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38552961" w:rsidR="00565516" w:rsidRDefault="00565516" w:rsidP="00565516">
      <w:pPr>
        <w:pStyle w:val="Tekstpodstawowy3"/>
        <w:rPr>
          <w:rFonts w:cs="Arial"/>
          <w:sz w:val="22"/>
          <w:szCs w:val="22"/>
        </w:rPr>
      </w:pPr>
      <w:bookmarkStart w:id="0" w:name="_GoBack"/>
      <w:bookmarkEnd w:id="0"/>
    </w:p>
    <w:p w14:paraId="5ED7FE43" w14:textId="70414DE4" w:rsidR="00565516" w:rsidRDefault="00F426F9" w:rsidP="00565516">
      <w:pPr>
        <w:pStyle w:val="Tekstpodstawowy3"/>
        <w:jc w:val="center"/>
        <w:rPr>
          <w:rFonts w:cs="Arial"/>
          <w:sz w:val="22"/>
          <w:szCs w:val="22"/>
        </w:rPr>
      </w:pPr>
      <w:r w:rsidRPr="00F426F9">
        <w:rPr>
          <w:rFonts w:ascii="Times New Roman" w:hAnsi="Times New Roman"/>
          <w:noProof/>
          <w:sz w:val="24"/>
          <w:szCs w:val="24"/>
        </w:rPr>
        <w:drawing>
          <wp:inline distT="0" distB="0" distL="0" distR="0" wp14:anchorId="14561280" wp14:editId="451076EA">
            <wp:extent cx="5753100" cy="742950"/>
            <wp:effectExtent l="0" t="0" r="0" b="0"/>
            <wp:docPr id="3" name="Obraz 3"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3C76A359"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7C728C">
        <w:rPr>
          <w:rFonts w:ascii="Arial" w:hAnsi="Arial" w:cs="Arial"/>
          <w:b/>
          <w:i/>
          <w:sz w:val="22"/>
          <w:szCs w:val="22"/>
        </w:rPr>
        <w:t>1516</w:t>
      </w:r>
      <w:r w:rsidR="005C6660" w:rsidRPr="006467ED">
        <w:rPr>
          <w:rFonts w:ascii="Arial" w:hAnsi="Arial" w:cs="Arial"/>
          <w:b/>
          <w:i/>
          <w:sz w:val="22"/>
          <w:szCs w:val="22"/>
        </w:rPr>
        <w:t>/D/</w:t>
      </w:r>
      <w:r w:rsidR="002C7438" w:rsidRPr="006467ED">
        <w:rPr>
          <w:rFonts w:ascii="Arial" w:hAnsi="Arial" w:cs="Arial"/>
          <w:b/>
          <w:i/>
          <w:sz w:val="22"/>
          <w:szCs w:val="22"/>
        </w:rPr>
        <w:t>2</w:t>
      </w:r>
      <w:r w:rsidR="00181008">
        <w:rPr>
          <w:rFonts w:ascii="Arial" w:hAnsi="Arial" w:cs="Arial"/>
          <w:b/>
          <w:i/>
          <w:sz w:val="22"/>
          <w:szCs w:val="22"/>
        </w:rPr>
        <w:t>2</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290D1C86" w:rsidR="005C6660" w:rsidRPr="006467ED" w:rsidRDefault="008F3A8C" w:rsidP="00344192">
      <w:pPr>
        <w:keepNext/>
        <w:tabs>
          <w:tab w:val="left" w:pos="7860"/>
        </w:tabs>
        <w:ind w:left="2124" w:firstLine="708"/>
        <w:outlineLvl w:val="0"/>
        <w:rPr>
          <w:rFonts w:ascii="Arial" w:hAnsi="Arial" w:cs="Arial"/>
          <w:sz w:val="22"/>
          <w:szCs w:val="22"/>
        </w:rPr>
      </w:pPr>
      <w:r>
        <w:rPr>
          <w:rFonts w:ascii="Arial" w:hAnsi="Arial" w:cs="Arial"/>
          <w:sz w:val="22"/>
          <w:szCs w:val="22"/>
        </w:rPr>
        <w:tab/>
      </w:r>
    </w:p>
    <w:p w14:paraId="4DE19923" w14:textId="77777777" w:rsidR="005C6660" w:rsidRPr="006467ED" w:rsidRDefault="005C6660" w:rsidP="005C6660">
      <w:pPr>
        <w:jc w:val="center"/>
        <w:rPr>
          <w:rFonts w:ascii="Arial" w:hAnsi="Arial" w:cs="Arial"/>
          <w:b/>
          <w:sz w:val="22"/>
          <w:szCs w:val="22"/>
        </w:rPr>
      </w:pPr>
    </w:p>
    <w:p w14:paraId="62BCA310" w14:textId="3F631627" w:rsidR="005C6660" w:rsidRPr="006467ED" w:rsidRDefault="005C6660" w:rsidP="005C6660">
      <w:pPr>
        <w:rPr>
          <w:rFonts w:ascii="Arial" w:hAnsi="Arial" w:cs="Arial"/>
          <w:sz w:val="22"/>
          <w:szCs w:val="22"/>
        </w:rPr>
      </w:pPr>
      <w:r w:rsidRPr="006467ED">
        <w:rPr>
          <w:rFonts w:ascii="Arial" w:hAnsi="Arial" w:cs="Arial"/>
          <w:sz w:val="22"/>
          <w:szCs w:val="22"/>
        </w:rPr>
        <w:t>Zawarta ........................... 202</w:t>
      </w:r>
      <w:r w:rsidR="00344192">
        <w:rPr>
          <w:rFonts w:ascii="Arial" w:hAnsi="Arial" w:cs="Arial"/>
          <w:sz w:val="22"/>
          <w:szCs w:val="22"/>
        </w:rPr>
        <w:t xml:space="preserve">2 </w:t>
      </w:r>
      <w:r w:rsidRPr="006467ED">
        <w:rPr>
          <w:rFonts w:ascii="Arial" w:hAnsi="Arial" w:cs="Arial"/>
          <w:sz w:val="22"/>
          <w:szCs w:val="22"/>
        </w:rPr>
        <w:t>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372562A6"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7C728C">
        <w:rPr>
          <w:rFonts w:ascii="Arial" w:hAnsi="Arial" w:cs="Arial"/>
          <w:sz w:val="22"/>
          <w:szCs w:val="22"/>
        </w:rPr>
        <w:t>1516</w:t>
      </w:r>
      <w:r w:rsidRPr="006467ED">
        <w:rPr>
          <w:rFonts w:ascii="Arial" w:hAnsi="Arial" w:cs="Arial"/>
          <w:sz w:val="22"/>
          <w:szCs w:val="22"/>
        </w:rPr>
        <w:t>/D/2</w:t>
      </w:r>
      <w:r w:rsidR="00181008">
        <w:rPr>
          <w:rFonts w:ascii="Arial" w:hAnsi="Arial" w:cs="Arial"/>
          <w:sz w:val="22"/>
          <w:szCs w:val="22"/>
        </w:rPr>
        <w:t>2</w:t>
      </w:r>
      <w:r w:rsidRPr="006467ED">
        <w:rPr>
          <w:rFonts w:ascii="Arial" w:hAnsi="Arial" w:cs="Arial"/>
          <w:sz w:val="22"/>
          <w:szCs w:val="22"/>
        </w:rPr>
        <w:t>, stanowiącą załącznik nr 1 do niniejszej umowy, wymogami i warunkami określonymi w SWZ nr ZP/</w:t>
      </w:r>
      <w:r w:rsidR="007C728C">
        <w:rPr>
          <w:rFonts w:ascii="Arial" w:hAnsi="Arial" w:cs="Arial"/>
          <w:sz w:val="22"/>
          <w:szCs w:val="22"/>
        </w:rPr>
        <w:t>1516</w:t>
      </w:r>
      <w:r w:rsidRPr="006467ED">
        <w:rPr>
          <w:rFonts w:ascii="Arial" w:hAnsi="Arial" w:cs="Arial"/>
          <w:sz w:val="22"/>
          <w:szCs w:val="22"/>
        </w:rPr>
        <w:t>/D/2</w:t>
      </w:r>
      <w:r w:rsidR="00181008">
        <w:rPr>
          <w:rFonts w:ascii="Arial" w:hAnsi="Arial" w:cs="Arial"/>
          <w:sz w:val="22"/>
          <w:szCs w:val="22"/>
        </w:rPr>
        <w:t>2</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619C9A0A"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w:t>
      </w:r>
      <w:r w:rsidR="00131977">
        <w:rPr>
          <w:rFonts w:ascii="Arial" w:hAnsi="Arial" w:cs="Arial"/>
          <w:sz w:val="22"/>
          <w:szCs w:val="22"/>
        </w:rPr>
        <w:t>C</w:t>
      </w:r>
      <w:r w:rsidRPr="006467ED">
        <w:rPr>
          <w:rFonts w:ascii="Arial" w:hAnsi="Arial" w:cs="Arial"/>
          <w:sz w:val="22"/>
          <w:szCs w:val="22"/>
        </w:rPr>
        <w:t>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1658D2A2"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7C728C">
        <w:rPr>
          <w:rFonts w:ascii="Arial" w:hAnsi="Arial" w:cs="Arial"/>
          <w:b/>
          <w:sz w:val="22"/>
          <w:szCs w:val="22"/>
        </w:rPr>
        <w:t>5 poz. 1, Część 6 poz. 1, Część 7</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257E0D2F" w14:textId="6719CF92"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zm.)</w:t>
      </w:r>
      <w:r w:rsidR="004C5AAA">
        <w:rPr>
          <w:rFonts w:ascii="Arial" w:hAnsi="Arial" w:cs="Arial"/>
          <w:lang w:eastAsia="pl-PL"/>
        </w:rPr>
        <w:t xml:space="preserve"> lub </w:t>
      </w:r>
      <w:r w:rsidR="00C23AE6">
        <w:rPr>
          <w:rFonts w:ascii="Arial" w:hAnsi="Arial" w:cs="Arial"/>
          <w:lang w:eastAsia="pl-PL"/>
        </w:rPr>
        <w:t xml:space="preserve">otrzymania przez Wykonawcę </w:t>
      </w:r>
      <w:r w:rsidR="004C5AAA">
        <w:rPr>
          <w:rFonts w:ascii="Arial" w:hAnsi="Arial" w:cs="Arial"/>
          <w:lang w:eastAsia="pl-PL"/>
        </w:rPr>
        <w:t>informacji</w:t>
      </w:r>
      <w:r w:rsidR="00C23AE6">
        <w:rPr>
          <w:rFonts w:ascii="Arial" w:hAnsi="Arial" w:cs="Arial"/>
          <w:lang w:eastAsia="pl-PL"/>
        </w:rPr>
        <w:t>, że nie ma możliwości wydania takiego potwierdzenia przez właściwy organ nadzorujący Zamawiającego.</w:t>
      </w:r>
      <w:r w:rsidRPr="00D560E6">
        <w:rPr>
          <w:rFonts w:ascii="Arial" w:hAnsi="Arial" w:cs="Arial"/>
          <w:lang w:eastAsia="pl-PL"/>
        </w:rPr>
        <w:t xml:space="preserve"> </w:t>
      </w:r>
    </w:p>
    <w:p w14:paraId="6FCC9704" w14:textId="76EA679F" w:rsidR="005C6660" w:rsidRPr="00131977" w:rsidRDefault="005C6660" w:rsidP="00131977">
      <w:pPr>
        <w:pStyle w:val="Akapitzlist"/>
        <w:numPr>
          <w:ilvl w:val="0"/>
          <w:numId w:val="7"/>
        </w:numPr>
        <w:spacing w:after="0" w:line="240" w:lineRule="auto"/>
        <w:ind w:left="567" w:hanging="567"/>
        <w:jc w:val="both"/>
        <w:rPr>
          <w:rFonts w:ascii="Arial" w:hAnsi="Arial" w:cs="Arial"/>
        </w:rPr>
      </w:pPr>
      <w:r w:rsidRPr="00131977">
        <w:rPr>
          <w:rFonts w:ascii="Arial" w:hAnsi="Arial" w:cs="Aria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077C899A"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w:t>
      </w:r>
      <w:r w:rsidR="00131977">
        <w:rPr>
          <w:rFonts w:ascii="Arial" w:hAnsi="Arial" w:cs="Arial"/>
          <w:sz w:val="22"/>
          <w:szCs w:val="22"/>
          <w:lang w:eastAsia="ar-SA"/>
        </w:rPr>
        <w:t>8</w:t>
      </w:r>
      <w:r w:rsidRPr="00D560E6">
        <w:rPr>
          <w:rFonts w:ascii="Arial" w:hAnsi="Arial" w:cs="Arial"/>
          <w:sz w:val="22"/>
          <w:szCs w:val="22"/>
          <w:lang w:eastAsia="ar-SA"/>
        </w:rPr>
        <w:t>.</w:t>
      </w:r>
    </w:p>
    <w:p w14:paraId="51020E42" w14:textId="77777777" w:rsidR="005C6660" w:rsidRPr="00D560E6" w:rsidRDefault="005C6660" w:rsidP="00131977">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lastRenderedPageBreak/>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689542AD"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7C728C">
        <w:rPr>
          <w:rFonts w:ascii="Arial" w:hAnsi="Arial" w:cs="Arial"/>
          <w:b/>
          <w:lang w:eastAsia="pl-PL"/>
        </w:rPr>
        <w:t>1516</w:t>
      </w:r>
      <w:r w:rsidRPr="008C63F8">
        <w:rPr>
          <w:rFonts w:ascii="Arial" w:hAnsi="Arial" w:cs="Arial"/>
          <w:b/>
        </w:rPr>
        <w:t>/D/…/2</w:t>
      </w:r>
      <w:r w:rsidR="00181008">
        <w:rPr>
          <w:rFonts w:ascii="Arial" w:hAnsi="Arial" w:cs="Arial"/>
          <w:b/>
        </w:rPr>
        <w:t>2</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0A52D85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Czas reakcji serwisu od chwili zgłoszenia awarii – do </w:t>
      </w:r>
      <w:r w:rsidR="00181008">
        <w:rPr>
          <w:rFonts w:ascii="Arial" w:hAnsi="Arial" w:cs="Arial"/>
          <w:sz w:val="22"/>
          <w:szCs w:val="22"/>
          <w:lang w:eastAsia="ar-SA"/>
        </w:rPr>
        <w:t>...</w:t>
      </w:r>
      <w:r w:rsidRPr="008C63F8">
        <w:rPr>
          <w:rFonts w:ascii="Arial" w:hAnsi="Arial" w:cs="Arial"/>
          <w:sz w:val="22"/>
          <w:szCs w:val="22"/>
          <w:lang w:eastAsia="ar-SA"/>
        </w:rPr>
        <w:t>…(zgodnie z opisem w zał. nr A).</w:t>
      </w:r>
    </w:p>
    <w:p w14:paraId="7323E209" w14:textId="0EBE4ED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w:t>
      </w:r>
      <w:r w:rsidR="00181008">
        <w:rPr>
          <w:rFonts w:ascii="Arial" w:hAnsi="Arial" w:cs="Arial"/>
          <w:sz w:val="22"/>
          <w:szCs w:val="22"/>
          <w:lang w:eastAsia="ar-SA"/>
        </w:rPr>
        <w:t xml:space="preserve"> momentu powiadomienia o awarii</w:t>
      </w:r>
      <w:r w:rsidRPr="008C63F8">
        <w:rPr>
          <w:rFonts w:ascii="Arial" w:hAnsi="Arial" w:cs="Arial"/>
          <w:sz w:val="22"/>
          <w:szCs w:val="22"/>
          <w:lang w:eastAsia="ar-SA"/>
        </w:rPr>
        <w:t>– do</w:t>
      </w:r>
      <w:r w:rsidR="006E1527">
        <w:rPr>
          <w:rFonts w:ascii="Arial" w:hAnsi="Arial" w:cs="Arial"/>
          <w:sz w:val="22"/>
          <w:szCs w:val="22"/>
          <w:lang w:eastAsia="ar-SA"/>
        </w:rPr>
        <w:t>..</w:t>
      </w:r>
      <w:r w:rsidR="00181008">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4FB79A6F"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34C817B0"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Dz.U.</w:t>
      </w:r>
      <w:r w:rsidR="006E1527" w:rsidRPr="006E1527">
        <w:rPr>
          <w:rFonts w:ascii="Arial" w:hAnsi="Arial" w:cs="Arial"/>
          <w:bCs/>
          <w:sz w:val="20"/>
          <w:szCs w:val="20"/>
        </w:rPr>
        <w:t xml:space="preserve"> </w:t>
      </w:r>
      <w:r w:rsidR="006E1527" w:rsidRPr="006E1527">
        <w:rPr>
          <w:rFonts w:ascii="Arial" w:hAnsi="Arial" w:cs="Arial"/>
          <w:bCs/>
          <w:sz w:val="22"/>
          <w:szCs w:val="22"/>
        </w:rPr>
        <w:t xml:space="preserve">2021, poz. 424 z </w:t>
      </w:r>
      <w:proofErr w:type="spellStart"/>
      <w:r w:rsidR="006E1527" w:rsidRPr="006E1527">
        <w:rPr>
          <w:rFonts w:ascii="Arial" w:hAnsi="Arial" w:cs="Arial"/>
          <w:bCs/>
          <w:sz w:val="22"/>
          <w:szCs w:val="22"/>
        </w:rPr>
        <w:t>późn</w:t>
      </w:r>
      <w:proofErr w:type="spellEnd"/>
      <w:r w:rsidR="006E1527" w:rsidRPr="006E1527">
        <w:rPr>
          <w:rFonts w:ascii="Arial" w:hAnsi="Arial" w:cs="Arial"/>
          <w:bCs/>
          <w:sz w:val="22"/>
          <w:szCs w:val="22"/>
        </w:rPr>
        <w:t>. zm</w:t>
      </w:r>
      <w:r w:rsidRPr="008C63F8">
        <w:rPr>
          <w:rFonts w:ascii="Arial" w:hAnsi="Arial" w:cs="Arial"/>
          <w:sz w:val="22"/>
          <w:szCs w:val="22"/>
        </w:rPr>
        <w:t>.).</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0DC95F83" w14:textId="77777777" w:rsidR="007C728C" w:rsidRDefault="007C728C" w:rsidP="005C6660">
      <w:pPr>
        <w:tabs>
          <w:tab w:val="left" w:pos="851"/>
        </w:tabs>
        <w:jc w:val="both"/>
        <w:rPr>
          <w:rFonts w:ascii="Arial" w:hAnsi="Arial" w:cs="Arial"/>
          <w:b/>
          <w:bCs/>
          <w:sz w:val="22"/>
          <w:szCs w:val="22"/>
        </w:rPr>
      </w:pPr>
    </w:p>
    <w:p w14:paraId="2EB9307D" w14:textId="71B37CD8"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51AC64B9"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 xml:space="preserve">kar umownych, których może dochodzić Zamawiający od Wykonawcy na podstawie niniejszej umowy nie może przekroczyć </w:t>
      </w:r>
      <w:r w:rsidR="00131977">
        <w:rPr>
          <w:rFonts w:ascii="Arial" w:hAnsi="Arial" w:cs="Arial"/>
          <w:lang w:eastAsia="pl-PL"/>
        </w:rPr>
        <w:t>6</w:t>
      </w:r>
      <w:r w:rsidR="00131977" w:rsidRPr="008C63F8">
        <w:rPr>
          <w:rFonts w:ascii="Arial" w:hAnsi="Arial" w:cs="Arial"/>
          <w:lang w:eastAsia="pl-PL"/>
        </w:rPr>
        <w:t>0</w:t>
      </w:r>
      <w:r w:rsidRPr="008C63F8">
        <w:rPr>
          <w:rFonts w:ascii="Arial" w:hAnsi="Arial" w:cs="Arial"/>
          <w:lang w:eastAsia="pl-PL"/>
        </w:rPr>
        <w:t>%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0625726" w14:textId="77777777" w:rsidR="007C728C" w:rsidRPr="007C728C" w:rsidRDefault="007C728C" w:rsidP="007C728C">
      <w:pPr>
        <w:numPr>
          <w:ilvl w:val="0"/>
          <w:numId w:val="3"/>
        </w:numPr>
        <w:spacing w:after="160" w:line="259" w:lineRule="auto"/>
        <w:ind w:left="567" w:hanging="567"/>
        <w:jc w:val="both"/>
        <w:rPr>
          <w:rFonts w:ascii="Arial" w:hAnsi="Arial" w:cs="Arial"/>
          <w:bCs/>
          <w:sz w:val="22"/>
          <w:szCs w:val="22"/>
        </w:rPr>
      </w:pPr>
      <w:r w:rsidRPr="007C728C">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7D9A0BCA" w14:textId="77777777" w:rsidR="007C728C" w:rsidRPr="007C728C" w:rsidRDefault="007C728C" w:rsidP="007C728C">
      <w:pPr>
        <w:numPr>
          <w:ilvl w:val="0"/>
          <w:numId w:val="11"/>
        </w:numPr>
        <w:suppressAutoHyphens/>
        <w:spacing w:after="160" w:line="276" w:lineRule="auto"/>
        <w:jc w:val="both"/>
        <w:rPr>
          <w:rFonts w:ascii="Arial" w:hAnsi="Arial" w:cs="Arial"/>
          <w:bCs/>
          <w:sz w:val="22"/>
          <w:szCs w:val="22"/>
          <w:lang w:eastAsia="ar-SA"/>
        </w:rPr>
      </w:pPr>
      <w:r w:rsidRPr="007C728C">
        <w:rPr>
          <w:rFonts w:ascii="Arial" w:eastAsia="Calibri" w:hAnsi="Arial" w:cs="Arial"/>
          <w:bCs/>
          <w:sz w:val="22"/>
          <w:szCs w:val="22"/>
        </w:rPr>
        <w:t xml:space="preserve">w sytuacji gdy pojawi się nowy model a produkcja obecnego zostanie zaprzestana, istnieje  możliwość zastąpienia przedmiotu umowy w tym zakresie innym modelem o parametrach nie gorszych od wskazanych w ofercie Wykonawcy lub </w:t>
      </w:r>
      <w:r w:rsidRPr="000F5C02">
        <w:rPr>
          <w:rFonts w:ascii="Arial" w:eastAsia="Calibri" w:hAnsi="Arial" w:cs="Arial"/>
          <w:bCs/>
          <w:sz w:val="22"/>
          <w:szCs w:val="22"/>
        </w:rPr>
        <w:t>S</w:t>
      </w:r>
      <w:r w:rsidRPr="007C728C">
        <w:rPr>
          <w:rFonts w:ascii="Arial" w:eastAsia="Calibri" w:hAnsi="Arial" w:cs="Arial"/>
          <w:bCs/>
          <w:sz w:val="22"/>
          <w:szCs w:val="22"/>
        </w:rPr>
        <w:t xml:space="preserve">WZ, co najmniej przy zachowaniu ceny wskazanej w formularzu cenowym w ofercie Wykonawcy i § 2 niniejszej umowy, </w:t>
      </w:r>
      <w:r w:rsidRPr="007C728C">
        <w:rPr>
          <w:rFonts w:ascii="Arial" w:hAnsi="Arial" w:cs="Arial"/>
          <w:bCs/>
          <w:sz w:val="22"/>
          <w:szCs w:val="22"/>
          <w:lang w:eastAsia="ar-SA"/>
        </w:rPr>
        <w:t>w takim przypadku Wykonawca:</w:t>
      </w:r>
    </w:p>
    <w:p w14:paraId="19C3463C"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 xml:space="preserve">przedłoży Zamawiającemu wniosek o zmianę umowy ze wskazaniem zakresu wnioskowanej zmiany; </w:t>
      </w:r>
    </w:p>
    <w:p w14:paraId="736A3D64"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lastRenderedPageBreak/>
        <w:t xml:space="preserve">przedłoży Zamawiającemu dokument potwierdzający wycofanie danego modelu z produkcji przez jego producenta albo dokument potwierdzający brak dostępności modelu w ww. okresie; </w:t>
      </w:r>
    </w:p>
    <w:p w14:paraId="4DC21E1D"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B0A10E2"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oświadczy Zamawiającemu, iż wskazany nowy model oferuje w cenie nie wyższej niż wskazana w ofercie złożonej w przetargu i wskaże jej wysokość,</w:t>
      </w:r>
    </w:p>
    <w:p w14:paraId="10DF3330" w14:textId="412BDF08" w:rsidR="007C728C" w:rsidRPr="007C728C" w:rsidRDefault="007C728C" w:rsidP="007C728C">
      <w:pPr>
        <w:numPr>
          <w:ilvl w:val="0"/>
          <w:numId w:val="11"/>
        </w:numPr>
        <w:suppressAutoHyphens/>
        <w:spacing w:after="160" w:line="276" w:lineRule="auto"/>
        <w:jc w:val="both"/>
        <w:rPr>
          <w:rFonts w:ascii="Arial" w:hAnsi="Arial" w:cs="Arial"/>
          <w:bCs/>
          <w:sz w:val="22"/>
          <w:szCs w:val="22"/>
          <w:lang w:eastAsia="ar-SA"/>
        </w:rPr>
      </w:pPr>
      <w:r w:rsidRPr="007C728C">
        <w:rPr>
          <w:rFonts w:ascii="Arial" w:eastAsia="Calibri" w:hAnsi="Arial" w:cs="Arial"/>
          <w:bCs/>
          <w:sz w:val="22"/>
          <w:szCs w:val="22"/>
          <w:lang w:eastAsia="en-US"/>
        </w:rPr>
        <w:t>w sytuacji braku dostępności zaoferowanego modelu</w:t>
      </w:r>
      <w:r w:rsidRPr="007C728C">
        <w:rPr>
          <w:rFonts w:ascii="Arial" w:eastAsia="Calibri" w:hAnsi="Arial" w:cs="Arial"/>
          <w:bCs/>
        </w:rPr>
        <w:t xml:space="preserve"> </w:t>
      </w:r>
      <w:r w:rsidRPr="007C728C">
        <w:rPr>
          <w:rFonts w:ascii="Arial" w:eastAsia="Calibri" w:hAnsi="Arial" w:cs="Arial"/>
          <w:bCs/>
          <w:sz w:val="22"/>
          <w:szCs w:val="22"/>
          <w:lang w:eastAsia="en-US"/>
        </w:rPr>
        <w:t>w trakcie realizacji umowy z przyczyn innych niż zaprzestanie produkcji, w szczególności w przypadku braku sprzętu u dystrybutorów,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sidRPr="007C728C">
        <w:rPr>
          <w:rFonts w:ascii="Arial" w:eastAsia="Calibri" w:hAnsi="Arial" w:cs="Arial"/>
          <w:bCs/>
          <w:sz w:val="22"/>
          <w:szCs w:val="22"/>
        </w:rPr>
        <w:t xml:space="preserve"> </w:t>
      </w:r>
      <w:r w:rsidRPr="007C728C">
        <w:rPr>
          <w:rFonts w:ascii="Arial" w:hAnsi="Arial" w:cs="Arial"/>
          <w:bCs/>
          <w:sz w:val="22"/>
          <w:szCs w:val="22"/>
          <w:lang w:eastAsia="ar-SA"/>
        </w:rPr>
        <w:t>w takim przypadku Wykonawca:</w:t>
      </w:r>
    </w:p>
    <w:p w14:paraId="5DBB6132"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 xml:space="preserve">przedłoży Zamawiającemu wniosek o zmianę umowy ze wskazaniem zakresu wnioskowanej zmiany; </w:t>
      </w:r>
    </w:p>
    <w:p w14:paraId="788CB42C"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 xml:space="preserve">przedłoży Zamawiającemu oświadczenie </w:t>
      </w:r>
      <w:r w:rsidRPr="007C728C">
        <w:rPr>
          <w:rFonts w:ascii="Arial" w:eastAsia="Calibri" w:hAnsi="Arial" w:cs="Arial"/>
          <w:bCs/>
          <w:sz w:val="22"/>
          <w:szCs w:val="22"/>
          <w:lang w:eastAsia="en-US"/>
        </w:rPr>
        <w:t>producenta/dystrybutora na Polskę o braku dostępności sprzętu w ww. okresie</w:t>
      </w:r>
      <w:r w:rsidRPr="007C728C">
        <w:rPr>
          <w:rFonts w:ascii="Arial" w:hAnsi="Arial" w:cs="Arial"/>
          <w:sz w:val="22"/>
          <w:szCs w:val="22"/>
        </w:rPr>
        <w:t xml:space="preserve">; </w:t>
      </w:r>
    </w:p>
    <w:p w14:paraId="48E8E33C"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9625A54" w14:textId="77777777" w:rsidR="007C728C" w:rsidRPr="007C728C" w:rsidRDefault="007C728C" w:rsidP="007C728C">
      <w:pPr>
        <w:numPr>
          <w:ilvl w:val="0"/>
          <w:numId w:val="12"/>
        </w:numPr>
        <w:suppressAutoHyphens/>
        <w:spacing w:after="160" w:line="259" w:lineRule="auto"/>
        <w:ind w:left="851" w:hanging="142"/>
        <w:jc w:val="both"/>
        <w:rPr>
          <w:rFonts w:ascii="Arial" w:hAnsi="Arial" w:cs="Arial"/>
          <w:sz w:val="22"/>
          <w:szCs w:val="22"/>
        </w:rPr>
      </w:pPr>
      <w:r w:rsidRPr="007C728C">
        <w:rPr>
          <w:rFonts w:ascii="Arial" w:hAnsi="Arial" w:cs="Arial"/>
          <w:sz w:val="22"/>
          <w:szCs w:val="22"/>
        </w:rPr>
        <w:t>oświadczy Zamawiającemu, iż wskazany nowy model oferuje w cenie nie wyższej niż wskazana w ofercie złożonej w przetargu i wskaże jej wysokość,</w:t>
      </w:r>
    </w:p>
    <w:p w14:paraId="759828CB" w14:textId="77777777" w:rsidR="007C728C" w:rsidRPr="007C728C" w:rsidRDefault="007C728C" w:rsidP="007C728C">
      <w:pPr>
        <w:numPr>
          <w:ilvl w:val="0"/>
          <w:numId w:val="11"/>
        </w:numPr>
        <w:suppressAutoHyphens/>
        <w:spacing w:after="160" w:line="259" w:lineRule="auto"/>
        <w:ind w:right="-1"/>
        <w:jc w:val="both"/>
        <w:rPr>
          <w:rFonts w:ascii="Arial" w:hAnsi="Arial" w:cs="Arial"/>
          <w:sz w:val="22"/>
          <w:szCs w:val="22"/>
        </w:rPr>
      </w:pPr>
      <w:r w:rsidRPr="007C728C">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6961FC6A" w14:textId="77777777" w:rsidR="007C728C" w:rsidRPr="007C728C" w:rsidRDefault="007C728C" w:rsidP="007C728C">
      <w:pPr>
        <w:numPr>
          <w:ilvl w:val="0"/>
          <w:numId w:val="11"/>
        </w:numPr>
        <w:tabs>
          <w:tab w:val="left" w:pos="851"/>
        </w:tabs>
        <w:suppressAutoHyphens/>
        <w:spacing w:after="160" w:line="259" w:lineRule="auto"/>
        <w:ind w:right="-1"/>
        <w:jc w:val="both"/>
        <w:rPr>
          <w:rFonts w:ascii="Arial" w:hAnsi="Arial" w:cs="Arial"/>
          <w:sz w:val="22"/>
          <w:szCs w:val="22"/>
        </w:rPr>
      </w:pPr>
      <w:r w:rsidRPr="007C728C">
        <w:rPr>
          <w:rFonts w:ascii="Arial" w:hAnsi="Arial" w:cs="Arial"/>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F1D5455" w14:textId="77777777" w:rsidR="007C728C" w:rsidRPr="007C728C" w:rsidRDefault="007C728C" w:rsidP="007C728C">
      <w:pPr>
        <w:numPr>
          <w:ilvl w:val="0"/>
          <w:numId w:val="11"/>
        </w:numPr>
        <w:tabs>
          <w:tab w:val="left" w:pos="851"/>
        </w:tabs>
        <w:suppressAutoHyphens/>
        <w:spacing w:after="160" w:line="259" w:lineRule="auto"/>
        <w:ind w:right="-1"/>
        <w:jc w:val="both"/>
        <w:rPr>
          <w:rFonts w:ascii="Arial" w:hAnsi="Arial" w:cs="Arial"/>
          <w:sz w:val="22"/>
          <w:szCs w:val="22"/>
        </w:rPr>
      </w:pPr>
      <w:r w:rsidRPr="007C728C">
        <w:rPr>
          <w:rFonts w:ascii="Arial" w:hAnsi="Arial" w:cs="Arial"/>
          <w:bCs/>
          <w:sz w:val="22"/>
          <w:szCs w:val="22"/>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53393B50" w14:textId="77777777" w:rsidR="007C728C" w:rsidRPr="007C728C" w:rsidRDefault="007C728C" w:rsidP="007C728C">
      <w:pPr>
        <w:numPr>
          <w:ilvl w:val="0"/>
          <w:numId w:val="11"/>
        </w:numPr>
        <w:tabs>
          <w:tab w:val="left" w:pos="851"/>
        </w:tabs>
        <w:suppressAutoHyphens/>
        <w:spacing w:after="160" w:line="259" w:lineRule="auto"/>
        <w:ind w:right="-1"/>
        <w:jc w:val="both"/>
        <w:rPr>
          <w:rFonts w:ascii="Arial" w:hAnsi="Arial" w:cs="Arial"/>
          <w:sz w:val="22"/>
          <w:szCs w:val="22"/>
        </w:rPr>
      </w:pPr>
      <w:r w:rsidRPr="007C728C">
        <w:rPr>
          <w:rFonts w:ascii="Arial" w:hAnsi="Arial" w:cs="Arial"/>
          <w:sz w:val="22"/>
          <w:szCs w:val="22"/>
        </w:rPr>
        <w:lastRenderedPageBreak/>
        <w:t xml:space="preserve">w innych przypadkach wskazanych w art. 455 ustawy </w:t>
      </w:r>
      <w:proofErr w:type="spellStart"/>
      <w:r w:rsidRPr="007C728C">
        <w:rPr>
          <w:rFonts w:ascii="Arial" w:hAnsi="Arial" w:cs="Arial"/>
          <w:sz w:val="22"/>
          <w:szCs w:val="22"/>
        </w:rPr>
        <w:t>Pzp</w:t>
      </w:r>
      <w:proofErr w:type="spellEnd"/>
      <w:r w:rsidRPr="007C728C">
        <w:rPr>
          <w:rFonts w:ascii="Arial" w:hAnsi="Arial" w:cs="Arial"/>
          <w:sz w:val="22"/>
          <w:szCs w:val="22"/>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B417AF6"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6E1527" w:rsidRPr="006E1527">
        <w:rPr>
          <w:rFonts w:ascii="Arial" w:hAnsi="Arial" w:cs="Arial"/>
          <w:sz w:val="22"/>
          <w:szCs w:val="22"/>
          <w:lang w:eastAsia="ar-SA"/>
        </w:rPr>
        <w:t>Dz. U. z 2019 r. poz.1781</w:t>
      </w:r>
      <w:r w:rsidRPr="002609DE">
        <w:rPr>
          <w:rFonts w:ascii="Arial" w:hAnsi="Arial" w:cs="Arial"/>
          <w:sz w:val="22"/>
          <w:szCs w:val="22"/>
          <w:lang w:eastAsia="ar-SA"/>
        </w:rPr>
        <w:t>)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4E6F720" w14:textId="488D16DF" w:rsidR="001B7D7B" w:rsidRPr="00FE66F4" w:rsidRDefault="005C6660" w:rsidP="00FC295C">
      <w:pPr>
        <w:jc w:val="both"/>
        <w:rPr>
          <w:rFonts w:ascii="Arial" w:hAnsi="Arial" w:cs="Arial"/>
          <w:color w:val="FF0000"/>
          <w:sz w:val="22"/>
          <w:szCs w:val="22"/>
        </w:rPr>
      </w:pPr>
      <w:r w:rsidRPr="00EF6D22">
        <w:rPr>
          <w:rFonts w:ascii="Arial" w:hAnsi="Arial" w:cs="Arial"/>
          <w:szCs w:val="20"/>
        </w:rPr>
        <w:t xml:space="preserve">        WYKONAWCA                                                                 ZAMAWIAJĄCY</w:t>
      </w: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4A0EB" w14:textId="77777777" w:rsidR="00044FF7" w:rsidRDefault="00044FF7">
      <w:r>
        <w:separator/>
      </w:r>
    </w:p>
  </w:endnote>
  <w:endnote w:type="continuationSeparator" w:id="0">
    <w:p w14:paraId="23564434" w14:textId="77777777" w:rsidR="00044FF7" w:rsidRDefault="00044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178E4" w14:textId="77777777" w:rsidR="00044FF7" w:rsidRDefault="00044FF7">
      <w:r>
        <w:separator/>
      </w:r>
    </w:p>
  </w:footnote>
  <w:footnote w:type="continuationSeparator" w:id="0">
    <w:p w14:paraId="2F0B18D4" w14:textId="77777777" w:rsidR="00044FF7" w:rsidRDefault="00044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67B35295"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7C728C">
      <w:rPr>
        <w:rFonts w:ascii="Arial" w:hAnsi="Arial" w:cs="Arial"/>
        <w:i/>
        <w:sz w:val="20"/>
      </w:rPr>
      <w:t>1516</w:t>
    </w:r>
    <w:r w:rsidRPr="00810EC3">
      <w:rPr>
        <w:rFonts w:ascii="Arial" w:hAnsi="Arial" w:cs="Arial"/>
        <w:i/>
        <w:sz w:val="20"/>
      </w:rPr>
      <w:t>/D/2</w:t>
    </w:r>
    <w:r w:rsidR="00181008">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2CE3671"/>
    <w:multiLevelType w:val="hybridMultilevel"/>
    <w:tmpl w:val="738897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14"/>
  </w:num>
  <w:num w:numId="5">
    <w:abstractNumId w:val="4"/>
  </w:num>
  <w:num w:numId="6">
    <w:abstractNumId w:val="6"/>
  </w:num>
  <w:num w:numId="7">
    <w:abstractNumId w:val="13"/>
  </w:num>
  <w:num w:numId="8">
    <w:abstractNumId w:val="9"/>
  </w:num>
  <w:num w:numId="9">
    <w:abstractNumId w:val="11"/>
  </w:num>
  <w:num w:numId="10">
    <w:abstractNumId w:val="5"/>
  </w:num>
  <w:num w:numId="11">
    <w:abstractNumId w:val="12"/>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4FF7"/>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5C02"/>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1977"/>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1819"/>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008"/>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60EE"/>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437"/>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4192"/>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5AAA"/>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7CF"/>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527"/>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C728C"/>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465"/>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3A8C"/>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859"/>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2C6D"/>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3AE6"/>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6F9"/>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3E89"/>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1CD3E-9250-4702-A4AA-33AC66E3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2605</Words>
  <Characters>16025</Characters>
  <Application>Microsoft Office Word</Application>
  <DocSecurity>0</DocSecurity>
  <Lines>133</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3</cp:revision>
  <cp:lastPrinted>2022-06-14T12:58:00Z</cp:lastPrinted>
  <dcterms:created xsi:type="dcterms:W3CDTF">2022-06-14T11:35:00Z</dcterms:created>
  <dcterms:modified xsi:type="dcterms:W3CDTF">2022-06-14T12:58:00Z</dcterms:modified>
</cp:coreProperties>
</file>