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4C1" w:rsidRDefault="000F64C1" w:rsidP="000F64C1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asciiTheme="minorHAnsi" w:hAnsiTheme="minorHAnsi" w:cstheme="minorHAnsi"/>
          <w:b/>
          <w:sz w:val="22"/>
          <w:szCs w:val="22"/>
        </w:rPr>
      </w:pPr>
      <w:r w:rsidRPr="001565FC">
        <w:rPr>
          <w:rStyle w:val="normaltextrun"/>
          <w:rFonts w:asciiTheme="minorHAnsi" w:hAnsiTheme="minorHAnsi" w:cstheme="minorHAnsi"/>
          <w:b/>
          <w:sz w:val="22"/>
          <w:szCs w:val="22"/>
        </w:rPr>
        <w:t xml:space="preserve">Załącznik Nr 1  </w:t>
      </w:r>
    </w:p>
    <w:p w:rsidR="000F64C1" w:rsidRDefault="000F64C1" w:rsidP="000F64C1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asciiTheme="minorHAnsi" w:hAnsiTheme="minorHAnsi" w:cstheme="minorHAnsi"/>
          <w:b/>
          <w:sz w:val="22"/>
          <w:szCs w:val="22"/>
        </w:rPr>
      </w:pPr>
    </w:p>
    <w:p w:rsidR="000F64C1" w:rsidRDefault="000F64C1" w:rsidP="000F64C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b/>
          <w:sz w:val="22"/>
          <w:szCs w:val="22"/>
        </w:rPr>
      </w:pPr>
      <w:r>
        <w:rPr>
          <w:rStyle w:val="normaltextrun"/>
          <w:rFonts w:asciiTheme="minorHAnsi" w:hAnsiTheme="minorHAnsi" w:cstheme="minorHAnsi"/>
          <w:b/>
          <w:sz w:val="22"/>
          <w:szCs w:val="22"/>
        </w:rPr>
        <w:t>O</w:t>
      </w:r>
      <w:r w:rsidRPr="001565FC">
        <w:rPr>
          <w:rStyle w:val="normaltextrun"/>
          <w:rFonts w:asciiTheme="minorHAnsi" w:hAnsiTheme="minorHAnsi" w:cstheme="minorHAnsi"/>
          <w:b/>
          <w:sz w:val="22"/>
          <w:szCs w:val="22"/>
        </w:rPr>
        <w:t>PIS PRZEDMIOTU ZAMÓWIENIA</w:t>
      </w:r>
    </w:p>
    <w:p w:rsidR="000F64C1" w:rsidRDefault="000F64C1" w:rsidP="000F64C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b/>
          <w:sz w:val="22"/>
          <w:szCs w:val="22"/>
        </w:rPr>
      </w:pPr>
    </w:p>
    <w:p w:rsidR="000F64C1" w:rsidRDefault="000F64C1" w:rsidP="000F64C1">
      <w:pPr>
        <w:jc w:val="center"/>
        <w:rPr>
          <w:rFonts w:asciiTheme="minorHAnsi" w:hAnsiTheme="minorHAnsi" w:cstheme="minorHAnsi"/>
          <w:sz w:val="22"/>
          <w:szCs w:val="22"/>
        </w:rPr>
      </w:pPr>
      <w:r w:rsidRPr="009735C7">
        <w:rPr>
          <w:rStyle w:val="normaltextrun"/>
          <w:rFonts w:asciiTheme="minorHAnsi" w:hAnsiTheme="minorHAnsi" w:cstheme="minorHAnsi"/>
          <w:sz w:val="22"/>
          <w:szCs w:val="22"/>
        </w:rPr>
        <w:t>Dotyczący usługi cateringowej dla max. 380 osób podczas</w:t>
      </w:r>
      <w:r w:rsidRPr="009735C7">
        <w:rPr>
          <w:rFonts w:asciiTheme="minorHAnsi" w:hAnsiTheme="minorHAnsi" w:cstheme="minorHAnsi"/>
          <w:sz w:val="22"/>
          <w:szCs w:val="22"/>
        </w:rPr>
        <w:t xml:space="preserve"> </w:t>
      </w:r>
      <w:r w:rsidRPr="009735C7">
        <w:rPr>
          <w:rFonts w:asciiTheme="minorHAnsi" w:hAnsiTheme="minorHAnsi" w:cstheme="minorHAnsi"/>
          <w:i/>
          <w:sz w:val="22"/>
          <w:szCs w:val="22"/>
        </w:rPr>
        <w:t>XI Ogólnopolskiego Zjazdu Pedagogicznego „Przesilenie. Budujemy lepszy świat w sobie i pomiędzy nami”</w:t>
      </w:r>
      <w:r w:rsidRPr="009735C7">
        <w:rPr>
          <w:rFonts w:asciiTheme="minorHAnsi" w:hAnsiTheme="minorHAnsi" w:cstheme="minorHAnsi"/>
          <w:sz w:val="22"/>
          <w:szCs w:val="22"/>
        </w:rPr>
        <w:t xml:space="preserve"> organizowanego w dniach 20 – 22 września 2022 r.</w:t>
      </w:r>
    </w:p>
    <w:p w:rsidR="000F64C1" w:rsidRDefault="000F64C1" w:rsidP="000F64C1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0F64C1" w:rsidRPr="00155B2B" w:rsidRDefault="000F64C1" w:rsidP="00C72BC1">
      <w:pPr>
        <w:pStyle w:val="Akapitzlist"/>
        <w:numPr>
          <w:ilvl w:val="0"/>
          <w:numId w:val="19"/>
        </w:numPr>
        <w:jc w:val="center"/>
        <w:rPr>
          <w:rFonts w:asciiTheme="minorHAnsi" w:hAnsiTheme="minorHAnsi" w:cstheme="minorHAnsi"/>
          <w:b/>
          <w:u w:val="single"/>
        </w:rPr>
      </w:pPr>
      <w:r w:rsidRPr="00DA27EC">
        <w:rPr>
          <w:rFonts w:asciiTheme="minorHAnsi" w:hAnsiTheme="minorHAnsi" w:cstheme="minorHAnsi"/>
          <w:b/>
        </w:rPr>
        <w:t>Dzień pierwszy – 20.09.2022 r.</w:t>
      </w:r>
      <w:r>
        <w:rPr>
          <w:rFonts w:asciiTheme="minorHAnsi" w:hAnsiTheme="minorHAnsi" w:cstheme="minorHAnsi"/>
          <w:b/>
        </w:rPr>
        <w:t xml:space="preserve"> , miejsce: </w:t>
      </w:r>
      <w:r w:rsidRPr="00155B2B">
        <w:rPr>
          <w:rFonts w:asciiTheme="minorHAnsi" w:hAnsiTheme="minorHAnsi" w:cstheme="minorHAnsi"/>
          <w:b/>
          <w:bCs/>
          <w:u w:val="single"/>
        </w:rPr>
        <w:t xml:space="preserve">Aula Uniwersytetu im. Adama Mickiewicza, </w:t>
      </w:r>
      <w:r w:rsidR="00C72BC1">
        <w:rPr>
          <w:rFonts w:asciiTheme="minorHAnsi" w:hAnsiTheme="minorHAnsi" w:cstheme="minorHAnsi"/>
          <w:b/>
          <w:bCs/>
          <w:u w:val="single"/>
        </w:rPr>
        <w:br/>
      </w:r>
      <w:r w:rsidRPr="00155B2B">
        <w:rPr>
          <w:rFonts w:asciiTheme="minorHAnsi" w:hAnsiTheme="minorHAnsi" w:cstheme="minorHAnsi"/>
          <w:b/>
          <w:bCs/>
          <w:u w:val="single"/>
        </w:rPr>
        <w:t>ul. Wieniawskiego 1</w:t>
      </w:r>
    </w:p>
    <w:p w:rsidR="000F64C1" w:rsidRPr="00DA27EC" w:rsidRDefault="000F64C1" w:rsidP="000F64C1">
      <w:pPr>
        <w:pStyle w:val="Akapitzlist"/>
        <w:numPr>
          <w:ilvl w:val="0"/>
          <w:numId w:val="20"/>
        </w:numPr>
        <w:spacing w:after="0"/>
        <w:rPr>
          <w:rFonts w:asciiTheme="minorHAnsi" w:hAnsiTheme="minorHAnsi" w:cstheme="minorHAnsi"/>
          <w:bCs/>
          <w:u w:val="single"/>
        </w:rPr>
      </w:pPr>
      <w:r w:rsidRPr="00DA27EC">
        <w:rPr>
          <w:rFonts w:asciiTheme="minorHAnsi" w:hAnsiTheme="minorHAnsi" w:cstheme="minorHAnsi"/>
          <w:bCs/>
          <w:u w:val="single"/>
        </w:rPr>
        <w:t xml:space="preserve">Bufet kawowy – powitalny godzina 12.00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Napoje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kawa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herbata (czarna, zielona, owocowa)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woda mineralna 0,5 l / 1 os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D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odatki: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cukier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mleko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cytryny</w:t>
      </w:r>
    </w:p>
    <w:p w:rsidR="000F64C1" w:rsidRPr="002E1220" w:rsidRDefault="000F64C1" w:rsidP="000F64C1">
      <w:pPr>
        <w:spacing w:after="240"/>
        <w:ind w:left="36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Kruche ciasteczka 50 g / 1 os </w:t>
      </w:r>
    </w:p>
    <w:p w:rsidR="000F64C1" w:rsidRPr="00DA27EC" w:rsidRDefault="000F64C1" w:rsidP="000F64C1">
      <w:pPr>
        <w:pStyle w:val="Akapitzlist"/>
        <w:numPr>
          <w:ilvl w:val="0"/>
          <w:numId w:val="20"/>
        </w:numPr>
        <w:spacing w:after="0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  <w:bCs/>
          <w:u w:val="single"/>
        </w:rPr>
        <w:t xml:space="preserve">I </w:t>
      </w:r>
      <w:r w:rsidRPr="00DA27EC">
        <w:rPr>
          <w:rFonts w:asciiTheme="minorHAnsi" w:hAnsiTheme="minorHAnsi" w:cstheme="minorHAnsi"/>
          <w:bCs/>
          <w:u w:val="single"/>
        </w:rPr>
        <w:t xml:space="preserve">Przerwa kawowa godzina 16.30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Zupa 1 porcja / 1 os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9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Zupa jarzynowa z jesiennych warzyw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Tarty na ciepło 1,5 porcji / 1 os </w:t>
      </w:r>
    </w:p>
    <w:p w:rsidR="000F64C1" w:rsidRPr="00DA27EC" w:rsidRDefault="000F64C1" w:rsidP="000F64C1">
      <w:pPr>
        <w:widowControl w:val="0"/>
        <w:numPr>
          <w:ilvl w:val="0"/>
          <w:numId w:val="7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>Tarta z serem feta, pomidorkami i oliwkami (</w:t>
      </w:r>
      <w:proofErr w:type="spellStart"/>
      <w:r w:rsidRPr="00DA27EC">
        <w:rPr>
          <w:rFonts w:asciiTheme="minorHAnsi" w:hAnsiTheme="minorHAnsi" w:cstheme="minorHAnsi"/>
          <w:sz w:val="22"/>
          <w:szCs w:val="22"/>
        </w:rPr>
        <w:t>wege</w:t>
      </w:r>
      <w:proofErr w:type="spellEnd"/>
      <w:r w:rsidRPr="00DA27EC">
        <w:rPr>
          <w:rFonts w:asciiTheme="minorHAnsi" w:hAnsiTheme="minorHAnsi" w:cstheme="minorHAnsi"/>
          <w:sz w:val="22"/>
          <w:szCs w:val="22"/>
        </w:rPr>
        <w:t>)</w:t>
      </w:r>
    </w:p>
    <w:p w:rsidR="000F64C1" w:rsidRPr="00DA27EC" w:rsidRDefault="000F64C1" w:rsidP="000F64C1">
      <w:pPr>
        <w:widowControl w:val="0"/>
        <w:numPr>
          <w:ilvl w:val="0"/>
          <w:numId w:val="7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>Tarta z serem kozim, pomidorami i bazylią (</w:t>
      </w:r>
      <w:proofErr w:type="spellStart"/>
      <w:r w:rsidRPr="00DA27EC">
        <w:rPr>
          <w:rFonts w:asciiTheme="minorHAnsi" w:hAnsiTheme="minorHAnsi" w:cstheme="minorHAnsi"/>
          <w:sz w:val="22"/>
          <w:szCs w:val="22"/>
        </w:rPr>
        <w:t>wege</w:t>
      </w:r>
      <w:proofErr w:type="spellEnd"/>
      <w:r w:rsidRPr="00DA27EC">
        <w:rPr>
          <w:rFonts w:asciiTheme="minorHAnsi" w:hAnsiTheme="minorHAnsi" w:cstheme="minorHAnsi"/>
          <w:sz w:val="22"/>
          <w:szCs w:val="22"/>
        </w:rPr>
        <w:t>)</w:t>
      </w:r>
    </w:p>
    <w:p w:rsidR="000F64C1" w:rsidRPr="00DA27EC" w:rsidRDefault="000F64C1" w:rsidP="000F64C1">
      <w:pPr>
        <w:widowControl w:val="0"/>
        <w:numPr>
          <w:ilvl w:val="0"/>
          <w:numId w:val="7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Tarta z serem </w:t>
      </w:r>
      <w:r w:rsidRPr="00DA27E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roquefort, ziemniakami i bekonem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Sałatki 200 g  / 1 os:</w:t>
      </w:r>
    </w:p>
    <w:p w:rsidR="000F64C1" w:rsidRPr="00DA27EC" w:rsidRDefault="000F64C1" w:rsidP="000F64C1">
      <w:pPr>
        <w:widowControl w:val="0"/>
        <w:numPr>
          <w:ilvl w:val="0"/>
          <w:numId w:val="10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Sałatka ziemniaczana z sosem francuskim </w:t>
      </w:r>
    </w:p>
    <w:p w:rsidR="000F64C1" w:rsidRPr="00DA27EC" w:rsidRDefault="000F64C1" w:rsidP="000F64C1">
      <w:pPr>
        <w:widowControl w:val="0"/>
        <w:numPr>
          <w:ilvl w:val="0"/>
          <w:numId w:val="10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Sałatka ryżowa hawajska z kurczakiem </w:t>
      </w:r>
    </w:p>
    <w:p w:rsidR="000F64C1" w:rsidRPr="00DA27EC" w:rsidRDefault="000F64C1" w:rsidP="000F64C1">
      <w:pPr>
        <w:widowControl w:val="0"/>
        <w:numPr>
          <w:ilvl w:val="0"/>
          <w:numId w:val="10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Sałatka grecka z serem feta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Ciastka bankietowe 1,5 porcji / 1 os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18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Babeczki z budyniem </w:t>
      </w:r>
    </w:p>
    <w:p w:rsidR="000F64C1" w:rsidRPr="00DA27EC" w:rsidRDefault="000F64C1" w:rsidP="000F64C1">
      <w:pPr>
        <w:widowControl w:val="0"/>
        <w:numPr>
          <w:ilvl w:val="0"/>
          <w:numId w:val="18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Babeczki z owocami </w:t>
      </w:r>
    </w:p>
    <w:p w:rsidR="000F64C1" w:rsidRPr="00DA27EC" w:rsidRDefault="000F64C1" w:rsidP="000F64C1">
      <w:pPr>
        <w:widowControl w:val="0"/>
        <w:numPr>
          <w:ilvl w:val="0"/>
          <w:numId w:val="18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Mini klery </w:t>
      </w:r>
    </w:p>
    <w:p w:rsidR="000F64C1" w:rsidRPr="00DA27EC" w:rsidRDefault="000F64C1" w:rsidP="000F64C1">
      <w:pPr>
        <w:widowControl w:val="0"/>
        <w:numPr>
          <w:ilvl w:val="0"/>
          <w:numId w:val="18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Rożki czekoladowe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Napoje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kawa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herbata (czarna, zielona, owocowa)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woda mineralna 0,5 l / 1 os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D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odatki: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cukier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mleko</w:t>
      </w:r>
    </w:p>
    <w:p w:rsidR="000F64C1" w:rsidRPr="002E1220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spacing w:after="240"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cytryny</w:t>
      </w:r>
    </w:p>
    <w:p w:rsidR="000F64C1" w:rsidRPr="00DA27EC" w:rsidRDefault="000F64C1" w:rsidP="000F64C1">
      <w:pPr>
        <w:pStyle w:val="Akapitzlist"/>
        <w:numPr>
          <w:ilvl w:val="0"/>
          <w:numId w:val="20"/>
        </w:numPr>
        <w:spacing w:after="0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  <w:bCs/>
          <w:u w:val="single"/>
        </w:rPr>
        <w:t xml:space="preserve">II </w:t>
      </w:r>
      <w:r w:rsidRPr="00DA27EC">
        <w:rPr>
          <w:rFonts w:asciiTheme="minorHAnsi" w:hAnsiTheme="minorHAnsi" w:cstheme="minorHAnsi"/>
          <w:bCs/>
          <w:u w:val="single"/>
        </w:rPr>
        <w:t>Przerwa kawowa</w:t>
      </w:r>
      <w:r>
        <w:rPr>
          <w:rFonts w:asciiTheme="minorHAnsi" w:hAnsiTheme="minorHAnsi" w:cstheme="minorHAnsi"/>
          <w:bCs/>
          <w:u w:val="single"/>
        </w:rPr>
        <w:t xml:space="preserve"> </w:t>
      </w:r>
      <w:r w:rsidRPr="00DA27EC">
        <w:rPr>
          <w:rFonts w:asciiTheme="minorHAnsi" w:hAnsiTheme="minorHAnsi" w:cstheme="minorHAnsi"/>
          <w:bCs/>
          <w:u w:val="single"/>
        </w:rPr>
        <w:t xml:space="preserve"> godzina 18.00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Napoje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kawa bez limitu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herbata bez limitu (czarna, zielona, owocowa)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woda mineralna 0,5 l / 1 os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soki owocowe 0,3 l / 1 os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D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odatki: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suppressAutoHyphens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cukier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suppressAutoHyphens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mleko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suppressAutoHyphens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cytryny</w:t>
      </w:r>
    </w:p>
    <w:p w:rsidR="000F64C1" w:rsidRPr="00DA27EC" w:rsidRDefault="000F64C1" w:rsidP="000F64C1">
      <w:pPr>
        <w:spacing w:after="240"/>
        <w:ind w:left="36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Kruche ciasteczka 80 g / 1 os </w:t>
      </w:r>
    </w:p>
    <w:p w:rsidR="000F64C1" w:rsidRPr="00DA27EC" w:rsidRDefault="000F64C1" w:rsidP="000F64C1">
      <w:pPr>
        <w:pStyle w:val="Akapitzlist"/>
        <w:numPr>
          <w:ilvl w:val="0"/>
          <w:numId w:val="20"/>
        </w:numPr>
        <w:spacing w:after="0"/>
        <w:rPr>
          <w:rFonts w:asciiTheme="minorHAnsi" w:hAnsiTheme="minorHAnsi" w:cstheme="minorHAnsi"/>
          <w:bCs/>
          <w:u w:val="single"/>
        </w:rPr>
      </w:pPr>
      <w:r w:rsidRPr="00DA27EC">
        <w:rPr>
          <w:rFonts w:asciiTheme="minorHAnsi" w:hAnsiTheme="minorHAnsi" w:cstheme="minorHAnsi"/>
          <w:bCs/>
          <w:u w:val="single"/>
        </w:rPr>
        <w:t xml:space="preserve">Kolacja godzina 20.00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>Przekąski 3 porcje / 1 os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11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Deski serów - Sery dojrzewające pleśniowe, ser kozi, ser camembert (</w:t>
      </w:r>
      <w:proofErr w:type="spellStart"/>
      <w:r w:rsidRPr="00DA27EC">
        <w:rPr>
          <w:rFonts w:asciiTheme="minorHAnsi" w:hAnsiTheme="minorHAnsi" w:cstheme="minorHAnsi"/>
          <w:color w:val="000000"/>
          <w:sz w:val="22"/>
          <w:szCs w:val="22"/>
        </w:rPr>
        <w:t>wege</w:t>
      </w:r>
      <w:proofErr w:type="spellEnd"/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) </w:t>
      </w:r>
    </w:p>
    <w:p w:rsidR="000F64C1" w:rsidRPr="00DA27EC" w:rsidRDefault="000F64C1" w:rsidP="000F64C1">
      <w:pPr>
        <w:widowControl w:val="0"/>
        <w:numPr>
          <w:ilvl w:val="0"/>
          <w:numId w:val="11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Deski mięs pieczonych , pasztetów, wędlin  z marynatami </w:t>
      </w:r>
    </w:p>
    <w:p w:rsidR="000F64C1" w:rsidRPr="00DA27EC" w:rsidRDefault="000F64C1" w:rsidP="000F64C1">
      <w:pPr>
        <w:widowControl w:val="0"/>
        <w:numPr>
          <w:ilvl w:val="0"/>
          <w:numId w:val="11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Deski ryb wędzonych </w:t>
      </w:r>
    </w:p>
    <w:p w:rsidR="000F64C1" w:rsidRPr="00DA27EC" w:rsidRDefault="000F64C1" w:rsidP="000F64C1">
      <w:pPr>
        <w:widowControl w:val="0"/>
        <w:numPr>
          <w:ilvl w:val="0"/>
          <w:numId w:val="11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Pomidory z </w:t>
      </w:r>
      <w:proofErr w:type="spellStart"/>
      <w:r w:rsidRPr="00DA27EC">
        <w:rPr>
          <w:rFonts w:asciiTheme="minorHAnsi" w:hAnsiTheme="minorHAnsi" w:cstheme="minorHAnsi"/>
          <w:color w:val="000000"/>
          <w:sz w:val="22"/>
          <w:szCs w:val="22"/>
        </w:rPr>
        <w:t>buratą</w:t>
      </w:r>
      <w:proofErr w:type="spellEnd"/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 i pesto bazyliowym (</w:t>
      </w:r>
      <w:proofErr w:type="spellStart"/>
      <w:r w:rsidRPr="00DA27EC">
        <w:rPr>
          <w:rFonts w:asciiTheme="minorHAnsi" w:hAnsiTheme="minorHAnsi" w:cstheme="minorHAnsi"/>
          <w:color w:val="000000"/>
          <w:sz w:val="22"/>
          <w:szCs w:val="22"/>
        </w:rPr>
        <w:t>wege</w:t>
      </w:r>
      <w:proofErr w:type="spellEnd"/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) </w:t>
      </w:r>
    </w:p>
    <w:p w:rsidR="000F64C1" w:rsidRPr="00DA27EC" w:rsidRDefault="000F64C1" w:rsidP="000F64C1">
      <w:pPr>
        <w:widowControl w:val="0"/>
        <w:numPr>
          <w:ilvl w:val="0"/>
          <w:numId w:val="12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Sałata cezar z grillowanym kurczakiem , grzankami i parmezanem </w:t>
      </w:r>
    </w:p>
    <w:p w:rsidR="000F64C1" w:rsidRPr="00DA27EC" w:rsidRDefault="000F64C1" w:rsidP="000F64C1">
      <w:pPr>
        <w:widowControl w:val="0"/>
        <w:numPr>
          <w:ilvl w:val="0"/>
          <w:numId w:val="12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Sałata z grillowanymi warzywami i wędzonym </w:t>
      </w:r>
      <w:proofErr w:type="spellStart"/>
      <w:r w:rsidRPr="00DA27EC">
        <w:rPr>
          <w:rFonts w:asciiTheme="minorHAnsi" w:hAnsiTheme="minorHAnsi" w:cstheme="minorHAnsi"/>
          <w:color w:val="000000"/>
          <w:sz w:val="22"/>
          <w:szCs w:val="22"/>
        </w:rPr>
        <w:t>tofu</w:t>
      </w:r>
      <w:proofErr w:type="spellEnd"/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 (</w:t>
      </w:r>
      <w:proofErr w:type="spellStart"/>
      <w:r w:rsidRPr="00DA27EC">
        <w:rPr>
          <w:rFonts w:asciiTheme="minorHAnsi" w:hAnsiTheme="minorHAnsi" w:cstheme="minorHAnsi"/>
          <w:color w:val="000000"/>
          <w:sz w:val="22"/>
          <w:szCs w:val="22"/>
        </w:rPr>
        <w:t>wege</w:t>
      </w:r>
      <w:proofErr w:type="spellEnd"/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) </w:t>
      </w:r>
    </w:p>
    <w:p w:rsidR="000F64C1" w:rsidRPr="00DA27EC" w:rsidRDefault="000F64C1" w:rsidP="000F64C1">
      <w:pPr>
        <w:widowControl w:val="0"/>
        <w:numPr>
          <w:ilvl w:val="0"/>
          <w:numId w:val="12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Pasta z bakłażana, pasta z pieczonej papryki , pasta z wędzonej ryby </w:t>
      </w:r>
    </w:p>
    <w:p w:rsidR="000F64C1" w:rsidRPr="00DA27EC" w:rsidRDefault="000F64C1" w:rsidP="000F64C1">
      <w:pPr>
        <w:widowControl w:val="0"/>
        <w:numPr>
          <w:ilvl w:val="0"/>
          <w:numId w:val="12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Pieczywo różne rodzaje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Danie regionalne 1 / porcja / 1 os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8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>Pyra z gzikiem (</w:t>
      </w:r>
      <w:proofErr w:type="spellStart"/>
      <w:r w:rsidRPr="00DA27EC">
        <w:rPr>
          <w:rFonts w:asciiTheme="minorHAnsi" w:hAnsiTheme="minorHAnsi" w:cstheme="minorHAnsi"/>
          <w:sz w:val="22"/>
          <w:szCs w:val="22"/>
        </w:rPr>
        <w:t>wege</w:t>
      </w:r>
      <w:proofErr w:type="spellEnd"/>
      <w:r w:rsidRPr="00DA27EC">
        <w:rPr>
          <w:rFonts w:asciiTheme="minorHAnsi" w:hAnsiTheme="minorHAnsi" w:cstheme="minorHAnsi"/>
          <w:sz w:val="22"/>
          <w:szCs w:val="22"/>
        </w:rPr>
        <w:t xml:space="preserve">) </w:t>
      </w:r>
    </w:p>
    <w:p w:rsidR="000F64C1" w:rsidRPr="00DA27EC" w:rsidRDefault="000F64C1" w:rsidP="000F64C1">
      <w:pPr>
        <w:widowControl w:val="0"/>
        <w:numPr>
          <w:ilvl w:val="0"/>
          <w:numId w:val="8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>Pierogi z kaszą i grzybami (</w:t>
      </w:r>
      <w:proofErr w:type="spellStart"/>
      <w:r w:rsidRPr="00DA27EC">
        <w:rPr>
          <w:rFonts w:asciiTheme="minorHAnsi" w:hAnsiTheme="minorHAnsi" w:cstheme="minorHAnsi"/>
          <w:sz w:val="22"/>
          <w:szCs w:val="22"/>
        </w:rPr>
        <w:t>wege</w:t>
      </w:r>
      <w:proofErr w:type="spellEnd"/>
      <w:r w:rsidRPr="00DA27EC">
        <w:rPr>
          <w:rFonts w:asciiTheme="minorHAnsi" w:hAnsiTheme="minorHAnsi" w:cstheme="minorHAnsi"/>
          <w:sz w:val="22"/>
          <w:szCs w:val="22"/>
        </w:rPr>
        <w:t xml:space="preserve">) </w:t>
      </w:r>
    </w:p>
    <w:p w:rsidR="000F64C1" w:rsidRPr="00DA27EC" w:rsidRDefault="000F64C1" w:rsidP="000F64C1">
      <w:pPr>
        <w:widowControl w:val="0"/>
        <w:numPr>
          <w:ilvl w:val="0"/>
          <w:numId w:val="8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Pierogi z mięsem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Dania ciepłe 1,5 porcji /1 os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13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Schab wędzony na puree ziemniaczanym z chrzanem </w:t>
      </w:r>
    </w:p>
    <w:p w:rsidR="000F64C1" w:rsidRPr="00DA27EC" w:rsidRDefault="000F64C1" w:rsidP="000F64C1">
      <w:pPr>
        <w:widowControl w:val="0"/>
        <w:numPr>
          <w:ilvl w:val="0"/>
          <w:numId w:val="13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Pieczony indyk, sos żurawinowy </w:t>
      </w:r>
    </w:p>
    <w:p w:rsidR="000F64C1" w:rsidRPr="00DA27EC" w:rsidRDefault="000F64C1" w:rsidP="000F64C1">
      <w:pPr>
        <w:widowControl w:val="0"/>
        <w:numPr>
          <w:ilvl w:val="0"/>
          <w:numId w:val="13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Pieczona szynka wieprzowa , sos musztardowo miodowy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Dodatki:</w:t>
      </w:r>
    </w:p>
    <w:p w:rsidR="000F64C1" w:rsidRPr="00DA27EC" w:rsidRDefault="000F64C1" w:rsidP="000F64C1">
      <w:pPr>
        <w:widowControl w:val="0"/>
        <w:numPr>
          <w:ilvl w:val="0"/>
          <w:numId w:val="14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Pieczywo </w:t>
      </w:r>
    </w:p>
    <w:p w:rsidR="000F64C1" w:rsidRPr="00DA27EC" w:rsidRDefault="000F64C1" w:rsidP="000F64C1">
      <w:pPr>
        <w:widowControl w:val="0"/>
        <w:numPr>
          <w:ilvl w:val="0"/>
          <w:numId w:val="14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Sałaty z jesiennymi warzywami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Słodkości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1 porcja/ 1 os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17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Sernik </w:t>
      </w:r>
    </w:p>
    <w:p w:rsidR="000F64C1" w:rsidRPr="00DA27EC" w:rsidRDefault="000F64C1" w:rsidP="000F64C1">
      <w:pPr>
        <w:widowControl w:val="0"/>
        <w:numPr>
          <w:ilvl w:val="0"/>
          <w:numId w:val="17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>Placek maślany z owocami</w:t>
      </w:r>
    </w:p>
    <w:p w:rsidR="000F64C1" w:rsidRPr="00DA27EC" w:rsidRDefault="000F64C1" w:rsidP="000F64C1">
      <w:pPr>
        <w:widowControl w:val="0"/>
        <w:numPr>
          <w:ilvl w:val="0"/>
          <w:numId w:val="17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Ciasto marchewkowe </w:t>
      </w:r>
    </w:p>
    <w:p w:rsidR="000F64C1" w:rsidRPr="00DA27EC" w:rsidRDefault="000F64C1" w:rsidP="000F64C1">
      <w:pPr>
        <w:widowControl w:val="0"/>
        <w:numPr>
          <w:ilvl w:val="0"/>
          <w:numId w:val="17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>Szarlotka z budyniem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Napoje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Kawa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herbata (czarna, zielona, owocowa)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woda mineralna niegazowana w butelkach 0,3 l </w:t>
      </w:r>
    </w:p>
    <w:p w:rsidR="000F64C1" w:rsidRPr="00DA27EC" w:rsidRDefault="000F64C1" w:rsidP="000F64C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0F64C1" w:rsidRPr="00155B2B" w:rsidRDefault="000F64C1" w:rsidP="00C72BC1">
      <w:pPr>
        <w:pStyle w:val="Akapitzlist"/>
        <w:numPr>
          <w:ilvl w:val="0"/>
          <w:numId w:val="19"/>
        </w:numPr>
        <w:jc w:val="center"/>
        <w:rPr>
          <w:rFonts w:asciiTheme="minorHAnsi" w:hAnsiTheme="minorHAnsi" w:cstheme="minorHAnsi"/>
          <w:b/>
          <w:bCs/>
          <w:u w:val="single"/>
        </w:rPr>
      </w:pPr>
      <w:r w:rsidRPr="00337687">
        <w:rPr>
          <w:rFonts w:asciiTheme="minorHAnsi" w:hAnsiTheme="minorHAnsi" w:cstheme="minorHAnsi"/>
          <w:b/>
          <w:bCs/>
        </w:rPr>
        <w:t>Dzień drugi - 21.09.2022 r.</w:t>
      </w:r>
      <w:r>
        <w:rPr>
          <w:rFonts w:asciiTheme="minorHAnsi" w:hAnsiTheme="minorHAnsi" w:cstheme="minorHAnsi"/>
          <w:b/>
          <w:bCs/>
        </w:rPr>
        <w:t xml:space="preserve">, miejsce: </w:t>
      </w:r>
      <w:r w:rsidRPr="00155B2B">
        <w:rPr>
          <w:rFonts w:asciiTheme="minorHAnsi" w:hAnsiTheme="minorHAnsi" w:cstheme="minorHAnsi"/>
          <w:b/>
          <w:bCs/>
          <w:u w:val="single"/>
        </w:rPr>
        <w:t xml:space="preserve">Aula Uniwersytetu im. Adama Mickiewicza, </w:t>
      </w:r>
      <w:r w:rsidR="00C72BC1">
        <w:rPr>
          <w:rFonts w:asciiTheme="minorHAnsi" w:hAnsiTheme="minorHAnsi" w:cstheme="minorHAnsi"/>
          <w:b/>
          <w:bCs/>
          <w:u w:val="single"/>
        </w:rPr>
        <w:br/>
      </w:r>
      <w:r w:rsidRPr="00155B2B">
        <w:rPr>
          <w:rFonts w:asciiTheme="minorHAnsi" w:hAnsiTheme="minorHAnsi" w:cstheme="minorHAnsi"/>
          <w:b/>
          <w:bCs/>
          <w:u w:val="single"/>
        </w:rPr>
        <w:t>ul. Wieniawskiego 1</w:t>
      </w:r>
    </w:p>
    <w:p w:rsidR="000F64C1" w:rsidRPr="00337687" w:rsidRDefault="000F64C1" w:rsidP="000F64C1">
      <w:pPr>
        <w:pStyle w:val="Akapitzlist"/>
        <w:numPr>
          <w:ilvl w:val="0"/>
          <w:numId w:val="21"/>
        </w:numPr>
        <w:spacing w:after="0"/>
        <w:rPr>
          <w:rFonts w:asciiTheme="minorHAnsi" w:hAnsiTheme="minorHAnsi" w:cstheme="minorHAnsi"/>
          <w:b/>
          <w:bCs/>
          <w:color w:val="385623"/>
        </w:rPr>
      </w:pPr>
      <w:r>
        <w:rPr>
          <w:rFonts w:asciiTheme="minorHAnsi" w:hAnsiTheme="minorHAnsi" w:cstheme="minorHAnsi"/>
          <w:bCs/>
          <w:u w:val="single"/>
        </w:rPr>
        <w:t xml:space="preserve">Bufet kawowy </w:t>
      </w:r>
      <w:r w:rsidRPr="00337687">
        <w:rPr>
          <w:rFonts w:asciiTheme="minorHAnsi" w:hAnsiTheme="minorHAnsi" w:cstheme="minorHAnsi"/>
          <w:bCs/>
          <w:u w:val="single"/>
        </w:rPr>
        <w:t>powitalny godzina 9.00</w:t>
      </w:r>
      <w:r>
        <w:rPr>
          <w:rFonts w:asciiTheme="minorHAnsi" w:hAnsiTheme="minorHAnsi" w:cstheme="minorHAnsi"/>
          <w:bCs/>
          <w:u w:val="single"/>
        </w:rPr>
        <w:t xml:space="preserve">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Napoje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kawa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herbata (czarna, zielona, owocowa)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woda mineralna 0,5 l / 1 os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D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odatki: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cukier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mleko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cytryny</w:t>
      </w:r>
    </w:p>
    <w:p w:rsidR="000F64C1" w:rsidRDefault="000F64C1" w:rsidP="000F64C1">
      <w:pPr>
        <w:spacing w:after="240"/>
        <w:ind w:left="36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Kruche ciasteczka 50 g / 1 os </w:t>
      </w:r>
    </w:p>
    <w:p w:rsidR="00C72BC1" w:rsidRDefault="00C72BC1" w:rsidP="000F64C1">
      <w:pPr>
        <w:spacing w:after="240"/>
        <w:ind w:left="360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0F64C1" w:rsidRPr="00337687" w:rsidRDefault="000F64C1" w:rsidP="000F64C1">
      <w:pPr>
        <w:pStyle w:val="Akapitzlist"/>
        <w:numPr>
          <w:ilvl w:val="0"/>
          <w:numId w:val="21"/>
        </w:numPr>
        <w:spacing w:after="0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  <w:bCs/>
          <w:u w:val="single"/>
        </w:rPr>
        <w:lastRenderedPageBreak/>
        <w:t xml:space="preserve">I </w:t>
      </w:r>
      <w:r w:rsidRPr="00337687">
        <w:rPr>
          <w:rFonts w:asciiTheme="minorHAnsi" w:hAnsiTheme="minorHAnsi" w:cstheme="minorHAnsi"/>
          <w:bCs/>
          <w:u w:val="single"/>
        </w:rPr>
        <w:t>Przerwa kawowa godzina 11.00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Napoje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kawa bez limitu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herbata bez limitu (czarna, zielona, owocowa)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woda mineralna 0,5 l / 1 os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soki owocowe 0,3 l / 1 os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D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odatki: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cukier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mleko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cytryny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/>
          <w:color w:val="000000"/>
          <w:sz w:val="22"/>
          <w:szCs w:val="22"/>
        </w:rPr>
        <w:t>Ciastka bankietowe  2 porcje / 1 os</w:t>
      </w:r>
      <w:r>
        <w:rPr>
          <w:rFonts w:asciiTheme="minorHAnsi" w:hAnsiTheme="minorHAnsi" w:cstheme="minorHAnsi"/>
          <w:b/>
          <w:color w:val="000000"/>
          <w:sz w:val="22"/>
          <w:szCs w:val="22"/>
        </w:rPr>
        <w:t>: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>mini klery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mini serniczek 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rożki czekoladowe 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spacing w:after="240"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babeczki z budyniem  </w:t>
      </w:r>
    </w:p>
    <w:p w:rsidR="000F64C1" w:rsidRPr="00337687" w:rsidRDefault="000F64C1" w:rsidP="000F64C1">
      <w:pPr>
        <w:pStyle w:val="Akapitzlist"/>
        <w:numPr>
          <w:ilvl w:val="0"/>
          <w:numId w:val="21"/>
        </w:numPr>
        <w:spacing w:after="0"/>
        <w:rPr>
          <w:rFonts w:asciiTheme="minorHAnsi" w:hAnsiTheme="minorHAnsi" w:cstheme="minorHAnsi"/>
          <w:bCs/>
          <w:u w:val="single"/>
        </w:rPr>
      </w:pPr>
      <w:r w:rsidRPr="00337687">
        <w:rPr>
          <w:rFonts w:asciiTheme="minorHAnsi" w:hAnsiTheme="minorHAnsi" w:cstheme="minorHAnsi"/>
          <w:bCs/>
          <w:u w:val="single"/>
        </w:rPr>
        <w:t xml:space="preserve">Lunch godzina 13.25 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Zupa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do wyboru 250 ml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5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Zupa krem z selera z gruszkami (wegetariański) </w:t>
      </w:r>
    </w:p>
    <w:p w:rsidR="000F64C1" w:rsidRPr="00DA27EC" w:rsidRDefault="000F64C1" w:rsidP="000F64C1">
      <w:pPr>
        <w:widowControl w:val="0"/>
        <w:numPr>
          <w:ilvl w:val="0"/>
          <w:numId w:val="5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Żurek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Danie główne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1,5 porcji/ 1 os (120 g / porcja)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1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Kotleciki drobiowe pod pierzynką z jajka, pora i sera mozzarella </w:t>
      </w:r>
    </w:p>
    <w:p w:rsidR="000F64C1" w:rsidRPr="00DA27EC" w:rsidRDefault="000F64C1" w:rsidP="000F64C1">
      <w:pPr>
        <w:widowControl w:val="0"/>
        <w:numPr>
          <w:ilvl w:val="0"/>
          <w:numId w:val="1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Wieprzowina w sosie </w:t>
      </w:r>
      <w:proofErr w:type="spellStart"/>
      <w:r w:rsidRPr="00DA27EC">
        <w:rPr>
          <w:rFonts w:asciiTheme="minorHAnsi" w:hAnsiTheme="minorHAnsi" w:cstheme="minorHAnsi"/>
          <w:sz w:val="22"/>
          <w:szCs w:val="22"/>
        </w:rPr>
        <w:t>barbecue</w:t>
      </w:r>
      <w:proofErr w:type="spellEnd"/>
      <w:r w:rsidRPr="00DA27EC">
        <w:rPr>
          <w:rFonts w:asciiTheme="minorHAnsi" w:hAnsiTheme="minorHAnsi" w:cstheme="minorHAnsi"/>
          <w:sz w:val="22"/>
          <w:szCs w:val="22"/>
        </w:rPr>
        <w:t xml:space="preserve"> z warzywami </w:t>
      </w:r>
    </w:p>
    <w:p w:rsidR="000F64C1" w:rsidRPr="00DA27EC" w:rsidRDefault="000F64C1" w:rsidP="000F64C1">
      <w:pPr>
        <w:widowControl w:val="0"/>
        <w:numPr>
          <w:ilvl w:val="0"/>
          <w:numId w:val="1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Gołąbki faszerowane kaszą i warzywami (danie wegetariańskie ) </w:t>
      </w:r>
    </w:p>
    <w:p w:rsidR="000F64C1" w:rsidRPr="00DA27EC" w:rsidRDefault="000F64C1" w:rsidP="000F64C1">
      <w:pPr>
        <w:widowControl w:val="0"/>
        <w:numPr>
          <w:ilvl w:val="0"/>
          <w:numId w:val="1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Kotlety z czerwonej fasolki (wegetariańskie)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Dodatki 200 g / 1 os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1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Ziemniaki </w:t>
      </w:r>
    </w:p>
    <w:p w:rsidR="000F64C1" w:rsidRPr="00DA27EC" w:rsidRDefault="000F64C1" w:rsidP="000F64C1">
      <w:pPr>
        <w:widowControl w:val="0"/>
        <w:numPr>
          <w:ilvl w:val="0"/>
          <w:numId w:val="1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Ryż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Warzywa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150 g / 1 os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3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Sałata z sosem winegret </w:t>
      </w:r>
    </w:p>
    <w:p w:rsidR="000F64C1" w:rsidRPr="00DA27EC" w:rsidRDefault="000F64C1" w:rsidP="000F64C1">
      <w:pPr>
        <w:widowControl w:val="0"/>
        <w:numPr>
          <w:ilvl w:val="0"/>
          <w:numId w:val="3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Fasolka szparagowa , brokuły </w:t>
      </w:r>
    </w:p>
    <w:p w:rsidR="000F64C1" w:rsidRPr="00DA27EC" w:rsidRDefault="000F64C1" w:rsidP="000F64C1">
      <w:pPr>
        <w:widowControl w:val="0"/>
        <w:numPr>
          <w:ilvl w:val="0"/>
          <w:numId w:val="3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Surówka białej kapusty z kukurydzą i koprem </w:t>
      </w:r>
    </w:p>
    <w:p w:rsidR="000F64C1" w:rsidRPr="00DA27EC" w:rsidRDefault="000F64C1" w:rsidP="000F64C1">
      <w:pPr>
        <w:widowControl w:val="0"/>
        <w:numPr>
          <w:ilvl w:val="0"/>
          <w:numId w:val="3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Surówka z marchewki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Napoje: </w:t>
      </w:r>
    </w:p>
    <w:p w:rsidR="000F64C1" w:rsidRPr="00DA27EC" w:rsidRDefault="000F64C1" w:rsidP="000F64C1">
      <w:pPr>
        <w:widowControl w:val="0"/>
        <w:numPr>
          <w:ilvl w:val="0"/>
          <w:numId w:val="15"/>
        </w:numPr>
        <w:suppressAutoHyphens/>
        <w:spacing w:after="240"/>
        <w:ind w:left="1080"/>
        <w:rPr>
          <w:rFonts w:asciiTheme="minorHAnsi" w:hAnsiTheme="minorHAnsi" w:cstheme="minorHAnsi"/>
          <w:bCs/>
          <w:sz w:val="22"/>
          <w:szCs w:val="22"/>
        </w:rPr>
      </w:pPr>
      <w:r w:rsidRPr="00DA27EC">
        <w:rPr>
          <w:rFonts w:asciiTheme="minorHAnsi" w:hAnsiTheme="minorHAnsi" w:cstheme="minorHAnsi"/>
          <w:bCs/>
          <w:sz w:val="22"/>
          <w:szCs w:val="22"/>
        </w:rPr>
        <w:t xml:space="preserve">woda  mineralna </w:t>
      </w:r>
    </w:p>
    <w:p w:rsidR="000F64C1" w:rsidRPr="00337687" w:rsidRDefault="000F64C1" w:rsidP="000F64C1">
      <w:pPr>
        <w:pStyle w:val="Akapitzlist"/>
        <w:numPr>
          <w:ilvl w:val="0"/>
          <w:numId w:val="21"/>
        </w:numPr>
        <w:spacing w:after="0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  <w:bCs/>
          <w:u w:val="single"/>
        </w:rPr>
        <w:t xml:space="preserve">II </w:t>
      </w:r>
      <w:r w:rsidRPr="00337687">
        <w:rPr>
          <w:rFonts w:asciiTheme="minorHAnsi" w:hAnsiTheme="minorHAnsi" w:cstheme="minorHAnsi"/>
          <w:bCs/>
          <w:u w:val="single"/>
        </w:rPr>
        <w:t xml:space="preserve">Przerwa kawowa godzina </w:t>
      </w:r>
      <w:r>
        <w:rPr>
          <w:rFonts w:asciiTheme="minorHAnsi" w:hAnsiTheme="minorHAnsi" w:cstheme="minorHAnsi"/>
          <w:bCs/>
          <w:u w:val="single"/>
        </w:rPr>
        <w:t>16.30,</w:t>
      </w:r>
      <w:r>
        <w:rPr>
          <w:rFonts w:asciiTheme="minorHAnsi" w:hAnsiTheme="minorHAnsi" w:cstheme="minorHAnsi"/>
          <w:bCs/>
        </w:rPr>
        <w:t xml:space="preserve"> </w:t>
      </w:r>
      <w:r w:rsidRPr="00155B2B">
        <w:rPr>
          <w:rFonts w:asciiTheme="minorHAnsi" w:hAnsiTheme="minorHAnsi" w:cstheme="minorHAnsi"/>
          <w:b/>
          <w:bCs/>
          <w:u w:val="single"/>
        </w:rPr>
        <w:t>miejsce: Wydział Prawa i Administracji Uniwersytetu im. Adama Mickiewicza w Poznaniu, al. Niepodległości 53</w:t>
      </w:r>
      <w:r>
        <w:rPr>
          <w:rFonts w:asciiTheme="minorHAnsi" w:hAnsiTheme="minorHAnsi" w:cstheme="minorHAnsi"/>
          <w:b/>
          <w:bCs/>
        </w:rPr>
        <w:t xml:space="preserve"> </w:t>
      </w:r>
      <w:r w:rsidRPr="00912BD3">
        <w:rPr>
          <w:rFonts w:asciiTheme="minorHAnsi" w:hAnsiTheme="minorHAnsi" w:cstheme="minorHAnsi"/>
          <w:b/>
          <w:bCs/>
          <w:color w:val="FF0000"/>
        </w:rPr>
        <w:t xml:space="preserve">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Napoje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kawa bez limitu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herbata bez limitu (czarna, zielona, owocowa)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woda mineralna 0,5 l / 1 os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soki owocowe 0,3 l / 1 os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D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odatki: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cukier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mleko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cytryny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/>
          <w:color w:val="000000"/>
          <w:sz w:val="22"/>
          <w:szCs w:val="22"/>
        </w:rPr>
        <w:t>Ciastka 2 porcje / 1 os</w:t>
      </w:r>
      <w:r>
        <w:rPr>
          <w:rFonts w:asciiTheme="minorHAnsi" w:hAnsiTheme="minorHAnsi" w:cstheme="minorHAnsi"/>
          <w:b/>
          <w:color w:val="000000"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mini pączki 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babeczki szarlotka 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ciastko z owocami i galaretką </w:t>
      </w:r>
    </w:p>
    <w:p w:rsidR="000F64C1" w:rsidRPr="00337687" w:rsidRDefault="000F64C1" w:rsidP="000F64C1">
      <w:pPr>
        <w:widowControl w:val="0"/>
        <w:numPr>
          <w:ilvl w:val="0"/>
          <w:numId w:val="16"/>
        </w:numPr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>ptasie mleczko cytrynow</w:t>
      </w:r>
      <w:r>
        <w:rPr>
          <w:rFonts w:asciiTheme="minorHAnsi" w:hAnsiTheme="minorHAnsi" w:cstheme="minorHAnsi"/>
          <w:bCs/>
          <w:color w:val="000000"/>
          <w:sz w:val="22"/>
          <w:szCs w:val="22"/>
        </w:rPr>
        <w:t>e</w:t>
      </w:r>
    </w:p>
    <w:p w:rsidR="000F64C1" w:rsidRPr="00DA27EC" w:rsidRDefault="000F64C1" w:rsidP="000F64C1">
      <w:pPr>
        <w:jc w:val="center"/>
        <w:rPr>
          <w:rFonts w:asciiTheme="minorHAnsi" w:hAnsiTheme="minorHAnsi" w:cstheme="minorHAnsi"/>
          <w:b/>
          <w:bCs/>
          <w:color w:val="4F6228"/>
          <w:sz w:val="22"/>
          <w:szCs w:val="22"/>
        </w:rPr>
      </w:pPr>
    </w:p>
    <w:p w:rsidR="000F64C1" w:rsidRPr="00337687" w:rsidRDefault="000F64C1" w:rsidP="00C72BC1">
      <w:pPr>
        <w:pStyle w:val="Akapitzlist"/>
        <w:numPr>
          <w:ilvl w:val="0"/>
          <w:numId w:val="19"/>
        </w:numPr>
        <w:jc w:val="center"/>
        <w:rPr>
          <w:rFonts w:asciiTheme="minorHAnsi" w:hAnsiTheme="minorHAnsi" w:cstheme="minorHAnsi"/>
          <w:b/>
          <w:bCs/>
          <w:color w:val="385623"/>
        </w:rPr>
      </w:pPr>
      <w:r w:rsidRPr="00337687">
        <w:rPr>
          <w:rFonts w:asciiTheme="minorHAnsi" w:hAnsiTheme="minorHAnsi" w:cstheme="minorHAnsi"/>
          <w:b/>
          <w:bCs/>
        </w:rPr>
        <w:t>Dzień trzeci – 22.</w:t>
      </w:r>
      <w:r>
        <w:rPr>
          <w:rFonts w:asciiTheme="minorHAnsi" w:hAnsiTheme="minorHAnsi" w:cstheme="minorHAnsi"/>
          <w:b/>
          <w:bCs/>
        </w:rPr>
        <w:t xml:space="preserve">09.2022 r., </w:t>
      </w:r>
      <w:r w:rsidRPr="00155B2B">
        <w:rPr>
          <w:rFonts w:asciiTheme="minorHAnsi" w:hAnsiTheme="minorHAnsi" w:cstheme="minorHAnsi"/>
          <w:b/>
          <w:bCs/>
          <w:u w:val="single"/>
        </w:rPr>
        <w:t>miejsce: Wydział Prawa i Administracji Uniwersytetu im. Adama Mickiewicza w Poznaniu, al. Niepodległości 53</w:t>
      </w:r>
    </w:p>
    <w:p w:rsidR="000F64C1" w:rsidRPr="00337687" w:rsidRDefault="000F64C1" w:rsidP="000F64C1">
      <w:pPr>
        <w:pStyle w:val="Akapitzlist"/>
        <w:numPr>
          <w:ilvl w:val="0"/>
          <w:numId w:val="22"/>
        </w:numPr>
        <w:spacing w:after="0"/>
        <w:rPr>
          <w:rFonts w:asciiTheme="minorHAnsi" w:hAnsiTheme="minorHAnsi" w:cstheme="minorHAnsi"/>
          <w:bCs/>
          <w:u w:val="single"/>
        </w:rPr>
      </w:pPr>
      <w:bookmarkStart w:id="0" w:name="_Hlk489725858"/>
      <w:r w:rsidRPr="00337687">
        <w:rPr>
          <w:rFonts w:asciiTheme="minorHAnsi" w:hAnsiTheme="minorHAnsi" w:cstheme="minorHAnsi"/>
          <w:bCs/>
          <w:u w:val="single"/>
        </w:rPr>
        <w:t>Bufet kawowy – powitalny godzina 9.00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Napoje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kawa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herbata (czarna, zielona, owocowa)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woda mineralna 0,5 l / 1 os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D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odatki: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cukier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mleko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cytryny</w:t>
      </w:r>
    </w:p>
    <w:p w:rsidR="000F64C1" w:rsidRPr="00DA27EC" w:rsidRDefault="000F64C1" w:rsidP="000F64C1">
      <w:pPr>
        <w:spacing w:after="240"/>
        <w:ind w:left="36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Kruche ciasteczka 50 g / 1 os </w:t>
      </w:r>
    </w:p>
    <w:p w:rsidR="000F64C1" w:rsidRPr="00337687" w:rsidRDefault="000F64C1" w:rsidP="000F64C1">
      <w:pPr>
        <w:pStyle w:val="Akapitzlist"/>
        <w:numPr>
          <w:ilvl w:val="0"/>
          <w:numId w:val="22"/>
        </w:numPr>
        <w:spacing w:after="0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  <w:bCs/>
          <w:u w:val="single"/>
        </w:rPr>
        <w:t xml:space="preserve">I </w:t>
      </w:r>
      <w:r w:rsidRPr="00337687">
        <w:rPr>
          <w:rFonts w:asciiTheme="minorHAnsi" w:hAnsiTheme="minorHAnsi" w:cstheme="minorHAnsi"/>
          <w:bCs/>
          <w:u w:val="single"/>
        </w:rPr>
        <w:t xml:space="preserve">Przerwa kawowa godzina 11.30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Napoje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kawa bez limitu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herbata bez limitu (czarna, zielona, owocowa)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woda mineralna 0,5 l / 1 os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soki owocowe 0,3 l / 1 os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D</w:t>
      </w:r>
      <w:r w:rsidRPr="00DA27E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odatki: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 xml:space="preserve">cukier 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mleko</w:t>
      </w:r>
    </w:p>
    <w:p w:rsidR="000F64C1" w:rsidRPr="00DA27EC" w:rsidRDefault="000F64C1" w:rsidP="000F64C1">
      <w:pPr>
        <w:widowControl w:val="0"/>
        <w:numPr>
          <w:ilvl w:val="0"/>
          <w:numId w:val="4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color w:val="000000"/>
          <w:sz w:val="22"/>
          <w:szCs w:val="22"/>
        </w:rPr>
        <w:t>cytryny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/>
          <w:color w:val="000000"/>
          <w:sz w:val="22"/>
          <w:szCs w:val="22"/>
        </w:rPr>
        <w:t>Ciastka bankietowe  2 porcje / 1 os</w:t>
      </w:r>
      <w:r>
        <w:rPr>
          <w:rFonts w:asciiTheme="minorHAnsi" w:hAnsiTheme="minorHAnsi" w:cstheme="minorHAnsi"/>
          <w:b/>
          <w:color w:val="000000"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>mini klery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mini ptysie 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rożki czekoladowe </w:t>
      </w:r>
    </w:p>
    <w:p w:rsidR="000F64C1" w:rsidRPr="00DA27EC" w:rsidRDefault="000F64C1" w:rsidP="000F64C1">
      <w:pPr>
        <w:widowControl w:val="0"/>
        <w:numPr>
          <w:ilvl w:val="0"/>
          <w:numId w:val="16"/>
        </w:numPr>
        <w:suppressAutoHyphens/>
        <w:spacing w:after="240"/>
        <w:ind w:left="108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27E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babeczki z budyniem  </w:t>
      </w:r>
    </w:p>
    <w:bookmarkEnd w:id="0"/>
    <w:p w:rsidR="000F64C1" w:rsidRPr="00137E3D" w:rsidRDefault="000F64C1" w:rsidP="000F64C1">
      <w:pPr>
        <w:pStyle w:val="Akapitzlist"/>
        <w:numPr>
          <w:ilvl w:val="0"/>
          <w:numId w:val="22"/>
        </w:numPr>
        <w:spacing w:after="0"/>
        <w:rPr>
          <w:rFonts w:asciiTheme="minorHAnsi" w:hAnsiTheme="minorHAnsi" w:cstheme="minorHAnsi"/>
          <w:bCs/>
          <w:u w:val="single"/>
        </w:rPr>
      </w:pPr>
      <w:r w:rsidRPr="00137E3D">
        <w:rPr>
          <w:rFonts w:asciiTheme="minorHAnsi" w:hAnsiTheme="minorHAnsi" w:cstheme="minorHAnsi"/>
          <w:bCs/>
          <w:u w:val="single"/>
        </w:rPr>
        <w:t xml:space="preserve">Lunch godzina 14.00 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Zupa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6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Krem z pieczonej papryki </w:t>
      </w:r>
    </w:p>
    <w:p w:rsidR="000F64C1" w:rsidRPr="00DA27EC" w:rsidRDefault="000F64C1" w:rsidP="000F64C1">
      <w:pPr>
        <w:widowControl w:val="0"/>
        <w:numPr>
          <w:ilvl w:val="0"/>
          <w:numId w:val="6"/>
        </w:numPr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Zupa ogórkowa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Danie główne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1,5 porcji/ 1 os (120 g / porcja)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1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Kurczak w sosie </w:t>
      </w:r>
      <w:proofErr w:type="spellStart"/>
      <w:r w:rsidRPr="00DA27EC">
        <w:rPr>
          <w:rFonts w:asciiTheme="minorHAnsi" w:hAnsiTheme="minorHAnsi" w:cstheme="minorHAnsi"/>
          <w:sz w:val="22"/>
          <w:szCs w:val="22"/>
        </w:rPr>
        <w:t>strogonow</w:t>
      </w:r>
      <w:proofErr w:type="spellEnd"/>
      <w:r w:rsidRPr="00DA27E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1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Pieczeń z karkówki w sosie z orzechami włoskimi i suszonymi pomidorami  </w:t>
      </w:r>
    </w:p>
    <w:p w:rsidR="000F64C1" w:rsidRPr="00DA27EC" w:rsidRDefault="000F64C1" w:rsidP="000F64C1">
      <w:pPr>
        <w:widowControl w:val="0"/>
        <w:numPr>
          <w:ilvl w:val="0"/>
          <w:numId w:val="1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>Papryka faszerowana ryżem i warzywami w sosie pomidorowym (danie wegetariańskie )</w:t>
      </w:r>
    </w:p>
    <w:p w:rsidR="000F64C1" w:rsidRPr="00DA27EC" w:rsidRDefault="000F64C1" w:rsidP="000F64C1">
      <w:pPr>
        <w:widowControl w:val="0"/>
        <w:numPr>
          <w:ilvl w:val="0"/>
          <w:numId w:val="1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Zapiekanka z jesiennych warzyw  (danie wegetariańskie )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Dodatki 200 g / 1 os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:rsidR="000F64C1" w:rsidRPr="00DA27EC" w:rsidRDefault="000F64C1" w:rsidP="000F64C1">
      <w:pPr>
        <w:widowControl w:val="0"/>
        <w:numPr>
          <w:ilvl w:val="0"/>
          <w:numId w:val="2"/>
        </w:numPr>
        <w:tabs>
          <w:tab w:val="clear" w:pos="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Kasza pęczak </w:t>
      </w:r>
    </w:p>
    <w:p w:rsidR="000F64C1" w:rsidRPr="00DA27EC" w:rsidRDefault="000F64C1" w:rsidP="000F64C1">
      <w:pPr>
        <w:widowControl w:val="0"/>
        <w:numPr>
          <w:ilvl w:val="0"/>
          <w:numId w:val="2"/>
        </w:numPr>
        <w:tabs>
          <w:tab w:val="clear" w:pos="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Ziemniaki </w:t>
      </w:r>
    </w:p>
    <w:p w:rsidR="000F64C1" w:rsidRPr="00DA27EC" w:rsidRDefault="000F64C1" w:rsidP="000F64C1">
      <w:pPr>
        <w:widowControl w:val="0"/>
        <w:numPr>
          <w:ilvl w:val="0"/>
          <w:numId w:val="2"/>
        </w:numPr>
        <w:tabs>
          <w:tab w:val="clear" w:pos="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Kluseczki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>Warzywa 150 g / 1 os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0F64C1" w:rsidRPr="00DA27EC" w:rsidRDefault="000F64C1" w:rsidP="000F64C1">
      <w:pPr>
        <w:widowControl w:val="0"/>
        <w:numPr>
          <w:ilvl w:val="0"/>
          <w:numId w:val="3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Sałata z marynowana dynią</w:t>
      </w:r>
      <w:r w:rsidRPr="00DA27EC">
        <w:rPr>
          <w:rFonts w:asciiTheme="minorHAnsi" w:hAnsiTheme="minorHAnsi" w:cstheme="minorHAnsi"/>
          <w:sz w:val="22"/>
          <w:szCs w:val="22"/>
        </w:rPr>
        <w:t xml:space="preserve">, serem feta i orzechami w sosie winegret </w:t>
      </w:r>
    </w:p>
    <w:p w:rsidR="000F64C1" w:rsidRPr="00DA27EC" w:rsidRDefault="000F64C1" w:rsidP="000F64C1">
      <w:pPr>
        <w:widowControl w:val="0"/>
        <w:numPr>
          <w:ilvl w:val="0"/>
          <w:numId w:val="3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Zielone warzywa na parze </w:t>
      </w:r>
    </w:p>
    <w:p w:rsidR="000F64C1" w:rsidRPr="00DA27EC" w:rsidRDefault="000F64C1" w:rsidP="000F64C1">
      <w:pPr>
        <w:widowControl w:val="0"/>
        <w:numPr>
          <w:ilvl w:val="0"/>
          <w:numId w:val="3"/>
        </w:numPr>
        <w:tabs>
          <w:tab w:val="clear" w:pos="720"/>
          <w:tab w:val="num" w:pos="1080"/>
        </w:tabs>
        <w:suppressAutoHyphens/>
        <w:ind w:left="1080"/>
        <w:rPr>
          <w:rFonts w:asciiTheme="minorHAnsi" w:hAnsiTheme="minorHAnsi" w:cstheme="minorHAnsi"/>
          <w:b/>
          <w:bCs/>
          <w:sz w:val="22"/>
          <w:szCs w:val="22"/>
        </w:rPr>
      </w:pPr>
      <w:r w:rsidRPr="00DA27EC">
        <w:rPr>
          <w:rFonts w:asciiTheme="minorHAnsi" w:hAnsiTheme="minorHAnsi" w:cstheme="minorHAnsi"/>
          <w:sz w:val="22"/>
          <w:szCs w:val="22"/>
        </w:rPr>
        <w:t xml:space="preserve">Surówka z modrej kapusty </w:t>
      </w:r>
    </w:p>
    <w:p w:rsidR="000F64C1" w:rsidRDefault="000F64C1" w:rsidP="000F64C1">
      <w:pPr>
        <w:ind w:left="360"/>
        <w:rPr>
          <w:rFonts w:asciiTheme="minorHAnsi" w:hAnsiTheme="minorHAnsi" w:cstheme="minorHAnsi"/>
          <w:bCs/>
          <w:sz w:val="22"/>
          <w:szCs w:val="22"/>
        </w:rPr>
      </w:pPr>
      <w:r w:rsidRPr="00DA27EC">
        <w:rPr>
          <w:rFonts w:asciiTheme="minorHAnsi" w:hAnsiTheme="minorHAnsi" w:cstheme="minorHAnsi"/>
          <w:b/>
          <w:bCs/>
          <w:sz w:val="22"/>
          <w:szCs w:val="22"/>
        </w:rPr>
        <w:t xml:space="preserve">Napoje : </w:t>
      </w:r>
      <w:r>
        <w:rPr>
          <w:rFonts w:asciiTheme="minorHAnsi" w:hAnsiTheme="minorHAnsi" w:cstheme="minorHAnsi"/>
          <w:bCs/>
          <w:sz w:val="22"/>
          <w:szCs w:val="22"/>
        </w:rPr>
        <w:t>woda</w:t>
      </w:r>
      <w:r w:rsidRPr="00DA27EC">
        <w:rPr>
          <w:rFonts w:asciiTheme="minorHAnsi" w:hAnsiTheme="minorHAnsi" w:cstheme="minorHAnsi"/>
          <w:bCs/>
          <w:sz w:val="22"/>
          <w:szCs w:val="22"/>
        </w:rPr>
        <w:t xml:space="preserve">, soki </w:t>
      </w:r>
    </w:p>
    <w:p w:rsidR="000F64C1" w:rsidRPr="00DA27EC" w:rsidRDefault="000F64C1" w:rsidP="000F64C1">
      <w:pPr>
        <w:ind w:left="360"/>
        <w:rPr>
          <w:rFonts w:asciiTheme="minorHAnsi" w:hAnsiTheme="minorHAnsi" w:cstheme="minorHAnsi"/>
          <w:bCs/>
          <w:sz w:val="22"/>
          <w:szCs w:val="22"/>
        </w:rPr>
      </w:pPr>
    </w:p>
    <w:p w:rsidR="000F64C1" w:rsidRPr="00F557A1" w:rsidRDefault="000F64C1" w:rsidP="000F64C1">
      <w:pPr>
        <w:pStyle w:val="Akapitzlist"/>
        <w:numPr>
          <w:ilvl w:val="0"/>
          <w:numId w:val="19"/>
        </w:numPr>
        <w:spacing w:after="0"/>
        <w:jc w:val="both"/>
        <w:rPr>
          <w:b/>
          <w:bCs/>
        </w:rPr>
      </w:pPr>
      <w:r w:rsidRPr="00F557A1">
        <w:rPr>
          <w:b/>
          <w:bCs/>
        </w:rPr>
        <w:t>Cena za wykonanie przedmiotu zamówienia powinna zawierać wszystkie koszty niezbędne do jego prawidłowej i zgodnej w wymogami Zamawiającego realizacji, tj.:</w:t>
      </w:r>
    </w:p>
    <w:p w:rsidR="000F64C1" w:rsidRPr="00C72BC1" w:rsidRDefault="000F64C1" w:rsidP="000F64C1">
      <w:pPr>
        <w:widowControl w:val="0"/>
        <w:numPr>
          <w:ilvl w:val="0"/>
          <w:numId w:val="23"/>
        </w:numPr>
        <w:suppressAutoHyphens/>
        <w:rPr>
          <w:rFonts w:asciiTheme="minorHAnsi" w:hAnsiTheme="minorHAnsi" w:cstheme="minorHAnsi"/>
          <w:bCs/>
          <w:sz w:val="22"/>
          <w:szCs w:val="22"/>
        </w:rPr>
      </w:pPr>
      <w:r w:rsidRPr="00C72BC1">
        <w:rPr>
          <w:rFonts w:asciiTheme="minorHAnsi" w:hAnsiTheme="minorHAnsi" w:cstheme="minorHAnsi"/>
          <w:bCs/>
          <w:sz w:val="22"/>
          <w:szCs w:val="22"/>
        </w:rPr>
        <w:t>koszt menu,</w:t>
      </w:r>
    </w:p>
    <w:p w:rsidR="000F64C1" w:rsidRPr="00C72BC1" w:rsidRDefault="000F64C1" w:rsidP="000F64C1">
      <w:pPr>
        <w:widowControl w:val="0"/>
        <w:numPr>
          <w:ilvl w:val="0"/>
          <w:numId w:val="23"/>
        </w:numPr>
        <w:suppressAutoHyphens/>
        <w:rPr>
          <w:rFonts w:asciiTheme="minorHAnsi" w:hAnsiTheme="minorHAnsi" w:cstheme="minorHAnsi"/>
          <w:bCs/>
          <w:sz w:val="22"/>
          <w:szCs w:val="22"/>
        </w:rPr>
      </w:pPr>
      <w:r w:rsidRPr="00C72BC1">
        <w:rPr>
          <w:rFonts w:asciiTheme="minorHAnsi" w:hAnsiTheme="minorHAnsi" w:cstheme="minorHAnsi"/>
          <w:bCs/>
          <w:sz w:val="22"/>
          <w:szCs w:val="22"/>
        </w:rPr>
        <w:lastRenderedPageBreak/>
        <w:t>obsługę,</w:t>
      </w:r>
    </w:p>
    <w:p w:rsidR="000F64C1" w:rsidRPr="00C72BC1" w:rsidRDefault="000F64C1" w:rsidP="000F64C1">
      <w:pPr>
        <w:widowControl w:val="0"/>
        <w:numPr>
          <w:ilvl w:val="0"/>
          <w:numId w:val="23"/>
        </w:numPr>
        <w:suppressAutoHyphens/>
        <w:rPr>
          <w:rFonts w:asciiTheme="minorHAnsi" w:hAnsiTheme="minorHAnsi" w:cstheme="minorHAnsi"/>
          <w:bCs/>
          <w:sz w:val="22"/>
          <w:szCs w:val="22"/>
        </w:rPr>
      </w:pPr>
      <w:r w:rsidRPr="00C72BC1">
        <w:rPr>
          <w:rFonts w:asciiTheme="minorHAnsi" w:hAnsiTheme="minorHAnsi" w:cstheme="minorHAnsi"/>
          <w:bCs/>
          <w:sz w:val="22"/>
          <w:szCs w:val="22"/>
        </w:rPr>
        <w:t>zastawę ,</w:t>
      </w:r>
    </w:p>
    <w:p w:rsidR="000F64C1" w:rsidRPr="00C72BC1" w:rsidRDefault="000F64C1" w:rsidP="000F64C1">
      <w:pPr>
        <w:widowControl w:val="0"/>
        <w:numPr>
          <w:ilvl w:val="0"/>
          <w:numId w:val="23"/>
        </w:numPr>
        <w:suppressAutoHyphens/>
        <w:rPr>
          <w:rFonts w:asciiTheme="minorHAnsi" w:hAnsiTheme="minorHAnsi" w:cstheme="minorHAnsi"/>
          <w:bCs/>
          <w:sz w:val="22"/>
          <w:szCs w:val="22"/>
        </w:rPr>
      </w:pPr>
      <w:r w:rsidRPr="00C72BC1">
        <w:rPr>
          <w:rFonts w:asciiTheme="minorHAnsi" w:hAnsiTheme="minorHAnsi" w:cstheme="minorHAnsi"/>
          <w:bCs/>
          <w:sz w:val="22"/>
          <w:szCs w:val="22"/>
        </w:rPr>
        <w:t>sprzęt gastronomiczny,</w:t>
      </w:r>
      <w:bookmarkStart w:id="1" w:name="_GoBack"/>
      <w:bookmarkEnd w:id="1"/>
    </w:p>
    <w:p w:rsidR="000F64C1" w:rsidRPr="00C72BC1" w:rsidRDefault="000F64C1" w:rsidP="000F64C1">
      <w:pPr>
        <w:widowControl w:val="0"/>
        <w:numPr>
          <w:ilvl w:val="0"/>
          <w:numId w:val="23"/>
        </w:numPr>
        <w:suppressAutoHyphens/>
        <w:rPr>
          <w:rFonts w:asciiTheme="minorHAnsi" w:hAnsiTheme="minorHAnsi" w:cstheme="minorHAnsi"/>
          <w:bCs/>
          <w:sz w:val="22"/>
          <w:szCs w:val="22"/>
        </w:rPr>
      </w:pPr>
      <w:r w:rsidRPr="00C72BC1">
        <w:rPr>
          <w:rFonts w:asciiTheme="minorHAnsi" w:hAnsiTheme="minorHAnsi" w:cstheme="minorHAnsi"/>
          <w:bCs/>
          <w:sz w:val="22"/>
          <w:szCs w:val="22"/>
        </w:rPr>
        <w:t xml:space="preserve">stoły bufetowe wraz z obrusami, </w:t>
      </w:r>
    </w:p>
    <w:p w:rsidR="000F64C1" w:rsidRPr="00C72BC1" w:rsidRDefault="000F64C1" w:rsidP="000F64C1">
      <w:pPr>
        <w:widowControl w:val="0"/>
        <w:numPr>
          <w:ilvl w:val="0"/>
          <w:numId w:val="23"/>
        </w:numPr>
        <w:suppressAutoHyphens/>
        <w:rPr>
          <w:rFonts w:asciiTheme="minorHAnsi" w:hAnsiTheme="minorHAnsi" w:cstheme="minorHAnsi"/>
          <w:bCs/>
          <w:sz w:val="22"/>
          <w:szCs w:val="22"/>
        </w:rPr>
      </w:pPr>
      <w:r w:rsidRPr="00C72BC1">
        <w:rPr>
          <w:rFonts w:asciiTheme="minorHAnsi" w:hAnsiTheme="minorHAnsi" w:cstheme="minorHAnsi"/>
          <w:bCs/>
          <w:sz w:val="22"/>
          <w:szCs w:val="22"/>
        </w:rPr>
        <w:t xml:space="preserve">stoliki koktajlowe wraz z obrusami, </w:t>
      </w:r>
    </w:p>
    <w:p w:rsidR="000F64C1" w:rsidRPr="00C72BC1" w:rsidRDefault="000F64C1" w:rsidP="000F64C1">
      <w:pPr>
        <w:widowControl w:val="0"/>
        <w:numPr>
          <w:ilvl w:val="0"/>
          <w:numId w:val="23"/>
        </w:numPr>
        <w:suppressAutoHyphens/>
        <w:rPr>
          <w:rFonts w:asciiTheme="minorHAnsi" w:hAnsiTheme="minorHAnsi" w:cstheme="minorHAnsi"/>
          <w:bCs/>
          <w:sz w:val="22"/>
          <w:szCs w:val="22"/>
        </w:rPr>
      </w:pPr>
      <w:r w:rsidRPr="00C72BC1">
        <w:rPr>
          <w:rFonts w:asciiTheme="minorHAnsi" w:hAnsiTheme="minorHAnsi" w:cstheme="minorHAnsi"/>
          <w:bCs/>
          <w:sz w:val="22"/>
          <w:szCs w:val="22"/>
        </w:rPr>
        <w:t xml:space="preserve">dekoracje, </w:t>
      </w:r>
    </w:p>
    <w:p w:rsidR="000F64C1" w:rsidRPr="00F557A1" w:rsidRDefault="000F64C1" w:rsidP="000F64C1">
      <w:pPr>
        <w:widowControl w:val="0"/>
        <w:numPr>
          <w:ilvl w:val="0"/>
          <w:numId w:val="23"/>
        </w:numPr>
        <w:suppressAutoHyphens/>
        <w:rPr>
          <w:rFonts w:asciiTheme="minorHAnsi" w:hAnsiTheme="minorHAnsi" w:cstheme="minorHAnsi"/>
          <w:bCs/>
        </w:rPr>
      </w:pPr>
      <w:r w:rsidRPr="00C72BC1">
        <w:rPr>
          <w:rFonts w:asciiTheme="minorHAnsi" w:hAnsiTheme="minorHAnsi" w:cstheme="minorHAnsi"/>
          <w:bCs/>
          <w:sz w:val="22"/>
          <w:szCs w:val="22"/>
        </w:rPr>
        <w:t xml:space="preserve">opakowania jednorazowe w przypadku konieczności zapakowania dań. </w:t>
      </w:r>
    </w:p>
    <w:p w:rsidR="004E15CB" w:rsidRDefault="004E15CB"/>
    <w:sectPr w:rsidR="004E15CB" w:rsidSect="00C72BC1">
      <w:headerReference w:type="default" r:id="rId5"/>
      <w:footerReference w:type="even" r:id="rId6"/>
      <w:footerReference w:type="default" r:id="rId7"/>
      <w:pgSz w:w="11906" w:h="16838" w:code="9"/>
      <w:pgMar w:top="1134" w:right="1418" w:bottom="993" w:left="1418" w:header="709" w:footer="56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C72BC1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C72B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C72BC1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>PAG</w:instrText>
    </w:r>
    <w:r>
      <w:rPr>
        <w:rStyle w:val="Numerstrony"/>
      </w:rPr>
      <w:instrText xml:space="preserve">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C72BC1" w:rsidP="00F65FBD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C72BC1">
    <w:pPr>
      <w:pStyle w:val="Nagwek"/>
      <w:pBdr>
        <w:bottom w:val="single" w:sz="6" w:space="1" w:color="auto"/>
      </w:pBdr>
    </w:pPr>
    <w:r w:rsidRPr="000C3BD6">
      <w:rPr>
        <w:rFonts w:asciiTheme="minorHAnsi" w:hAnsiTheme="minorHAnsi" w:cstheme="minorHAnsi"/>
        <w:sz w:val="22"/>
        <w:szCs w:val="22"/>
      </w:rPr>
      <w:t>Znak sprawy: ZP/881/U/22</w:t>
    </w:r>
  </w:p>
  <w:p w:rsidR="00303A42" w:rsidRPr="009350E7" w:rsidRDefault="00C72BC1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AF693D"/>
    <w:multiLevelType w:val="hybridMultilevel"/>
    <w:tmpl w:val="23D4F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F70F3F"/>
    <w:multiLevelType w:val="hybridMultilevel"/>
    <w:tmpl w:val="4E4AD6EA"/>
    <w:lvl w:ilvl="0" w:tplc="5E60E8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4938F9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E0C16CE"/>
    <w:multiLevelType w:val="hybridMultilevel"/>
    <w:tmpl w:val="2610B2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47201F"/>
    <w:multiLevelType w:val="hybridMultilevel"/>
    <w:tmpl w:val="20443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22679"/>
    <w:multiLevelType w:val="hybridMultilevel"/>
    <w:tmpl w:val="5EDA27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1D01A4"/>
    <w:multiLevelType w:val="hybridMultilevel"/>
    <w:tmpl w:val="3A7855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07915"/>
    <w:multiLevelType w:val="hybridMultilevel"/>
    <w:tmpl w:val="E2800530"/>
    <w:lvl w:ilvl="0" w:tplc="553EAE0A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12072"/>
    <w:multiLevelType w:val="hybridMultilevel"/>
    <w:tmpl w:val="5EDA27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3D008F"/>
    <w:multiLevelType w:val="hybridMultilevel"/>
    <w:tmpl w:val="1A269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F22C5"/>
    <w:multiLevelType w:val="hybridMultilevel"/>
    <w:tmpl w:val="0AB4F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090CEC"/>
    <w:multiLevelType w:val="hybridMultilevel"/>
    <w:tmpl w:val="D43C9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36F1C"/>
    <w:multiLevelType w:val="hybridMultilevel"/>
    <w:tmpl w:val="C36C84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E62FAE"/>
    <w:multiLevelType w:val="hybridMultilevel"/>
    <w:tmpl w:val="DAAC9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813DB4"/>
    <w:multiLevelType w:val="hybridMultilevel"/>
    <w:tmpl w:val="A15CD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7B7088"/>
    <w:multiLevelType w:val="hybridMultilevel"/>
    <w:tmpl w:val="458A1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EE3328"/>
    <w:multiLevelType w:val="hybridMultilevel"/>
    <w:tmpl w:val="DFBCF4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6143D1"/>
    <w:multiLevelType w:val="hybridMultilevel"/>
    <w:tmpl w:val="F1D2A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D56CC"/>
    <w:multiLevelType w:val="hybridMultilevel"/>
    <w:tmpl w:val="1DF45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8"/>
  </w:num>
  <w:num w:numId="7">
    <w:abstractNumId w:val="20"/>
  </w:num>
  <w:num w:numId="8">
    <w:abstractNumId w:val="14"/>
  </w:num>
  <w:num w:numId="9">
    <w:abstractNumId w:val="22"/>
  </w:num>
  <w:num w:numId="10">
    <w:abstractNumId w:val="15"/>
  </w:num>
  <w:num w:numId="11">
    <w:abstractNumId w:val="18"/>
  </w:num>
  <w:num w:numId="12">
    <w:abstractNumId w:val="19"/>
  </w:num>
  <w:num w:numId="13">
    <w:abstractNumId w:val="13"/>
  </w:num>
  <w:num w:numId="14">
    <w:abstractNumId w:val="4"/>
  </w:num>
  <w:num w:numId="15">
    <w:abstractNumId w:val="7"/>
  </w:num>
  <w:num w:numId="16">
    <w:abstractNumId w:val="16"/>
  </w:num>
  <w:num w:numId="17">
    <w:abstractNumId w:val="17"/>
  </w:num>
  <w:num w:numId="18">
    <w:abstractNumId w:val="21"/>
  </w:num>
  <w:num w:numId="19">
    <w:abstractNumId w:val="11"/>
  </w:num>
  <w:num w:numId="20">
    <w:abstractNumId w:val="12"/>
  </w:num>
  <w:num w:numId="21">
    <w:abstractNumId w:val="5"/>
  </w:num>
  <w:num w:numId="22">
    <w:abstractNumId w:val="9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4C1"/>
    <w:rsid w:val="000F64C1"/>
    <w:rsid w:val="00155B2B"/>
    <w:rsid w:val="004E15CB"/>
    <w:rsid w:val="00C7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35F25"/>
  <w15:chartTrackingRefBased/>
  <w15:docId w15:val="{5BCB7F8A-454B-4C6F-814E-252B83F27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64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F64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F64C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0F64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F64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F64C1"/>
  </w:style>
  <w:style w:type="paragraph" w:styleId="Akapitzlist">
    <w:name w:val="List Paragraph"/>
    <w:basedOn w:val="Normalny"/>
    <w:uiPriority w:val="34"/>
    <w:qFormat/>
    <w:rsid w:val="000F6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alny"/>
    <w:rsid w:val="000F64C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0F6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788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3</cp:revision>
  <dcterms:created xsi:type="dcterms:W3CDTF">2022-06-21T10:51:00Z</dcterms:created>
  <dcterms:modified xsi:type="dcterms:W3CDTF">2022-06-21T10:55:00Z</dcterms:modified>
</cp:coreProperties>
</file>