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0C3B3D">
        <w:rPr>
          <w:rFonts w:cs="Arial"/>
          <w:bCs/>
          <w:sz w:val="22"/>
          <w:szCs w:val="22"/>
        </w:rPr>
        <w:t>mikroskopu optycznego wraz z wyposażeniem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0C3B3D">
        <w:rPr>
          <w:rFonts w:cs="Arial"/>
          <w:sz w:val="22"/>
          <w:szCs w:val="22"/>
        </w:rPr>
        <w:t>2494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…………………….(</w:t>
      </w:r>
      <w:bookmarkStart w:id="0" w:name="_GoBack"/>
      <w:bookmarkEnd w:id="0"/>
      <w:r w:rsidRPr="000C3B3D">
        <w:rPr>
          <w:rFonts w:ascii="Arial" w:hAnsi="Arial" w:cs="Arial"/>
          <w:i/>
          <w:sz w:val="18"/>
          <w:szCs w:val="18"/>
        </w:rPr>
        <w:t>maksymalnie 8 tygodni</w:t>
      </w:r>
      <w:r>
        <w:rPr>
          <w:rFonts w:ascii="Arial" w:hAnsi="Arial" w:cs="Arial"/>
          <w:sz w:val="22"/>
          <w:szCs w:val="22"/>
        </w:rPr>
        <w:t>)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0C3B3D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12</w:t>
      </w:r>
      <w:r w:rsidR="00216996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</w:t>
      </w:r>
      <w:r>
        <w:rPr>
          <w:rFonts w:ascii="Arial" w:hAnsi="Arial" w:cs="Arial"/>
          <w:b/>
          <w:bCs/>
          <w:sz w:val="22"/>
          <w:lang w:eastAsia="ar-SA"/>
        </w:rPr>
        <w:t xml:space="preserve"> 24</w:t>
      </w:r>
      <w:r w:rsidR="00D00219">
        <w:rPr>
          <w:rFonts w:ascii="Arial" w:hAnsi="Arial" w:cs="Arial"/>
          <w:b/>
          <w:bCs/>
          <w:sz w:val="22"/>
          <w:lang w:eastAsia="ar-SA"/>
        </w:rPr>
        <w:t xml:space="preserve"> miesi</w:t>
      </w:r>
      <w:r>
        <w:rPr>
          <w:rFonts w:ascii="Arial" w:hAnsi="Arial" w:cs="Arial"/>
          <w:b/>
          <w:bCs/>
          <w:sz w:val="22"/>
          <w:lang w:eastAsia="ar-SA"/>
        </w:rPr>
        <w:t>ą</w:t>
      </w:r>
      <w:r w:rsidR="00D00219">
        <w:rPr>
          <w:rFonts w:ascii="Arial" w:hAnsi="Arial" w:cs="Arial"/>
          <w:b/>
          <w:bCs/>
          <w:sz w:val="22"/>
          <w:lang w:eastAsia="ar-SA"/>
        </w:rPr>
        <w:t>c</w:t>
      </w:r>
      <w:r>
        <w:rPr>
          <w:rFonts w:ascii="Arial" w:hAnsi="Arial" w:cs="Arial"/>
          <w:b/>
          <w:bCs/>
          <w:sz w:val="22"/>
          <w:lang w:eastAsia="ar-SA"/>
        </w:rPr>
        <w:t>e / 36 miesięcy</w:t>
      </w:r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36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0021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C3B3D">
      <w:rPr>
        <w:rFonts w:ascii="Arial" w:hAnsi="Arial" w:cs="Arial"/>
        <w:i/>
        <w:sz w:val="20"/>
      </w:rPr>
      <w:t>2494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4746FBA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B9329-5A48-4E22-9FEF-A0F55F3F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893</Words>
  <Characters>5361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62</cp:revision>
  <cp:lastPrinted>2021-04-14T07:30:00Z</cp:lastPrinted>
  <dcterms:created xsi:type="dcterms:W3CDTF">2020-05-11T08:30:00Z</dcterms:created>
  <dcterms:modified xsi:type="dcterms:W3CDTF">2022-06-14T13:50:00Z</dcterms:modified>
</cp:coreProperties>
</file>