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21DBE">
      <w:pPr>
        <w:ind w:left="709" w:firstLine="6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– przedmiot zamówienia został podzielony na </w:t>
      </w:r>
      <w:r w:rsidR="00270D97">
        <w:rPr>
          <w:rFonts w:ascii="Arial" w:hAnsi="Arial" w:cs="Arial"/>
          <w:b/>
          <w:bCs/>
        </w:rPr>
        <w:t>5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270D97">
        <w:rPr>
          <w:rFonts w:ascii="Arial" w:hAnsi="Arial" w:cs="Arial"/>
        </w:rPr>
        <w:t>218</w:t>
      </w:r>
      <w:r w:rsidR="003A150C">
        <w:rPr>
          <w:rFonts w:ascii="Arial" w:hAnsi="Arial" w:cs="Arial"/>
        </w:rPr>
        <w:t>/D/2</w:t>
      </w:r>
      <w:r w:rsidR="00270D97">
        <w:rPr>
          <w:rFonts w:ascii="Arial" w:hAnsi="Arial" w:cs="Arial"/>
        </w:rPr>
        <w:t>2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  <w:lang w:val="x-none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</w:p>
    <w:p w:rsidR="00276DA9" w:rsidRDefault="00F345C0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F345C0">
        <w:rPr>
          <w:rFonts w:ascii="Arial" w:hAnsi="Arial" w:cs="Arial"/>
          <w:b/>
          <w:bCs/>
          <w:iCs/>
          <w:sz w:val="22"/>
          <w:szCs w:val="22"/>
        </w:rPr>
        <w:t>Redakcji Życia Uniwersyteckiego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 xml:space="preserve">- max </w:t>
      </w:r>
      <w:r w:rsidR="00270D97">
        <w:rPr>
          <w:rFonts w:cs="Arial"/>
          <w:b/>
          <w:i/>
          <w:sz w:val="20"/>
          <w:szCs w:val="22"/>
        </w:rPr>
        <w:t>30</w:t>
      </w:r>
      <w:r w:rsidR="00845BEF"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270D97" w:rsidRPr="00270D97">
        <w:rPr>
          <w:rFonts w:ascii="Arial" w:hAnsi="Arial" w:cs="Arial"/>
          <w:b/>
          <w:bCs/>
          <w:iCs/>
          <w:sz w:val="22"/>
          <w:szCs w:val="22"/>
        </w:rPr>
        <w:t>Wydziału Nauk Geograficznych i Geologicznych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270D97">
        <w:rPr>
          <w:rFonts w:cs="Arial"/>
          <w:b/>
          <w:i/>
          <w:sz w:val="20"/>
          <w:szCs w:val="22"/>
        </w:rPr>
        <w:t xml:space="preserve"> </w:t>
      </w:r>
      <w:r w:rsidR="00845BEF">
        <w:rPr>
          <w:rFonts w:cs="Arial"/>
          <w:b/>
          <w:i/>
          <w:sz w:val="20"/>
          <w:szCs w:val="22"/>
        </w:rPr>
        <w:t xml:space="preserve">- max </w:t>
      </w:r>
      <w:r w:rsidR="00270D97">
        <w:rPr>
          <w:rFonts w:cs="Arial"/>
          <w:b/>
          <w:i/>
          <w:sz w:val="20"/>
          <w:szCs w:val="22"/>
        </w:rPr>
        <w:t>30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2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2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dostawa sprzętu komputerowego dla</w:t>
      </w:r>
      <w:r w:rsidR="0095500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F345C0" w:rsidRPr="00F345C0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Wydziału </w:t>
      </w:r>
      <w:r w:rsidR="00F345C0" w:rsidRPr="00F345C0">
        <w:rPr>
          <w:rFonts w:ascii="Arial" w:hAnsi="Arial" w:cs="Arial"/>
          <w:b/>
          <w:bCs/>
          <w:iCs/>
          <w:sz w:val="22"/>
          <w:szCs w:val="22"/>
        </w:rPr>
        <w:t>Pedagogiczno-Artystycznego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 xml:space="preserve">ryteriów oceny ofert w części 3- max. </w:t>
      </w:r>
      <w:r w:rsidR="00F345C0">
        <w:rPr>
          <w:rFonts w:cs="Arial"/>
          <w:b/>
          <w:i/>
          <w:sz w:val="20"/>
          <w:szCs w:val="22"/>
        </w:rPr>
        <w:t>30</w:t>
      </w:r>
      <w:r w:rsidR="00845BEF">
        <w:rPr>
          <w:rFonts w:cs="Arial"/>
          <w:b/>
          <w:i/>
          <w:sz w:val="20"/>
          <w:szCs w:val="22"/>
        </w:rPr>
        <w:t xml:space="preserve">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AE393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="00F345C0" w:rsidRPr="00F345C0">
        <w:rPr>
          <w:rFonts w:ascii="Arial" w:hAnsi="Arial" w:cs="Arial"/>
          <w:b/>
          <w:bCs/>
          <w:iCs/>
          <w:sz w:val="22"/>
          <w:szCs w:val="22"/>
        </w:rPr>
        <w:t>Sekcji Remontów</w:t>
      </w:r>
      <w:bookmarkStart w:id="0" w:name="_GoBack"/>
      <w:bookmarkEnd w:id="0"/>
    </w:p>
    <w:p w:rsidR="00270D97" w:rsidRDefault="00270D97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C948B6">
        <w:rPr>
          <w:rFonts w:ascii="Arial" w:hAnsi="Arial" w:cs="Arial"/>
          <w:sz w:val="22"/>
          <w:szCs w:val="20"/>
        </w:rPr>
        <w:t>.</w:t>
      </w:r>
      <w:r w:rsidR="00F96062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</w:t>
      </w:r>
      <w:r w:rsidR="00270D97">
        <w:rPr>
          <w:rFonts w:cs="Arial"/>
          <w:b/>
          <w:i/>
          <w:sz w:val="20"/>
          <w:szCs w:val="22"/>
        </w:rPr>
        <w:t xml:space="preserve"> 30</w:t>
      </w:r>
      <w:r w:rsidR="00845BEF">
        <w:rPr>
          <w:rFonts w:cs="Arial"/>
          <w:b/>
          <w:i/>
          <w:sz w:val="20"/>
          <w:szCs w:val="22"/>
        </w:rPr>
        <w:t xml:space="preserve">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lastRenderedPageBreak/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F4420C" w:rsidRPr="00642C87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642C87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E393D" w:rsidRDefault="00F4420C" w:rsidP="00AE393D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AE393D" w:rsidRP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  </w:t>
      </w:r>
      <w:r w:rsidRPr="00AE393D">
        <w:rPr>
          <w:rFonts w:ascii="Arial" w:hAnsi="Arial" w:cs="Arial"/>
          <w:sz w:val="22"/>
          <w:szCs w:val="22"/>
        </w:rPr>
        <w:t>Czy wykonawca jest mikroprzedsiębiorstwem bądź małym lub średnim przedsiębiorstwem***?</w:t>
      </w:r>
    </w:p>
    <w:p w:rsid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AE393D">
        <w:rPr>
          <w:rFonts w:ascii="Arial" w:hAnsi="Arial" w:cs="Arial"/>
          <w:sz w:val="22"/>
          <w:szCs w:val="22"/>
        </w:rPr>
        <w:t xml:space="preserve">      Tak / Nie * (niepotrzebne skreślić)</w:t>
      </w:r>
    </w:p>
    <w:p w:rsidR="00F4420C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42683">
      <w:rPr>
        <w:rFonts w:ascii="Arial" w:hAnsi="Arial" w:cs="Arial"/>
        <w:i/>
        <w:sz w:val="20"/>
      </w:rPr>
      <w:t>2569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270D97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0D97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68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5C0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4CFE0A5C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DF547-1168-4AA5-9776-EFE3D540C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821</Words>
  <Characters>6521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33</cp:revision>
  <cp:lastPrinted>2022-06-22T11:44:00Z</cp:lastPrinted>
  <dcterms:created xsi:type="dcterms:W3CDTF">2020-08-21T09:48:00Z</dcterms:created>
  <dcterms:modified xsi:type="dcterms:W3CDTF">2022-06-22T11:44:00Z</dcterms:modified>
</cp:coreProperties>
</file>