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CB6E35" w:rsidP="00583E5F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</w:p>
    <w:p w:rsidR="00583E5F" w:rsidRPr="00276DA9" w:rsidRDefault="00583E5F" w:rsidP="00CB6E35">
      <w:pPr>
        <w:ind w:left="5664" w:firstLine="708"/>
        <w:rPr>
          <w:rFonts w:ascii="Arial" w:hAnsi="Arial" w:cs="Arial"/>
          <w:sz w:val="22"/>
          <w:szCs w:val="22"/>
        </w:rPr>
      </w:pP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740F5" w:rsidRDefault="00005428" w:rsidP="008740F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8740F5">
        <w:rPr>
          <w:rFonts w:ascii="Arial" w:hAnsi="Arial" w:cs="Arial"/>
          <w:b/>
          <w:sz w:val="22"/>
          <w:szCs w:val="20"/>
        </w:rPr>
        <w:t xml:space="preserve">Dostawa sprzętu komputerowego, macierzy i serwera </w:t>
      </w:r>
      <w:r w:rsidR="008740F5">
        <w:rPr>
          <w:rFonts w:ascii="Arial" w:hAnsi="Arial" w:cs="Arial"/>
          <w:b/>
          <w:bCs/>
          <w:sz w:val="22"/>
          <w:szCs w:val="22"/>
        </w:rPr>
        <w:t>dla jednostek Uniwersytetu im. Adama Mickiewicza w Poznaniu – przedmiot zamówienia został podzielony na 7 części:</w:t>
      </w:r>
    </w:p>
    <w:p w:rsidR="008740F5" w:rsidRDefault="008740F5" w:rsidP="008740F5">
      <w:pPr>
        <w:jc w:val="both"/>
        <w:rPr>
          <w:rFonts w:ascii="Arial" w:hAnsi="Arial" w:cs="Arial"/>
          <w:b/>
          <w:sz w:val="22"/>
          <w:szCs w:val="20"/>
        </w:rPr>
      </w:pPr>
    </w:p>
    <w:p w:rsidR="008740F5" w:rsidRDefault="008740F5" w:rsidP="008740F5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1: dostawa sprzętu komputerowego dla Wydziału Nauk Geograficznych i Geologicznych UAM w Poznaniu</w:t>
      </w:r>
    </w:p>
    <w:p w:rsidR="008877C3" w:rsidRPr="00DD5859" w:rsidRDefault="008877C3" w:rsidP="008740F5">
      <w:pPr>
        <w:pStyle w:val="Akapitzlist"/>
        <w:spacing w:after="0" w:line="240" w:lineRule="auto"/>
        <w:ind w:left="0"/>
        <w:jc w:val="both"/>
        <w:rPr>
          <w:rFonts w:ascii="Arial" w:hAnsi="Arial" w:cs="Arial"/>
          <w:b/>
          <w:bCs/>
          <w:iCs/>
        </w:rPr>
      </w:pP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C756C0" w:rsidRDefault="00C756C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76DA9" w:rsidRPr="0086415F" w:rsidRDefault="003E1210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5D2508">
        <w:rPr>
          <w:rFonts w:ascii="Arial" w:hAnsi="Arial" w:cs="Arial"/>
          <w:sz w:val="22"/>
          <w:szCs w:val="20"/>
        </w:rPr>
        <w:t xml:space="preserve">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>) ustawy z dnia 11 marca 2004 r. o podatku od towarów i usług (Dz. U.</w:t>
      </w:r>
      <w:r w:rsidR="0086415F">
        <w:rPr>
          <w:rFonts w:ascii="Arial" w:hAnsi="Arial" w:cs="Arial"/>
          <w:sz w:val="21"/>
          <w:szCs w:val="21"/>
        </w:rPr>
        <w:t xml:space="preserve"> z 2020r poz. 106 z </w:t>
      </w:r>
      <w:proofErr w:type="spellStart"/>
      <w:r w:rsidR="0086415F">
        <w:rPr>
          <w:rFonts w:ascii="Arial" w:hAnsi="Arial" w:cs="Arial"/>
          <w:sz w:val="21"/>
          <w:szCs w:val="21"/>
        </w:rPr>
        <w:t>późn</w:t>
      </w:r>
      <w:proofErr w:type="spellEnd"/>
      <w:r w:rsidR="0086415F">
        <w:rPr>
          <w:rFonts w:ascii="Arial" w:hAnsi="Arial" w:cs="Arial"/>
          <w:sz w:val="21"/>
          <w:szCs w:val="21"/>
        </w:rPr>
        <w:t xml:space="preserve">. zm.) 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realizacji zamówienia stanowi jedno z kryteriów oceny ofert w części 1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86415F" w:rsidRPr="0086415F">
        <w:rPr>
          <w:rFonts w:cs="Arial"/>
          <w:b/>
          <w:i/>
          <w:sz w:val="20"/>
          <w:szCs w:val="22"/>
        </w:rPr>
        <w:t>max 28</w:t>
      </w:r>
      <w:r w:rsidR="00845BEF" w:rsidRPr="0086415F">
        <w:rPr>
          <w:rFonts w:cs="Arial"/>
          <w:b/>
          <w:i/>
          <w:sz w:val="20"/>
          <w:szCs w:val="22"/>
        </w:rPr>
        <w:t xml:space="preserve"> 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86415F">
        <w:rPr>
          <w:rFonts w:cs="Arial"/>
          <w:i/>
          <w:sz w:val="20"/>
          <w:szCs w:val="22"/>
        </w:rPr>
        <w:t>do 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86415F">
        <w:rPr>
          <w:rFonts w:cs="Arial"/>
          <w:i/>
          <w:sz w:val="20"/>
          <w:szCs w:val="22"/>
        </w:rPr>
        <w:t xml:space="preserve">od 15 do </w:t>
      </w:r>
      <w:r w:rsidR="0086415F" w:rsidRPr="0086415F">
        <w:rPr>
          <w:rFonts w:cs="Arial"/>
          <w:i/>
          <w:sz w:val="20"/>
          <w:szCs w:val="22"/>
        </w:rPr>
        <w:t>21 dni” lub „</w:t>
      </w:r>
      <w:r w:rsidR="0086415F">
        <w:rPr>
          <w:rFonts w:cs="Arial"/>
          <w:i/>
          <w:sz w:val="20"/>
          <w:szCs w:val="22"/>
        </w:rPr>
        <w:t>od 22 do 28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86415F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Termin płatności</w:t>
      </w:r>
      <w:r w:rsidR="00005428" w:rsidRPr="0086415F">
        <w:rPr>
          <w:rFonts w:ascii="Arial" w:hAnsi="Arial" w:cs="Arial"/>
          <w:b/>
          <w:sz w:val="22"/>
          <w:szCs w:val="22"/>
        </w:rPr>
        <w:t xml:space="preserve"> faktury</w:t>
      </w:r>
      <w:r w:rsidRPr="0086415F">
        <w:rPr>
          <w:rFonts w:ascii="Arial" w:hAnsi="Arial" w:cs="Arial"/>
          <w:sz w:val="22"/>
          <w:szCs w:val="22"/>
        </w:rPr>
        <w:t>:</w:t>
      </w:r>
      <w:r w:rsidR="00005428" w:rsidRPr="0086415F">
        <w:rPr>
          <w:rFonts w:ascii="Arial" w:hAnsi="Arial" w:cs="Arial"/>
          <w:sz w:val="22"/>
          <w:szCs w:val="22"/>
        </w:rPr>
        <w:t xml:space="preserve"> </w:t>
      </w:r>
      <w:r w:rsidRPr="0086415F">
        <w:rPr>
          <w:rFonts w:ascii="Arial" w:hAnsi="Arial" w:cs="Arial"/>
          <w:sz w:val="22"/>
          <w:szCs w:val="22"/>
        </w:rPr>
        <w:t>………………dni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 xml:space="preserve">(Uwaga: Termin płatności faktury stanowi jedno z kryteriów oceny ofert w części 1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1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276DA9" w:rsidRPr="0086415F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Pr="0086415F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Okres gwarancji*:</w:t>
      </w:r>
      <w:r w:rsidRPr="0086415F">
        <w:rPr>
          <w:rFonts w:ascii="Arial" w:hAnsi="Arial" w:cs="Arial"/>
          <w:sz w:val="22"/>
          <w:szCs w:val="22"/>
        </w:rPr>
        <w:t xml:space="preserve"> </w:t>
      </w:r>
    </w:p>
    <w:p w:rsidR="00276DA9" w:rsidRPr="0086415F" w:rsidRDefault="00197B63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sz w:val="22"/>
          <w:szCs w:val="22"/>
        </w:rPr>
        <w:t>1.</w:t>
      </w:r>
      <w:r w:rsidR="005C14AD" w:rsidRPr="0086415F">
        <w:rPr>
          <w:rFonts w:ascii="Arial" w:hAnsi="Arial" w:cs="Arial"/>
          <w:sz w:val="22"/>
          <w:szCs w:val="22"/>
        </w:rPr>
        <w:t xml:space="preserve"> Zestaw komputerowy</w:t>
      </w:r>
      <w:r w:rsidR="008877C3" w:rsidRPr="0086415F">
        <w:rPr>
          <w:rFonts w:ascii="Arial" w:hAnsi="Arial" w:cs="Arial"/>
          <w:sz w:val="22"/>
          <w:szCs w:val="22"/>
        </w:rPr>
        <w:t xml:space="preserve"> </w:t>
      </w:r>
      <w:r w:rsidR="003A150C" w:rsidRPr="0086415F">
        <w:rPr>
          <w:rFonts w:ascii="Arial" w:hAnsi="Arial" w:cs="Arial"/>
          <w:sz w:val="22"/>
          <w:szCs w:val="22"/>
        </w:rPr>
        <w:t>(poz. nr 1</w:t>
      </w:r>
      <w:r w:rsidR="00AB6C9C" w:rsidRPr="0086415F">
        <w:rPr>
          <w:rFonts w:ascii="Arial" w:hAnsi="Arial" w:cs="Arial"/>
          <w:sz w:val="22"/>
          <w:szCs w:val="22"/>
        </w:rPr>
        <w:t>)</w:t>
      </w:r>
      <w:r w:rsidR="00276DA9" w:rsidRPr="0086415F">
        <w:rPr>
          <w:rFonts w:ascii="Arial" w:hAnsi="Arial" w:cs="Arial"/>
          <w:sz w:val="22"/>
          <w:szCs w:val="22"/>
        </w:rPr>
        <w:t xml:space="preserve"> : …………………</w:t>
      </w:r>
      <w:r w:rsidR="00E019AC" w:rsidRPr="0086415F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86415F">
        <w:rPr>
          <w:rFonts w:ascii="Arial" w:hAnsi="Arial" w:cs="Arial"/>
          <w:sz w:val="22"/>
          <w:szCs w:val="22"/>
        </w:rPr>
        <w:t>cy</w:t>
      </w:r>
      <w:proofErr w:type="spellEnd"/>
      <w:r w:rsidR="00E019AC" w:rsidRPr="0086415F">
        <w:rPr>
          <w:rFonts w:ascii="Arial" w:hAnsi="Arial" w:cs="Arial"/>
          <w:sz w:val="22"/>
          <w:szCs w:val="22"/>
        </w:rPr>
        <w:t xml:space="preserve"> </w:t>
      </w:r>
      <w:r w:rsidR="00276DA9" w:rsidRPr="0086415F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6415F" w:rsidRDefault="0086415F" w:rsidP="0086415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sz w:val="22"/>
          <w:szCs w:val="22"/>
        </w:rPr>
        <w:t>2. Monitor (poz. nr 2) : …………………m-</w:t>
      </w:r>
      <w:proofErr w:type="spellStart"/>
      <w:r w:rsidRPr="0086415F">
        <w:rPr>
          <w:rFonts w:ascii="Arial" w:hAnsi="Arial" w:cs="Arial"/>
          <w:sz w:val="22"/>
          <w:szCs w:val="22"/>
        </w:rPr>
        <w:t>cy</w:t>
      </w:r>
      <w:proofErr w:type="spellEnd"/>
      <w:r w:rsidRPr="0086415F">
        <w:rPr>
          <w:rFonts w:ascii="Arial" w:hAnsi="Arial" w:cs="Arial"/>
          <w:sz w:val="22"/>
          <w:szCs w:val="22"/>
        </w:rPr>
        <w:t xml:space="preserve">  od daty podpisania protokołu odbioru bez zastrzeżeń.</w:t>
      </w:r>
    </w:p>
    <w:p w:rsidR="0086415F" w:rsidRDefault="0086415F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857EA5" w:rsidRPr="00C756C0" w:rsidRDefault="003E121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C756C0">
        <w:rPr>
          <w:rFonts w:ascii="Arial" w:hAnsi="Arial"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C756C0" w:rsidRDefault="00C756C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86415F" w:rsidRPr="00C756C0" w:rsidRDefault="0086415F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487D01" w:rsidRPr="00276DA9" w:rsidRDefault="00487D01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lastRenderedPageBreak/>
        <w:t>Część 2: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2: dostawa sprzętu komputerowego dla Wydziału  </w:t>
      </w:r>
      <w:r>
        <w:rPr>
          <w:rFonts w:ascii="Arial" w:hAnsi="Arial" w:cs="Arial"/>
          <w:b/>
          <w:sz w:val="22"/>
        </w:rPr>
        <w:t xml:space="preserve">Psychologii i </w:t>
      </w:r>
      <w:proofErr w:type="spellStart"/>
      <w:r>
        <w:rPr>
          <w:rFonts w:ascii="Arial" w:hAnsi="Arial" w:cs="Arial"/>
          <w:b/>
          <w:sz w:val="22"/>
        </w:rPr>
        <w:t>Kognitywistyki</w:t>
      </w:r>
      <w:proofErr w:type="spellEnd"/>
      <w:r>
        <w:rPr>
          <w:rFonts w:ascii="Arial" w:hAnsi="Arial" w:cs="Arial"/>
          <w:b/>
          <w:bCs/>
          <w:iCs/>
          <w:sz w:val="20"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>UAM w Poznaniu,</w:t>
      </w:r>
    </w:p>
    <w:p w:rsidR="00857EA5" w:rsidRDefault="00857EA5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14917" w:rsidRPr="00276DA9" w:rsidRDefault="00814917" w:rsidP="008149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6415F" w:rsidRDefault="0086415F" w:rsidP="0086415F">
      <w:pPr>
        <w:jc w:val="both"/>
        <w:rPr>
          <w:rFonts w:ascii="Arial" w:hAnsi="Arial" w:cs="Arial"/>
          <w:b/>
          <w:sz w:val="22"/>
          <w:szCs w:val="22"/>
        </w:rPr>
      </w:pPr>
    </w:p>
    <w:p w:rsidR="00197B63" w:rsidRPr="0086415F" w:rsidRDefault="00814917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>) ustawy z dnia 11 marca 2004 r. o podatku od towarów i usług (Dz. U.</w:t>
      </w:r>
      <w:r w:rsidR="0086415F">
        <w:rPr>
          <w:rFonts w:ascii="Arial" w:hAnsi="Arial" w:cs="Arial"/>
          <w:sz w:val="21"/>
          <w:szCs w:val="21"/>
        </w:rPr>
        <w:t xml:space="preserve"> z 2020r poz. 106 z </w:t>
      </w:r>
      <w:proofErr w:type="spellStart"/>
      <w:r w:rsidR="0086415F">
        <w:rPr>
          <w:rFonts w:ascii="Arial" w:hAnsi="Arial" w:cs="Arial"/>
          <w:sz w:val="21"/>
          <w:szCs w:val="21"/>
        </w:rPr>
        <w:t>późn</w:t>
      </w:r>
      <w:proofErr w:type="spellEnd"/>
      <w:r w:rsidR="0086415F">
        <w:rPr>
          <w:rFonts w:ascii="Arial" w:hAnsi="Arial" w:cs="Arial"/>
          <w:sz w:val="21"/>
          <w:szCs w:val="21"/>
        </w:rPr>
        <w:t xml:space="preserve">. zm.)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86415F">
        <w:rPr>
          <w:rFonts w:cs="Arial"/>
          <w:b/>
          <w:i/>
          <w:sz w:val="20"/>
          <w:szCs w:val="22"/>
        </w:rPr>
        <w:t>- max 28</w:t>
      </w:r>
      <w:r w:rsidR="00845BEF"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86415F">
        <w:rPr>
          <w:rFonts w:cs="Arial"/>
          <w:i/>
          <w:sz w:val="20"/>
          <w:szCs w:val="22"/>
        </w:rPr>
        <w:t>do 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86415F">
        <w:rPr>
          <w:rFonts w:cs="Arial"/>
          <w:i/>
          <w:sz w:val="20"/>
          <w:szCs w:val="22"/>
        </w:rPr>
        <w:t xml:space="preserve">od 15 do </w:t>
      </w:r>
      <w:r w:rsidR="0086415F" w:rsidRPr="0086415F">
        <w:rPr>
          <w:rFonts w:cs="Arial"/>
          <w:i/>
          <w:sz w:val="20"/>
          <w:szCs w:val="22"/>
        </w:rPr>
        <w:t>21 dni” lub „</w:t>
      </w:r>
      <w:r w:rsidR="0086415F">
        <w:rPr>
          <w:rFonts w:cs="Arial"/>
          <w:i/>
          <w:sz w:val="20"/>
          <w:szCs w:val="22"/>
        </w:rPr>
        <w:t>od 22 do 28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86415F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płatności faktury stanowi jedno z k</w:t>
      </w:r>
      <w:r w:rsidR="00734C66" w:rsidRPr="0086415F">
        <w:rPr>
          <w:rFonts w:cs="Arial"/>
          <w:b/>
          <w:i/>
          <w:sz w:val="20"/>
          <w:szCs w:val="22"/>
        </w:rPr>
        <w:t>ryteriów oceny ofert w części 2</w:t>
      </w:r>
      <w:r w:rsidRPr="0086415F">
        <w:rPr>
          <w:rFonts w:cs="Arial"/>
          <w:b/>
          <w:i/>
          <w:sz w:val="20"/>
          <w:szCs w:val="22"/>
        </w:rPr>
        <w:t xml:space="preserve">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</w:t>
      </w:r>
      <w:r w:rsidR="00BA3319" w:rsidRPr="0086415F">
        <w:rPr>
          <w:rFonts w:cs="Arial"/>
          <w:bCs/>
          <w:i/>
          <w:sz w:val="20"/>
          <w:szCs w:val="22"/>
        </w:rPr>
        <w:t>2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14917" w:rsidRPr="0086415F" w:rsidRDefault="00955003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sz w:val="22"/>
          <w:szCs w:val="22"/>
        </w:rPr>
        <w:t>1.</w:t>
      </w:r>
      <w:r w:rsidR="00111D85" w:rsidRPr="0086415F">
        <w:rPr>
          <w:rFonts w:ascii="Arial" w:hAnsi="Arial" w:cs="Arial"/>
          <w:sz w:val="22"/>
          <w:szCs w:val="22"/>
        </w:rPr>
        <w:t xml:space="preserve"> </w:t>
      </w:r>
      <w:r w:rsidR="005C14AD" w:rsidRPr="0086415F">
        <w:rPr>
          <w:rFonts w:ascii="Arial" w:hAnsi="Arial" w:cs="Arial"/>
          <w:sz w:val="22"/>
          <w:szCs w:val="22"/>
        </w:rPr>
        <w:t xml:space="preserve">Zestaw komputerowy </w:t>
      </w:r>
      <w:r w:rsidRPr="0086415F">
        <w:rPr>
          <w:rFonts w:ascii="Arial" w:hAnsi="Arial" w:cs="Arial"/>
          <w:sz w:val="22"/>
          <w:szCs w:val="22"/>
        </w:rPr>
        <w:t>(poz. nr 1)</w:t>
      </w:r>
      <w:r w:rsidR="00197B63" w:rsidRPr="0086415F">
        <w:rPr>
          <w:rFonts w:ascii="Arial" w:hAnsi="Arial" w:cs="Arial"/>
          <w:sz w:val="22"/>
          <w:szCs w:val="22"/>
        </w:rPr>
        <w:t>:</w:t>
      </w:r>
      <w:r w:rsidR="00814917" w:rsidRPr="0086415F">
        <w:rPr>
          <w:rFonts w:ascii="Arial" w:hAnsi="Arial" w:cs="Arial"/>
          <w:sz w:val="22"/>
          <w:szCs w:val="22"/>
        </w:rPr>
        <w:t>…………………</w:t>
      </w:r>
      <w:r w:rsidR="00E019AC" w:rsidRPr="0086415F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86415F">
        <w:rPr>
          <w:rFonts w:ascii="Arial" w:hAnsi="Arial" w:cs="Arial"/>
          <w:sz w:val="22"/>
          <w:szCs w:val="22"/>
        </w:rPr>
        <w:t>cy</w:t>
      </w:r>
      <w:proofErr w:type="spellEnd"/>
      <w:r w:rsidR="00E019AC" w:rsidRPr="0086415F">
        <w:rPr>
          <w:rFonts w:ascii="Arial" w:hAnsi="Arial" w:cs="Arial"/>
          <w:sz w:val="22"/>
          <w:szCs w:val="22"/>
        </w:rPr>
        <w:t xml:space="preserve"> </w:t>
      </w:r>
      <w:r w:rsidR="00814917" w:rsidRPr="0086415F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6415F" w:rsidRPr="0086415F" w:rsidRDefault="0086415F" w:rsidP="0086415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sz w:val="22"/>
          <w:szCs w:val="22"/>
        </w:rPr>
        <w:t>2. Monitor (poz. nr 2) : …………………m-</w:t>
      </w:r>
      <w:proofErr w:type="spellStart"/>
      <w:r w:rsidRPr="0086415F">
        <w:rPr>
          <w:rFonts w:ascii="Arial" w:hAnsi="Arial" w:cs="Arial"/>
          <w:sz w:val="22"/>
          <w:szCs w:val="22"/>
        </w:rPr>
        <w:t>cy</w:t>
      </w:r>
      <w:proofErr w:type="spellEnd"/>
      <w:r w:rsidRPr="0086415F">
        <w:rPr>
          <w:rFonts w:ascii="Arial" w:hAnsi="Arial" w:cs="Arial"/>
          <w:sz w:val="22"/>
          <w:szCs w:val="22"/>
        </w:rPr>
        <w:t xml:space="preserve">  od daty podpisania protokołu odbioru bez zastrzeżeń.</w:t>
      </w:r>
    </w:p>
    <w:p w:rsidR="0086415F" w:rsidRDefault="0086415F" w:rsidP="0081491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</w:p>
    <w:p w:rsidR="00814917" w:rsidRPr="00276DA9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3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3: dostawa sprzętu komputerowego dla Wydziału </w:t>
      </w:r>
      <w:r>
        <w:rPr>
          <w:rFonts w:ascii="Arial" w:hAnsi="Arial" w:cs="Arial"/>
          <w:b/>
          <w:sz w:val="22"/>
        </w:rPr>
        <w:t xml:space="preserve">Psychologii i </w:t>
      </w:r>
      <w:proofErr w:type="spellStart"/>
      <w:r>
        <w:rPr>
          <w:rFonts w:ascii="Arial" w:hAnsi="Arial" w:cs="Arial"/>
          <w:b/>
          <w:sz w:val="22"/>
        </w:rPr>
        <w:t>Kognitywistyki</w:t>
      </w:r>
      <w:proofErr w:type="spellEnd"/>
      <w:r>
        <w:rPr>
          <w:rFonts w:ascii="Arial" w:hAnsi="Arial" w:cs="Arial"/>
          <w:b/>
          <w:bCs/>
          <w:iCs/>
          <w:sz w:val="20"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UAM w Poznaniu 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6415F" w:rsidRPr="009E3B31" w:rsidRDefault="00197B63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955003">
        <w:rPr>
          <w:rFonts w:ascii="Arial" w:hAnsi="Arial" w:cs="Arial"/>
          <w:sz w:val="22"/>
          <w:szCs w:val="20"/>
        </w:rPr>
        <w:t xml:space="preserve">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) ustawy z dnia 11 marca 2004 r. o podatku od towarów i usług (Dz. U. z 2020r poz. 106 z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późn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. zm.) </w:t>
      </w: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3- max</w:t>
      </w:r>
      <w:r w:rsidR="00845BEF" w:rsidRPr="0086415F">
        <w:rPr>
          <w:rFonts w:cs="Arial"/>
          <w:b/>
          <w:i/>
          <w:sz w:val="20"/>
          <w:szCs w:val="22"/>
        </w:rPr>
        <w:t xml:space="preserve">. </w:t>
      </w:r>
      <w:r w:rsidR="0086415F" w:rsidRPr="0086415F">
        <w:rPr>
          <w:rFonts w:cs="Arial"/>
          <w:b/>
          <w:i/>
          <w:sz w:val="20"/>
          <w:szCs w:val="22"/>
        </w:rPr>
        <w:t xml:space="preserve">28 </w:t>
      </w:r>
      <w:r w:rsidR="00845BEF" w:rsidRPr="0086415F">
        <w:rPr>
          <w:rFonts w:cs="Arial"/>
          <w:b/>
          <w:i/>
          <w:sz w:val="20"/>
          <w:szCs w:val="22"/>
        </w:rPr>
        <w:t>dni</w:t>
      </w:r>
      <w:r w:rsidR="0086415F" w:rsidRPr="0086415F">
        <w:rPr>
          <w:rFonts w:cs="Arial"/>
          <w:b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86415F">
        <w:rPr>
          <w:rFonts w:cs="Arial"/>
          <w:i/>
          <w:sz w:val="20"/>
          <w:szCs w:val="22"/>
        </w:rPr>
        <w:t>do 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86415F">
        <w:rPr>
          <w:rFonts w:cs="Arial"/>
          <w:i/>
          <w:sz w:val="20"/>
          <w:szCs w:val="22"/>
        </w:rPr>
        <w:t xml:space="preserve">od 15 do </w:t>
      </w:r>
      <w:r w:rsidR="0086415F" w:rsidRPr="0086415F">
        <w:rPr>
          <w:rFonts w:cs="Arial"/>
          <w:i/>
          <w:sz w:val="20"/>
          <w:szCs w:val="22"/>
        </w:rPr>
        <w:t>21 dni” lub „</w:t>
      </w:r>
      <w:r w:rsidR="0086415F">
        <w:rPr>
          <w:rFonts w:cs="Arial"/>
          <w:i/>
          <w:sz w:val="20"/>
          <w:szCs w:val="22"/>
        </w:rPr>
        <w:t>od 22 do 28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86415F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CF6D3E" w:rsidP="00CF6D3E">
      <w:pPr>
        <w:pStyle w:val="Akapitzlist"/>
        <w:numPr>
          <w:ilvl w:val="0"/>
          <w:numId w:val="1"/>
        </w:numPr>
        <w:spacing w:line="360" w:lineRule="auto"/>
        <w:ind w:left="284" w:right="-1" w:hanging="284"/>
        <w:rPr>
          <w:rFonts w:ascii="Arial" w:hAnsi="Arial" w:cs="Arial"/>
        </w:rPr>
      </w:pPr>
      <w:r>
        <w:rPr>
          <w:rFonts w:ascii="Arial" w:hAnsi="Arial" w:cs="Arial"/>
        </w:rPr>
        <w:t>Zestaw komputerowy</w:t>
      </w:r>
      <w:r w:rsidR="00B9352F">
        <w:rPr>
          <w:rFonts w:ascii="Arial" w:hAnsi="Arial" w:cs="Arial"/>
        </w:rPr>
        <w:t xml:space="preserve"> </w:t>
      </w:r>
      <w:r w:rsidR="00F96062">
        <w:rPr>
          <w:rFonts w:ascii="Arial" w:hAnsi="Arial" w:cs="Arial"/>
        </w:rPr>
        <w:t>(poz. nr 1)</w:t>
      </w:r>
      <w:r w:rsidR="00197B63" w:rsidRPr="00F96062">
        <w:rPr>
          <w:rFonts w:ascii="Arial" w:hAnsi="Arial" w:cs="Arial"/>
        </w:rPr>
        <w:t>:…………………</w:t>
      </w:r>
      <w:r w:rsidR="00E019AC" w:rsidRPr="00F96062">
        <w:rPr>
          <w:rFonts w:ascii="Arial" w:hAnsi="Arial" w:cs="Arial"/>
        </w:rPr>
        <w:t>m-</w:t>
      </w:r>
      <w:proofErr w:type="spellStart"/>
      <w:r w:rsidR="00E019AC" w:rsidRPr="00F96062">
        <w:rPr>
          <w:rFonts w:ascii="Arial" w:hAnsi="Arial" w:cs="Arial"/>
        </w:rPr>
        <w:t>cy</w:t>
      </w:r>
      <w:proofErr w:type="spellEnd"/>
      <w:r w:rsidR="00197B63" w:rsidRPr="00F96062">
        <w:rPr>
          <w:rFonts w:ascii="Arial" w:hAnsi="Arial" w:cs="Arial"/>
        </w:rPr>
        <w:t xml:space="preserve"> od daty podpisania protokołu odbioru bez zastrzeżeń.</w:t>
      </w:r>
    </w:p>
    <w:p w:rsidR="00197B63" w:rsidRPr="00276DA9" w:rsidRDefault="00197B63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0C0525" w:rsidRDefault="000C0525" w:rsidP="00B9352F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845BEF">
        <w:rPr>
          <w:rFonts w:ascii="Arial" w:hAnsi="Arial" w:cs="Arial"/>
          <w:b/>
          <w:sz w:val="22"/>
          <w:szCs w:val="22"/>
          <w:u w:val="single"/>
        </w:rPr>
        <w:t>4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4: dostawa macierzy dyskowej dla Wydziału Biologii UAM w Poznaniu 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6415F" w:rsidRPr="009E3B31" w:rsidRDefault="00197B63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86415F">
        <w:rPr>
          <w:rFonts w:ascii="Arial" w:hAnsi="Arial" w:cs="Arial"/>
          <w:sz w:val="22"/>
          <w:szCs w:val="20"/>
        </w:rPr>
        <w:t xml:space="preserve"> </w:t>
      </w: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86415F" w:rsidRPr="0086415F">
        <w:rPr>
          <w:rFonts w:cs="Arial"/>
          <w:b/>
          <w:i/>
          <w:sz w:val="20"/>
          <w:szCs w:val="22"/>
        </w:rPr>
        <w:t>max.28 dni.</w:t>
      </w:r>
      <w:r w:rsidR="0086415F"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86415F">
        <w:rPr>
          <w:rFonts w:cs="Arial"/>
          <w:i/>
          <w:sz w:val="20"/>
          <w:szCs w:val="22"/>
        </w:rPr>
        <w:t>do 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86415F">
        <w:rPr>
          <w:rFonts w:cs="Arial"/>
          <w:i/>
          <w:sz w:val="20"/>
          <w:szCs w:val="22"/>
        </w:rPr>
        <w:t xml:space="preserve">od 15 do </w:t>
      </w:r>
      <w:r w:rsidR="0086415F" w:rsidRPr="0086415F">
        <w:rPr>
          <w:rFonts w:cs="Arial"/>
          <w:i/>
          <w:sz w:val="20"/>
          <w:szCs w:val="22"/>
        </w:rPr>
        <w:t>21 dni” lub „</w:t>
      </w:r>
      <w:r w:rsidR="0086415F">
        <w:rPr>
          <w:rFonts w:cs="Arial"/>
          <w:i/>
          <w:sz w:val="20"/>
          <w:szCs w:val="22"/>
        </w:rPr>
        <w:t>od 22 do 28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86415F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F96062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CF6D3E">
        <w:rPr>
          <w:rFonts w:ascii="Arial" w:hAnsi="Arial" w:cs="Arial"/>
          <w:sz w:val="22"/>
          <w:szCs w:val="22"/>
        </w:rPr>
        <w:t xml:space="preserve"> Macierz dyskowa – poz. nr 1</w:t>
      </w:r>
      <w:r w:rsidR="00070F45">
        <w:rPr>
          <w:rFonts w:ascii="Arial" w:hAnsi="Arial" w:cs="Arial"/>
          <w:sz w:val="22"/>
          <w:szCs w:val="22"/>
        </w:rPr>
        <w:t xml:space="preserve"> </w:t>
      </w:r>
      <w:r w:rsidR="00197B63">
        <w:rPr>
          <w:rFonts w:ascii="Arial" w:hAnsi="Arial" w:cs="Arial"/>
          <w:sz w:val="22"/>
          <w:szCs w:val="22"/>
        </w:rPr>
        <w:t xml:space="preserve">: </w:t>
      </w:r>
      <w:r w:rsidR="00197B63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197B63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8491C" w:rsidRPr="00276DA9" w:rsidRDefault="00A8491C" w:rsidP="00A8491C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5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5: dostawa sprzętu komputerowego dla Wydziału </w:t>
      </w:r>
      <w:r>
        <w:rPr>
          <w:rFonts w:ascii="Arial" w:hAnsi="Arial" w:cs="Arial"/>
          <w:b/>
          <w:sz w:val="22"/>
        </w:rPr>
        <w:t xml:space="preserve">Psychologii i </w:t>
      </w:r>
      <w:proofErr w:type="spellStart"/>
      <w:r>
        <w:rPr>
          <w:rFonts w:ascii="Arial" w:hAnsi="Arial" w:cs="Arial"/>
          <w:b/>
          <w:sz w:val="22"/>
        </w:rPr>
        <w:t>Kognitywistyki</w:t>
      </w:r>
      <w:proofErr w:type="spellEnd"/>
      <w:r>
        <w:rPr>
          <w:rFonts w:ascii="Arial" w:hAnsi="Arial" w:cs="Arial"/>
          <w:b/>
          <w:bCs/>
          <w:iCs/>
          <w:sz w:val="20"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UAM w Poznaniu </w:t>
      </w:r>
    </w:p>
    <w:p w:rsidR="00F4420C" w:rsidRDefault="00F4420C" w:rsidP="00A8491C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A8491C" w:rsidRPr="00276DA9" w:rsidRDefault="00F4420C" w:rsidP="00A8491C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A8491C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A8491C" w:rsidRDefault="00A8491C" w:rsidP="00A8491C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8491C" w:rsidRPr="00276DA9" w:rsidRDefault="00A8491C" w:rsidP="00A8491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8491C" w:rsidRPr="00276DA9" w:rsidRDefault="00A8491C" w:rsidP="00A8491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070F45" w:rsidRDefault="00070F45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6415F" w:rsidRPr="009E3B31" w:rsidRDefault="00A8491C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) ustawy z dnia 11 marca 2004 r. o podatku od towarów i usług (Dz. U. z 2020r poz. 106 z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późn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. zm.) </w:t>
      </w:r>
    </w:p>
    <w:p w:rsidR="00A8491C" w:rsidRPr="00857EA5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realizacji zamówienia </w:t>
      </w:r>
      <w:r>
        <w:rPr>
          <w:rFonts w:cs="Arial"/>
          <w:b/>
          <w:i/>
          <w:sz w:val="20"/>
          <w:szCs w:val="22"/>
        </w:rPr>
        <w:t xml:space="preserve">w części 5- </w:t>
      </w:r>
      <w:r w:rsidRPr="0086415F">
        <w:rPr>
          <w:rFonts w:cs="Arial"/>
          <w:b/>
          <w:i/>
          <w:sz w:val="20"/>
          <w:szCs w:val="22"/>
        </w:rPr>
        <w:t xml:space="preserve">max  </w:t>
      </w:r>
      <w:r w:rsidR="0086415F" w:rsidRPr="0086415F">
        <w:rPr>
          <w:rFonts w:cs="Arial"/>
          <w:b/>
          <w:i/>
          <w:sz w:val="20"/>
          <w:szCs w:val="22"/>
        </w:rPr>
        <w:t xml:space="preserve">28 </w:t>
      </w:r>
      <w:r w:rsidRPr="0086415F">
        <w:rPr>
          <w:rFonts w:cs="Arial"/>
          <w:b/>
          <w:i/>
          <w:sz w:val="20"/>
          <w:szCs w:val="22"/>
        </w:rPr>
        <w:t xml:space="preserve">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86415F">
        <w:rPr>
          <w:rFonts w:cs="Arial"/>
          <w:i/>
          <w:sz w:val="20"/>
          <w:szCs w:val="22"/>
        </w:rPr>
        <w:t>do 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86415F">
        <w:rPr>
          <w:rFonts w:cs="Arial"/>
          <w:i/>
          <w:sz w:val="20"/>
          <w:szCs w:val="22"/>
        </w:rPr>
        <w:t xml:space="preserve">od 15 do </w:t>
      </w:r>
      <w:r w:rsidR="0086415F" w:rsidRPr="0086415F">
        <w:rPr>
          <w:rFonts w:cs="Arial"/>
          <w:i/>
          <w:sz w:val="20"/>
          <w:szCs w:val="22"/>
        </w:rPr>
        <w:t>21 dni” lub „</w:t>
      </w:r>
      <w:r w:rsidR="0086415F">
        <w:rPr>
          <w:rFonts w:cs="Arial"/>
          <w:i/>
          <w:sz w:val="20"/>
          <w:szCs w:val="22"/>
        </w:rPr>
        <w:t>od 22 do 28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86415F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8491C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A8491C" w:rsidRDefault="00A8491C" w:rsidP="00A8491C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EB45D3">
        <w:rPr>
          <w:rFonts w:cs="Arial"/>
          <w:b/>
          <w:i/>
          <w:sz w:val="20"/>
          <w:szCs w:val="22"/>
        </w:rPr>
        <w:t>ryteriów oceny ofert w części 5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5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A8491C" w:rsidRPr="00276DA9" w:rsidRDefault="00A8491C" w:rsidP="00A8491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8491C" w:rsidRDefault="00A8491C" w:rsidP="00070F45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A8491C" w:rsidRDefault="00CF6D3E" w:rsidP="00844259">
      <w:pPr>
        <w:pStyle w:val="Akapitzlist"/>
        <w:numPr>
          <w:ilvl w:val="0"/>
          <w:numId w:val="3"/>
        </w:numPr>
        <w:spacing w:after="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Zestaw komputerowy - </w:t>
      </w:r>
      <w:r w:rsidR="00070F45" w:rsidRPr="00070F45">
        <w:rPr>
          <w:rFonts w:ascii="Arial" w:hAnsi="Arial" w:cs="Arial"/>
        </w:rPr>
        <w:t xml:space="preserve"> </w:t>
      </w:r>
      <w:r w:rsidR="00A8491C" w:rsidRPr="00070F45">
        <w:rPr>
          <w:rFonts w:ascii="Arial" w:hAnsi="Arial" w:cs="Arial"/>
        </w:rPr>
        <w:t>(poz. nr 1) : …………………m-</w:t>
      </w:r>
      <w:proofErr w:type="spellStart"/>
      <w:r w:rsidR="00A8491C" w:rsidRPr="00070F45">
        <w:rPr>
          <w:rFonts w:ascii="Arial" w:hAnsi="Arial" w:cs="Arial"/>
        </w:rPr>
        <w:t>cy</w:t>
      </w:r>
      <w:proofErr w:type="spellEnd"/>
      <w:r w:rsidR="00A8491C" w:rsidRPr="00070F45">
        <w:rPr>
          <w:rFonts w:ascii="Arial" w:hAnsi="Arial" w:cs="Arial"/>
        </w:rPr>
        <w:t xml:space="preserve"> od daty podpisania protokołu odbioru bez zastrzeżeń.</w:t>
      </w:r>
    </w:p>
    <w:p w:rsidR="00070F45" w:rsidRPr="00276DA9" w:rsidRDefault="00070F45" w:rsidP="00070F45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070F45" w:rsidRDefault="00070F45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8C5718" w:rsidRPr="00276DA9" w:rsidRDefault="008C5718" w:rsidP="008C5718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6: dostawa serwera dla Wydziału Chemii</w:t>
      </w:r>
      <w:r>
        <w:rPr>
          <w:rFonts w:ascii="Arial" w:hAnsi="Arial" w:cs="Arial"/>
          <w:b/>
          <w:bCs/>
          <w:iCs/>
          <w:sz w:val="20"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UAM w Poznaniu 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C5718" w:rsidRPr="00276DA9" w:rsidRDefault="008C5718" w:rsidP="008C5718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8C5718" w:rsidRDefault="008C5718" w:rsidP="008C5718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C5718" w:rsidRPr="00276DA9" w:rsidRDefault="008C5718" w:rsidP="008C57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C5718" w:rsidRPr="00276DA9" w:rsidRDefault="008C5718" w:rsidP="008C57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C5718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6415F" w:rsidRPr="009E3B31" w:rsidRDefault="008C5718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) ustawy z dnia 11 marca 2004 r. o podatku od towarów i usług (Dz. U. z 2020r poz. 106 z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późn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. zm.) </w:t>
      </w:r>
    </w:p>
    <w:p w:rsidR="008C5718" w:rsidRPr="00857EA5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</w:p>
    <w:p w:rsidR="008C5718" w:rsidRDefault="008C5718" w:rsidP="008C5718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realizacji zamówienia </w:t>
      </w:r>
      <w:r w:rsidR="00CF6D3E">
        <w:rPr>
          <w:rFonts w:cs="Arial"/>
          <w:b/>
          <w:i/>
          <w:sz w:val="20"/>
          <w:szCs w:val="22"/>
        </w:rPr>
        <w:t>w części 6</w:t>
      </w:r>
      <w:r w:rsidRPr="0086415F">
        <w:rPr>
          <w:rFonts w:cs="Arial"/>
          <w:b/>
          <w:i/>
          <w:sz w:val="20"/>
          <w:szCs w:val="22"/>
        </w:rPr>
        <w:t>- max  2</w:t>
      </w:r>
      <w:r w:rsidR="0086415F" w:rsidRPr="0086415F">
        <w:rPr>
          <w:rFonts w:cs="Arial"/>
          <w:b/>
          <w:i/>
          <w:sz w:val="20"/>
          <w:szCs w:val="22"/>
        </w:rPr>
        <w:t>8</w:t>
      </w:r>
      <w:r w:rsidRPr="0086415F">
        <w:rPr>
          <w:rFonts w:cs="Arial"/>
          <w:b/>
          <w:i/>
          <w:sz w:val="20"/>
          <w:szCs w:val="22"/>
        </w:rPr>
        <w:t xml:space="preserve"> dni </w:t>
      </w:r>
      <w:r w:rsidR="0086415F" w:rsidRPr="0086415F">
        <w:rPr>
          <w:rFonts w:cs="Arial"/>
          <w:i/>
          <w:sz w:val="20"/>
          <w:szCs w:val="22"/>
        </w:rPr>
        <w:t>Należy wpisać termin  „do 14 dni” lub „ od 15 do 21 dni” lub „od 22 do 28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realizacji zamówienia  Zamawiający przyjmuje, iż zamówienie zostanie zrealizowane w terminie: część 2: 28 dni i </w:t>
      </w:r>
      <w:r w:rsidR="0086415F" w:rsidRPr="0086415F">
        <w:rPr>
          <w:rFonts w:eastAsia="MS Mincho" w:cs="Arial"/>
          <w:i/>
          <w:sz w:val="20"/>
          <w:szCs w:val="22"/>
        </w:rPr>
        <w:t>przyzna mu w tym 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8C5718" w:rsidRPr="00276DA9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C5718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8C5718" w:rsidRDefault="008C5718" w:rsidP="008C5718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CF6D3E">
        <w:rPr>
          <w:rFonts w:cs="Arial"/>
          <w:b/>
          <w:i/>
          <w:sz w:val="20"/>
          <w:szCs w:val="22"/>
        </w:rPr>
        <w:t>ryteriów oceny ofert w części 6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5: 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C5718" w:rsidRPr="00276DA9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C5718" w:rsidRDefault="008C5718" w:rsidP="008C5718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6415F" w:rsidRPr="00847999" w:rsidRDefault="00CF6D3E" w:rsidP="008479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1. Serwer (</w:t>
      </w:r>
      <w:r w:rsidR="008C5718" w:rsidRPr="00CF6D3E">
        <w:rPr>
          <w:rFonts w:ascii="Arial" w:hAnsi="Arial" w:cs="Arial"/>
        </w:rPr>
        <w:t>poz. nr 1) : …………………m-</w:t>
      </w:r>
      <w:proofErr w:type="spellStart"/>
      <w:r w:rsidR="008C5718" w:rsidRPr="00CF6D3E">
        <w:rPr>
          <w:rFonts w:ascii="Arial" w:hAnsi="Arial" w:cs="Arial"/>
        </w:rPr>
        <w:t>cy</w:t>
      </w:r>
      <w:proofErr w:type="spellEnd"/>
      <w:r w:rsidR="008C5718" w:rsidRPr="00CF6D3E">
        <w:rPr>
          <w:rFonts w:ascii="Arial" w:hAnsi="Arial" w:cs="Arial"/>
        </w:rPr>
        <w:t xml:space="preserve"> od daty podpisania protokołu odbioru bez zastrzeżeń.</w:t>
      </w:r>
      <w:bookmarkStart w:id="0" w:name="_GoBack"/>
      <w:bookmarkEnd w:id="0"/>
    </w:p>
    <w:p w:rsidR="008C5718" w:rsidRPr="00276DA9" w:rsidRDefault="008C5718" w:rsidP="008C5718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7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8C5718" w:rsidRDefault="008C5718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7: dostawa sprzętu komputerowego dla Wydziału </w:t>
      </w:r>
      <w:r>
        <w:rPr>
          <w:rFonts w:ascii="Arial" w:hAnsi="Arial" w:cs="Arial"/>
          <w:b/>
          <w:sz w:val="22"/>
        </w:rPr>
        <w:t xml:space="preserve">Fizyki </w:t>
      </w:r>
      <w:r>
        <w:rPr>
          <w:rFonts w:ascii="Arial" w:hAnsi="Arial" w:cs="Arial"/>
          <w:b/>
          <w:bCs/>
          <w:iCs/>
          <w:sz w:val="22"/>
          <w:szCs w:val="22"/>
        </w:rPr>
        <w:t>UAM w Poznaniu</w:t>
      </w:r>
    </w:p>
    <w:p w:rsidR="00CE0AC2" w:rsidRDefault="00CE0AC2" w:rsidP="008C571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8C5718" w:rsidRDefault="008C5718" w:rsidP="008C571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C5718" w:rsidRPr="00276DA9" w:rsidRDefault="008C5718" w:rsidP="008C5718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8C5718" w:rsidRDefault="008C5718" w:rsidP="008C5718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C5718" w:rsidRPr="00276DA9" w:rsidRDefault="008C5718" w:rsidP="008C57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C5718" w:rsidRPr="00276DA9" w:rsidRDefault="008C5718" w:rsidP="008C57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C5718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6415F" w:rsidRPr="009E3B31" w:rsidRDefault="008C5718" w:rsidP="0086415F">
      <w:pPr>
        <w:jc w:val="both"/>
        <w:rPr>
          <w:rFonts w:ascii="Arial" w:hAnsi="Arial" w:cs="Arial"/>
          <w:sz w:val="21"/>
          <w:szCs w:val="21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86415F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) ustawy z dnia 11 marca 2004 r. o podatku od towarów i usług (Dz. U. z 2020r poz. 106 z </w:t>
      </w:r>
      <w:proofErr w:type="spellStart"/>
      <w:r w:rsidR="0086415F" w:rsidRPr="009E3B31">
        <w:rPr>
          <w:rFonts w:ascii="Arial" w:hAnsi="Arial" w:cs="Arial"/>
          <w:sz w:val="21"/>
          <w:szCs w:val="21"/>
        </w:rPr>
        <w:t>późn</w:t>
      </w:r>
      <w:proofErr w:type="spellEnd"/>
      <w:r w:rsidR="0086415F" w:rsidRPr="009E3B31">
        <w:rPr>
          <w:rFonts w:ascii="Arial" w:hAnsi="Arial" w:cs="Arial"/>
          <w:sz w:val="21"/>
          <w:szCs w:val="21"/>
        </w:rPr>
        <w:t xml:space="preserve">. zm.) </w:t>
      </w:r>
    </w:p>
    <w:p w:rsidR="008C5718" w:rsidRPr="00857EA5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</w:p>
    <w:p w:rsidR="008C5718" w:rsidRDefault="008C5718" w:rsidP="008C5718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realizacji zamówienia </w:t>
      </w:r>
      <w:r>
        <w:rPr>
          <w:rFonts w:cs="Arial"/>
          <w:b/>
          <w:i/>
          <w:sz w:val="20"/>
          <w:szCs w:val="22"/>
        </w:rPr>
        <w:t xml:space="preserve">w części </w:t>
      </w:r>
      <w:r w:rsidR="00CF6D3E">
        <w:rPr>
          <w:rFonts w:cs="Arial"/>
          <w:b/>
          <w:i/>
          <w:sz w:val="20"/>
          <w:szCs w:val="22"/>
        </w:rPr>
        <w:t>7</w:t>
      </w:r>
      <w:r>
        <w:rPr>
          <w:rFonts w:cs="Arial"/>
          <w:b/>
          <w:i/>
          <w:sz w:val="20"/>
          <w:szCs w:val="22"/>
        </w:rPr>
        <w:t xml:space="preserve">- </w:t>
      </w:r>
      <w:r w:rsidR="0086415F" w:rsidRPr="0086415F">
        <w:rPr>
          <w:rFonts w:cs="Arial"/>
          <w:b/>
          <w:i/>
          <w:sz w:val="20"/>
          <w:szCs w:val="22"/>
        </w:rPr>
        <w:t>max  28</w:t>
      </w:r>
      <w:r w:rsidRPr="0086415F">
        <w:rPr>
          <w:rFonts w:cs="Arial"/>
          <w:b/>
          <w:i/>
          <w:sz w:val="20"/>
          <w:szCs w:val="22"/>
        </w:rPr>
        <w:t xml:space="preserve"> 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„do 14 dni” lub „ od 15 do 21 dni” lub „od 22 do 28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realizacji zamówienia  Zamawiający przyjmuje, iż zamówienie zostanie zrealizowane w terminie: część 2: 28 dni i </w:t>
      </w:r>
      <w:r w:rsidR="0086415F" w:rsidRPr="0086415F">
        <w:rPr>
          <w:rFonts w:eastAsia="MS Mincho" w:cs="Arial"/>
          <w:i/>
          <w:sz w:val="20"/>
          <w:szCs w:val="22"/>
        </w:rPr>
        <w:t>przyzna mu w tym 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8C5718" w:rsidRPr="00276DA9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C5718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8C5718" w:rsidRDefault="008C5718" w:rsidP="008C5718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CF6D3E">
        <w:rPr>
          <w:rFonts w:cs="Arial"/>
          <w:b/>
          <w:i/>
          <w:sz w:val="20"/>
          <w:szCs w:val="22"/>
        </w:rPr>
        <w:t>ryteriów oceny ofert w części 7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5: 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C5718" w:rsidRPr="00276DA9" w:rsidRDefault="008C5718" w:rsidP="008C571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C5718" w:rsidRDefault="008C5718" w:rsidP="008C5718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C5718" w:rsidRDefault="00CF6D3E" w:rsidP="00CF6D3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86415F">
        <w:rPr>
          <w:rFonts w:ascii="Arial" w:hAnsi="Arial" w:cs="Arial"/>
        </w:rPr>
        <w:t>Stacja robocza</w:t>
      </w:r>
      <w:r>
        <w:rPr>
          <w:rFonts w:ascii="Arial" w:hAnsi="Arial" w:cs="Arial"/>
        </w:rPr>
        <w:t xml:space="preserve"> </w:t>
      </w:r>
      <w:r w:rsidR="008C5718" w:rsidRPr="00CF6D3E">
        <w:rPr>
          <w:rFonts w:ascii="Arial" w:hAnsi="Arial" w:cs="Arial"/>
        </w:rPr>
        <w:t>(poz. nr 1) : …………………m-</w:t>
      </w:r>
      <w:proofErr w:type="spellStart"/>
      <w:r w:rsidR="008C5718" w:rsidRPr="00CF6D3E">
        <w:rPr>
          <w:rFonts w:ascii="Arial" w:hAnsi="Arial" w:cs="Arial"/>
        </w:rPr>
        <w:t>cy</w:t>
      </w:r>
      <w:proofErr w:type="spellEnd"/>
      <w:r w:rsidR="008C5718" w:rsidRPr="00CF6D3E">
        <w:rPr>
          <w:rFonts w:ascii="Arial" w:hAnsi="Arial" w:cs="Arial"/>
        </w:rPr>
        <w:t xml:space="preserve"> od daty podpisania protokołu odbioru bez zastrzeżeń.</w:t>
      </w:r>
    </w:p>
    <w:p w:rsidR="00CF6D3E" w:rsidRDefault="00CF6D3E" w:rsidP="00CF6D3E">
      <w:pPr>
        <w:spacing w:line="360" w:lineRule="auto"/>
        <w:rPr>
          <w:rFonts w:ascii="Arial" w:hAnsi="Arial" w:cs="Arial"/>
        </w:rPr>
      </w:pPr>
    </w:p>
    <w:p w:rsidR="00CF6D3E" w:rsidRPr="00CF6D3E" w:rsidRDefault="00CF6D3E" w:rsidP="00CF6D3E">
      <w:pPr>
        <w:spacing w:line="360" w:lineRule="auto"/>
        <w:rPr>
          <w:rFonts w:ascii="Arial" w:hAnsi="Arial" w:cs="Arial"/>
        </w:rPr>
      </w:pPr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9218F5" w:rsidRDefault="00642C87" w:rsidP="00CF6D3E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F4420C" w:rsidRDefault="00CF6D3E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CF6D3E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42C87">
        <w:rPr>
          <w:rFonts w:ascii="Arial" w:hAnsi="Arial" w:cs="Arial"/>
          <w:sz w:val="22"/>
          <w:szCs w:val="22"/>
        </w:rPr>
        <w:t xml:space="preserve">. </w:t>
      </w:r>
      <w:r w:rsidR="00642C87"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642C87" w:rsidRPr="00EE431A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</w:p>
    <w:p w:rsidR="00F4420C" w:rsidRPr="00EE431A" w:rsidRDefault="00F4420C" w:rsidP="00642C87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:rsidR="00F4420C" w:rsidRPr="00B40CB5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CF6D3E" w:rsidP="004E5A34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8740F5">
      <w:rPr>
        <w:rFonts w:ascii="Arial" w:hAnsi="Arial" w:cs="Arial"/>
        <w:i/>
        <w:sz w:val="20"/>
      </w:rPr>
      <w:t>465</w:t>
    </w:r>
    <w:r w:rsidRPr="006F03FC">
      <w:rPr>
        <w:rFonts w:ascii="Arial" w:hAnsi="Arial" w:cs="Arial"/>
        <w:i/>
        <w:sz w:val="20"/>
      </w:rPr>
      <w:t>/D</w:t>
    </w:r>
    <w:r w:rsidR="008740F5">
      <w:rPr>
        <w:rFonts w:ascii="Arial" w:hAnsi="Arial" w:cs="Arial"/>
        <w:i/>
        <w:sz w:val="20"/>
      </w:rPr>
      <w:t>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E66BC"/>
    <w:multiLevelType w:val="hybridMultilevel"/>
    <w:tmpl w:val="4CF23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86ACB"/>
    <w:multiLevelType w:val="hybridMultilevel"/>
    <w:tmpl w:val="0E30A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0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8A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20F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B0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A3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4AD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47999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415F"/>
    <w:rsid w:val="008661C7"/>
    <w:rsid w:val="00872B3D"/>
    <w:rsid w:val="008730D5"/>
    <w:rsid w:val="00873765"/>
    <w:rsid w:val="008740D4"/>
    <w:rsid w:val="008740F5"/>
    <w:rsid w:val="008761EC"/>
    <w:rsid w:val="008769A2"/>
    <w:rsid w:val="0088085C"/>
    <w:rsid w:val="00882075"/>
    <w:rsid w:val="008830CA"/>
    <w:rsid w:val="00885DC2"/>
    <w:rsid w:val="00886CE4"/>
    <w:rsid w:val="008877C3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5718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5B35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8F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352F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C2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6D3E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2543BA23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8B988-E4A3-4C0C-BA99-298F0F067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1911</Words>
  <Characters>12411</Characters>
  <Application>Microsoft Office Word</Application>
  <DocSecurity>0</DocSecurity>
  <Lines>103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3</cp:revision>
  <cp:lastPrinted>2020-08-21T09:48:00Z</cp:lastPrinted>
  <dcterms:created xsi:type="dcterms:W3CDTF">2022-06-29T07:36:00Z</dcterms:created>
  <dcterms:modified xsi:type="dcterms:W3CDTF">2022-06-29T07:37:00Z</dcterms:modified>
</cp:coreProperties>
</file>