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D4166B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D4166B">
        <w:rPr>
          <w:rFonts w:ascii="Arial" w:hAnsi="Arial" w:cs="Arial"/>
          <w:b/>
          <w:sz w:val="18"/>
        </w:rPr>
        <w:t xml:space="preserve">                     </w:t>
      </w:r>
      <w:r w:rsidR="008C2567" w:rsidRPr="00D4166B">
        <w:rPr>
          <w:rFonts w:ascii="Arial" w:hAnsi="Arial" w:cs="Arial"/>
          <w:b/>
          <w:sz w:val="22"/>
        </w:rPr>
        <w:t>Załącznik nr 1 do S</w:t>
      </w:r>
      <w:r w:rsidRPr="00D4166B">
        <w:rPr>
          <w:rFonts w:ascii="Arial" w:hAnsi="Arial" w:cs="Arial"/>
          <w:b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  <w:bookmarkStart w:id="0" w:name="_GoBack"/>
      <w:bookmarkEnd w:id="0"/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AF6D6C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A43910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A43910">
        <w:rPr>
          <w:rFonts w:ascii="Arial" w:hAnsi="Arial" w:cs="Arial"/>
          <w:b/>
        </w:rPr>
        <w:t>2998</w:t>
      </w:r>
      <w:r w:rsidR="00153F19" w:rsidRPr="00153F19">
        <w:rPr>
          <w:rFonts w:ascii="Arial" w:hAnsi="Arial" w:cs="Arial"/>
          <w:b/>
        </w:rPr>
        <w:t>/D/22</w:t>
      </w:r>
      <w:r w:rsidR="00791C92" w:rsidRPr="00F22829">
        <w:rPr>
          <w:rFonts w:ascii="Arial" w:hAnsi="Arial" w:cs="Arial"/>
        </w:rPr>
        <w:t xml:space="preserve"> zgodni</w:t>
      </w:r>
      <w:r w:rsidR="00A43910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945F18"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  <w:t>Część 1:</w:t>
      </w:r>
    </w:p>
    <w:p w:rsidR="00CE6810" w:rsidRPr="001E6E96" w:rsidRDefault="00CE6810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E6810" w:rsidRPr="001E6E96" w:rsidRDefault="00CE6810" w:rsidP="00CE68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E6810" w:rsidRPr="00945F18" w:rsidRDefault="00CE6810" w:rsidP="00CE6810">
      <w:pPr>
        <w:spacing w:line="360" w:lineRule="auto"/>
        <w:ind w:right="-1"/>
        <w:jc w:val="both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do </w:t>
      </w:r>
      <w:r w:rsidR="00703DC9"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B50EF" w:rsidRPr="00EB50EF" w:rsidRDefault="00EB50EF" w:rsidP="00EB50EF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</w:t>
      </w:r>
      <w:r w:rsidRPr="00EB50EF">
        <w:rPr>
          <w:rFonts w:ascii="Arial" w:hAnsi="Arial" w:cs="Arial"/>
          <w:sz w:val="20"/>
        </w:rPr>
        <w:t>d daty zawarcia umowy</w:t>
      </w:r>
      <w:r>
        <w:rPr>
          <w:rFonts w:ascii="Arial" w:hAnsi="Arial" w:cs="Arial"/>
          <w:sz w:val="20"/>
        </w:rPr>
        <w:t>.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945F18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945F18"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  <w:t>Część 2:</w:t>
      </w:r>
    </w:p>
    <w:p w:rsidR="00CE6810" w:rsidRPr="001E6E96" w:rsidRDefault="00CE6810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E6810" w:rsidRPr="001E6E96" w:rsidRDefault="00CE6810" w:rsidP="00CE68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E6810" w:rsidRPr="00945F18" w:rsidRDefault="00CE6810" w:rsidP="00CE6810">
      <w:pPr>
        <w:spacing w:line="360" w:lineRule="auto"/>
        <w:ind w:right="-1"/>
        <w:jc w:val="both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4B0526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4B0526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945F18" w:rsidRDefault="00945F18" w:rsidP="00945F18">
      <w:pPr>
        <w:suppressAutoHyphens/>
        <w:spacing w:after="240"/>
        <w:jc w:val="both"/>
        <w:rPr>
          <w:rFonts w:ascii="Arial" w:hAnsi="Arial" w:cs="Arial"/>
          <w:sz w:val="20"/>
          <w:szCs w:val="22"/>
          <w:lang w:eastAsia="zh-CN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  <w:r w:rsidRPr="000C0393">
        <w:rPr>
          <w:rFonts w:ascii="Arial" w:hAnsi="Arial" w:cs="Arial"/>
          <w:sz w:val="22"/>
          <w:szCs w:val="22"/>
        </w:rPr>
        <w:t xml:space="preserve"> </w:t>
      </w:r>
      <w:r w:rsidRPr="000C039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d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945F18" w:rsidRDefault="00EA1DF4" w:rsidP="00945F18">
      <w:pPr>
        <w:suppressAutoHyphens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945F18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945F18"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  <w:t>Część 3:</w:t>
      </w:r>
    </w:p>
    <w:p w:rsidR="00CE6810" w:rsidRPr="001E6E96" w:rsidRDefault="00CE6810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E6810" w:rsidRPr="001E6E96" w:rsidRDefault="00CE6810" w:rsidP="00CE68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lastRenderedPageBreak/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E6810" w:rsidRPr="00945F18" w:rsidRDefault="00CE6810" w:rsidP="00CE6810">
      <w:pPr>
        <w:spacing w:line="360" w:lineRule="auto"/>
        <w:ind w:right="-1"/>
        <w:jc w:val="both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B4A25" w:rsidRPr="0068460C" w:rsidRDefault="008B4A25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</w:t>
      </w:r>
    </w:p>
    <w:p w:rsidR="00EA1DF4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B50EF" w:rsidRPr="00EB50EF" w:rsidRDefault="00EB50EF" w:rsidP="00EB50EF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</w:t>
      </w:r>
      <w:r w:rsidRPr="00EB50EF">
        <w:rPr>
          <w:rFonts w:ascii="Arial" w:hAnsi="Arial" w:cs="Arial"/>
          <w:sz w:val="20"/>
        </w:rPr>
        <w:t>d daty zawarcia umowy</w:t>
      </w:r>
      <w:r>
        <w:rPr>
          <w:rFonts w:ascii="Arial" w:hAnsi="Arial" w:cs="Arial"/>
          <w:sz w:val="20"/>
        </w:rPr>
        <w:t>.</w:t>
      </w:r>
    </w:p>
    <w:p w:rsidR="00EB50EF" w:rsidRPr="00EB50EF" w:rsidRDefault="00EB50EF" w:rsidP="00EB50EF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sz w:val="20"/>
          <w:szCs w:val="22"/>
          <w:lang w:eastAsia="ar-SA"/>
        </w:rPr>
      </w:pP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945F18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945F18"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  <w:t>Część 4:</w:t>
      </w:r>
    </w:p>
    <w:p w:rsidR="00CE6810" w:rsidRPr="001E6E96" w:rsidRDefault="00CE6810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E6810" w:rsidRPr="001E6E96" w:rsidRDefault="00CE6810" w:rsidP="00CE68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0D72E6" w:rsidRDefault="00CE6810" w:rsidP="008B4A25">
      <w:pPr>
        <w:spacing w:line="360" w:lineRule="auto"/>
        <w:ind w:right="-1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E6810" w:rsidRDefault="00CE6810" w:rsidP="008B4A25">
      <w:pPr>
        <w:spacing w:line="360" w:lineRule="auto"/>
        <w:ind w:right="-1"/>
        <w:jc w:val="both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B50EF" w:rsidRPr="00945F18" w:rsidRDefault="00EB50EF" w:rsidP="00EB50EF">
      <w:pPr>
        <w:suppressAutoHyphens/>
        <w:spacing w:after="240"/>
        <w:jc w:val="both"/>
        <w:rPr>
          <w:rFonts w:ascii="Arial" w:hAnsi="Arial" w:cs="Arial"/>
          <w:sz w:val="20"/>
          <w:szCs w:val="22"/>
          <w:lang w:eastAsia="zh-CN"/>
        </w:rPr>
      </w:pPr>
      <w:r>
        <w:rPr>
          <w:rFonts w:ascii="Arial" w:hAnsi="Arial" w:cs="Arial"/>
          <w:sz w:val="20"/>
          <w:szCs w:val="18"/>
        </w:rPr>
        <w:t xml:space="preserve">od daty zawarcia umowy / 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  <w:r w:rsidRPr="000C0393">
        <w:rPr>
          <w:rFonts w:ascii="Arial" w:hAnsi="Arial" w:cs="Arial"/>
          <w:sz w:val="22"/>
          <w:szCs w:val="22"/>
        </w:rPr>
        <w:t xml:space="preserve"> </w:t>
      </w:r>
      <w:r w:rsidRPr="000C039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945F18"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  <w:t>Część 5:</w:t>
      </w:r>
    </w:p>
    <w:p w:rsidR="00CE6810" w:rsidRPr="001E6E96" w:rsidRDefault="00CE6810" w:rsidP="00CE68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E6810" w:rsidRPr="001E6E96" w:rsidRDefault="00CE6810" w:rsidP="00CE68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E6810" w:rsidRPr="001E6E96" w:rsidRDefault="00CE6810" w:rsidP="00CE681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E6810" w:rsidRPr="00945F18" w:rsidRDefault="00CE6810" w:rsidP="00CE6810">
      <w:pPr>
        <w:spacing w:line="360" w:lineRule="auto"/>
        <w:ind w:right="-1"/>
        <w:jc w:val="both"/>
        <w:rPr>
          <w:rFonts w:ascii="Arial" w:hAnsi="Arial" w:cs="Arial"/>
          <w:b/>
          <w:color w:val="365F91" w:themeColor="accent1" w:themeShade="BF"/>
          <w:sz w:val="32"/>
          <w:szCs w:val="22"/>
          <w:u w:val="single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E6810" w:rsidRPr="0068460C" w:rsidRDefault="00CE6810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66BDA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 </w:t>
      </w:r>
      <w:r w:rsidR="00703DC9"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14</w:t>
      </w:r>
      <w:r w:rsidR="00703DC9"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="00703DC9"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="00703DC9" w:rsidRPr="001A7118">
        <w:rPr>
          <w:rFonts w:ascii="Arial" w:hAnsi="Arial" w:cs="Arial"/>
          <w:b/>
        </w:rPr>
        <w:t xml:space="preserve"> dni </w:t>
      </w:r>
      <w:r w:rsidRPr="001A7118">
        <w:rPr>
          <w:rFonts w:ascii="Arial" w:hAnsi="Arial" w:cs="Arial"/>
          <w:b/>
        </w:rPr>
        <w:t>*</w:t>
      </w:r>
    </w:p>
    <w:p w:rsidR="00EA1DF4" w:rsidRDefault="00EA1DF4" w:rsidP="004B0526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EB50EF" w:rsidRPr="00EB50EF" w:rsidRDefault="00EB50EF" w:rsidP="00EB50EF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</w:t>
      </w:r>
      <w:r w:rsidRPr="00EB50EF">
        <w:rPr>
          <w:rFonts w:ascii="Arial" w:hAnsi="Arial" w:cs="Arial"/>
          <w:sz w:val="20"/>
        </w:rPr>
        <w:t>d daty zawarcia umowy</w:t>
      </w:r>
      <w:r>
        <w:rPr>
          <w:rFonts w:ascii="Arial" w:hAnsi="Arial" w:cs="Arial"/>
          <w:sz w:val="20"/>
        </w:rPr>
        <w:t>.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Default="00EA1DF4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766BDA">
        <w:rPr>
          <w:rFonts w:ascii="Arial" w:hAnsi="Arial" w:cs="Arial"/>
          <w:b/>
          <w:sz w:val="22"/>
          <w:szCs w:val="22"/>
        </w:rPr>
        <w:t xml:space="preserve"> 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A43910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55247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015A7" w:rsidRDefault="00C015A7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015A7" w:rsidRDefault="00C015A7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66B">
          <w:rPr>
            <w:noProof/>
          </w:rPr>
          <w:t>6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015A7">
      <w:rPr>
        <w:rFonts w:ascii="Arial" w:hAnsi="Arial" w:cs="Arial"/>
        <w:i/>
        <w:sz w:val="20"/>
      </w:rPr>
      <w:t>2998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22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5F1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910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2F0D"/>
    <w:rsid w:val="00AF6AF3"/>
    <w:rsid w:val="00AF6D6C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5A7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E6810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166B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0EF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E2EB3-1777-47D1-8A51-1C342AB2B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1975</Words>
  <Characters>13804</Characters>
  <Application>Microsoft Office Word</Application>
  <DocSecurity>0</DocSecurity>
  <Lines>115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15</cp:revision>
  <cp:lastPrinted>2022-05-25T08:39:00Z</cp:lastPrinted>
  <dcterms:created xsi:type="dcterms:W3CDTF">2021-11-17T09:42:00Z</dcterms:created>
  <dcterms:modified xsi:type="dcterms:W3CDTF">2022-07-18T07:26:00Z</dcterms:modified>
</cp:coreProperties>
</file>