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791C92" w:rsidP="00C20A98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9B3C74" w:rsidRPr="009B3C74">
        <w:rPr>
          <w:rFonts w:ascii="Arial" w:hAnsi="Arial" w:cs="Arial"/>
          <w:b/>
          <w:bCs/>
          <w:sz w:val="22"/>
          <w:szCs w:val="22"/>
        </w:rPr>
        <w:t>sukcesywną dostawę wraz z transportem, wniesieniem i rozładowaniem wody źródlanej  w butlach 19l wraz z urządzeniami do jej podawania do jednostek organizacyjnych Uniwersytetu im. Adama Mickiewicza w Poznaniu przez okres 24 miesięcy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 w:rsidR="009B3C74">
        <w:rPr>
          <w:rFonts w:ascii="Arial" w:hAnsi="Arial" w:cs="Arial"/>
          <w:sz w:val="22"/>
          <w:szCs w:val="22"/>
        </w:rPr>
        <w:t>ZP/3479/D/22</w:t>
      </w:r>
      <w:r w:rsidR="00073835" w:rsidRPr="00BF1F4F"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sz w:val="22"/>
          <w:szCs w:val="22"/>
        </w:rPr>
        <w:t xml:space="preserve">zgodnie z wymaganiami określonymi w SIWZ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BF1F4F" w:rsidRPr="002F1657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-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9B3C74" w:rsidRDefault="009B3C74" w:rsidP="00BF1F4F">
      <w:pPr>
        <w:rPr>
          <w:rFonts w:ascii="Arial" w:hAnsi="Arial" w:cs="Arial"/>
          <w:b/>
          <w:iCs/>
          <w:sz w:val="22"/>
          <w:szCs w:val="22"/>
        </w:rPr>
      </w:pPr>
    </w:p>
    <w:p w:rsidR="009B3C74" w:rsidRPr="009B3C74" w:rsidRDefault="009B3C74" w:rsidP="009B3C7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B3C74">
        <w:rPr>
          <w:rFonts w:ascii="Arial" w:hAnsi="Arial" w:cs="Arial"/>
          <w:b/>
          <w:sz w:val="22"/>
          <w:szCs w:val="22"/>
        </w:rPr>
        <w:t xml:space="preserve">Termin </w:t>
      </w:r>
      <w:r w:rsidRPr="009B3C74">
        <w:rPr>
          <w:rFonts w:ascii="Arial" w:hAnsi="Arial" w:cs="Arial"/>
          <w:b/>
          <w:sz w:val="22"/>
          <w:szCs w:val="22"/>
        </w:rPr>
        <w:t>płatności faktury</w:t>
      </w:r>
      <w:r w:rsidRPr="009B3C74">
        <w:rPr>
          <w:rFonts w:ascii="Arial" w:hAnsi="Arial" w:cs="Arial"/>
          <w:b/>
          <w:sz w:val="22"/>
          <w:szCs w:val="22"/>
        </w:rPr>
        <w:t xml:space="preserve">: </w:t>
      </w:r>
      <w:r w:rsidRPr="009B3C74">
        <w:rPr>
          <w:rFonts w:ascii="Arial" w:hAnsi="Arial" w:cs="Arial"/>
          <w:sz w:val="22"/>
          <w:szCs w:val="22"/>
        </w:rPr>
        <w:t xml:space="preserve"> </w:t>
      </w:r>
    </w:p>
    <w:p w:rsidR="009B3C74" w:rsidRPr="009B3C74" w:rsidRDefault="009B3C74" w:rsidP="009B3C74">
      <w:pPr>
        <w:suppressAutoHyphens/>
        <w:ind w:left="426"/>
        <w:rPr>
          <w:rFonts w:ascii="Arial" w:hAnsi="Arial" w:cs="Arial"/>
          <w:b/>
          <w:sz w:val="22"/>
          <w:szCs w:val="22"/>
          <w:lang w:eastAsia="zh-CN"/>
        </w:rPr>
      </w:pPr>
      <w:r w:rsidRPr="009B3C74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    </w:t>
      </w:r>
      <w:r>
        <w:rPr>
          <w:rFonts w:ascii="Arial" w:hAnsi="Arial" w:cs="Arial"/>
          <w:b/>
          <w:sz w:val="22"/>
          <w:szCs w:val="22"/>
          <w:lang w:eastAsia="zh-CN"/>
        </w:rPr>
        <w:tab/>
      </w:r>
      <w:r>
        <w:rPr>
          <w:rFonts w:ascii="Arial" w:hAnsi="Arial" w:cs="Arial"/>
          <w:b/>
          <w:sz w:val="22"/>
          <w:szCs w:val="22"/>
          <w:lang w:eastAsia="zh-CN"/>
        </w:rPr>
        <w:tab/>
      </w:r>
      <w:r w:rsidRPr="009B3C74">
        <w:rPr>
          <w:rFonts w:ascii="Arial" w:hAnsi="Arial" w:cs="Arial"/>
          <w:b/>
          <w:sz w:val="22"/>
          <w:szCs w:val="22"/>
          <w:lang w:eastAsia="zh-CN"/>
        </w:rPr>
        <w:t>1</w:t>
      </w:r>
      <w:r>
        <w:rPr>
          <w:rFonts w:ascii="Arial" w:hAnsi="Arial" w:cs="Arial"/>
          <w:b/>
          <w:sz w:val="22"/>
          <w:szCs w:val="22"/>
          <w:lang w:eastAsia="zh-CN"/>
        </w:rPr>
        <w:t>4</w:t>
      </w:r>
      <w:r w:rsidRPr="009B3C74">
        <w:rPr>
          <w:rFonts w:ascii="Arial" w:hAnsi="Arial" w:cs="Arial"/>
          <w:b/>
          <w:sz w:val="22"/>
          <w:szCs w:val="22"/>
          <w:lang w:eastAsia="zh-CN"/>
        </w:rPr>
        <w:t xml:space="preserve"> dni / </w:t>
      </w:r>
      <w:r>
        <w:rPr>
          <w:rFonts w:ascii="Arial" w:hAnsi="Arial" w:cs="Arial"/>
          <w:b/>
          <w:sz w:val="22"/>
          <w:szCs w:val="22"/>
          <w:lang w:eastAsia="zh-CN"/>
        </w:rPr>
        <w:t>2</w:t>
      </w:r>
      <w:r w:rsidRPr="009B3C74">
        <w:rPr>
          <w:rFonts w:ascii="Arial" w:hAnsi="Arial" w:cs="Arial"/>
          <w:b/>
          <w:sz w:val="22"/>
          <w:szCs w:val="22"/>
          <w:lang w:eastAsia="zh-CN"/>
        </w:rPr>
        <w:t xml:space="preserve">1 </w:t>
      </w:r>
      <w:r>
        <w:rPr>
          <w:rFonts w:ascii="Arial" w:hAnsi="Arial" w:cs="Arial"/>
          <w:b/>
          <w:sz w:val="22"/>
          <w:szCs w:val="22"/>
          <w:lang w:eastAsia="zh-CN"/>
        </w:rPr>
        <w:t>d</w:t>
      </w:r>
      <w:r w:rsidRPr="009B3C74">
        <w:rPr>
          <w:rFonts w:ascii="Arial" w:hAnsi="Arial" w:cs="Arial"/>
          <w:b/>
          <w:sz w:val="22"/>
          <w:szCs w:val="22"/>
          <w:lang w:eastAsia="zh-CN"/>
        </w:rPr>
        <w:t>ni *</w:t>
      </w:r>
    </w:p>
    <w:p w:rsidR="009B3C74" w:rsidRPr="00B86877" w:rsidRDefault="009B3C74" w:rsidP="009B3C7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9B3C74" w:rsidRDefault="009B3C74" w:rsidP="009B3C7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>przypadku gdy Wykonawca nie wskaże jaki oferuje termin</w:t>
      </w:r>
      <w:r>
        <w:rPr>
          <w:rFonts w:ascii="Arial" w:eastAsia="MS Mincho" w:hAnsi="Arial" w:cs="Arial"/>
          <w:i/>
          <w:sz w:val="18"/>
          <w:lang w:eastAsia="ar-SA"/>
        </w:rPr>
        <w:t xml:space="preserve"> płatności faktury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9B3C74" w:rsidRPr="00741020" w:rsidRDefault="009B3C74" w:rsidP="009B3C7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</w:p>
    <w:p w:rsidR="009B3C74" w:rsidRPr="00741020" w:rsidRDefault="009B3C74" w:rsidP="009B3C7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płatności faktury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9B3C74" w:rsidRDefault="009B3C74" w:rsidP="00BF1F4F">
      <w:pPr>
        <w:rPr>
          <w:rFonts w:ascii="Arial" w:hAnsi="Arial" w:cs="Arial"/>
          <w:b/>
          <w:iCs/>
          <w:sz w:val="22"/>
          <w:szCs w:val="22"/>
        </w:rPr>
      </w:pP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9B3C74">
        <w:rPr>
          <w:rFonts w:ascii="Arial" w:hAnsi="Arial" w:cs="Arial"/>
          <w:sz w:val="22"/>
          <w:szCs w:val="22"/>
          <w:lang w:eastAsia="ar-SA"/>
        </w:rPr>
        <w:t>9</w:t>
      </w:r>
      <w:bookmarkStart w:id="0" w:name="_GoBack"/>
      <w:bookmarkEnd w:id="0"/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A217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</w:t>
    </w:r>
    <w:r w:rsidR="006940A2">
      <w:rPr>
        <w:rFonts w:ascii="Arial" w:hAnsi="Arial" w:cs="Arial"/>
        <w:i/>
        <w:sz w:val="20"/>
      </w:rPr>
      <w:t>479</w:t>
    </w:r>
    <w:r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40A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C74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5E62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175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524E17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8309C-950A-4A07-BE5A-3E7506A9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913</Words>
  <Characters>6729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3</cp:revision>
  <cp:lastPrinted>2021-05-12T07:50:00Z</cp:lastPrinted>
  <dcterms:created xsi:type="dcterms:W3CDTF">2022-07-19T07:41:00Z</dcterms:created>
  <dcterms:modified xsi:type="dcterms:W3CDTF">2022-07-19T08:01:00Z</dcterms:modified>
</cp:coreProperties>
</file>