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9B6F44" w:rsidRPr="00354749" w:rsidRDefault="00E27CF0" w:rsidP="009B6F44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9B6F44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9B6F44">
        <w:rPr>
          <w:rFonts w:ascii="Arial" w:hAnsi="Arial" w:cs="Arial"/>
          <w:b/>
          <w:bCs/>
          <w:iCs/>
          <w:lang w:eastAsia="x-none"/>
        </w:rPr>
        <w:t xml:space="preserve"> </w:t>
      </w:r>
      <w:r w:rsidR="009B6F44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9B6F44" w:rsidRDefault="009B6F44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00B050"/>
          <w:sz w:val="32"/>
        </w:rPr>
      </w:pPr>
    </w:p>
    <w:p w:rsidR="002D3F2E" w:rsidRPr="009B6F44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9B6F44">
        <w:rPr>
          <w:rFonts w:ascii="Arial" w:hAnsi="Arial" w:cs="Arial"/>
          <w:b/>
          <w:sz w:val="32"/>
        </w:rPr>
        <w:t xml:space="preserve">CZĘŚĆ </w:t>
      </w:r>
      <w:r w:rsidR="00FB7479" w:rsidRPr="009B6F44">
        <w:rPr>
          <w:rFonts w:ascii="Arial" w:hAnsi="Arial" w:cs="Arial"/>
          <w:b/>
          <w:sz w:val="32"/>
        </w:rPr>
        <w:t>2</w:t>
      </w:r>
    </w:p>
    <w:p w:rsidR="002D3F2E" w:rsidRPr="009B6F44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B6F44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9B6F44" w:rsidRPr="009B6F44">
        <w:rPr>
          <w:rFonts w:ascii="Arial" w:hAnsi="Arial" w:cs="Arial"/>
          <w:b/>
          <w:sz w:val="22"/>
          <w:szCs w:val="22"/>
          <w:u w:val="single"/>
        </w:rPr>
        <w:t>C</w:t>
      </w:r>
    </w:p>
    <w:p w:rsidR="002D3F2E" w:rsidRP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EB5DF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EB5DFB">
        <w:rPr>
          <w:rFonts w:ascii="Arial" w:hAnsi="Arial" w:cs="Arial"/>
          <w:szCs w:val="18"/>
        </w:rPr>
        <w:t>poniżej</w:t>
      </w:r>
      <w:r w:rsidR="00E27CF0" w:rsidRPr="00EB5DFB">
        <w:rPr>
          <w:rFonts w:ascii="Arial" w:hAnsi="Arial" w:cs="Arial"/>
          <w:szCs w:val="18"/>
        </w:rPr>
        <w:t>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627"/>
        <w:gridCol w:w="1056"/>
        <w:gridCol w:w="1637"/>
      </w:tblGrid>
      <w:tr w:rsidR="002D3F2E" w:rsidRPr="002D3F2E" w:rsidTr="009B6F44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27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9B6F44">
        <w:tc>
          <w:tcPr>
            <w:tcW w:w="63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5</w:t>
            </w:r>
          </w:p>
        </w:tc>
        <w:tc>
          <w:tcPr>
            <w:tcW w:w="1627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8 (6+7)</w:t>
            </w:r>
          </w:p>
        </w:tc>
      </w:tr>
      <w:tr w:rsidR="002D3F2E" w:rsidRPr="002D3F2E" w:rsidTr="009B6F44">
        <w:trPr>
          <w:trHeight w:val="571"/>
        </w:trPr>
        <w:tc>
          <w:tcPr>
            <w:tcW w:w="630" w:type="dxa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9B6F44" w:rsidRDefault="008B73C8" w:rsidP="008B73C8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>
              <w:rPr>
                <w:rFonts w:cs="Arial"/>
                <w:bCs/>
                <w:sz w:val="20"/>
                <w:szCs w:val="22"/>
              </w:rPr>
              <w:t>C</w:t>
            </w:r>
          </w:p>
        </w:tc>
        <w:tc>
          <w:tcPr>
            <w:tcW w:w="114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2D3F2E" w:rsidRDefault="009B6F44" w:rsidP="009B6F44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13 642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2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9B6F4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</w:t>
      </w:r>
    </w:p>
    <w:p w:rsidR="009B6F4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</w:t>
      </w:r>
    </w:p>
    <w:p w:rsidR="002D3F2E" w:rsidRPr="009B6F44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9B6F44">
        <w:rPr>
          <w:rFonts w:ascii="Arial" w:hAnsi="Arial" w:cs="Arial"/>
          <w:b/>
          <w:bCs/>
          <w:sz w:val="22"/>
          <w:szCs w:val="22"/>
        </w:rPr>
        <w:t>łączna cena brutto zamówienia  ................</w:t>
      </w:r>
      <w:r w:rsidR="009B6F44" w:rsidRPr="009B6F44">
        <w:rPr>
          <w:rFonts w:ascii="Arial" w:hAnsi="Arial" w:cs="Arial"/>
          <w:b/>
          <w:bCs/>
          <w:sz w:val="22"/>
          <w:szCs w:val="22"/>
        </w:rPr>
        <w:t>............................</w:t>
      </w:r>
      <w:r w:rsidRPr="009B6F44">
        <w:rPr>
          <w:rFonts w:ascii="Arial" w:hAnsi="Arial" w:cs="Arial"/>
          <w:b/>
          <w:bCs/>
          <w:sz w:val="22"/>
          <w:szCs w:val="22"/>
        </w:rPr>
        <w:t xml:space="preserve">.................... złotych </w:t>
      </w:r>
      <w:r w:rsidRPr="009B6F44">
        <w:rPr>
          <w:rFonts w:ascii="Arial" w:hAnsi="Arial" w:cs="Arial"/>
          <w:sz w:val="22"/>
          <w:szCs w:val="22"/>
        </w:rPr>
        <w:t xml:space="preserve">     </w:t>
      </w: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9B6F44" w:rsidRDefault="009B6F4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</w:t>
      </w:r>
      <w:r w:rsidR="009B6F44">
        <w:rPr>
          <w:rFonts w:ascii="Arial" w:hAnsi="Arial" w:cs="Arial"/>
          <w:b/>
          <w:sz w:val="22"/>
          <w:szCs w:val="22"/>
        </w:rPr>
        <w:t>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........................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EA549A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nr </w:t>
      </w:r>
      <w:r w:rsidR="00874EAE">
        <w:rPr>
          <w:rFonts w:ascii="Arial" w:hAnsi="Arial" w:cs="Arial"/>
          <w:sz w:val="22"/>
          <w:szCs w:val="22"/>
        </w:rPr>
        <w:t>9</w:t>
      </w:r>
      <w:bookmarkStart w:id="0" w:name="_GoBack"/>
      <w:bookmarkEnd w:id="0"/>
      <w:r w:rsidR="001E6CE8" w:rsidRPr="00EA549A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Pr="00CD67BC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D7D75">
      <w:rPr>
        <w:rFonts w:ascii="Arial" w:hAnsi="Arial" w:cs="Arial"/>
        <w:i/>
        <w:sz w:val="20"/>
      </w:rPr>
      <w:t>2573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9D7D75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71322CCC"/>
    <w:lvl w:ilvl="0" w:tplc="E67A9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E66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BB3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5FFE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49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4EAE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3C8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6F44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304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49A"/>
    <w:rsid w:val="00EA57B8"/>
    <w:rsid w:val="00EA7044"/>
    <w:rsid w:val="00EB1ECF"/>
    <w:rsid w:val="00EB216C"/>
    <w:rsid w:val="00EB4420"/>
    <w:rsid w:val="00EB4BEB"/>
    <w:rsid w:val="00EB5293"/>
    <w:rsid w:val="00EB5DF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7479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31F3165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3C0E4-B680-4C2A-AC86-68C708FE8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1205</Words>
  <Characters>7235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102</cp:revision>
  <cp:lastPrinted>2019-01-21T07:30:00Z</cp:lastPrinted>
  <dcterms:created xsi:type="dcterms:W3CDTF">2020-05-11T08:30:00Z</dcterms:created>
  <dcterms:modified xsi:type="dcterms:W3CDTF">2022-06-01T11:13:00Z</dcterms:modified>
</cp:coreProperties>
</file>