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F6B" w:rsidRDefault="00033F6B" w:rsidP="00033F6B">
      <w:pPr>
        <w:jc w:val="center"/>
        <w:rPr>
          <w:rFonts w:ascii="Arial" w:hAnsi="Arial" w:cs="Arial"/>
          <w:color w:val="FF0000"/>
          <w:sz w:val="18"/>
        </w:rPr>
      </w:pPr>
      <w:r w:rsidRPr="00C930A7">
        <w:rPr>
          <w:noProof/>
        </w:rPr>
        <w:drawing>
          <wp:inline distT="0" distB="0" distL="0" distR="0" wp14:anchorId="09DD8A12" wp14:editId="13068193">
            <wp:extent cx="5686425" cy="7334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F6B" w:rsidRDefault="00033F6B" w:rsidP="00791C92">
      <w:pPr>
        <w:ind w:left="5664" w:firstLine="708"/>
        <w:rPr>
          <w:rFonts w:ascii="Arial" w:hAnsi="Arial" w:cs="Arial"/>
          <w:color w:val="FF0000"/>
          <w:sz w:val="18"/>
        </w:rPr>
      </w:pPr>
    </w:p>
    <w:p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:rsidR="00791C92" w:rsidRPr="00033F6B" w:rsidRDefault="00791C92" w:rsidP="00791C92">
      <w:pPr>
        <w:rPr>
          <w:rFonts w:ascii="Arial" w:hAnsi="Arial" w:cs="Arial"/>
          <w:sz w:val="22"/>
        </w:rPr>
      </w:pPr>
    </w:p>
    <w:p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:rsidR="00791C92" w:rsidRPr="00033F6B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2</w:t>
      </w:r>
      <w:r w:rsidR="00791C92" w:rsidRPr="00033F6B">
        <w:rPr>
          <w:rFonts w:ascii="Arial" w:hAnsi="Arial" w:cs="Arial"/>
        </w:rPr>
        <w:t>. Nawiązując do ogłoszenia w postępowaniu prowadzonym w trybie przetargu nieograniczonego</w:t>
      </w:r>
      <w:r w:rsidR="00791C92" w:rsidRPr="00033F6B">
        <w:rPr>
          <w:rFonts w:ascii="Arial" w:hAnsi="Arial" w:cs="Arial"/>
          <w:bCs/>
        </w:rPr>
        <w:t xml:space="preserve"> na </w:t>
      </w:r>
      <w:r w:rsidR="00F12E6F">
        <w:rPr>
          <w:rFonts w:ascii="Arial" w:hAnsi="Arial" w:cs="Arial"/>
          <w:b/>
          <w:bCs/>
        </w:rPr>
        <w:t>sprzedaż z dostawą</w:t>
      </w:r>
      <w:r w:rsidR="00791C92" w:rsidRPr="00033F6B">
        <w:rPr>
          <w:rFonts w:ascii="Arial" w:hAnsi="Arial" w:cs="Arial"/>
          <w:b/>
          <w:bCs/>
        </w:rPr>
        <w:t xml:space="preserve"> sprzętu komputerowego dla jednostek UAM – przedmiot zamówienia został podzielony na </w:t>
      </w:r>
      <w:r w:rsidR="005147D9">
        <w:rPr>
          <w:rFonts w:ascii="Arial" w:hAnsi="Arial" w:cs="Arial"/>
          <w:b/>
          <w:bCs/>
        </w:rPr>
        <w:t>4</w:t>
      </w:r>
      <w:r w:rsidR="00791C92" w:rsidRPr="00033F6B">
        <w:rPr>
          <w:rFonts w:ascii="Arial" w:hAnsi="Arial" w:cs="Arial"/>
          <w:b/>
          <w:bCs/>
        </w:rPr>
        <w:t xml:space="preserve"> części,</w:t>
      </w:r>
      <w:r w:rsidR="00791C92" w:rsidRPr="00033F6B">
        <w:rPr>
          <w:rFonts w:ascii="Arial" w:hAnsi="Arial" w:cs="Arial"/>
          <w:bCs/>
        </w:rPr>
        <w:t xml:space="preserve"> nr przetargu </w:t>
      </w:r>
      <w:r w:rsidR="00791C92" w:rsidRPr="00033F6B">
        <w:rPr>
          <w:rFonts w:ascii="Arial" w:hAnsi="Arial" w:cs="Arial"/>
        </w:rPr>
        <w:t>ZP/</w:t>
      </w:r>
      <w:r w:rsidR="005147D9">
        <w:rPr>
          <w:rFonts w:ascii="Arial" w:hAnsi="Arial" w:cs="Arial"/>
        </w:rPr>
        <w:t>2576</w:t>
      </w:r>
      <w:r w:rsidR="009C7AB3">
        <w:rPr>
          <w:rFonts w:ascii="Arial" w:hAnsi="Arial" w:cs="Arial"/>
        </w:rPr>
        <w:t>/D/22</w:t>
      </w:r>
      <w:r w:rsidR="00791C92"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033F6B">
        <w:rPr>
          <w:rFonts w:ascii="Arial" w:hAnsi="Arial" w:cs="Arial"/>
          <w:bCs/>
        </w:rPr>
        <w:t>za cenę</w:t>
      </w:r>
      <w:r w:rsidRPr="00033F6B">
        <w:rPr>
          <w:rFonts w:ascii="Arial" w:hAnsi="Arial" w:cs="Arial"/>
          <w:bCs/>
        </w:rPr>
        <w:t xml:space="preserve"> </w:t>
      </w:r>
      <w:r w:rsidRPr="00033F6B">
        <w:rPr>
          <w:rFonts w:ascii="Arial" w:hAnsi="Arial" w:cs="Arial"/>
          <w:szCs w:val="18"/>
        </w:rPr>
        <w:t>wyliczoną w Formularzu cenowym:</w:t>
      </w:r>
    </w:p>
    <w:p w:rsidR="00791C92" w:rsidRPr="00033F6B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33F6B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216FDC" w:rsidRDefault="00CF0C38" w:rsidP="00CF0C38">
      <w:pPr>
        <w:jc w:val="both"/>
        <w:rPr>
          <w:b/>
          <w:bCs/>
          <w:color w:val="FF0000"/>
        </w:rPr>
      </w:pPr>
    </w:p>
    <w:p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791C92" w:rsidRPr="00177573" w:rsidRDefault="000F0D0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28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42 dni / do 56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91C92" w:rsidRPr="00177573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77573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lastRenderedPageBreak/>
        <w:t>- Termin płatności</w:t>
      </w:r>
      <w:r w:rsidR="00CF0C38" w:rsidRPr="00177573">
        <w:rPr>
          <w:rFonts w:ascii="Arial" w:hAnsi="Arial" w:cs="Arial"/>
          <w:b/>
          <w:sz w:val="22"/>
          <w:szCs w:val="22"/>
        </w:rPr>
        <w:t xml:space="preserve"> faktury</w:t>
      </w:r>
      <w:r w:rsidRPr="00177573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Pr="00177573" w:rsidRDefault="000F0D0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="0086048C" w:rsidRPr="00177573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791C92" w:rsidRPr="00177573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77573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77573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77573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Pr="00216FDC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Pr="00177573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0F0D02" w:rsidRPr="00177573" w:rsidRDefault="000F0D02" w:rsidP="000F0D0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42 dni / do 56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B4A25" w:rsidRPr="0017757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 w:rsidR="000F0D02">
        <w:rPr>
          <w:rFonts w:ascii="Arial" w:eastAsia="MS Mincho" w:hAnsi="Arial" w:cs="Arial"/>
          <w:i/>
          <w:sz w:val="18"/>
          <w:szCs w:val="22"/>
          <w:lang w:eastAsia="ar-SA"/>
        </w:rPr>
        <w:t>awca deklaruje termin do 56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177573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14 dni   /   do 30 dni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C60C24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8B4A25" w:rsidRPr="00177573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Pr="00177573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0F0D02" w:rsidRPr="00177573" w:rsidRDefault="000F0D02" w:rsidP="000F0D0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42 dni / do 56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B4A25" w:rsidRPr="0017757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0F0D02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do 56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177573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lastRenderedPageBreak/>
        <w:t xml:space="preserve">- Termin płatności faktury: 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14 dni   /   do 30 dni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</w:t>
      </w:r>
      <w:r w:rsidR="00C60C24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do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E27CF0" w:rsidRPr="00177573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9C7AB3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Część 4</w:t>
      </w:r>
      <w:r w:rsidRPr="00177573">
        <w:rPr>
          <w:rFonts w:ascii="Arial" w:hAnsi="Arial" w:cs="Arial"/>
          <w:b/>
          <w:sz w:val="32"/>
          <w:szCs w:val="22"/>
          <w:u w:val="single"/>
        </w:rPr>
        <w:t>:</w:t>
      </w:r>
    </w:p>
    <w:p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9C7AB3" w:rsidRPr="00177573" w:rsidRDefault="009C7AB3" w:rsidP="009C7AB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9C7AB3" w:rsidRPr="00177573" w:rsidRDefault="009C7AB3" w:rsidP="009C7AB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0F0D02" w:rsidRPr="00177573" w:rsidRDefault="000F0D02" w:rsidP="000F0D0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42 dni / do 56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9C7AB3" w:rsidRPr="00177573" w:rsidRDefault="009C7AB3" w:rsidP="009C7AB3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9C7AB3" w:rsidRPr="00177573" w:rsidRDefault="009C7AB3" w:rsidP="009C7AB3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9C7AB3" w:rsidRPr="00177573" w:rsidRDefault="009C7AB3" w:rsidP="009C7AB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</w:t>
      </w:r>
      <w:r w:rsidR="000F0D02">
        <w:rPr>
          <w:rFonts w:ascii="Arial" w:eastAsia="MS Mincho" w:hAnsi="Arial" w:cs="Arial"/>
          <w:i/>
          <w:sz w:val="18"/>
          <w:szCs w:val="22"/>
          <w:lang w:eastAsia="ar-SA"/>
        </w:rPr>
        <w:t xml:space="preserve">termin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0F0D02">
        <w:rPr>
          <w:rFonts w:ascii="Arial" w:eastAsia="MS Mincho" w:hAnsi="Arial" w:cs="Arial"/>
          <w:i/>
          <w:sz w:val="18"/>
          <w:szCs w:val="22"/>
          <w:lang w:eastAsia="ar-SA"/>
        </w:rPr>
        <w:t>56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9C7AB3" w:rsidRPr="00177573" w:rsidRDefault="009C7AB3" w:rsidP="009C7AB3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9C7AB3" w:rsidRPr="00177573" w:rsidRDefault="009C7AB3" w:rsidP="009C7AB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C7AB3" w:rsidRPr="00177573" w:rsidRDefault="009C7AB3" w:rsidP="009C7AB3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14 dni   /   do 30 dni</w:t>
      </w:r>
    </w:p>
    <w:p w:rsidR="009C7AB3" w:rsidRPr="00177573" w:rsidRDefault="009C7AB3" w:rsidP="009C7AB3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C7AB3" w:rsidRPr="00177573" w:rsidRDefault="009C7AB3" w:rsidP="009C7AB3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9C7AB3" w:rsidRPr="00177573" w:rsidRDefault="009C7AB3" w:rsidP="009C7AB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C7AB3" w:rsidRPr="00177573" w:rsidRDefault="009C7AB3" w:rsidP="009C7AB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C7AB3" w:rsidRPr="00177573" w:rsidRDefault="009C7AB3" w:rsidP="009C7AB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9C7AB3" w:rsidRPr="00177573" w:rsidRDefault="009C7AB3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A97329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3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A97329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4</w:t>
      </w:r>
      <w:r w:rsidR="001E6CE8" w:rsidRPr="00A97329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A97329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  <w:szCs w:val="22"/>
        </w:rPr>
        <w:t>5</w:t>
      </w:r>
      <w:r w:rsidR="001E6CE8" w:rsidRPr="00A97329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97329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6</w:t>
      </w:r>
      <w:r w:rsidR="001E6CE8" w:rsidRPr="00A97329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A97329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7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A97329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A97329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8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A9732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A9732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A9732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A97329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A97329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A97329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A97329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</w:rPr>
        <w:t xml:space="preserve">9. </w:t>
      </w:r>
      <w:r w:rsidR="00791C92" w:rsidRPr="00A9732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A97329">
        <w:rPr>
          <w:rFonts w:ascii="Arial" w:hAnsi="Arial" w:cs="Arial"/>
          <w:sz w:val="22"/>
          <w:vertAlign w:val="superscript"/>
        </w:rPr>
        <w:t>1)</w:t>
      </w:r>
      <w:r w:rsidR="00791C92" w:rsidRPr="00A9732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A97329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A97329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9C7AB3">
        <w:rPr>
          <w:rFonts w:ascii="Arial" w:hAnsi="Arial" w:cs="Arial"/>
          <w:sz w:val="20"/>
          <w:szCs w:val="18"/>
        </w:rPr>
        <w:t>2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bookmarkStart w:id="0" w:name="_GoBack"/>
      <w:bookmarkEnd w:id="0"/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9"/>
      <w:footerReference w:type="even" r:id="rId10"/>
      <w:footerReference w:type="default" r:id="rId11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5147D9">
      <w:rPr>
        <w:rFonts w:ascii="Arial" w:hAnsi="Arial" w:cs="Arial"/>
        <w:i/>
        <w:sz w:val="20"/>
      </w:rPr>
      <w:t>2576</w:t>
    </w:r>
    <w:r w:rsidR="009C7AB3">
      <w:rPr>
        <w:rFonts w:ascii="Arial" w:hAnsi="Arial" w:cs="Arial"/>
        <w:i/>
        <w:sz w:val="20"/>
      </w:rPr>
      <w:t>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22B2FBA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4FD36-7544-4A3A-90FC-7C94FE625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1578</Words>
  <Characters>9473</Characters>
  <Application>Microsoft Office Word</Application>
  <DocSecurity>0</DocSecurity>
  <Lines>78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69</cp:revision>
  <cp:lastPrinted>2022-07-20T08:08:00Z</cp:lastPrinted>
  <dcterms:created xsi:type="dcterms:W3CDTF">2020-05-11T08:30:00Z</dcterms:created>
  <dcterms:modified xsi:type="dcterms:W3CDTF">2022-07-20T08:09:00Z</dcterms:modified>
</cp:coreProperties>
</file>