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E559ED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E559ED" w:rsidRDefault="00F07EF9" w:rsidP="007E080B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>
                  <wp:extent cx="581660" cy="474980"/>
                  <wp:effectExtent l="19050" t="0" r="889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474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FB7511" w:rsidRDefault="00FB7511" w:rsidP="007E080B">
            <w:pPr>
              <w:spacing w:line="276" w:lineRule="auto"/>
              <w:jc w:val="center"/>
              <w:rPr>
                <w:rFonts w:ascii="Arial Narrow" w:hAnsi="Arial Narrow"/>
                <w:bCs/>
                <w:i/>
                <w:sz w:val="20"/>
              </w:rPr>
            </w:pPr>
            <w:proofErr w:type="gramStart"/>
            <w:r w:rsidRPr="0016373B">
              <w:rPr>
                <w:rFonts w:ascii="Arial Narrow" w:hAnsi="Arial Narrow"/>
                <w:bCs/>
                <w:i/>
                <w:sz w:val="20"/>
              </w:rPr>
              <w:t>Umowa  na</w:t>
            </w:r>
            <w:proofErr w:type="gramEnd"/>
            <w:r w:rsidRPr="0016373B">
              <w:rPr>
                <w:rFonts w:ascii="Arial Narrow" w:hAnsi="Arial Narrow"/>
                <w:bCs/>
                <w:i/>
                <w:sz w:val="20"/>
              </w:rPr>
              <w:t xml:space="preserve"> dostawę  jednorazową - PROJEKT  </w:t>
            </w: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114A64" w:rsidRPr="00FB7511" w:rsidRDefault="00FB7511" w:rsidP="007E080B">
            <w:pPr>
              <w:spacing w:line="276" w:lineRule="auto"/>
              <w:jc w:val="center"/>
              <w:rPr>
                <w:sz w:val="20"/>
              </w:rPr>
            </w:pPr>
            <w:r w:rsidRPr="003922B4">
              <w:rPr>
                <w:sz w:val="20"/>
              </w:rPr>
              <w:t>PR25_P01_F21_W</w:t>
            </w:r>
            <w:r>
              <w:rPr>
                <w:sz w:val="20"/>
              </w:rPr>
              <w:t>7</w:t>
            </w:r>
          </w:p>
        </w:tc>
      </w:tr>
    </w:tbl>
    <w:p w:rsidR="00114A64" w:rsidRPr="00E559ED" w:rsidRDefault="00114A64" w:rsidP="007E080B">
      <w:pPr>
        <w:pStyle w:val="Tytu"/>
        <w:spacing w:line="276" w:lineRule="auto"/>
        <w:jc w:val="right"/>
        <w:rPr>
          <w:rFonts w:ascii="Arial" w:hAnsi="Arial"/>
          <w:b w:val="0"/>
          <w:i/>
          <w:sz w:val="22"/>
        </w:rPr>
      </w:pPr>
    </w:p>
    <w:p w:rsidR="00114A64" w:rsidRPr="00DC5672" w:rsidRDefault="00FB7511" w:rsidP="007E080B">
      <w:pPr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UMOWA nr …..-…/P/2022/TU</w:t>
      </w:r>
    </w:p>
    <w:p w:rsidR="00FB7511" w:rsidRPr="00DC5672" w:rsidRDefault="00FB7511" w:rsidP="007E080B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114A64" w:rsidRPr="00DC5672" w:rsidRDefault="00114A64" w:rsidP="007E080B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zawarta w </w:t>
      </w:r>
      <w:proofErr w:type="gramStart"/>
      <w:r w:rsidRPr="00DC5672">
        <w:rPr>
          <w:rFonts w:ascii="Arial Narrow" w:hAnsi="Arial Narrow"/>
          <w:sz w:val="22"/>
          <w:szCs w:val="22"/>
        </w:rPr>
        <w:t>dniu ............ 202</w:t>
      </w:r>
      <w:r w:rsidR="00EF2F5F" w:rsidRPr="00DC5672">
        <w:rPr>
          <w:rFonts w:ascii="Arial Narrow" w:hAnsi="Arial Narrow"/>
          <w:sz w:val="22"/>
          <w:szCs w:val="22"/>
        </w:rPr>
        <w:t>2</w:t>
      </w:r>
      <w:r w:rsidRPr="00DC5672">
        <w:rPr>
          <w:rFonts w:ascii="Arial Narrow" w:hAnsi="Arial Narrow"/>
          <w:sz w:val="22"/>
          <w:szCs w:val="22"/>
        </w:rPr>
        <w:t xml:space="preserve"> r</w:t>
      </w:r>
      <w:proofErr w:type="gramEnd"/>
      <w:r w:rsidRPr="00DC5672">
        <w:rPr>
          <w:rFonts w:ascii="Arial Narrow" w:hAnsi="Arial Narrow"/>
          <w:sz w:val="22"/>
          <w:szCs w:val="22"/>
        </w:rPr>
        <w:t>. w Bydgoszczy pomiędzy:</w:t>
      </w:r>
    </w:p>
    <w:p w:rsidR="00114A64" w:rsidRPr="00DC5672" w:rsidRDefault="00114A64" w:rsidP="007E080B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DC5672">
        <w:rPr>
          <w:rFonts w:ascii="Arial Narrow" w:hAnsi="Arial Narrow"/>
          <w:sz w:val="22"/>
          <w:szCs w:val="22"/>
        </w:rPr>
        <w:t xml:space="preserve">, ul. Powstańców Warszawy 5, </w:t>
      </w:r>
      <w:r w:rsidRPr="00DC5672">
        <w:rPr>
          <w:rFonts w:ascii="Arial Narrow" w:hAnsi="Arial Narrow"/>
          <w:sz w:val="22"/>
          <w:szCs w:val="22"/>
        </w:rPr>
        <w:br/>
        <w:t>85-681 Bydgoszcz, wpisanym do rejestru stowarzyszeń,</w:t>
      </w:r>
      <w:r w:rsidR="00DA14E5" w:rsidRPr="00DC5672">
        <w:rPr>
          <w:rFonts w:ascii="Arial Narrow" w:hAnsi="Arial Narrow"/>
          <w:sz w:val="22"/>
          <w:szCs w:val="22"/>
        </w:rPr>
        <w:t xml:space="preserve"> innych organizacji społecznych</w:t>
      </w:r>
      <w:r w:rsidRPr="00DC5672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w Bydgoszczy XIII Wydział Gospodarczy Krajowego Rejestru Sądowego pod nr 0000007548, NIP 554-031-25-10, REGON 090538318 reprezentowanym przez:</w:t>
      </w:r>
    </w:p>
    <w:p w:rsidR="00114A64" w:rsidRPr="00DC5672" w:rsidRDefault="00260039" w:rsidP="007E080B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płk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 dr n. med. Roberta </w:t>
      </w:r>
      <w:r w:rsidR="00114A64" w:rsidRPr="00DC5672">
        <w:rPr>
          <w:rFonts w:ascii="Arial Narrow" w:hAnsi="Arial Narrow"/>
          <w:sz w:val="22"/>
          <w:szCs w:val="22"/>
        </w:rPr>
        <w:t>SZYCĘ</w:t>
      </w:r>
      <w:r w:rsidR="00DA14E5" w:rsidRPr="00DC5672">
        <w:rPr>
          <w:rFonts w:ascii="Arial Narrow" w:hAnsi="Arial Narrow"/>
          <w:sz w:val="22"/>
          <w:szCs w:val="22"/>
        </w:rPr>
        <w:t xml:space="preserve"> </w:t>
      </w:r>
      <w:r w:rsidR="00114A64" w:rsidRPr="00DC5672">
        <w:rPr>
          <w:rFonts w:ascii="Arial Narrow" w:hAnsi="Arial Narrow"/>
          <w:b/>
          <w:sz w:val="22"/>
          <w:szCs w:val="22"/>
        </w:rPr>
        <w:t>- KOMENDANTA SZPITALA,</w:t>
      </w:r>
    </w:p>
    <w:p w:rsidR="00114A64" w:rsidRPr="00DC5672" w:rsidRDefault="00114A64" w:rsidP="007E080B">
      <w:pPr>
        <w:spacing w:before="120"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zwanym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dalej </w:t>
      </w:r>
      <w:r w:rsidRPr="00DC5672">
        <w:rPr>
          <w:rFonts w:ascii="Arial Narrow" w:hAnsi="Arial Narrow"/>
          <w:b/>
          <w:sz w:val="22"/>
          <w:szCs w:val="22"/>
        </w:rPr>
        <w:t>Zamawiającym,</w:t>
      </w:r>
    </w:p>
    <w:p w:rsidR="00114A64" w:rsidRPr="00DC5672" w:rsidRDefault="00114A64" w:rsidP="007E080B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114A64" w:rsidRPr="00DC5672" w:rsidRDefault="00114A64" w:rsidP="007E080B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114A64" w:rsidRPr="00DC5672" w:rsidRDefault="00114A64" w:rsidP="007E080B">
      <w:pPr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................................. </w:t>
      </w:r>
      <w:r w:rsidRPr="00DC5672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DC5672">
        <w:rPr>
          <w:rFonts w:ascii="Arial Narrow" w:hAnsi="Arial Narrow"/>
          <w:sz w:val="22"/>
          <w:szCs w:val="22"/>
        </w:rPr>
        <w:t xml:space="preserve">w ................., 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przy </w:t>
      </w:r>
      <w:proofErr w:type="gramStart"/>
      <w:r w:rsidRPr="00DC5672">
        <w:rPr>
          <w:rFonts w:ascii="Arial Narrow" w:hAnsi="Arial Narrow"/>
          <w:sz w:val="22"/>
          <w:szCs w:val="22"/>
        </w:rPr>
        <w:t xml:space="preserve">ulicy .............., ..............., 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zarejestrowaną w </w:t>
      </w:r>
      <w:proofErr w:type="gramStart"/>
      <w:r w:rsidRPr="00DC5672">
        <w:rPr>
          <w:rFonts w:ascii="Arial Narrow" w:hAnsi="Arial Narrow"/>
          <w:sz w:val="22"/>
          <w:szCs w:val="22"/>
        </w:rPr>
        <w:t>Sądzie  Rejonowym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 w .....................................................pod </w:t>
      </w:r>
      <w:proofErr w:type="gramStart"/>
      <w:r w:rsidRPr="00DC5672">
        <w:rPr>
          <w:rFonts w:ascii="Arial Narrow" w:hAnsi="Arial Narrow"/>
          <w:sz w:val="22"/>
          <w:szCs w:val="22"/>
        </w:rPr>
        <w:t>nr  ........../ lub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 Centralnej Ewidencji i Informacji o Działalności Gospodarczej  Rzeczypospolitej, NIP .......................... , </w:t>
      </w:r>
      <w:proofErr w:type="gramStart"/>
      <w:r w:rsidRPr="00DC5672">
        <w:rPr>
          <w:rFonts w:ascii="Arial Narrow" w:hAnsi="Arial Narrow"/>
          <w:sz w:val="22"/>
          <w:szCs w:val="22"/>
        </w:rPr>
        <w:t>Regon ..................,  reprezentowanym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przez:</w:t>
      </w:r>
    </w:p>
    <w:p w:rsidR="00114A64" w:rsidRPr="00DC5672" w:rsidRDefault="00114A64" w:rsidP="007E080B">
      <w:pPr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114A64" w:rsidRPr="00DC5672" w:rsidRDefault="00114A64" w:rsidP="007E080B">
      <w:pPr>
        <w:tabs>
          <w:tab w:val="left" w:pos="360"/>
          <w:tab w:val="left" w:pos="567"/>
          <w:tab w:val="left" w:pos="4536"/>
          <w:tab w:val="left" w:pos="5953"/>
        </w:tabs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/>
          <w:b/>
          <w:sz w:val="22"/>
          <w:szCs w:val="22"/>
        </w:rPr>
        <w:t>p. ..............................  - ..............</w:t>
      </w:r>
      <w:proofErr w:type="gramEnd"/>
      <w:r w:rsidRPr="00DC5672">
        <w:rPr>
          <w:rFonts w:ascii="Arial Narrow" w:hAnsi="Arial Narrow"/>
          <w:b/>
          <w:sz w:val="22"/>
          <w:szCs w:val="22"/>
        </w:rPr>
        <w:t xml:space="preserve">...................,  </w:t>
      </w:r>
    </w:p>
    <w:p w:rsidR="00A872D2" w:rsidRPr="00DC5672" w:rsidRDefault="00A872D2" w:rsidP="007E080B">
      <w:pPr>
        <w:tabs>
          <w:tab w:val="left" w:pos="360"/>
          <w:tab w:val="left" w:pos="567"/>
          <w:tab w:val="left" w:pos="4536"/>
          <w:tab w:val="left" w:pos="5953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114A64" w:rsidRPr="00DC5672" w:rsidRDefault="00114A64" w:rsidP="007E080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zwanym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 dalszej treści umowy </w:t>
      </w:r>
      <w:r w:rsidRPr="00DC5672">
        <w:rPr>
          <w:rFonts w:ascii="Arial Narrow" w:hAnsi="Arial Narrow"/>
          <w:b/>
          <w:sz w:val="22"/>
          <w:szCs w:val="22"/>
        </w:rPr>
        <w:t>„Wykonawcą”</w:t>
      </w:r>
      <w:r w:rsidRPr="00DC5672">
        <w:rPr>
          <w:rFonts w:ascii="Arial Narrow" w:hAnsi="Arial Narrow"/>
          <w:sz w:val="22"/>
          <w:szCs w:val="22"/>
        </w:rPr>
        <w:t>,</w:t>
      </w:r>
    </w:p>
    <w:p w:rsidR="00114A64" w:rsidRPr="00DC5672" w:rsidRDefault="00114A64" w:rsidP="007E080B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następującej treści:</w:t>
      </w:r>
    </w:p>
    <w:p w:rsidR="00650950" w:rsidRPr="00DC5672" w:rsidRDefault="00650950" w:rsidP="007E080B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:rsidR="00114A64" w:rsidRPr="00DC5672" w:rsidRDefault="00114A64" w:rsidP="007E080B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§ 1</w:t>
      </w:r>
    </w:p>
    <w:p w:rsidR="007540D2" w:rsidRPr="00DC5672" w:rsidRDefault="00BD3C2A" w:rsidP="000D01A7">
      <w:pPr>
        <w:pStyle w:val="Akapitzlist"/>
        <w:numPr>
          <w:ilvl w:val="0"/>
          <w:numId w:val="23"/>
        </w:numPr>
        <w:suppressAutoHyphens w:val="0"/>
        <w:spacing w:line="276" w:lineRule="auto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Działając na podstawie Ustawy z dnia 11 września 2019 r. Prawo zamówień publicznych (</w:t>
      </w:r>
      <w:proofErr w:type="spellStart"/>
      <w:r w:rsidRPr="00DC5672">
        <w:rPr>
          <w:rFonts w:ascii="Arial Narrow" w:hAnsi="Arial Narrow"/>
          <w:sz w:val="22"/>
          <w:szCs w:val="22"/>
        </w:rPr>
        <w:t>t</w:t>
      </w:r>
      <w:r w:rsidR="00B9011A" w:rsidRPr="00DC5672">
        <w:rPr>
          <w:rFonts w:ascii="Arial Narrow" w:hAnsi="Arial Narrow"/>
          <w:sz w:val="22"/>
          <w:szCs w:val="22"/>
        </w:rPr>
        <w:t>.</w:t>
      </w:r>
      <w:r w:rsidR="00EF2F5F" w:rsidRPr="00DC5672">
        <w:rPr>
          <w:rFonts w:ascii="Arial Narrow" w:hAnsi="Arial Narrow"/>
          <w:sz w:val="22"/>
          <w:szCs w:val="22"/>
        </w:rPr>
        <w:t>j</w:t>
      </w:r>
      <w:proofErr w:type="spellEnd"/>
      <w:r w:rsidR="00EF2F5F" w:rsidRPr="00DC5672">
        <w:rPr>
          <w:rFonts w:ascii="Arial Narrow" w:hAnsi="Arial Narrow"/>
          <w:sz w:val="22"/>
          <w:szCs w:val="22"/>
        </w:rPr>
        <w:t xml:space="preserve">. Dz. U. </w:t>
      </w:r>
      <w:r w:rsidR="00D3780F" w:rsidRPr="00DC5672">
        <w:rPr>
          <w:rFonts w:ascii="Arial Narrow" w:hAnsi="Arial Narrow"/>
          <w:sz w:val="22"/>
          <w:szCs w:val="22"/>
        </w:rPr>
        <w:t>2021</w:t>
      </w:r>
      <w:r w:rsidRPr="00DC5672">
        <w:rPr>
          <w:rFonts w:ascii="Arial Narrow" w:hAnsi="Arial Narrow"/>
          <w:sz w:val="22"/>
          <w:szCs w:val="22"/>
        </w:rPr>
        <w:t> </w:t>
      </w:r>
      <w:proofErr w:type="gramStart"/>
      <w:r w:rsidRPr="00DC5672">
        <w:rPr>
          <w:rFonts w:ascii="Arial Narrow" w:hAnsi="Arial Narrow"/>
          <w:sz w:val="22"/>
          <w:szCs w:val="22"/>
        </w:rPr>
        <w:t>r</w:t>
      </w:r>
      <w:proofErr w:type="gramEnd"/>
      <w:r w:rsidRPr="00DC5672">
        <w:rPr>
          <w:rFonts w:ascii="Arial Narrow" w:hAnsi="Arial Narrow"/>
          <w:sz w:val="22"/>
          <w:szCs w:val="22"/>
        </w:rPr>
        <w:t>., poz.</w:t>
      </w:r>
      <w:r w:rsidR="00D3780F" w:rsidRPr="00DC5672">
        <w:rPr>
          <w:rFonts w:ascii="Arial Narrow" w:hAnsi="Arial Narrow"/>
          <w:sz w:val="22"/>
          <w:szCs w:val="22"/>
        </w:rPr>
        <w:t>1129</w:t>
      </w:r>
      <w:r w:rsidR="00002E18" w:rsidRPr="00DC5672">
        <w:rPr>
          <w:rFonts w:ascii="Arial Narrow" w:hAnsi="Arial Narrow"/>
          <w:sz w:val="22"/>
          <w:szCs w:val="22"/>
        </w:rPr>
        <w:t xml:space="preserve"> z </w:t>
      </w:r>
      <w:proofErr w:type="spellStart"/>
      <w:r w:rsidR="00002E18" w:rsidRPr="00DC5672">
        <w:rPr>
          <w:rFonts w:ascii="Arial Narrow" w:hAnsi="Arial Narrow"/>
          <w:sz w:val="22"/>
          <w:szCs w:val="22"/>
        </w:rPr>
        <w:t>póź</w:t>
      </w:r>
      <w:proofErr w:type="spellEnd"/>
      <w:r w:rsidR="00002E18" w:rsidRPr="00DC5672">
        <w:rPr>
          <w:rFonts w:ascii="Arial Narrow" w:hAnsi="Arial Narrow"/>
          <w:sz w:val="22"/>
          <w:szCs w:val="22"/>
        </w:rPr>
        <w:t>.</w:t>
      </w:r>
      <w:r w:rsidR="007945D0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 xml:space="preserve">zm.) </w:t>
      </w:r>
      <w:r w:rsidRPr="00DC5672">
        <w:rPr>
          <w:rFonts w:ascii="Arial Narrow" w:hAnsi="Arial Narrow"/>
          <w:b/>
          <w:sz w:val="22"/>
          <w:szCs w:val="22"/>
        </w:rPr>
        <w:t>Zamawiający</w:t>
      </w:r>
      <w:r w:rsidR="00EF2F5F" w:rsidRPr="00DC5672">
        <w:rPr>
          <w:rFonts w:ascii="Arial Narrow" w:hAnsi="Arial Narrow"/>
          <w:b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 xml:space="preserve">w trybie </w:t>
      </w:r>
      <w:r w:rsidR="00D02640">
        <w:rPr>
          <w:rFonts w:ascii="Arial Narrow" w:hAnsi="Arial Narrow"/>
          <w:sz w:val="22"/>
          <w:szCs w:val="22"/>
        </w:rPr>
        <w:t>przetargu nieograniczonego</w:t>
      </w:r>
      <w:r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bCs/>
          <w:sz w:val="22"/>
          <w:szCs w:val="22"/>
        </w:rPr>
        <w:t xml:space="preserve">ogłoszonego w </w:t>
      </w:r>
      <w:r w:rsidR="00554BC2" w:rsidRPr="00DC5672">
        <w:rPr>
          <w:rFonts w:ascii="Arial Narrow" w:hAnsi="Arial Narrow"/>
          <w:bCs/>
          <w:sz w:val="22"/>
          <w:szCs w:val="22"/>
        </w:rPr>
        <w:t>DUUE</w:t>
      </w:r>
      <w:r w:rsidR="00EF2F5F" w:rsidRPr="00DC5672">
        <w:rPr>
          <w:rFonts w:ascii="Arial Narrow" w:hAnsi="Arial Narrow"/>
          <w:bCs/>
          <w:sz w:val="22"/>
          <w:szCs w:val="22"/>
        </w:rPr>
        <w:br/>
      </w:r>
      <w:proofErr w:type="gramStart"/>
      <w:r w:rsidRPr="00DC5672">
        <w:rPr>
          <w:rFonts w:ascii="Arial Narrow" w:hAnsi="Arial Narrow"/>
          <w:bCs/>
          <w:sz w:val="22"/>
          <w:szCs w:val="22"/>
        </w:rPr>
        <w:t>nr</w:t>
      </w:r>
      <w:r w:rsidRPr="00DC5672">
        <w:rPr>
          <w:rFonts w:ascii="Arial Narrow" w:hAnsi="Arial Narrow"/>
          <w:b/>
          <w:bCs/>
          <w:sz w:val="22"/>
          <w:szCs w:val="22"/>
        </w:rPr>
        <w:t xml:space="preserve"> .........- </w:t>
      </w:r>
      <w:r w:rsidR="00FB7511" w:rsidRPr="00DC5672">
        <w:rPr>
          <w:rFonts w:ascii="Arial Narrow" w:hAnsi="Arial Narrow"/>
          <w:b/>
          <w:bCs/>
          <w:sz w:val="22"/>
          <w:szCs w:val="22"/>
        </w:rPr>
        <w:t>….</w:t>
      </w:r>
      <w:r w:rsidRPr="00DC5672">
        <w:rPr>
          <w:rFonts w:ascii="Arial Narrow" w:hAnsi="Arial Narrow"/>
          <w:b/>
          <w:bCs/>
          <w:sz w:val="22"/>
          <w:szCs w:val="22"/>
        </w:rPr>
        <w:t>- 202</w:t>
      </w:r>
      <w:r w:rsidR="00EF2F5F" w:rsidRPr="00DC5672">
        <w:rPr>
          <w:rFonts w:ascii="Arial Narrow" w:hAnsi="Arial Narrow"/>
          <w:b/>
          <w:bCs/>
          <w:sz w:val="22"/>
          <w:szCs w:val="22"/>
        </w:rPr>
        <w:t xml:space="preserve">2 </w:t>
      </w:r>
      <w:proofErr w:type="gramEnd"/>
      <w:r w:rsidRPr="00DC5672">
        <w:rPr>
          <w:rFonts w:ascii="Arial Narrow" w:hAnsi="Arial Narrow"/>
          <w:bCs/>
          <w:sz w:val="22"/>
          <w:szCs w:val="22"/>
        </w:rPr>
        <w:t xml:space="preserve">z dnia </w:t>
      </w:r>
      <w:r w:rsidR="00D3780F" w:rsidRPr="00DC5672">
        <w:rPr>
          <w:rFonts w:ascii="Arial Narrow" w:hAnsi="Arial Narrow"/>
          <w:b/>
          <w:bCs/>
          <w:sz w:val="22"/>
          <w:szCs w:val="22"/>
        </w:rPr>
        <w:t>202</w:t>
      </w:r>
      <w:r w:rsidR="00EF2F5F" w:rsidRPr="00DC5672">
        <w:rPr>
          <w:rFonts w:ascii="Arial Narrow" w:hAnsi="Arial Narrow"/>
          <w:b/>
          <w:bCs/>
          <w:sz w:val="22"/>
          <w:szCs w:val="22"/>
        </w:rPr>
        <w:t>2</w:t>
      </w:r>
      <w:r w:rsidR="00D3780F" w:rsidRPr="00DC5672">
        <w:rPr>
          <w:rFonts w:ascii="Arial Narrow" w:hAnsi="Arial Narrow"/>
          <w:b/>
          <w:bCs/>
          <w:sz w:val="22"/>
          <w:szCs w:val="22"/>
        </w:rPr>
        <w:t>-</w:t>
      </w:r>
      <w:r w:rsidR="00641CA0" w:rsidRPr="00DC5672">
        <w:rPr>
          <w:rFonts w:ascii="Arial Narrow" w:hAnsi="Arial Narrow"/>
          <w:b/>
          <w:bCs/>
          <w:sz w:val="22"/>
          <w:szCs w:val="22"/>
        </w:rPr>
        <w:t>...</w:t>
      </w:r>
      <w:r w:rsidRPr="00DC5672">
        <w:rPr>
          <w:rFonts w:ascii="Arial Narrow" w:hAnsi="Arial Narrow"/>
          <w:b/>
          <w:bCs/>
          <w:sz w:val="22"/>
          <w:szCs w:val="22"/>
        </w:rPr>
        <w:t xml:space="preserve">.-….. </w:t>
      </w:r>
      <w:proofErr w:type="gramStart"/>
      <w:r w:rsidRPr="00DC5672">
        <w:rPr>
          <w:rFonts w:ascii="Arial Narrow" w:hAnsi="Arial Narrow"/>
          <w:sz w:val="22"/>
          <w:szCs w:val="22"/>
        </w:rPr>
        <w:t>oraz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na stronach internetowych i w siedzibie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DC5672">
        <w:rPr>
          <w:rFonts w:ascii="Arial Narrow" w:hAnsi="Arial Narrow"/>
          <w:bCs/>
          <w:sz w:val="22"/>
          <w:szCs w:val="22"/>
        </w:rPr>
        <w:t xml:space="preserve"> sprawa </w:t>
      </w:r>
      <w:r w:rsidRPr="00DC5672">
        <w:rPr>
          <w:rFonts w:ascii="Arial Narrow" w:hAnsi="Arial Narrow"/>
          <w:b/>
          <w:bCs/>
          <w:sz w:val="22"/>
          <w:szCs w:val="22"/>
        </w:rPr>
        <w:t>nr </w:t>
      </w:r>
      <w:r w:rsidR="00EF2F5F" w:rsidRPr="00DC5672">
        <w:rPr>
          <w:rFonts w:ascii="Arial Narrow" w:hAnsi="Arial Narrow"/>
          <w:b/>
          <w:bCs/>
          <w:sz w:val="22"/>
          <w:szCs w:val="22"/>
        </w:rPr>
        <w:t>………/2022</w:t>
      </w:r>
      <w:r w:rsidRPr="00DC5672">
        <w:rPr>
          <w:rFonts w:ascii="Arial Narrow" w:hAnsi="Arial Narrow"/>
          <w:b/>
          <w:bCs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 xml:space="preserve">w rezultacie wyboru oferty </w:t>
      </w:r>
      <w:r w:rsidRPr="00DC5672">
        <w:rPr>
          <w:rFonts w:ascii="Arial Narrow" w:hAnsi="Arial Narrow"/>
          <w:b/>
          <w:sz w:val="22"/>
          <w:szCs w:val="22"/>
        </w:rPr>
        <w:t>Wykonawcy zleca</w:t>
      </w:r>
      <w:r w:rsidRPr="00DC5672">
        <w:rPr>
          <w:rFonts w:ascii="Arial Narrow" w:hAnsi="Arial Narrow"/>
          <w:sz w:val="22"/>
          <w:szCs w:val="22"/>
        </w:rPr>
        <w:t xml:space="preserve"> w</w:t>
      </w:r>
      <w:r w:rsidR="00D3780F" w:rsidRPr="00DC5672">
        <w:rPr>
          <w:rFonts w:ascii="Arial Narrow" w:hAnsi="Arial Narrow"/>
          <w:sz w:val="22"/>
          <w:szCs w:val="22"/>
        </w:rPr>
        <w:t xml:space="preserve">ykonanie </w:t>
      </w:r>
      <w:r w:rsidR="00DA14E5" w:rsidRPr="00DC5672">
        <w:rPr>
          <w:rFonts w:ascii="Arial Narrow" w:hAnsi="Arial Narrow"/>
          <w:sz w:val="22"/>
          <w:szCs w:val="22"/>
        </w:rPr>
        <w:t>zada</w:t>
      </w:r>
      <w:r w:rsidR="005F1562" w:rsidRPr="00DC5672">
        <w:rPr>
          <w:rFonts w:ascii="Arial Narrow" w:hAnsi="Arial Narrow"/>
          <w:sz w:val="22"/>
          <w:szCs w:val="22"/>
        </w:rPr>
        <w:t>nia</w:t>
      </w:r>
      <w:r w:rsidR="00D3780F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pn</w:t>
      </w:r>
      <w:r w:rsidR="005F1562" w:rsidRPr="00DC5672">
        <w:rPr>
          <w:rFonts w:ascii="Arial Narrow" w:hAnsi="Arial Narrow"/>
          <w:sz w:val="22"/>
          <w:szCs w:val="22"/>
        </w:rPr>
        <w:t>. „</w:t>
      </w:r>
      <w:r w:rsidR="005F1562" w:rsidRPr="00DC5672">
        <w:rPr>
          <w:rFonts w:ascii="Arial Narrow" w:hAnsi="Arial Narrow"/>
          <w:b/>
          <w:sz w:val="22"/>
          <w:szCs w:val="22"/>
        </w:rPr>
        <w:t xml:space="preserve">Dostawa Aparatu RTG do Hemodynamiki wraz z </w:t>
      </w:r>
      <w:r w:rsidR="00701762">
        <w:rPr>
          <w:rFonts w:ascii="Arial Narrow" w:hAnsi="Arial Narrow"/>
          <w:b/>
          <w:sz w:val="22"/>
          <w:szCs w:val="22"/>
        </w:rPr>
        <w:t>adaptacją</w:t>
      </w:r>
      <w:r w:rsidR="005F1562" w:rsidRPr="00DC5672">
        <w:rPr>
          <w:rFonts w:ascii="Arial Narrow" w:hAnsi="Arial Narrow"/>
          <w:b/>
          <w:sz w:val="22"/>
          <w:szCs w:val="22"/>
        </w:rPr>
        <w:t xml:space="preserve"> pomieszczeń</w:t>
      </w:r>
      <w:r w:rsidR="005F1562" w:rsidRPr="00DC5672">
        <w:rPr>
          <w:rFonts w:ascii="Arial Narrow" w:hAnsi="Arial Narrow"/>
          <w:sz w:val="22"/>
          <w:szCs w:val="22"/>
        </w:rPr>
        <w:t>”</w:t>
      </w:r>
      <w:r w:rsidRPr="00DC5672">
        <w:rPr>
          <w:rFonts w:ascii="Arial Narrow" w:hAnsi="Arial Narrow"/>
          <w:sz w:val="22"/>
          <w:szCs w:val="22"/>
        </w:rPr>
        <w:t xml:space="preserve">: </w:t>
      </w:r>
    </w:p>
    <w:p w:rsidR="00DA14E5" w:rsidRPr="00DC5672" w:rsidRDefault="00DA14E5" w:rsidP="007E080B">
      <w:pPr>
        <w:suppressAutoHyphens w:val="0"/>
        <w:spacing w:line="276" w:lineRule="auto"/>
        <w:ind w:firstLine="360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 xml:space="preserve">1)  </w:t>
      </w:r>
      <w:r w:rsidR="005F1562" w:rsidRPr="00DC5672">
        <w:rPr>
          <w:rFonts w:ascii="Arial Narrow" w:hAnsi="Arial Narrow"/>
          <w:sz w:val="22"/>
          <w:szCs w:val="22"/>
        </w:rPr>
        <w:t>składające</w:t>
      </w:r>
      <w:proofErr w:type="gramEnd"/>
      <w:r w:rsidR="005F1562" w:rsidRPr="00DC5672">
        <w:rPr>
          <w:rFonts w:ascii="Arial Narrow" w:hAnsi="Arial Narrow"/>
          <w:sz w:val="22"/>
          <w:szCs w:val="22"/>
        </w:rPr>
        <w:t xml:space="preserve"> się z następujących części</w:t>
      </w:r>
      <w:r w:rsidRPr="00DC5672">
        <w:rPr>
          <w:rFonts w:ascii="Arial Narrow" w:hAnsi="Arial Narrow"/>
          <w:sz w:val="22"/>
          <w:szCs w:val="22"/>
        </w:rPr>
        <w:t>:</w:t>
      </w:r>
    </w:p>
    <w:p w:rsidR="00DA14E5" w:rsidRPr="00DC5672" w:rsidRDefault="00DA14E5" w:rsidP="000D01A7">
      <w:pPr>
        <w:numPr>
          <w:ilvl w:val="0"/>
          <w:numId w:val="58"/>
        </w:num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DC5672">
        <w:rPr>
          <w:rFonts w:ascii="Arial Narrow" w:hAnsi="Arial Narrow"/>
          <w:b/>
          <w:sz w:val="22"/>
          <w:szCs w:val="22"/>
        </w:rPr>
        <w:t>wykonanie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b/>
          <w:bCs/>
          <w:sz w:val="22"/>
          <w:szCs w:val="22"/>
        </w:rPr>
        <w:t>dokumentacji projektowo-kosztorysowej,</w:t>
      </w:r>
    </w:p>
    <w:p w:rsidR="00DA14E5" w:rsidRPr="00DC5672" w:rsidRDefault="00DA14E5" w:rsidP="000D01A7">
      <w:pPr>
        <w:numPr>
          <w:ilvl w:val="0"/>
          <w:numId w:val="58"/>
        </w:num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DC5672">
        <w:rPr>
          <w:rFonts w:ascii="Arial Narrow" w:hAnsi="Arial Narrow"/>
          <w:b/>
          <w:bCs/>
          <w:sz w:val="22"/>
          <w:szCs w:val="22"/>
        </w:rPr>
        <w:t>nadzór</w:t>
      </w:r>
      <w:proofErr w:type="gramEnd"/>
      <w:r w:rsidRPr="00DC5672">
        <w:rPr>
          <w:rFonts w:ascii="Arial Narrow" w:hAnsi="Arial Narrow"/>
          <w:b/>
          <w:bCs/>
          <w:sz w:val="22"/>
          <w:szCs w:val="22"/>
        </w:rPr>
        <w:t xml:space="preserve"> autorski, </w:t>
      </w:r>
    </w:p>
    <w:p w:rsidR="00DA14E5" w:rsidRPr="00DC5672" w:rsidRDefault="00DA14E5" w:rsidP="000D01A7">
      <w:pPr>
        <w:pStyle w:val="Akapitzlist"/>
        <w:numPr>
          <w:ilvl w:val="0"/>
          <w:numId w:val="58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/>
          <w:b/>
          <w:sz w:val="22"/>
          <w:szCs w:val="22"/>
        </w:rPr>
        <w:t>przystosowanie</w:t>
      </w:r>
      <w:proofErr w:type="gramEnd"/>
      <w:r w:rsidR="00EF2F5F" w:rsidRPr="00DC5672">
        <w:rPr>
          <w:rFonts w:ascii="Arial Narrow" w:hAnsi="Arial Narrow"/>
          <w:b/>
          <w:sz w:val="22"/>
          <w:szCs w:val="22"/>
        </w:rPr>
        <w:t xml:space="preserve"> pomieszczeń dla </w:t>
      </w:r>
      <w:r w:rsidRPr="00DC5672">
        <w:rPr>
          <w:rFonts w:ascii="Arial Narrow" w:hAnsi="Arial Narrow"/>
          <w:b/>
          <w:sz w:val="22"/>
          <w:szCs w:val="22"/>
        </w:rPr>
        <w:t>zadania „</w:t>
      </w:r>
      <w:r w:rsidRPr="00DC5672">
        <w:rPr>
          <w:rFonts w:ascii="Arial Narrow" w:hAnsi="Arial Narrow" w:cs="Segoe UI"/>
          <w:b/>
          <w:sz w:val="22"/>
          <w:szCs w:val="22"/>
          <w:lang w:eastAsia="pl-PL"/>
        </w:rPr>
        <w:t>Aparat RTG do Hemodynamiki”</w:t>
      </w:r>
      <w:r w:rsidRPr="00DC5672">
        <w:rPr>
          <w:rFonts w:ascii="Arial Narrow" w:hAnsi="Arial Narrow" w:cs="Segoe UI"/>
          <w:sz w:val="22"/>
          <w:szCs w:val="22"/>
          <w:lang w:eastAsia="pl-PL"/>
        </w:rPr>
        <w:t xml:space="preserve"> </w:t>
      </w:r>
      <w:r w:rsidR="00FB7511" w:rsidRPr="00DC5672">
        <w:rPr>
          <w:rFonts w:ascii="Arial Narrow" w:hAnsi="Arial Narrow"/>
          <w:b/>
          <w:sz w:val="22"/>
          <w:szCs w:val="22"/>
        </w:rPr>
        <w:t xml:space="preserve">w bud. </w:t>
      </w:r>
      <w:proofErr w:type="gramStart"/>
      <w:r w:rsidR="00FB7511" w:rsidRPr="00DC5672">
        <w:rPr>
          <w:rFonts w:ascii="Arial Narrow" w:hAnsi="Arial Narrow"/>
          <w:b/>
          <w:sz w:val="22"/>
          <w:szCs w:val="22"/>
        </w:rPr>
        <w:t>nr</w:t>
      </w:r>
      <w:proofErr w:type="gramEnd"/>
      <w:r w:rsidR="00FB7511" w:rsidRPr="00DC5672">
        <w:rPr>
          <w:rFonts w:ascii="Arial Narrow" w:hAnsi="Arial Narrow"/>
          <w:b/>
          <w:sz w:val="22"/>
          <w:szCs w:val="22"/>
        </w:rPr>
        <w:t xml:space="preserve"> 3,</w:t>
      </w:r>
      <w:r w:rsidR="004C3783" w:rsidRPr="00DC5672">
        <w:rPr>
          <w:rFonts w:ascii="Arial Narrow" w:hAnsi="Arial Narrow"/>
          <w:b/>
          <w:sz w:val="22"/>
          <w:szCs w:val="22"/>
        </w:rPr>
        <w:t xml:space="preserve"> </w:t>
      </w:r>
      <w:r w:rsidRPr="00DC5672">
        <w:rPr>
          <w:rFonts w:ascii="Arial Narrow" w:hAnsi="Arial Narrow"/>
          <w:b/>
          <w:sz w:val="22"/>
          <w:szCs w:val="22"/>
        </w:rPr>
        <w:t>piętro VI”</w:t>
      </w:r>
      <w:r w:rsidR="00D02640">
        <w:rPr>
          <w:rFonts w:ascii="Arial Narrow" w:hAnsi="Arial Narrow"/>
          <w:b/>
          <w:sz w:val="22"/>
          <w:szCs w:val="22"/>
        </w:rPr>
        <w:t xml:space="preserve"> (w dwóch etapach – I </w:t>
      </w:r>
      <w:proofErr w:type="spellStart"/>
      <w:r w:rsidR="00D02640">
        <w:rPr>
          <w:rFonts w:ascii="Arial Narrow" w:hAnsi="Arial Narrow"/>
          <w:b/>
          <w:sz w:val="22"/>
          <w:szCs w:val="22"/>
        </w:rPr>
        <w:t>i</w:t>
      </w:r>
      <w:proofErr w:type="spellEnd"/>
      <w:r w:rsidR="00D02640">
        <w:rPr>
          <w:rFonts w:ascii="Arial Narrow" w:hAnsi="Arial Narrow"/>
          <w:b/>
          <w:sz w:val="22"/>
          <w:szCs w:val="22"/>
        </w:rPr>
        <w:t xml:space="preserve"> III)</w:t>
      </w:r>
      <w:r w:rsidRPr="00DC5672">
        <w:rPr>
          <w:rFonts w:ascii="Arial Narrow" w:hAnsi="Arial Narrow"/>
          <w:b/>
          <w:sz w:val="22"/>
          <w:szCs w:val="22"/>
        </w:rPr>
        <w:t>,</w:t>
      </w:r>
    </w:p>
    <w:p w:rsidR="00FB7511" w:rsidRPr="00DC5672" w:rsidRDefault="00FB7511" w:rsidP="000D01A7">
      <w:pPr>
        <w:pStyle w:val="Akapitzlist"/>
        <w:numPr>
          <w:ilvl w:val="0"/>
          <w:numId w:val="58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/>
          <w:b/>
          <w:sz w:val="22"/>
          <w:szCs w:val="22"/>
        </w:rPr>
        <w:t>dostawa</w:t>
      </w:r>
      <w:proofErr w:type="gramEnd"/>
      <w:r w:rsidRPr="00DC5672">
        <w:rPr>
          <w:rFonts w:ascii="Arial Narrow" w:hAnsi="Arial Narrow"/>
          <w:b/>
          <w:sz w:val="22"/>
          <w:szCs w:val="22"/>
        </w:rPr>
        <w:t xml:space="preserve"> „</w:t>
      </w:r>
      <w:r w:rsidRPr="00DC5672">
        <w:rPr>
          <w:rFonts w:ascii="Arial Narrow" w:hAnsi="Arial Narrow" w:cs="Segoe UI"/>
          <w:b/>
          <w:sz w:val="22"/>
          <w:szCs w:val="22"/>
          <w:lang w:eastAsia="pl-PL"/>
        </w:rPr>
        <w:t>Aparat RTG do Hemodynamiki”</w:t>
      </w:r>
    </w:p>
    <w:p w:rsidR="00114A64" w:rsidRPr="00DC5672" w:rsidRDefault="00DA14E5" w:rsidP="007E080B">
      <w:pPr>
        <w:spacing w:line="276" w:lineRule="auto"/>
        <w:jc w:val="both"/>
        <w:rPr>
          <w:rFonts w:ascii="Arial Narrow" w:hAnsi="Arial Narrow" w:cs="Segoe UI"/>
          <w:color w:val="555555"/>
          <w:sz w:val="22"/>
          <w:szCs w:val="22"/>
          <w:lang w:eastAsia="pl-PL"/>
        </w:rPr>
      </w:pPr>
      <w:r w:rsidRPr="00DC5672">
        <w:rPr>
          <w:rFonts w:ascii="Arial Narrow" w:hAnsi="Arial Narrow"/>
          <w:sz w:val="22"/>
          <w:szCs w:val="22"/>
        </w:rPr>
        <w:t xml:space="preserve">       </w:t>
      </w:r>
      <w:r w:rsidR="00EF2F5F" w:rsidRPr="00DC5672">
        <w:rPr>
          <w:rFonts w:ascii="Arial Narrow" w:hAnsi="Arial Narrow"/>
          <w:b/>
          <w:sz w:val="22"/>
          <w:szCs w:val="22"/>
        </w:rPr>
        <w:t xml:space="preserve"> </w:t>
      </w:r>
      <w:r w:rsidR="005F1562" w:rsidRPr="00DC5672">
        <w:rPr>
          <w:rFonts w:ascii="Arial Narrow" w:hAnsi="Arial Narrow"/>
          <w:sz w:val="22"/>
          <w:szCs w:val="22"/>
        </w:rPr>
        <w:t>2)</w:t>
      </w:r>
      <w:r w:rsidR="005F1562" w:rsidRPr="00DC5672">
        <w:rPr>
          <w:rFonts w:ascii="Arial Narrow" w:hAnsi="Arial Narrow"/>
          <w:b/>
          <w:sz w:val="22"/>
          <w:szCs w:val="22"/>
        </w:rPr>
        <w:t xml:space="preserve"> </w:t>
      </w:r>
      <w:r w:rsidR="00114A64" w:rsidRPr="00DC5672">
        <w:rPr>
          <w:rFonts w:ascii="Arial Narrow" w:hAnsi="Arial Narrow"/>
          <w:sz w:val="22"/>
          <w:szCs w:val="22"/>
        </w:rPr>
        <w:t>na warunkach określonych w</w:t>
      </w:r>
      <w:r w:rsidR="00114A64" w:rsidRPr="00DC5672">
        <w:rPr>
          <w:rFonts w:ascii="Arial Narrow" w:hAnsi="Arial Narrow"/>
          <w:i/>
          <w:sz w:val="22"/>
          <w:szCs w:val="22"/>
        </w:rPr>
        <w:t>:</w:t>
      </w:r>
    </w:p>
    <w:p w:rsidR="00512BF3" w:rsidRPr="00DC5672" w:rsidRDefault="006005B5" w:rsidP="000D01A7">
      <w:pPr>
        <w:numPr>
          <w:ilvl w:val="1"/>
          <w:numId w:val="7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spacing w:line="276" w:lineRule="auto"/>
        <w:ind w:left="1080"/>
        <w:jc w:val="both"/>
        <w:rPr>
          <w:rFonts w:ascii="Arial Narrow" w:hAnsi="Arial Narrow"/>
          <w:i/>
          <w:sz w:val="22"/>
          <w:szCs w:val="22"/>
        </w:rPr>
      </w:pPr>
      <w:r w:rsidRPr="00DC5672">
        <w:rPr>
          <w:rFonts w:ascii="Arial Narrow" w:hAnsi="Arial Narrow"/>
          <w:i/>
          <w:sz w:val="22"/>
          <w:szCs w:val="22"/>
        </w:rPr>
        <w:t>Programie Funkcjonalno-Użytkowym (PFU)</w:t>
      </w:r>
      <w:r w:rsidR="0098309E" w:rsidRPr="00DC5672">
        <w:rPr>
          <w:rFonts w:ascii="Arial Narrow" w:hAnsi="Arial Narrow"/>
          <w:i/>
          <w:sz w:val="22"/>
          <w:szCs w:val="22"/>
        </w:rPr>
        <w:t xml:space="preserve">, </w:t>
      </w:r>
    </w:p>
    <w:p w:rsidR="00E85515" w:rsidRPr="00DC5672" w:rsidRDefault="005825C2" w:rsidP="000D01A7">
      <w:pPr>
        <w:numPr>
          <w:ilvl w:val="1"/>
          <w:numId w:val="7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spacing w:line="276" w:lineRule="auto"/>
        <w:ind w:left="1080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i/>
          <w:sz w:val="22"/>
          <w:szCs w:val="22"/>
        </w:rPr>
        <w:t xml:space="preserve">Specyfikacji </w:t>
      </w:r>
      <w:r w:rsidR="00512BF3" w:rsidRPr="00DC5672">
        <w:rPr>
          <w:rFonts w:ascii="Arial Narrow" w:hAnsi="Arial Narrow"/>
          <w:i/>
          <w:sz w:val="22"/>
          <w:szCs w:val="22"/>
        </w:rPr>
        <w:t>W</w:t>
      </w:r>
      <w:r w:rsidRPr="00DC5672">
        <w:rPr>
          <w:rFonts w:ascii="Arial Narrow" w:hAnsi="Arial Narrow"/>
          <w:i/>
          <w:sz w:val="22"/>
          <w:szCs w:val="22"/>
        </w:rPr>
        <w:t xml:space="preserve">arunków </w:t>
      </w:r>
      <w:r w:rsidR="00512BF3" w:rsidRPr="00DC5672">
        <w:rPr>
          <w:rFonts w:ascii="Arial Narrow" w:hAnsi="Arial Narrow"/>
          <w:i/>
          <w:sz w:val="22"/>
          <w:szCs w:val="22"/>
        </w:rPr>
        <w:t>Z</w:t>
      </w:r>
      <w:r w:rsidRPr="00DC5672">
        <w:rPr>
          <w:rFonts w:ascii="Arial Narrow" w:hAnsi="Arial Narrow"/>
          <w:i/>
          <w:sz w:val="22"/>
          <w:szCs w:val="22"/>
        </w:rPr>
        <w:t>amówienia</w:t>
      </w:r>
      <w:r w:rsidR="00FB7511" w:rsidRPr="00DC5672">
        <w:rPr>
          <w:rFonts w:ascii="Arial Narrow" w:hAnsi="Arial Narrow"/>
          <w:i/>
          <w:sz w:val="22"/>
          <w:szCs w:val="22"/>
        </w:rPr>
        <w:t>,</w:t>
      </w:r>
    </w:p>
    <w:p w:rsidR="00DA14E5" w:rsidRPr="00DC5672" w:rsidRDefault="00F1115D" w:rsidP="000D01A7">
      <w:pPr>
        <w:numPr>
          <w:ilvl w:val="1"/>
          <w:numId w:val="7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spacing w:line="276" w:lineRule="auto"/>
        <w:ind w:left="1080"/>
        <w:jc w:val="both"/>
        <w:rPr>
          <w:rFonts w:ascii="Arial Narrow" w:hAnsi="Arial Narrow"/>
          <w:i/>
          <w:sz w:val="22"/>
          <w:szCs w:val="22"/>
        </w:rPr>
      </w:pPr>
      <w:r w:rsidRPr="00DC5672">
        <w:rPr>
          <w:rFonts w:ascii="Arial Narrow" w:hAnsi="Arial Narrow"/>
          <w:i/>
          <w:sz w:val="22"/>
          <w:szCs w:val="22"/>
        </w:rPr>
        <w:t>S</w:t>
      </w:r>
      <w:r w:rsidR="00FB7511" w:rsidRPr="00DC5672">
        <w:rPr>
          <w:rFonts w:ascii="Arial Narrow" w:hAnsi="Arial Narrow"/>
          <w:i/>
          <w:sz w:val="22"/>
          <w:szCs w:val="22"/>
        </w:rPr>
        <w:t>pecyfikacji technicznej</w:t>
      </w:r>
      <w:r w:rsidR="00C055C2" w:rsidRPr="00DC5672">
        <w:rPr>
          <w:rFonts w:ascii="Arial Narrow" w:hAnsi="Arial Narrow"/>
          <w:i/>
          <w:sz w:val="22"/>
          <w:szCs w:val="22"/>
        </w:rPr>
        <w:t xml:space="preserve"> urządzenia.</w:t>
      </w:r>
    </w:p>
    <w:p w:rsidR="00CE0AE1" w:rsidRPr="00DC5672" w:rsidRDefault="00CE0AE1" w:rsidP="007E080B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spacing w:line="276" w:lineRule="auto"/>
        <w:ind w:left="1080"/>
        <w:jc w:val="both"/>
        <w:rPr>
          <w:rFonts w:ascii="Arial Narrow" w:hAnsi="Arial Narrow"/>
          <w:i/>
          <w:sz w:val="22"/>
          <w:szCs w:val="22"/>
        </w:rPr>
      </w:pPr>
    </w:p>
    <w:p w:rsidR="00114A64" w:rsidRPr="00DC5672" w:rsidRDefault="00114A64" w:rsidP="000D01A7">
      <w:pPr>
        <w:pStyle w:val="Tekstpodstawowywcity"/>
        <w:numPr>
          <w:ilvl w:val="0"/>
          <w:numId w:val="7"/>
        </w:num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DC5672">
        <w:rPr>
          <w:rFonts w:ascii="Arial Narrow" w:hAnsi="Arial Narrow"/>
          <w:sz w:val="22"/>
          <w:szCs w:val="22"/>
        </w:rPr>
        <w:t>dającymi stosowne uprawnienia.</w:t>
      </w:r>
    </w:p>
    <w:p w:rsidR="00114A64" w:rsidRPr="00DC5672" w:rsidRDefault="00114A64" w:rsidP="000D01A7">
      <w:pPr>
        <w:pStyle w:val="Tekstpodstawowywcity"/>
        <w:numPr>
          <w:ilvl w:val="0"/>
          <w:numId w:val="7"/>
        </w:num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lastRenderedPageBreak/>
        <w:t xml:space="preserve">Na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:rsidR="004C3783" w:rsidRPr="00DC5672" w:rsidRDefault="004C3783" w:rsidP="000D01A7">
      <w:pPr>
        <w:pStyle w:val="Tekstpodstawowywcity"/>
        <w:numPr>
          <w:ilvl w:val="0"/>
          <w:numId w:val="7"/>
        </w:numPr>
        <w:spacing w:after="0"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zobowiązuje się do</w:t>
      </w:r>
      <w:r w:rsidRPr="00DC5672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10" w:history="1">
        <w:r w:rsidRPr="00DC5672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DC5672">
        <w:rPr>
          <w:rFonts w:ascii="Arial Narrow" w:hAnsi="Arial Narrow" w:cs="Arial Narrow"/>
          <w:bCs/>
          <w:sz w:val="22"/>
          <w:szCs w:val="22"/>
        </w:rPr>
        <w:t>.</w:t>
      </w:r>
    </w:p>
    <w:p w:rsidR="004C3783" w:rsidRPr="00DC5672" w:rsidRDefault="004C3783" w:rsidP="000D01A7">
      <w:pPr>
        <w:pStyle w:val="Tekstpodstawowywcity"/>
        <w:numPr>
          <w:ilvl w:val="0"/>
          <w:numId w:val="7"/>
        </w:num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bCs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zobowiązuje się do zapoznania z procedurą </w:t>
      </w:r>
      <w:proofErr w:type="gramStart"/>
      <w:r w:rsidRPr="00DC5672">
        <w:rPr>
          <w:rFonts w:ascii="Arial Narrow" w:hAnsi="Arial Narrow"/>
          <w:sz w:val="22"/>
          <w:szCs w:val="22"/>
        </w:rPr>
        <w:t>,,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Nadzoru nad wykonawcami” w zakresie zarządzania bezpieczeństwem i higieną pracy na terenie 10 </w:t>
      </w:r>
      <w:proofErr w:type="spellStart"/>
      <w:r w:rsidRPr="00DC5672">
        <w:rPr>
          <w:rFonts w:ascii="Arial Narrow" w:hAnsi="Arial Narrow"/>
          <w:sz w:val="22"/>
          <w:szCs w:val="22"/>
        </w:rPr>
        <w:t>WSzKzP</w:t>
      </w:r>
      <w:proofErr w:type="spellEnd"/>
      <w:r w:rsidRPr="00DC5672">
        <w:rPr>
          <w:rFonts w:ascii="Arial Narrow" w:hAnsi="Arial Narrow"/>
          <w:sz w:val="22"/>
          <w:szCs w:val="22"/>
        </w:rPr>
        <w:t xml:space="preserve"> SPZOZ w </w:t>
      </w:r>
      <w:r w:rsidRPr="00DC5672">
        <w:rPr>
          <w:rFonts w:ascii="Arial Narrow" w:hAnsi="Arial Narrow"/>
          <w:bCs/>
          <w:sz w:val="22"/>
          <w:szCs w:val="22"/>
        </w:rPr>
        <w:t>Bydgoszczy</w:t>
      </w:r>
      <w:r w:rsidRPr="00DC5672">
        <w:rPr>
          <w:rFonts w:ascii="Arial Narrow" w:hAnsi="Arial Narrow"/>
          <w:sz w:val="22"/>
          <w:szCs w:val="22"/>
        </w:rPr>
        <w:t xml:space="preserve"> (w/w dokument znajduje się u Inspektora BHP Szpitala - tel. 261 416 225) i do przestrzegania zapisów określonych w tej procedurze przez wszystkie osoby uczestniczące przy wykonaniu przedmiotu Umowy.</w:t>
      </w:r>
    </w:p>
    <w:p w:rsidR="00513038" w:rsidRPr="00DC5672" w:rsidRDefault="00513038" w:rsidP="000D01A7">
      <w:pPr>
        <w:numPr>
          <w:ilvl w:val="0"/>
          <w:numId w:val="7"/>
        </w:numPr>
        <w:tabs>
          <w:tab w:val="clear" w:pos="426"/>
          <w:tab w:val="left" w:pos="408"/>
          <w:tab w:val="num" w:pos="720"/>
        </w:tabs>
        <w:spacing w:line="276" w:lineRule="auto"/>
        <w:ind w:left="360" w:right="-158" w:hanging="360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bCs/>
          <w:sz w:val="22"/>
          <w:szCs w:val="22"/>
        </w:rPr>
        <w:t>Wykonawca</w:t>
      </w:r>
      <w:r w:rsidRPr="00DC5672">
        <w:rPr>
          <w:rFonts w:ascii="Arial Narrow" w:hAnsi="Arial Narrow"/>
          <w:bCs/>
          <w:sz w:val="22"/>
          <w:szCs w:val="22"/>
        </w:rPr>
        <w:t xml:space="preserve"> zobowiązuje się wykonać przedmiot umowy zgodnie z zasadami współczesnej wiedzy technicznej, sztuki budowlanej, obowiązującymi przepisami - w szczególności prawa budowlanego, przepisach o planowaniu </w:t>
      </w:r>
      <w:r w:rsidR="00B71B31" w:rsidRPr="00DC5672">
        <w:rPr>
          <w:rFonts w:ascii="Arial Narrow" w:hAnsi="Arial Narrow"/>
          <w:bCs/>
          <w:sz w:val="22"/>
          <w:szCs w:val="22"/>
        </w:rPr>
        <w:br/>
      </w:r>
      <w:r w:rsidRPr="00DC5672">
        <w:rPr>
          <w:rFonts w:ascii="Arial Narrow" w:hAnsi="Arial Narrow"/>
          <w:bCs/>
          <w:sz w:val="22"/>
          <w:szCs w:val="22"/>
        </w:rPr>
        <w:t xml:space="preserve">i zagospodarowaniu przestrzennym, prawa ochrony środowiska, prawa zamówień publicznych. </w:t>
      </w:r>
    </w:p>
    <w:p w:rsidR="00513038" w:rsidRPr="00DC5672" w:rsidRDefault="00513038" w:rsidP="000D01A7">
      <w:pPr>
        <w:numPr>
          <w:ilvl w:val="0"/>
          <w:numId w:val="7"/>
        </w:numPr>
        <w:spacing w:line="276" w:lineRule="auto"/>
        <w:ind w:left="390" w:right="-158" w:hanging="360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ma obowiązek uwzględnić w opracowaniach projektowych i kosztorysach materiały budowlane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i urządzenia posiadające niezbędne certyfikaty dopuszczające do stosowania w budownictwie.</w:t>
      </w:r>
    </w:p>
    <w:p w:rsidR="00513038" w:rsidRPr="00DC5672" w:rsidRDefault="00513038" w:rsidP="000D01A7">
      <w:pPr>
        <w:numPr>
          <w:ilvl w:val="0"/>
          <w:numId w:val="7"/>
        </w:numPr>
        <w:tabs>
          <w:tab w:val="left" w:pos="0"/>
        </w:tabs>
        <w:overflowPunct w:val="0"/>
        <w:autoSpaceDE w:val="0"/>
        <w:spacing w:line="276" w:lineRule="auto"/>
        <w:ind w:left="312" w:hanging="360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Wykonawca </w:t>
      </w:r>
      <w:r w:rsidRPr="00DC5672">
        <w:rPr>
          <w:rFonts w:ascii="Arial Narrow" w:hAnsi="Arial Narrow"/>
          <w:sz w:val="22"/>
          <w:szCs w:val="22"/>
        </w:rPr>
        <w:t>zobowiązany jest do poinformowania</w:t>
      </w:r>
      <w:r w:rsidRPr="00DC5672">
        <w:rPr>
          <w:rFonts w:ascii="Arial Narrow" w:hAnsi="Arial Narrow"/>
          <w:b/>
          <w:sz w:val="22"/>
          <w:szCs w:val="22"/>
        </w:rPr>
        <w:t xml:space="preserve"> Zamawiającego</w:t>
      </w:r>
      <w:r w:rsidRPr="00DC5672">
        <w:rPr>
          <w:rFonts w:ascii="Arial Narrow" w:hAnsi="Arial Narrow"/>
          <w:sz w:val="22"/>
          <w:szCs w:val="22"/>
        </w:rPr>
        <w:t xml:space="preserve"> w terminie </w:t>
      </w:r>
      <w:r w:rsidR="007C30AB" w:rsidRPr="00DC5672">
        <w:rPr>
          <w:rFonts w:ascii="Arial Narrow" w:hAnsi="Arial Narrow"/>
          <w:sz w:val="22"/>
          <w:szCs w:val="22"/>
        </w:rPr>
        <w:t>7</w:t>
      </w:r>
      <w:r w:rsidRPr="00DC5672">
        <w:rPr>
          <w:rFonts w:ascii="Arial Narrow" w:hAnsi="Arial Narrow"/>
          <w:sz w:val="22"/>
          <w:szCs w:val="22"/>
        </w:rPr>
        <w:t xml:space="preserve"> dni od zaistnienia zdarzenia </w:t>
      </w:r>
      <w:r w:rsidRPr="00DC5672">
        <w:rPr>
          <w:rFonts w:ascii="Arial Narrow" w:hAnsi="Arial Narrow"/>
          <w:sz w:val="22"/>
          <w:szCs w:val="22"/>
        </w:rPr>
        <w:br/>
        <w:t xml:space="preserve">o: </w:t>
      </w:r>
    </w:p>
    <w:p w:rsidR="00513038" w:rsidRPr="00DC5672" w:rsidRDefault="00513038" w:rsidP="000D01A7">
      <w:pPr>
        <w:numPr>
          <w:ilvl w:val="1"/>
          <w:numId w:val="7"/>
        </w:numPr>
        <w:tabs>
          <w:tab w:val="clear" w:pos="1440"/>
          <w:tab w:val="left" w:pos="360"/>
          <w:tab w:val="num" w:pos="708"/>
          <w:tab w:val="left" w:pos="851"/>
        </w:tabs>
        <w:overflowPunct w:val="0"/>
        <w:autoSpaceDE w:val="0"/>
        <w:spacing w:line="276" w:lineRule="auto"/>
        <w:ind w:left="851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zmianie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nazwy lub siedziby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, pod rygorem uznania za doręczone skutecznie wszelkich pism skierowanych przez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do </w:t>
      </w:r>
      <w:r w:rsidRPr="00DC5672">
        <w:rPr>
          <w:rFonts w:ascii="Arial Narrow" w:hAnsi="Arial Narrow"/>
          <w:b/>
          <w:sz w:val="22"/>
          <w:szCs w:val="22"/>
        </w:rPr>
        <w:t xml:space="preserve">Wykonawcy </w:t>
      </w:r>
      <w:r w:rsidRPr="00DC5672">
        <w:rPr>
          <w:rFonts w:ascii="Arial Narrow" w:hAnsi="Arial Narrow"/>
          <w:sz w:val="22"/>
          <w:szCs w:val="22"/>
        </w:rPr>
        <w:t>na dotychczasowy adres;</w:t>
      </w:r>
    </w:p>
    <w:p w:rsidR="00513038" w:rsidRPr="00DC5672" w:rsidRDefault="00513038" w:rsidP="000D01A7">
      <w:pPr>
        <w:numPr>
          <w:ilvl w:val="1"/>
          <w:numId w:val="7"/>
        </w:numPr>
        <w:tabs>
          <w:tab w:val="clear" w:pos="1440"/>
          <w:tab w:val="left" w:pos="360"/>
          <w:tab w:val="num" w:pos="708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zmianie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osób reprezentujących </w:t>
      </w:r>
      <w:r w:rsidRPr="00DC5672">
        <w:rPr>
          <w:rFonts w:ascii="Arial Narrow" w:hAnsi="Arial Narrow"/>
          <w:b/>
          <w:sz w:val="22"/>
          <w:szCs w:val="22"/>
        </w:rPr>
        <w:t>Wykonawcę</w:t>
      </w:r>
      <w:r w:rsidRPr="00DC5672">
        <w:rPr>
          <w:rFonts w:ascii="Arial Narrow" w:hAnsi="Arial Narrow"/>
          <w:sz w:val="22"/>
          <w:szCs w:val="22"/>
        </w:rPr>
        <w:t xml:space="preserve">; </w:t>
      </w:r>
    </w:p>
    <w:p w:rsidR="00513038" w:rsidRPr="00DC5672" w:rsidRDefault="00513038" w:rsidP="000D01A7">
      <w:pPr>
        <w:numPr>
          <w:ilvl w:val="1"/>
          <w:numId w:val="7"/>
        </w:numPr>
        <w:tabs>
          <w:tab w:val="clear" w:pos="1440"/>
          <w:tab w:val="left" w:pos="360"/>
          <w:tab w:val="num" w:pos="708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wszczęciu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>;</w:t>
      </w:r>
    </w:p>
    <w:p w:rsidR="00513038" w:rsidRPr="00DC5672" w:rsidRDefault="00513038" w:rsidP="000D01A7">
      <w:pPr>
        <w:numPr>
          <w:ilvl w:val="1"/>
          <w:numId w:val="7"/>
        </w:numPr>
        <w:tabs>
          <w:tab w:val="clear" w:pos="1440"/>
          <w:tab w:val="left" w:pos="360"/>
          <w:tab w:val="num" w:pos="708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ogłoszeniu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likwidacji lub upadłości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>;</w:t>
      </w:r>
    </w:p>
    <w:p w:rsidR="00513038" w:rsidRPr="00DC5672" w:rsidRDefault="00513038" w:rsidP="000D01A7">
      <w:pPr>
        <w:numPr>
          <w:ilvl w:val="1"/>
          <w:numId w:val="7"/>
        </w:numPr>
        <w:tabs>
          <w:tab w:val="clear" w:pos="1440"/>
          <w:tab w:val="left" w:pos="360"/>
          <w:tab w:val="num" w:pos="708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zawieszeniu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lub zakończeniu działalności przez </w:t>
      </w:r>
      <w:r w:rsidRPr="00DC5672">
        <w:rPr>
          <w:rFonts w:ascii="Arial Narrow" w:hAnsi="Arial Narrow"/>
          <w:b/>
          <w:sz w:val="22"/>
          <w:szCs w:val="22"/>
        </w:rPr>
        <w:t>Wykonawcę.</w:t>
      </w:r>
    </w:p>
    <w:p w:rsidR="007C30AB" w:rsidRPr="00DC5672" w:rsidRDefault="007C30AB" w:rsidP="000D01A7">
      <w:pPr>
        <w:pStyle w:val="listanum2"/>
        <w:numPr>
          <w:ilvl w:val="0"/>
          <w:numId w:val="7"/>
        </w:numPr>
        <w:suppressAutoHyphens w:val="0"/>
        <w:spacing w:before="0" w:line="276" w:lineRule="auto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 w:cs="Arial"/>
          <w:sz w:val="22"/>
          <w:szCs w:val="22"/>
        </w:rPr>
        <w:t>Zobowiązanie, o którym mowa w ust. 8 dotyczy okresu obowiązywania umowy, gwarancji oraz niezakończonych rozliczeń wynikających z</w:t>
      </w:r>
      <w:r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 w:cs="Arial"/>
          <w:sz w:val="22"/>
          <w:szCs w:val="22"/>
        </w:rPr>
        <w:t>umowy.</w:t>
      </w:r>
    </w:p>
    <w:p w:rsidR="00513038" w:rsidRPr="00DC5672" w:rsidRDefault="00513038" w:rsidP="000D01A7">
      <w:pPr>
        <w:numPr>
          <w:ilvl w:val="0"/>
          <w:numId w:val="7"/>
        </w:numPr>
        <w:tabs>
          <w:tab w:val="clear" w:pos="426"/>
          <w:tab w:val="left" w:pos="312"/>
          <w:tab w:val="num" w:pos="720"/>
        </w:tabs>
        <w:overflowPunct w:val="0"/>
        <w:autoSpaceDE w:val="0"/>
        <w:spacing w:line="276" w:lineRule="auto"/>
        <w:ind w:left="312" w:hanging="360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Wykonawcę </w:t>
      </w:r>
      <w:r w:rsidRPr="00DC5672">
        <w:rPr>
          <w:rFonts w:ascii="Arial Narrow" w:hAnsi="Arial Narrow"/>
          <w:sz w:val="22"/>
          <w:szCs w:val="22"/>
        </w:rPr>
        <w:t>obowiązuje zakaz udostępniania danych projektowych, kosztorysowych innym projektantom, osobom czy podmiotom.</w:t>
      </w:r>
    </w:p>
    <w:p w:rsidR="00513038" w:rsidRPr="00DC5672" w:rsidRDefault="00513038" w:rsidP="000D01A7">
      <w:pPr>
        <w:numPr>
          <w:ilvl w:val="0"/>
          <w:numId w:val="7"/>
        </w:numPr>
        <w:tabs>
          <w:tab w:val="clear" w:pos="426"/>
          <w:tab w:val="left" w:pos="312"/>
          <w:tab w:val="num" w:pos="720"/>
        </w:tabs>
        <w:overflowPunct w:val="0"/>
        <w:autoSpaceDE w:val="0"/>
        <w:spacing w:line="276" w:lineRule="auto"/>
        <w:ind w:left="312" w:hanging="360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zobowiązany jest do przekazania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w terminie do 3 dni od podpisania umowy:   </w:t>
      </w:r>
    </w:p>
    <w:p w:rsidR="00513038" w:rsidRPr="00DC5672" w:rsidRDefault="00513038" w:rsidP="000D01A7">
      <w:pPr>
        <w:pStyle w:val="Tekstpodstawowy"/>
        <w:numPr>
          <w:ilvl w:val="1"/>
          <w:numId w:val="46"/>
        </w:numPr>
        <w:tabs>
          <w:tab w:val="clear" w:pos="1440"/>
          <w:tab w:val="left" w:pos="546"/>
          <w:tab w:val="num" w:pos="708"/>
        </w:tabs>
        <w:spacing w:line="276" w:lineRule="auto"/>
        <w:ind w:left="546"/>
        <w:rPr>
          <w:sz w:val="22"/>
          <w:szCs w:val="22"/>
        </w:rPr>
      </w:pPr>
      <w:proofErr w:type="gramStart"/>
      <w:r w:rsidRPr="00DC5672">
        <w:rPr>
          <w:sz w:val="22"/>
          <w:szCs w:val="22"/>
        </w:rPr>
        <w:t>posiadanych</w:t>
      </w:r>
      <w:proofErr w:type="gramEnd"/>
      <w:r w:rsidRPr="00DC5672">
        <w:rPr>
          <w:sz w:val="22"/>
          <w:szCs w:val="22"/>
        </w:rPr>
        <w:t xml:space="preserve"> dokumentów dotyczących nieruchomości,</w:t>
      </w:r>
    </w:p>
    <w:p w:rsidR="00513038" w:rsidRPr="00DC5672" w:rsidRDefault="00513038" w:rsidP="000D01A7">
      <w:pPr>
        <w:pStyle w:val="Tekstpodstawowy"/>
        <w:numPr>
          <w:ilvl w:val="1"/>
          <w:numId w:val="46"/>
        </w:numPr>
        <w:tabs>
          <w:tab w:val="clear" w:pos="1440"/>
          <w:tab w:val="left" w:pos="360"/>
          <w:tab w:val="left" w:pos="390"/>
          <w:tab w:val="num" w:pos="708"/>
        </w:tabs>
        <w:spacing w:line="276" w:lineRule="auto"/>
        <w:ind w:left="546"/>
        <w:rPr>
          <w:sz w:val="22"/>
          <w:szCs w:val="22"/>
        </w:rPr>
      </w:pPr>
      <w:r w:rsidRPr="00DC5672">
        <w:rPr>
          <w:sz w:val="22"/>
          <w:szCs w:val="22"/>
        </w:rPr>
        <w:t xml:space="preserve">   </w:t>
      </w:r>
      <w:proofErr w:type="gramStart"/>
      <w:r w:rsidRPr="00DC5672">
        <w:rPr>
          <w:sz w:val="22"/>
          <w:szCs w:val="22"/>
        </w:rPr>
        <w:t>oświadczenia</w:t>
      </w:r>
      <w:proofErr w:type="gramEnd"/>
      <w:r w:rsidRPr="00DC5672">
        <w:rPr>
          <w:sz w:val="22"/>
          <w:szCs w:val="22"/>
        </w:rPr>
        <w:t xml:space="preserve"> o posiadaniu tytułu prawnego uprawniającego </w:t>
      </w:r>
      <w:r w:rsidRPr="00DC5672">
        <w:rPr>
          <w:b/>
          <w:sz w:val="22"/>
          <w:szCs w:val="22"/>
        </w:rPr>
        <w:t>Zamawiającego</w:t>
      </w:r>
      <w:r w:rsidRPr="00DC5672">
        <w:rPr>
          <w:sz w:val="22"/>
          <w:szCs w:val="22"/>
        </w:rPr>
        <w:t xml:space="preserve"> do dysponowania</w:t>
      </w:r>
      <w:r w:rsidR="007C1AC9" w:rsidRPr="00DC5672">
        <w:rPr>
          <w:sz w:val="22"/>
          <w:szCs w:val="22"/>
        </w:rPr>
        <w:t xml:space="preserve"> </w:t>
      </w:r>
      <w:r w:rsidRPr="00DC5672">
        <w:rPr>
          <w:sz w:val="22"/>
          <w:szCs w:val="22"/>
        </w:rPr>
        <w:t xml:space="preserve">nieruchomością na cele budowlane, </w:t>
      </w:r>
    </w:p>
    <w:p w:rsidR="00513038" w:rsidRPr="00DC5672" w:rsidRDefault="00513038" w:rsidP="000D01A7">
      <w:pPr>
        <w:pStyle w:val="Tekstpodstawowy"/>
        <w:numPr>
          <w:ilvl w:val="1"/>
          <w:numId w:val="46"/>
        </w:numPr>
        <w:tabs>
          <w:tab w:val="clear" w:pos="1440"/>
          <w:tab w:val="left" w:pos="360"/>
          <w:tab w:val="left" w:pos="390"/>
          <w:tab w:val="num" w:pos="708"/>
        </w:tabs>
        <w:spacing w:line="276" w:lineRule="auto"/>
        <w:ind w:left="546"/>
        <w:rPr>
          <w:b/>
          <w:sz w:val="22"/>
          <w:szCs w:val="22"/>
        </w:rPr>
      </w:pPr>
      <w:r w:rsidRPr="00DC5672">
        <w:rPr>
          <w:sz w:val="22"/>
          <w:szCs w:val="22"/>
        </w:rPr>
        <w:t xml:space="preserve">   </w:t>
      </w:r>
      <w:proofErr w:type="gramStart"/>
      <w:r w:rsidRPr="00DC5672">
        <w:rPr>
          <w:sz w:val="22"/>
          <w:szCs w:val="22"/>
        </w:rPr>
        <w:t>pisemnego</w:t>
      </w:r>
      <w:proofErr w:type="gramEnd"/>
      <w:r w:rsidRPr="00DC5672">
        <w:rPr>
          <w:sz w:val="22"/>
          <w:szCs w:val="22"/>
        </w:rPr>
        <w:t xml:space="preserve"> upoważnienia </w:t>
      </w:r>
      <w:r w:rsidRPr="00DC5672">
        <w:rPr>
          <w:b/>
          <w:sz w:val="22"/>
          <w:szCs w:val="22"/>
        </w:rPr>
        <w:t>Wykonawcy</w:t>
      </w:r>
      <w:r w:rsidRPr="00DC5672">
        <w:rPr>
          <w:sz w:val="22"/>
          <w:szCs w:val="22"/>
        </w:rPr>
        <w:t xml:space="preserve"> do reprezentowania </w:t>
      </w:r>
      <w:r w:rsidRPr="00DC5672">
        <w:rPr>
          <w:b/>
          <w:sz w:val="22"/>
          <w:szCs w:val="22"/>
        </w:rPr>
        <w:t>Zamawiającego</w:t>
      </w:r>
      <w:r w:rsidRPr="00DC5672">
        <w:rPr>
          <w:sz w:val="22"/>
          <w:szCs w:val="22"/>
        </w:rPr>
        <w:t xml:space="preserve"> w sprawach związanych </w:t>
      </w:r>
      <w:r w:rsidR="00B71B31" w:rsidRPr="00DC5672">
        <w:rPr>
          <w:sz w:val="22"/>
          <w:szCs w:val="22"/>
        </w:rPr>
        <w:br/>
      </w:r>
      <w:r w:rsidRPr="00DC5672">
        <w:rPr>
          <w:sz w:val="22"/>
          <w:szCs w:val="22"/>
        </w:rPr>
        <w:t>z oprac</w:t>
      </w:r>
      <w:r w:rsidR="00B13E42" w:rsidRPr="00DC5672">
        <w:rPr>
          <w:sz w:val="22"/>
          <w:szCs w:val="22"/>
        </w:rPr>
        <w:t>owaniem dokumentacji projektowo-kosztorysowej</w:t>
      </w:r>
      <w:r w:rsidRPr="00DC5672">
        <w:rPr>
          <w:sz w:val="22"/>
          <w:szCs w:val="22"/>
        </w:rPr>
        <w:t>.</w:t>
      </w:r>
    </w:p>
    <w:p w:rsidR="004C3783" w:rsidRPr="00DC5672" w:rsidRDefault="004C3783" w:rsidP="007E080B">
      <w:pPr>
        <w:pStyle w:val="Tekstpodstawowywcity"/>
        <w:spacing w:after="0" w:line="276" w:lineRule="auto"/>
        <w:ind w:left="0"/>
        <w:jc w:val="both"/>
        <w:rPr>
          <w:rFonts w:ascii="Arial Narrow" w:hAnsi="Arial Narrow"/>
          <w:sz w:val="22"/>
          <w:szCs w:val="22"/>
        </w:rPr>
      </w:pPr>
    </w:p>
    <w:p w:rsidR="004C3783" w:rsidRPr="00DC5672" w:rsidRDefault="004C3783" w:rsidP="007E080B">
      <w:pPr>
        <w:pStyle w:val="Tekstpodstawowywcity"/>
        <w:spacing w:after="0"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 w:cs="Arial"/>
          <w:b/>
          <w:sz w:val="22"/>
          <w:szCs w:val="22"/>
        </w:rPr>
        <w:t>§</w:t>
      </w:r>
      <w:r w:rsidRPr="00DC5672">
        <w:rPr>
          <w:rFonts w:ascii="Arial Narrow" w:hAnsi="Arial Narrow"/>
          <w:b/>
          <w:sz w:val="22"/>
          <w:szCs w:val="22"/>
        </w:rPr>
        <w:t xml:space="preserve"> 2</w:t>
      </w:r>
    </w:p>
    <w:p w:rsidR="004C3783" w:rsidRPr="00DC5672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color w:val="000000"/>
          <w:sz w:val="22"/>
          <w:szCs w:val="22"/>
        </w:rPr>
        <w:t xml:space="preserve">Zakres prac </w:t>
      </w:r>
      <w:r w:rsidR="00B13E42" w:rsidRPr="00DC5672">
        <w:rPr>
          <w:rFonts w:ascii="Arial Narrow" w:hAnsi="Arial Narrow"/>
          <w:color w:val="000000"/>
          <w:sz w:val="22"/>
          <w:szCs w:val="22"/>
        </w:rPr>
        <w:t>projektowo-kosztorysowych</w:t>
      </w:r>
      <w:r w:rsidR="007D6A4A" w:rsidRPr="00DC5672">
        <w:rPr>
          <w:rFonts w:ascii="Arial Narrow" w:hAnsi="Arial Narrow"/>
          <w:color w:val="000000"/>
          <w:sz w:val="22"/>
          <w:szCs w:val="22"/>
        </w:rPr>
        <w:t xml:space="preserve"> </w:t>
      </w:r>
      <w:r w:rsidRPr="00DC5672">
        <w:rPr>
          <w:rFonts w:ascii="Arial Narrow" w:hAnsi="Arial Narrow"/>
          <w:color w:val="000000"/>
          <w:sz w:val="22"/>
          <w:szCs w:val="22"/>
        </w:rPr>
        <w:t xml:space="preserve">obejmuje: </w:t>
      </w:r>
    </w:p>
    <w:p w:rsidR="004C3783" w:rsidRPr="00DC5672" w:rsidRDefault="00D90904" w:rsidP="000D01A7">
      <w:pPr>
        <w:numPr>
          <w:ilvl w:val="0"/>
          <w:numId w:val="31"/>
        </w:numPr>
        <w:suppressAutoHyphens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bookmarkStart w:id="0" w:name="OLE_LINK1"/>
      <w:bookmarkStart w:id="1" w:name="OLE_LINK2"/>
      <w:proofErr w:type="gramStart"/>
      <w:r w:rsidRPr="00DC5672">
        <w:rPr>
          <w:rFonts w:ascii="Arial Narrow" w:hAnsi="Arial Narrow"/>
          <w:sz w:val="22"/>
          <w:szCs w:val="22"/>
        </w:rPr>
        <w:t>o</w:t>
      </w:r>
      <w:r w:rsidR="004C3783" w:rsidRPr="00DC5672">
        <w:rPr>
          <w:rFonts w:ascii="Arial Narrow" w:hAnsi="Arial Narrow"/>
          <w:sz w:val="22"/>
          <w:szCs w:val="22"/>
        </w:rPr>
        <w:t>pra</w:t>
      </w:r>
      <w:r w:rsidR="00B13E42" w:rsidRPr="00DC5672">
        <w:rPr>
          <w:rFonts w:ascii="Arial Narrow" w:hAnsi="Arial Narrow"/>
          <w:sz w:val="22"/>
          <w:szCs w:val="22"/>
        </w:rPr>
        <w:t>cowanie</w:t>
      </w:r>
      <w:proofErr w:type="gramEnd"/>
      <w:r w:rsidR="00B13E42" w:rsidRPr="00DC5672">
        <w:rPr>
          <w:rFonts w:ascii="Arial Narrow" w:hAnsi="Arial Narrow"/>
          <w:sz w:val="22"/>
          <w:szCs w:val="22"/>
        </w:rPr>
        <w:t xml:space="preserve"> dokumentacji projektowo-kosztorysowej</w:t>
      </w:r>
      <w:r w:rsidR="004C3783" w:rsidRPr="00DC5672">
        <w:rPr>
          <w:rFonts w:ascii="Arial Narrow" w:hAnsi="Arial Narrow"/>
          <w:sz w:val="22"/>
          <w:szCs w:val="22"/>
        </w:rPr>
        <w:t xml:space="preserve"> na po</w:t>
      </w:r>
      <w:r w:rsidR="00D02640">
        <w:rPr>
          <w:rFonts w:ascii="Arial Narrow" w:hAnsi="Arial Narrow"/>
          <w:sz w:val="22"/>
          <w:szCs w:val="22"/>
        </w:rPr>
        <w:t>d</w:t>
      </w:r>
      <w:r w:rsidR="004C3783" w:rsidRPr="00DC5672">
        <w:rPr>
          <w:rFonts w:ascii="Arial Narrow" w:hAnsi="Arial Narrow"/>
          <w:sz w:val="22"/>
          <w:szCs w:val="22"/>
        </w:rPr>
        <w:t>stawie załączone</w:t>
      </w:r>
      <w:r w:rsidR="00B13E42" w:rsidRPr="00DC5672">
        <w:rPr>
          <w:rFonts w:ascii="Arial Narrow" w:hAnsi="Arial Narrow"/>
          <w:sz w:val="22"/>
          <w:szCs w:val="22"/>
        </w:rPr>
        <w:t xml:space="preserve">go </w:t>
      </w:r>
      <w:r w:rsidR="00E108ED" w:rsidRPr="00DC5672">
        <w:rPr>
          <w:rFonts w:ascii="Arial Narrow" w:hAnsi="Arial Narrow"/>
          <w:sz w:val="22"/>
          <w:szCs w:val="22"/>
        </w:rPr>
        <w:t>programu funkcjonalno- użytkowego (PFU)</w:t>
      </w:r>
      <w:r w:rsidR="00B13E42" w:rsidRPr="00DC5672">
        <w:rPr>
          <w:rFonts w:ascii="Arial Narrow" w:hAnsi="Arial Narrow"/>
          <w:sz w:val="22"/>
          <w:szCs w:val="22"/>
        </w:rPr>
        <w:t xml:space="preserve"> </w:t>
      </w:r>
      <w:r w:rsidR="004C3783" w:rsidRPr="00DC5672">
        <w:rPr>
          <w:rFonts w:ascii="Arial Narrow" w:hAnsi="Arial Narrow"/>
          <w:sz w:val="22"/>
          <w:szCs w:val="22"/>
        </w:rPr>
        <w:t>stanowiącego załącznik do Specyfikacji Warunków Zamówienia;</w:t>
      </w:r>
    </w:p>
    <w:p w:rsidR="004C3783" w:rsidRPr="00DC5672" w:rsidRDefault="00D90904" w:rsidP="000D01A7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DC5672">
        <w:rPr>
          <w:rFonts w:ascii="Arial Narrow" w:hAnsi="Arial Narrow" w:cs="Arial Narrow"/>
          <w:sz w:val="22"/>
          <w:szCs w:val="22"/>
        </w:rPr>
        <w:t>o</w:t>
      </w:r>
      <w:r w:rsidR="004C3783" w:rsidRPr="00DC5672">
        <w:rPr>
          <w:rFonts w:ascii="Arial Narrow" w:hAnsi="Arial Narrow" w:cs="Arial Narrow"/>
          <w:sz w:val="22"/>
          <w:szCs w:val="22"/>
        </w:rPr>
        <w:t>pracowanie</w:t>
      </w:r>
      <w:proofErr w:type="gramEnd"/>
      <w:r w:rsidR="004C3783" w:rsidRPr="00DC5672">
        <w:rPr>
          <w:rFonts w:ascii="Arial Narrow" w:hAnsi="Arial Narrow" w:cs="Arial Narrow"/>
          <w:sz w:val="22"/>
          <w:szCs w:val="22"/>
        </w:rPr>
        <w:t xml:space="preserve"> szczegółowej inwentaryzacji w zakre</w:t>
      </w:r>
      <w:r w:rsidR="00955C0B" w:rsidRPr="00DC5672">
        <w:rPr>
          <w:rFonts w:ascii="Arial Narrow" w:hAnsi="Arial Narrow" w:cs="Arial Narrow"/>
          <w:sz w:val="22"/>
          <w:szCs w:val="22"/>
        </w:rPr>
        <w:t xml:space="preserve">sie budowlanym, instalacyjnym, </w:t>
      </w:r>
      <w:r w:rsidR="004C3783" w:rsidRPr="00DC5672">
        <w:rPr>
          <w:rFonts w:ascii="Arial Narrow" w:hAnsi="Arial Narrow" w:cs="Arial Narrow"/>
          <w:sz w:val="22"/>
          <w:szCs w:val="22"/>
        </w:rPr>
        <w:t>a w szczególności sanitarnym i elektrycznym wraz z dokumen</w:t>
      </w:r>
      <w:r w:rsidR="00955C0B" w:rsidRPr="00DC5672">
        <w:rPr>
          <w:rFonts w:ascii="Arial Narrow" w:hAnsi="Arial Narrow" w:cs="Arial Narrow"/>
          <w:sz w:val="22"/>
          <w:szCs w:val="22"/>
        </w:rPr>
        <w:t xml:space="preserve">tacją projektową, kosztorysową </w:t>
      </w:r>
      <w:r w:rsidR="004C3783" w:rsidRPr="00DC5672">
        <w:rPr>
          <w:rFonts w:ascii="Arial Narrow" w:hAnsi="Arial Narrow" w:cs="Arial Narrow"/>
          <w:sz w:val="22"/>
          <w:szCs w:val="22"/>
        </w:rPr>
        <w:t>i specyfikacją techniczną wykonania i odbioru robót zgodnie z obowiązującymi przepisami związanymi z budownictwem, projektowaniem</w:t>
      </w:r>
      <w:r w:rsidR="007D6A4A" w:rsidRPr="00DC5672">
        <w:rPr>
          <w:rFonts w:ascii="Arial Narrow" w:eastAsia="Calibri" w:hAnsi="Arial Narrow" w:cs="Arial Narrow"/>
          <w:sz w:val="22"/>
          <w:szCs w:val="22"/>
        </w:rPr>
        <w:t>;</w:t>
      </w:r>
    </w:p>
    <w:p w:rsidR="004C3783" w:rsidRPr="00DC5672" w:rsidRDefault="00D90904" w:rsidP="000D01A7">
      <w:pPr>
        <w:pStyle w:val="Nagwek2"/>
        <w:keepNext w:val="0"/>
        <w:numPr>
          <w:ilvl w:val="0"/>
          <w:numId w:val="31"/>
        </w:numPr>
        <w:shd w:val="clear" w:color="auto" w:fill="FFFFFF"/>
        <w:suppressAutoHyphens w:val="0"/>
        <w:spacing w:before="0" w:after="0" w:line="276" w:lineRule="auto"/>
        <w:ind w:right="267"/>
        <w:jc w:val="both"/>
        <w:rPr>
          <w:rFonts w:ascii="Arial Narrow" w:hAnsi="Arial Narrow"/>
          <w:bCs w:val="0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u</w:t>
      </w:r>
      <w:r w:rsidR="004C3783" w:rsidRPr="00DC5672">
        <w:rPr>
          <w:rFonts w:ascii="Arial Narrow" w:hAnsi="Arial Narrow"/>
          <w:sz w:val="22"/>
          <w:szCs w:val="22"/>
        </w:rPr>
        <w:t>zyskanie</w:t>
      </w:r>
      <w:proofErr w:type="gramEnd"/>
      <w:r w:rsidR="004C3783" w:rsidRPr="00DC5672">
        <w:rPr>
          <w:rFonts w:ascii="Arial Narrow" w:hAnsi="Arial Narrow"/>
          <w:sz w:val="22"/>
          <w:szCs w:val="22"/>
        </w:rPr>
        <w:t xml:space="preserve"> pozytywnych opinii jednostek decyzyjnych i opiniodawczych: </w:t>
      </w:r>
      <w:r w:rsidR="004C3783" w:rsidRPr="00DC5672">
        <w:rPr>
          <w:rFonts w:ascii="Arial Narrow" w:hAnsi="Arial Narrow"/>
          <w:bCs w:val="0"/>
          <w:color w:val="0A0A0A"/>
          <w:sz w:val="22"/>
          <w:szCs w:val="22"/>
          <w:shd w:val="clear" w:color="auto" w:fill="FEFEFE"/>
        </w:rPr>
        <w:t>Wojskowego Ośrod</w:t>
      </w:r>
      <w:r w:rsidR="00955C0B" w:rsidRPr="00DC5672">
        <w:rPr>
          <w:rFonts w:ascii="Arial Narrow" w:hAnsi="Arial Narrow"/>
          <w:bCs w:val="0"/>
          <w:color w:val="0A0A0A"/>
          <w:sz w:val="22"/>
          <w:szCs w:val="22"/>
          <w:shd w:val="clear" w:color="auto" w:fill="FEFEFE"/>
        </w:rPr>
        <w:t xml:space="preserve">ka </w:t>
      </w:r>
      <w:r w:rsidR="004C3783" w:rsidRPr="00DC5672">
        <w:rPr>
          <w:rFonts w:ascii="Arial Narrow" w:hAnsi="Arial Narrow"/>
          <w:bCs w:val="0"/>
          <w:color w:val="0A0A0A"/>
          <w:sz w:val="22"/>
          <w:szCs w:val="22"/>
          <w:shd w:val="clear" w:color="auto" w:fill="FEFEFE"/>
        </w:rPr>
        <w:t xml:space="preserve">Medycyny Prewencyjnej – Bydgoszcz i </w:t>
      </w:r>
      <w:r w:rsidR="004C3783" w:rsidRPr="00DC5672">
        <w:rPr>
          <w:rFonts w:ascii="Arial Narrow" w:hAnsi="Arial Narrow"/>
          <w:bCs w:val="0"/>
          <w:sz w:val="22"/>
          <w:szCs w:val="22"/>
        </w:rPr>
        <w:t>Delegatury Wojskowej Ochrony Przeciwpożarowej;</w:t>
      </w:r>
    </w:p>
    <w:p w:rsidR="004C3783" w:rsidRPr="00DC5672" w:rsidRDefault="004C3783" w:rsidP="000D01A7">
      <w:pPr>
        <w:numPr>
          <w:ilvl w:val="0"/>
          <w:numId w:val="3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 w:cs="Arial Narrow"/>
          <w:sz w:val="22"/>
          <w:szCs w:val="22"/>
        </w:rPr>
        <w:t>nadzór</w:t>
      </w:r>
      <w:proofErr w:type="gramEnd"/>
      <w:r w:rsidRPr="00DC5672">
        <w:rPr>
          <w:rFonts w:ascii="Arial Narrow" w:hAnsi="Arial Narrow" w:cs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autorski nad realizacją całej Inwestycji, który ma być ujęty w cenie opracowania;</w:t>
      </w:r>
    </w:p>
    <w:p w:rsidR="004C3783" w:rsidRPr="00DC5672" w:rsidRDefault="004C3783" w:rsidP="000D01A7">
      <w:pPr>
        <w:numPr>
          <w:ilvl w:val="0"/>
          <w:numId w:val="3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przeniesienie praw autorskich na rzecz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do całości sporządzonej dokumentacji przez </w:t>
      </w:r>
      <w:r w:rsidRPr="00DC5672">
        <w:rPr>
          <w:rFonts w:ascii="Arial Narrow" w:hAnsi="Arial Narrow"/>
          <w:b/>
          <w:sz w:val="22"/>
          <w:szCs w:val="22"/>
        </w:rPr>
        <w:t>Wykonawcę</w:t>
      </w:r>
      <w:r w:rsidRPr="00DC5672">
        <w:rPr>
          <w:rFonts w:ascii="Arial Narrow" w:hAnsi="Arial Narrow"/>
          <w:sz w:val="22"/>
          <w:szCs w:val="22"/>
        </w:rPr>
        <w:t xml:space="preserve"> – na podstawie Ustawy z dnia 04 lutego 1994r. o prawach </w:t>
      </w:r>
      <w:r w:rsidR="00955C0B" w:rsidRPr="00DC5672">
        <w:rPr>
          <w:rFonts w:ascii="Arial Narrow" w:hAnsi="Arial Narrow"/>
          <w:sz w:val="22"/>
          <w:szCs w:val="22"/>
        </w:rPr>
        <w:t xml:space="preserve">autorskich </w:t>
      </w:r>
      <w:r w:rsidRPr="00DC5672">
        <w:rPr>
          <w:rFonts w:ascii="Arial Narrow" w:hAnsi="Arial Narrow"/>
          <w:sz w:val="22"/>
          <w:szCs w:val="22"/>
        </w:rPr>
        <w:t>i prawach pokrewnych (</w:t>
      </w:r>
      <w:proofErr w:type="spellStart"/>
      <w:r w:rsidRPr="00DC5672">
        <w:rPr>
          <w:rFonts w:ascii="Arial Narrow" w:hAnsi="Arial Narrow"/>
          <w:sz w:val="22"/>
          <w:szCs w:val="22"/>
        </w:rPr>
        <w:t>t.</w:t>
      </w:r>
      <w:proofErr w:type="gramStart"/>
      <w:r w:rsidRPr="00DC5672">
        <w:rPr>
          <w:rFonts w:ascii="Arial Narrow" w:hAnsi="Arial Narrow"/>
          <w:sz w:val="22"/>
          <w:szCs w:val="22"/>
        </w:rPr>
        <w:t>j</w:t>
      </w:r>
      <w:proofErr w:type="spellEnd"/>
      <w:r w:rsidRPr="00DC5672">
        <w:rPr>
          <w:rFonts w:ascii="Arial Narrow" w:hAnsi="Arial Narrow"/>
          <w:sz w:val="22"/>
          <w:szCs w:val="22"/>
        </w:rPr>
        <w:t>.  Dz</w:t>
      </w:r>
      <w:proofErr w:type="gramEnd"/>
      <w:r w:rsidRPr="00DC5672">
        <w:rPr>
          <w:rFonts w:ascii="Arial Narrow" w:hAnsi="Arial Narrow"/>
          <w:sz w:val="22"/>
          <w:szCs w:val="22"/>
        </w:rPr>
        <w:t>.U.2021.</w:t>
      </w:r>
      <w:proofErr w:type="gramStart"/>
      <w:r w:rsidRPr="00DC5672">
        <w:rPr>
          <w:rFonts w:ascii="Arial Narrow" w:hAnsi="Arial Narrow"/>
          <w:sz w:val="22"/>
          <w:szCs w:val="22"/>
        </w:rPr>
        <w:t>poz</w:t>
      </w:r>
      <w:proofErr w:type="gramEnd"/>
      <w:r w:rsidRPr="00DC5672">
        <w:rPr>
          <w:rFonts w:ascii="Arial Narrow" w:hAnsi="Arial Narrow"/>
          <w:sz w:val="22"/>
          <w:szCs w:val="22"/>
        </w:rPr>
        <w:t>.1062</w:t>
      </w:r>
      <w:r w:rsidR="00D02640">
        <w:rPr>
          <w:rFonts w:ascii="Arial Narrow" w:hAnsi="Arial Narrow"/>
          <w:sz w:val="22"/>
          <w:szCs w:val="22"/>
        </w:rPr>
        <w:t xml:space="preserve"> z </w:t>
      </w:r>
      <w:proofErr w:type="spellStart"/>
      <w:r w:rsidR="00D02640">
        <w:rPr>
          <w:rFonts w:ascii="Arial Narrow" w:hAnsi="Arial Narrow"/>
          <w:sz w:val="22"/>
          <w:szCs w:val="22"/>
        </w:rPr>
        <w:t>późn</w:t>
      </w:r>
      <w:proofErr w:type="spellEnd"/>
      <w:r w:rsidR="00D02640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D02640">
        <w:rPr>
          <w:rFonts w:ascii="Arial Narrow" w:hAnsi="Arial Narrow"/>
          <w:sz w:val="22"/>
          <w:szCs w:val="22"/>
        </w:rPr>
        <w:t>zm</w:t>
      </w:r>
      <w:proofErr w:type="gramEnd"/>
      <w:r w:rsidR="00D02640">
        <w:rPr>
          <w:rFonts w:ascii="Arial Narrow" w:hAnsi="Arial Narrow"/>
          <w:sz w:val="22"/>
          <w:szCs w:val="22"/>
        </w:rPr>
        <w:t>.</w:t>
      </w:r>
      <w:r w:rsidRPr="00DC5672">
        <w:rPr>
          <w:rFonts w:ascii="Arial Narrow" w:hAnsi="Arial Narrow"/>
          <w:sz w:val="22"/>
          <w:szCs w:val="22"/>
        </w:rPr>
        <w:t xml:space="preserve">) zgodnie z § </w:t>
      </w:r>
      <w:r w:rsidR="00401BEA" w:rsidRPr="00DC5672">
        <w:rPr>
          <w:rFonts w:ascii="Arial Narrow" w:hAnsi="Arial Narrow"/>
          <w:sz w:val="22"/>
          <w:szCs w:val="22"/>
        </w:rPr>
        <w:t>5</w:t>
      </w:r>
      <w:r w:rsidRPr="00DC5672">
        <w:rPr>
          <w:rFonts w:ascii="Arial Narrow" w:hAnsi="Arial Narrow"/>
          <w:sz w:val="22"/>
          <w:szCs w:val="22"/>
        </w:rPr>
        <w:t xml:space="preserve"> umowy.</w:t>
      </w:r>
    </w:p>
    <w:bookmarkEnd w:id="0"/>
    <w:bookmarkEnd w:id="1"/>
    <w:p w:rsidR="004C3783" w:rsidRPr="00DC5672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ind w:left="284" w:hanging="284"/>
        <w:jc w:val="both"/>
        <w:rPr>
          <w:rFonts w:ascii="Arial Narrow" w:hAnsi="Arial Narrow"/>
          <w:b/>
          <w:bCs/>
          <w:color w:val="000000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lastRenderedPageBreak/>
        <w:t xml:space="preserve">Wszelkie niezbędne materiały, wnioski, uzgodnienia, opinie wymagane </w:t>
      </w:r>
      <w:r w:rsidR="00B13E42" w:rsidRPr="00DC5672">
        <w:rPr>
          <w:rFonts w:ascii="Arial Narrow" w:hAnsi="Arial Narrow"/>
          <w:sz w:val="22"/>
          <w:szCs w:val="22"/>
        </w:rPr>
        <w:t>dla realizacji prac projektowo-kosztorysowych</w:t>
      </w:r>
      <w:r w:rsidRPr="00DC5672">
        <w:rPr>
          <w:rFonts w:ascii="Arial Narrow" w:hAnsi="Arial Narrow"/>
          <w:sz w:val="22"/>
          <w:szCs w:val="22"/>
        </w:rPr>
        <w:t xml:space="preserve">,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pozyskuje we własnym zakresie w ramach wynagrodzenia określoneg</w:t>
      </w:r>
      <w:r w:rsidR="00955C0B" w:rsidRPr="00DC5672">
        <w:rPr>
          <w:rFonts w:ascii="Arial Narrow" w:hAnsi="Arial Narrow"/>
          <w:sz w:val="22"/>
          <w:szCs w:val="22"/>
        </w:rPr>
        <w:t xml:space="preserve">o </w:t>
      </w:r>
      <w:r w:rsidRPr="00DC5672">
        <w:rPr>
          <w:rFonts w:ascii="Arial Narrow" w:hAnsi="Arial Narrow"/>
          <w:sz w:val="22"/>
          <w:szCs w:val="22"/>
        </w:rPr>
        <w:t>w złożonej ofercie.</w:t>
      </w:r>
    </w:p>
    <w:p w:rsidR="004C3783" w:rsidRPr="00DC5672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Dokumentację należy wykonać z uwzględnieniem</w:t>
      </w:r>
      <w:r w:rsidR="009D49AE" w:rsidRPr="00DC5672">
        <w:rPr>
          <w:rFonts w:ascii="Arial Narrow" w:hAnsi="Arial Narrow"/>
          <w:sz w:val="22"/>
          <w:szCs w:val="22"/>
        </w:rPr>
        <w:t xml:space="preserve"> podziału opracowań branżowych </w:t>
      </w:r>
      <w:r w:rsidRPr="00DC5672">
        <w:rPr>
          <w:rFonts w:ascii="Arial Narrow" w:hAnsi="Arial Narrow"/>
          <w:bCs/>
          <w:sz w:val="22"/>
          <w:szCs w:val="22"/>
        </w:rPr>
        <w:t>w licencjonowanym programie „AutoCAD”.</w:t>
      </w:r>
    </w:p>
    <w:p w:rsidR="004C3783" w:rsidRPr="00DC5672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DC5672">
        <w:rPr>
          <w:rFonts w:ascii="Arial Narrow" w:hAnsi="Arial Narrow"/>
          <w:color w:val="000000"/>
          <w:sz w:val="22"/>
          <w:szCs w:val="22"/>
        </w:rPr>
        <w:t>W każdym tomie dokumentacji wszystkie strony mają być trwale spięte i opatrzone numeracją.</w:t>
      </w:r>
    </w:p>
    <w:p w:rsidR="004C3783" w:rsidRPr="00DC5672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DC5672">
        <w:rPr>
          <w:rFonts w:ascii="Arial Narrow" w:hAnsi="Arial Narrow"/>
          <w:b/>
          <w:bCs/>
          <w:sz w:val="22"/>
          <w:szCs w:val="22"/>
        </w:rPr>
        <w:t>Projekt budowlany</w:t>
      </w:r>
      <w:r w:rsidRPr="00DC5672">
        <w:rPr>
          <w:rFonts w:ascii="Arial Narrow" w:hAnsi="Arial Narrow"/>
          <w:sz w:val="22"/>
          <w:szCs w:val="22"/>
        </w:rPr>
        <w:t xml:space="preserve"> musi zawierać wszystkie wymagane aktualnie obowiązującymi przepisami uzgodnienia (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jest zobowiązany do konsultowania z </w:t>
      </w:r>
      <w:r w:rsidRPr="00DC5672">
        <w:rPr>
          <w:rFonts w:ascii="Arial Narrow" w:hAnsi="Arial Narrow"/>
          <w:b/>
          <w:sz w:val="22"/>
          <w:szCs w:val="22"/>
        </w:rPr>
        <w:t>Zamawiającym</w:t>
      </w:r>
      <w:r w:rsidRPr="00DC5672">
        <w:rPr>
          <w:rFonts w:ascii="Arial Narrow" w:hAnsi="Arial Narrow"/>
          <w:sz w:val="22"/>
          <w:szCs w:val="22"/>
        </w:rPr>
        <w:t xml:space="preserve"> projektowanych rozwiązań i uwzględniania uwag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do opracowanej </w:t>
      </w:r>
      <w:r w:rsidR="00B13E42" w:rsidRPr="00DC5672">
        <w:rPr>
          <w:rFonts w:ascii="Arial Narrow" w:hAnsi="Arial Narrow"/>
          <w:sz w:val="22"/>
          <w:szCs w:val="22"/>
        </w:rPr>
        <w:t>dokumentacji projektowo-kosztorysowej</w:t>
      </w:r>
      <w:r w:rsidRPr="00DC5672">
        <w:rPr>
          <w:rFonts w:ascii="Arial Narrow" w:hAnsi="Arial Narrow"/>
          <w:sz w:val="22"/>
          <w:szCs w:val="22"/>
        </w:rPr>
        <w:t>).</w:t>
      </w:r>
    </w:p>
    <w:p w:rsidR="00D90904" w:rsidRPr="007E080B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bCs/>
          <w:sz w:val="22"/>
          <w:szCs w:val="22"/>
        </w:rPr>
        <w:t>Projekty wykonawcze</w:t>
      </w:r>
      <w:r w:rsidRPr="00DC5672">
        <w:rPr>
          <w:rFonts w:ascii="Arial Narrow" w:hAnsi="Arial Narrow"/>
          <w:sz w:val="22"/>
          <w:szCs w:val="22"/>
        </w:rPr>
        <w:t xml:space="preserve"> (w tym projekt </w:t>
      </w:r>
      <w:r w:rsidR="000B7B24" w:rsidRPr="00DC5672">
        <w:rPr>
          <w:rFonts w:ascii="Arial Narrow" w:hAnsi="Arial Narrow"/>
          <w:sz w:val="22"/>
          <w:szCs w:val="22"/>
        </w:rPr>
        <w:t xml:space="preserve">aranżacji </w:t>
      </w:r>
      <w:r w:rsidRPr="00DC5672">
        <w:rPr>
          <w:rFonts w:ascii="Arial Narrow" w:hAnsi="Arial Narrow"/>
          <w:sz w:val="22"/>
          <w:szCs w:val="22"/>
        </w:rPr>
        <w:t>wnętrz) muszą zawierać wszystkie szczegółowe obliczenia, zakresy prac oraz rozwiązania konstrukcyjne, technologiczne i materiałowe niezbędne do realizacji projektowanego zamierzenia budowlanego zgodnie z normami i aktualnie obowiązującymi przepisami techniczno-budowlanymi (</w:t>
      </w:r>
      <w:r w:rsidRPr="00DC5672">
        <w:rPr>
          <w:rFonts w:ascii="Arial Narrow" w:hAnsi="Arial Narrow"/>
          <w:color w:val="000000"/>
          <w:sz w:val="22"/>
          <w:szCs w:val="22"/>
        </w:rPr>
        <w:t>w szczególności dot. obiektów służby zdrowia</w:t>
      </w:r>
      <w:r w:rsidRPr="00DC5672">
        <w:rPr>
          <w:rFonts w:ascii="Arial Narrow" w:hAnsi="Arial Narrow"/>
          <w:sz w:val="22"/>
          <w:szCs w:val="22"/>
        </w:rPr>
        <w:t xml:space="preserve">). Projekt wnętrz musi zawierać ponadto rzuty, układy ścian, wizualizacje głównych pomieszczeń, wymogi techniczno-eksploatacyjne, aprobaty, </w:t>
      </w:r>
      <w:r w:rsidRPr="00DC5672">
        <w:rPr>
          <w:rFonts w:ascii="Arial Narrow" w:hAnsi="Arial Narrow"/>
          <w:color w:val="000000"/>
          <w:sz w:val="22"/>
          <w:szCs w:val="22"/>
        </w:rPr>
        <w:t>dopuszczenia</w:t>
      </w:r>
      <w:r w:rsidRPr="00DC5672">
        <w:rPr>
          <w:rFonts w:ascii="Arial Narrow" w:hAnsi="Arial Narrow"/>
          <w:sz w:val="22"/>
          <w:szCs w:val="22"/>
        </w:rPr>
        <w:t xml:space="preserve"> itp.</w:t>
      </w:r>
    </w:p>
    <w:p w:rsidR="004C3783" w:rsidRPr="00DC5672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Elementy projektu budowlanego i wykonawczego:</w:t>
      </w:r>
    </w:p>
    <w:p w:rsidR="00955C0B" w:rsidRPr="00DC5672" w:rsidRDefault="00955C0B" w:rsidP="000D01A7">
      <w:pPr>
        <w:numPr>
          <w:ilvl w:val="0"/>
          <w:numId w:val="32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 w:cs="Arial"/>
          <w:sz w:val="22"/>
          <w:szCs w:val="22"/>
        </w:rPr>
        <w:t>inwentaryzacja</w:t>
      </w:r>
      <w:proofErr w:type="gramEnd"/>
      <w:r w:rsidRPr="00DC5672">
        <w:rPr>
          <w:rFonts w:ascii="Arial Narrow" w:hAnsi="Arial Narrow" w:cs="Arial"/>
          <w:sz w:val="22"/>
          <w:szCs w:val="22"/>
        </w:rPr>
        <w:t xml:space="preserve"> budowlana dla potrzeb projektu,</w:t>
      </w:r>
    </w:p>
    <w:p w:rsidR="00955C0B" w:rsidRPr="00DC5672" w:rsidRDefault="00955C0B" w:rsidP="000D01A7">
      <w:pPr>
        <w:numPr>
          <w:ilvl w:val="0"/>
          <w:numId w:val="32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 w:cs="Arial"/>
          <w:sz w:val="22"/>
          <w:szCs w:val="22"/>
        </w:rPr>
        <w:t>technologia</w:t>
      </w:r>
      <w:proofErr w:type="gramEnd"/>
      <w:r w:rsidRPr="00DC5672">
        <w:rPr>
          <w:rFonts w:ascii="Arial Narrow" w:hAnsi="Arial Narrow" w:cs="Arial"/>
          <w:sz w:val="22"/>
          <w:szCs w:val="22"/>
        </w:rPr>
        <w:t xml:space="preserve"> medyczna,</w:t>
      </w:r>
    </w:p>
    <w:p w:rsidR="00955C0B" w:rsidRPr="00DC5672" w:rsidRDefault="000B7B24" w:rsidP="000D01A7">
      <w:pPr>
        <w:numPr>
          <w:ilvl w:val="0"/>
          <w:numId w:val="32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 w:cs="Arial"/>
          <w:sz w:val="22"/>
          <w:szCs w:val="22"/>
        </w:rPr>
        <w:t>aranżacja</w:t>
      </w:r>
      <w:proofErr w:type="gramEnd"/>
      <w:r w:rsidRPr="00DC5672">
        <w:rPr>
          <w:rFonts w:ascii="Arial Narrow" w:hAnsi="Arial Narrow" w:cs="Arial"/>
          <w:sz w:val="22"/>
          <w:szCs w:val="22"/>
        </w:rPr>
        <w:t xml:space="preserve"> </w:t>
      </w:r>
      <w:r w:rsidR="00955C0B" w:rsidRPr="00DC5672">
        <w:rPr>
          <w:rFonts w:ascii="Arial Narrow" w:hAnsi="Arial Narrow" w:cs="Arial"/>
          <w:sz w:val="22"/>
          <w:szCs w:val="22"/>
        </w:rPr>
        <w:t>wnętrz,</w:t>
      </w:r>
    </w:p>
    <w:p w:rsidR="00955C0B" w:rsidRPr="00DC5672" w:rsidRDefault="00955C0B" w:rsidP="000D01A7">
      <w:pPr>
        <w:numPr>
          <w:ilvl w:val="0"/>
          <w:numId w:val="32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 w:cs="Arial"/>
          <w:sz w:val="22"/>
          <w:szCs w:val="22"/>
        </w:rPr>
        <w:t>projekt</w:t>
      </w:r>
      <w:proofErr w:type="gramEnd"/>
      <w:r w:rsidRPr="00DC5672">
        <w:rPr>
          <w:rFonts w:ascii="Arial Narrow" w:hAnsi="Arial Narrow" w:cs="Arial"/>
          <w:sz w:val="22"/>
          <w:szCs w:val="22"/>
        </w:rPr>
        <w:t xml:space="preserve"> budowlany architektura i konstrukcja,</w:t>
      </w:r>
    </w:p>
    <w:p w:rsidR="00955C0B" w:rsidRPr="00DC5672" w:rsidRDefault="00955C0B" w:rsidP="000D01A7">
      <w:pPr>
        <w:numPr>
          <w:ilvl w:val="0"/>
          <w:numId w:val="32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 w:cs="Arial"/>
          <w:sz w:val="22"/>
          <w:szCs w:val="22"/>
        </w:rPr>
        <w:t>projekt</w:t>
      </w:r>
      <w:proofErr w:type="gramEnd"/>
      <w:r w:rsidRPr="00DC5672">
        <w:rPr>
          <w:rFonts w:ascii="Arial Narrow" w:hAnsi="Arial Narrow" w:cs="Arial"/>
          <w:sz w:val="22"/>
          <w:szCs w:val="22"/>
        </w:rPr>
        <w:t xml:space="preserve"> budowlany instalacji elektrycznej,</w:t>
      </w:r>
    </w:p>
    <w:p w:rsidR="00955C0B" w:rsidRPr="00DC5672" w:rsidRDefault="00955C0B" w:rsidP="000D01A7">
      <w:pPr>
        <w:numPr>
          <w:ilvl w:val="0"/>
          <w:numId w:val="32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 w:cs="Arial"/>
          <w:sz w:val="22"/>
          <w:szCs w:val="22"/>
        </w:rPr>
        <w:t>projekt</w:t>
      </w:r>
      <w:proofErr w:type="gramEnd"/>
      <w:r w:rsidRPr="00DC5672">
        <w:rPr>
          <w:rFonts w:ascii="Arial Narrow" w:hAnsi="Arial Narrow" w:cs="Arial"/>
          <w:sz w:val="22"/>
          <w:szCs w:val="22"/>
        </w:rPr>
        <w:t xml:space="preserve"> budowlany instalacji sanitarnej i gazów medycznych,</w:t>
      </w:r>
    </w:p>
    <w:p w:rsidR="00955C0B" w:rsidRPr="00DC5672" w:rsidRDefault="00955C0B" w:rsidP="000D01A7">
      <w:pPr>
        <w:numPr>
          <w:ilvl w:val="0"/>
          <w:numId w:val="32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 w:cs="Arial"/>
          <w:sz w:val="22"/>
          <w:szCs w:val="22"/>
        </w:rPr>
        <w:t>projekt</w:t>
      </w:r>
      <w:proofErr w:type="gramEnd"/>
      <w:r w:rsidRPr="00DC5672">
        <w:rPr>
          <w:rFonts w:ascii="Arial Narrow" w:hAnsi="Arial Narrow" w:cs="Arial"/>
          <w:sz w:val="22"/>
          <w:szCs w:val="22"/>
        </w:rPr>
        <w:t xml:space="preserve"> budowlany instalacji wentylacji mechanicznej i klimatyzacji na układzie wody lodowej, plus automatyka,</w:t>
      </w:r>
    </w:p>
    <w:p w:rsidR="00955C0B" w:rsidRPr="00DC5672" w:rsidRDefault="00955C0B" w:rsidP="000D01A7">
      <w:pPr>
        <w:numPr>
          <w:ilvl w:val="0"/>
          <w:numId w:val="32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 w:cs="Arial"/>
          <w:sz w:val="22"/>
          <w:szCs w:val="22"/>
        </w:rPr>
        <w:t>projekt</w:t>
      </w:r>
      <w:proofErr w:type="gramEnd"/>
      <w:r w:rsidRPr="00DC5672">
        <w:rPr>
          <w:rFonts w:ascii="Arial Narrow" w:hAnsi="Arial Narrow" w:cs="Arial"/>
          <w:sz w:val="22"/>
          <w:szCs w:val="22"/>
        </w:rPr>
        <w:t xml:space="preserve"> ochrony radiologicznej wraz z uzgodnieniami, </w:t>
      </w:r>
    </w:p>
    <w:p w:rsidR="00955C0B" w:rsidRPr="00DC5672" w:rsidRDefault="00955C0B" w:rsidP="000D01A7">
      <w:pPr>
        <w:numPr>
          <w:ilvl w:val="0"/>
          <w:numId w:val="32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 w:cs="Arial"/>
          <w:sz w:val="22"/>
          <w:szCs w:val="22"/>
        </w:rPr>
        <w:t>projekt</w:t>
      </w:r>
      <w:proofErr w:type="gramEnd"/>
      <w:r w:rsidRPr="00DC5672">
        <w:rPr>
          <w:rFonts w:ascii="Arial Narrow" w:hAnsi="Arial Narrow" w:cs="Arial"/>
          <w:sz w:val="22"/>
          <w:szCs w:val="22"/>
        </w:rPr>
        <w:t xml:space="preserve"> wykonawczy architektury,</w:t>
      </w:r>
    </w:p>
    <w:p w:rsidR="00955C0B" w:rsidRPr="00DC5672" w:rsidRDefault="00955C0B" w:rsidP="000D01A7">
      <w:pPr>
        <w:numPr>
          <w:ilvl w:val="0"/>
          <w:numId w:val="32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 w:cs="Arial"/>
          <w:sz w:val="22"/>
          <w:szCs w:val="22"/>
        </w:rPr>
        <w:t>projekt</w:t>
      </w:r>
      <w:proofErr w:type="gramEnd"/>
      <w:r w:rsidRPr="00DC5672">
        <w:rPr>
          <w:rFonts w:ascii="Arial Narrow" w:hAnsi="Arial Narrow" w:cs="Arial"/>
          <w:sz w:val="22"/>
          <w:szCs w:val="22"/>
        </w:rPr>
        <w:t xml:space="preserve"> wykonawczy wewnętrznych instalacji elektrycznych, </w:t>
      </w:r>
      <w:r w:rsidR="000F10F8" w:rsidRPr="00DC5672">
        <w:rPr>
          <w:rFonts w:ascii="Arial Narrow" w:hAnsi="Arial Narrow" w:cs="Arial"/>
          <w:sz w:val="22"/>
          <w:szCs w:val="22"/>
        </w:rPr>
        <w:t xml:space="preserve">teletechnicznych (telefoniczna, </w:t>
      </w:r>
      <w:r w:rsidRPr="00DC5672">
        <w:rPr>
          <w:rFonts w:ascii="Arial Narrow" w:hAnsi="Arial Narrow" w:cs="Arial"/>
          <w:sz w:val="22"/>
          <w:szCs w:val="22"/>
        </w:rPr>
        <w:t xml:space="preserve">komputerowa, kontrola dostępu, </w:t>
      </w:r>
      <w:proofErr w:type="spellStart"/>
      <w:r w:rsidRPr="00DC5672">
        <w:rPr>
          <w:rFonts w:ascii="Arial Narrow" w:hAnsi="Arial Narrow" w:cs="Arial"/>
          <w:sz w:val="22"/>
          <w:szCs w:val="22"/>
        </w:rPr>
        <w:t>p.poż</w:t>
      </w:r>
      <w:proofErr w:type="spellEnd"/>
      <w:r w:rsidRPr="00DC5672">
        <w:rPr>
          <w:rFonts w:ascii="Arial Narrow" w:hAnsi="Arial Narrow" w:cs="Arial"/>
          <w:sz w:val="22"/>
          <w:szCs w:val="22"/>
        </w:rPr>
        <w:t xml:space="preserve"> itp.), </w:t>
      </w:r>
    </w:p>
    <w:p w:rsidR="00955C0B" w:rsidRPr="00DC5672" w:rsidRDefault="00955C0B" w:rsidP="000D01A7">
      <w:pPr>
        <w:numPr>
          <w:ilvl w:val="0"/>
          <w:numId w:val="32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 w:cs="Arial"/>
          <w:sz w:val="22"/>
          <w:szCs w:val="22"/>
        </w:rPr>
        <w:t>projekt</w:t>
      </w:r>
      <w:proofErr w:type="gramEnd"/>
      <w:r w:rsidRPr="00DC5672">
        <w:rPr>
          <w:rFonts w:ascii="Arial Narrow" w:hAnsi="Arial Narrow" w:cs="Arial"/>
          <w:sz w:val="22"/>
          <w:szCs w:val="22"/>
        </w:rPr>
        <w:t xml:space="preserve"> wykonawczy wewnętrznych instalacji sanitarnej i gazów medycznych,</w:t>
      </w:r>
    </w:p>
    <w:p w:rsidR="00955C0B" w:rsidRPr="00DC5672" w:rsidRDefault="00955C0B" w:rsidP="000D01A7">
      <w:pPr>
        <w:numPr>
          <w:ilvl w:val="0"/>
          <w:numId w:val="32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 w:cs="Arial"/>
          <w:sz w:val="22"/>
          <w:szCs w:val="22"/>
        </w:rPr>
        <w:t>projekt</w:t>
      </w:r>
      <w:proofErr w:type="gramEnd"/>
      <w:r w:rsidRPr="00DC5672">
        <w:rPr>
          <w:rFonts w:ascii="Arial Narrow" w:hAnsi="Arial Narrow" w:cs="Arial"/>
          <w:sz w:val="22"/>
          <w:szCs w:val="22"/>
        </w:rPr>
        <w:t xml:space="preserve"> wykonawczy instalacji wentylacji i klimatyzacji,</w:t>
      </w:r>
    </w:p>
    <w:p w:rsidR="00955C0B" w:rsidRPr="00DC5672" w:rsidRDefault="00955C0B" w:rsidP="000D01A7">
      <w:pPr>
        <w:numPr>
          <w:ilvl w:val="0"/>
          <w:numId w:val="32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 w:cs="Arial"/>
          <w:sz w:val="22"/>
          <w:szCs w:val="22"/>
        </w:rPr>
        <w:t>przedmiary</w:t>
      </w:r>
      <w:proofErr w:type="gramEnd"/>
      <w:r w:rsidR="00D90904" w:rsidRPr="00DC5672">
        <w:rPr>
          <w:rFonts w:ascii="Arial Narrow" w:hAnsi="Arial Narrow" w:cs="Arial"/>
          <w:sz w:val="22"/>
          <w:szCs w:val="22"/>
        </w:rPr>
        <w:t xml:space="preserve"> i kosztorysy</w:t>
      </w:r>
      <w:r w:rsidRPr="00DC5672">
        <w:rPr>
          <w:rFonts w:ascii="Arial Narrow" w:hAnsi="Arial Narrow" w:cs="Arial"/>
          <w:sz w:val="22"/>
          <w:szCs w:val="22"/>
        </w:rPr>
        <w:t xml:space="preserve"> robót dla poszczególnych branż,</w:t>
      </w:r>
    </w:p>
    <w:p w:rsidR="00955C0B" w:rsidRPr="00DC5672" w:rsidRDefault="00955C0B" w:rsidP="000D01A7">
      <w:pPr>
        <w:numPr>
          <w:ilvl w:val="0"/>
          <w:numId w:val="32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 w:cs="Arial"/>
          <w:sz w:val="22"/>
          <w:szCs w:val="22"/>
        </w:rPr>
        <w:t>specyfikacje</w:t>
      </w:r>
      <w:proofErr w:type="gramEnd"/>
      <w:r w:rsidRPr="00DC5672">
        <w:rPr>
          <w:rFonts w:ascii="Arial Narrow" w:hAnsi="Arial Narrow" w:cs="Arial"/>
          <w:sz w:val="22"/>
          <w:szCs w:val="22"/>
        </w:rPr>
        <w:t xml:space="preserve"> techniczne wykonania i odbioru robót,</w:t>
      </w:r>
    </w:p>
    <w:p w:rsidR="00955C0B" w:rsidRPr="00DC5672" w:rsidRDefault="00955C0B" w:rsidP="000D01A7">
      <w:pPr>
        <w:numPr>
          <w:ilvl w:val="0"/>
          <w:numId w:val="32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 w:cs="Arial"/>
          <w:sz w:val="22"/>
          <w:szCs w:val="22"/>
        </w:rPr>
        <w:t>opracowanie</w:t>
      </w:r>
      <w:proofErr w:type="gramEnd"/>
      <w:r w:rsidRPr="00DC5672">
        <w:rPr>
          <w:rFonts w:ascii="Arial Narrow" w:hAnsi="Arial Narrow" w:cs="Arial"/>
          <w:sz w:val="22"/>
          <w:szCs w:val="22"/>
        </w:rPr>
        <w:t xml:space="preserve"> informacji dotyczącej bezpieczeństwa i ochrony zdrowia (BIOZ),</w:t>
      </w:r>
    </w:p>
    <w:p w:rsidR="00955C0B" w:rsidRPr="00DC5672" w:rsidRDefault="00955C0B" w:rsidP="000D01A7">
      <w:pPr>
        <w:numPr>
          <w:ilvl w:val="0"/>
          <w:numId w:val="32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 w:cs="Arial"/>
          <w:sz w:val="22"/>
          <w:szCs w:val="22"/>
        </w:rPr>
        <w:t>komplet</w:t>
      </w:r>
      <w:proofErr w:type="gramEnd"/>
      <w:r w:rsidR="00D02640">
        <w:rPr>
          <w:rFonts w:ascii="Arial Narrow" w:hAnsi="Arial Narrow" w:cs="Arial"/>
          <w:sz w:val="22"/>
          <w:szCs w:val="22"/>
        </w:rPr>
        <w:t xml:space="preserve"> </w:t>
      </w:r>
      <w:r w:rsidRPr="00DC5672">
        <w:rPr>
          <w:rFonts w:ascii="Arial Narrow" w:hAnsi="Arial Narrow" w:cs="Arial"/>
          <w:sz w:val="22"/>
          <w:szCs w:val="22"/>
        </w:rPr>
        <w:t xml:space="preserve">niezbędnych uzgodnień jednostek decyzyjnych i opiniodawczych: </w:t>
      </w:r>
      <w:r w:rsidRPr="00DC5672">
        <w:rPr>
          <w:rFonts w:ascii="Arial Narrow" w:hAnsi="Arial Narrow" w:cs="Arial"/>
          <w:color w:val="0A0A0A"/>
          <w:sz w:val="22"/>
          <w:szCs w:val="22"/>
        </w:rPr>
        <w:t xml:space="preserve">Wojskowego Ośrodka Medycyny Prewencyjnej – Bydgoszcz i </w:t>
      </w:r>
      <w:r w:rsidRPr="00DC5672">
        <w:rPr>
          <w:rFonts w:ascii="Arial Narrow" w:hAnsi="Arial Narrow" w:cs="Arial"/>
          <w:sz w:val="22"/>
          <w:szCs w:val="22"/>
        </w:rPr>
        <w:t>Delegatury Wojskowej Ochrony Przeciwpożarowej oraz innych jednostek opiniujących i uzgadniających.</w:t>
      </w:r>
    </w:p>
    <w:p w:rsidR="004C3783" w:rsidRPr="00DC5672" w:rsidRDefault="004C3783" w:rsidP="007E080B">
      <w:pPr>
        <w:pStyle w:val="Default"/>
        <w:numPr>
          <w:ilvl w:val="0"/>
          <w:numId w:val="1"/>
        </w:numPr>
        <w:tabs>
          <w:tab w:val="clear" w:pos="360"/>
          <w:tab w:val="num" w:pos="0"/>
        </w:tabs>
        <w:autoSpaceDE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DC5672">
        <w:rPr>
          <w:rFonts w:ascii="Arial Narrow" w:hAnsi="Arial Narrow" w:cs="Times New Roman"/>
          <w:sz w:val="22"/>
          <w:szCs w:val="22"/>
        </w:rPr>
        <w:t>Dokumentację należy wykonać z uwzględnieniem podziału opracowań branżowych.</w:t>
      </w:r>
      <w:r w:rsidRPr="00DC5672">
        <w:rPr>
          <w:rFonts w:ascii="Arial Narrow" w:hAnsi="Arial Narrow" w:cs="Times New Roman"/>
          <w:b/>
          <w:bCs/>
          <w:sz w:val="22"/>
          <w:szCs w:val="22"/>
        </w:rPr>
        <w:t xml:space="preserve"> </w:t>
      </w:r>
      <w:r w:rsidRPr="00DC5672">
        <w:rPr>
          <w:rFonts w:ascii="Arial Narrow" w:hAnsi="Arial Narrow" w:cs="Times New Roman"/>
          <w:bCs/>
          <w:sz w:val="22"/>
          <w:szCs w:val="22"/>
        </w:rPr>
        <w:t xml:space="preserve">O ile strony nie ustalą tego inaczej, projekt zostanie przekazany </w:t>
      </w:r>
      <w:r w:rsidRPr="00DC5672">
        <w:rPr>
          <w:rFonts w:ascii="Arial Narrow" w:hAnsi="Arial Narrow" w:cs="Times New Roman"/>
          <w:b/>
          <w:bCs/>
          <w:sz w:val="22"/>
          <w:szCs w:val="22"/>
        </w:rPr>
        <w:t>Zamawiającemu</w:t>
      </w:r>
      <w:r w:rsidRPr="00DC5672">
        <w:rPr>
          <w:rFonts w:ascii="Arial Narrow" w:hAnsi="Arial Narrow" w:cs="Times New Roman"/>
          <w:bCs/>
          <w:sz w:val="22"/>
          <w:szCs w:val="22"/>
        </w:rPr>
        <w:t xml:space="preserve"> w liczbie i formie opisanej poniżej w oprawionych teczkach (sztywna oprawa introligatorska):                             </w:t>
      </w:r>
    </w:p>
    <w:p w:rsidR="004C3783" w:rsidRPr="00DC5672" w:rsidRDefault="004C3783" w:rsidP="000D01A7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spacing w:line="276" w:lineRule="auto"/>
        <w:ind w:left="688" w:right="-2" w:hanging="340"/>
        <w:jc w:val="both"/>
        <w:rPr>
          <w:rFonts w:ascii="Arial Narrow" w:hAnsi="Arial Narrow"/>
          <w:bCs/>
          <w:color w:val="000000"/>
          <w:sz w:val="22"/>
          <w:szCs w:val="22"/>
        </w:rPr>
      </w:pPr>
      <w:proofErr w:type="gramStart"/>
      <w:r w:rsidRPr="00DC5672">
        <w:rPr>
          <w:rFonts w:ascii="Arial Narrow" w:hAnsi="Arial Narrow"/>
          <w:bCs/>
          <w:color w:val="000000"/>
          <w:sz w:val="22"/>
          <w:szCs w:val="22"/>
        </w:rPr>
        <w:t>projekt</w:t>
      </w:r>
      <w:proofErr w:type="gramEnd"/>
      <w:r w:rsidRPr="00DC5672">
        <w:rPr>
          <w:rFonts w:ascii="Arial Narrow" w:hAnsi="Arial Narrow"/>
          <w:bCs/>
          <w:color w:val="000000"/>
          <w:sz w:val="22"/>
          <w:szCs w:val="22"/>
        </w:rPr>
        <w:t xml:space="preserve"> budowlany (wszystkie branże) - </w:t>
      </w:r>
      <w:r w:rsidR="00955C0B" w:rsidRPr="00DC5672">
        <w:rPr>
          <w:rFonts w:ascii="Arial Narrow" w:hAnsi="Arial Narrow"/>
          <w:bCs/>
          <w:color w:val="000000"/>
          <w:sz w:val="22"/>
          <w:szCs w:val="22"/>
        </w:rPr>
        <w:t>2</w:t>
      </w:r>
      <w:r w:rsidRPr="00DC5672">
        <w:rPr>
          <w:rFonts w:ascii="Arial Narrow" w:hAnsi="Arial Narrow"/>
          <w:bCs/>
          <w:color w:val="000000"/>
          <w:sz w:val="22"/>
          <w:szCs w:val="22"/>
        </w:rPr>
        <w:t xml:space="preserve"> egzemplarze w wersji papierowej </w:t>
      </w:r>
      <w:r w:rsidR="00985D9B" w:rsidRPr="00DC5672">
        <w:rPr>
          <w:rFonts w:ascii="Arial Narrow" w:hAnsi="Arial Narrow"/>
          <w:bCs/>
          <w:color w:val="000000"/>
          <w:sz w:val="22"/>
          <w:szCs w:val="22"/>
        </w:rPr>
        <w:t xml:space="preserve">(a w przypadku konieczności uzyskania decyzji – pozwolenia na budowę w 3 egzemplarzach) </w:t>
      </w:r>
      <w:r w:rsidRPr="00DC5672">
        <w:rPr>
          <w:rFonts w:ascii="Arial Narrow" w:hAnsi="Arial Narrow"/>
          <w:bCs/>
          <w:color w:val="000000"/>
          <w:sz w:val="22"/>
          <w:szCs w:val="22"/>
        </w:rPr>
        <w:t xml:space="preserve">i </w:t>
      </w:r>
      <w:r w:rsidRPr="00DC5672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Pr="00DC5672">
        <w:rPr>
          <w:rFonts w:ascii="Arial Narrow" w:hAnsi="Arial Narrow"/>
          <w:sz w:val="22"/>
          <w:szCs w:val="22"/>
        </w:rPr>
        <w:t>dwg</w:t>
      </w:r>
      <w:proofErr w:type="spellEnd"/>
      <w:r w:rsidRPr="00DC5672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Pr="00DC5672">
        <w:rPr>
          <w:rFonts w:ascii="Arial Narrow" w:hAnsi="Arial Narrow"/>
          <w:sz w:val="22"/>
          <w:szCs w:val="22"/>
        </w:rPr>
        <w:t>do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Pr="00DC5672">
        <w:rPr>
          <w:rFonts w:ascii="Arial Narrow" w:hAnsi="Arial Narrow"/>
          <w:sz w:val="22"/>
          <w:szCs w:val="22"/>
        </w:rPr>
        <w:t>do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wydruków z możliwością kopiowania);</w:t>
      </w:r>
    </w:p>
    <w:p w:rsidR="004C3783" w:rsidRPr="00DC5672" w:rsidRDefault="00D02640" w:rsidP="000D01A7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spacing w:line="276" w:lineRule="auto"/>
        <w:ind w:left="688" w:right="-2" w:hanging="340"/>
        <w:jc w:val="both"/>
        <w:rPr>
          <w:rFonts w:ascii="Arial Narrow" w:hAnsi="Arial Narrow"/>
          <w:bCs/>
          <w:color w:val="000000"/>
          <w:sz w:val="22"/>
          <w:szCs w:val="22"/>
        </w:rPr>
      </w:pPr>
      <w:proofErr w:type="gramStart"/>
      <w:r>
        <w:rPr>
          <w:rFonts w:ascii="Arial Narrow" w:hAnsi="Arial Narrow"/>
          <w:bCs/>
          <w:color w:val="000000"/>
          <w:sz w:val="22"/>
          <w:szCs w:val="22"/>
        </w:rPr>
        <w:t>projekt</w:t>
      </w:r>
      <w:proofErr w:type="gramEnd"/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="004C3783" w:rsidRPr="00DC5672">
        <w:rPr>
          <w:rFonts w:ascii="Arial Narrow" w:hAnsi="Arial Narrow"/>
          <w:bCs/>
          <w:color w:val="000000"/>
          <w:sz w:val="22"/>
          <w:szCs w:val="22"/>
        </w:rPr>
        <w:t xml:space="preserve">wykonawczy (wszystkie branże) - 2 egzemplarze w wersji papierowej i </w:t>
      </w:r>
      <w:r w:rsidR="004C3783" w:rsidRPr="00DC5672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="004C3783" w:rsidRPr="00DC5672">
        <w:rPr>
          <w:rFonts w:ascii="Arial Narrow" w:hAnsi="Arial Narrow"/>
          <w:sz w:val="22"/>
          <w:szCs w:val="22"/>
        </w:rPr>
        <w:t>dwg</w:t>
      </w:r>
      <w:proofErr w:type="spellEnd"/>
      <w:r w:rsidR="004C3783" w:rsidRPr="00DC5672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="004C3783" w:rsidRPr="00DC5672">
        <w:rPr>
          <w:rFonts w:ascii="Arial Narrow" w:hAnsi="Arial Narrow"/>
          <w:sz w:val="22"/>
          <w:szCs w:val="22"/>
        </w:rPr>
        <w:t>do</w:t>
      </w:r>
      <w:proofErr w:type="gramEnd"/>
      <w:r w:rsidR="004C3783" w:rsidRPr="00DC5672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="004C3783" w:rsidRPr="00DC5672">
        <w:rPr>
          <w:rFonts w:ascii="Arial Narrow" w:hAnsi="Arial Narrow"/>
          <w:sz w:val="22"/>
          <w:szCs w:val="22"/>
        </w:rPr>
        <w:t>do</w:t>
      </w:r>
      <w:proofErr w:type="gramEnd"/>
      <w:r w:rsidR="004C3783" w:rsidRPr="00DC5672">
        <w:rPr>
          <w:rFonts w:ascii="Arial Narrow" w:hAnsi="Arial Narrow"/>
          <w:sz w:val="22"/>
          <w:szCs w:val="22"/>
        </w:rPr>
        <w:t xml:space="preserve"> wydruków z możliwością kopiowania);</w:t>
      </w:r>
    </w:p>
    <w:p w:rsidR="004C3783" w:rsidRPr="00DC5672" w:rsidRDefault="004C3783" w:rsidP="000D01A7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spacing w:line="276" w:lineRule="auto"/>
        <w:ind w:left="688" w:right="-2" w:hanging="340"/>
        <w:jc w:val="both"/>
        <w:rPr>
          <w:rFonts w:ascii="Arial Narrow" w:hAnsi="Arial Narrow"/>
          <w:bCs/>
          <w:color w:val="000000"/>
          <w:sz w:val="22"/>
          <w:szCs w:val="22"/>
        </w:rPr>
      </w:pPr>
      <w:proofErr w:type="gramStart"/>
      <w:r w:rsidRPr="00DC5672">
        <w:rPr>
          <w:rFonts w:ascii="Arial Narrow" w:hAnsi="Arial Narrow"/>
          <w:bCs/>
          <w:color w:val="000000"/>
          <w:sz w:val="22"/>
          <w:szCs w:val="22"/>
        </w:rPr>
        <w:lastRenderedPageBreak/>
        <w:t>projekt</w:t>
      </w:r>
      <w:proofErr w:type="gramEnd"/>
      <w:r w:rsidRPr="00DC5672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="000B7B24" w:rsidRPr="00DC5672">
        <w:rPr>
          <w:rFonts w:ascii="Arial Narrow" w:hAnsi="Arial Narrow"/>
          <w:bCs/>
          <w:color w:val="000000"/>
          <w:sz w:val="22"/>
          <w:szCs w:val="22"/>
        </w:rPr>
        <w:t xml:space="preserve">aranżacji </w:t>
      </w:r>
      <w:r w:rsidRPr="00DC5672">
        <w:rPr>
          <w:rFonts w:ascii="Arial Narrow" w:hAnsi="Arial Narrow"/>
          <w:bCs/>
          <w:color w:val="000000"/>
          <w:sz w:val="22"/>
          <w:szCs w:val="22"/>
        </w:rPr>
        <w:t xml:space="preserve">wnętrz - 2 egzemplarze w wersji papierowej i </w:t>
      </w:r>
      <w:r w:rsidRPr="00DC5672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Pr="00DC5672">
        <w:rPr>
          <w:rFonts w:ascii="Arial Narrow" w:hAnsi="Arial Narrow"/>
          <w:sz w:val="22"/>
          <w:szCs w:val="22"/>
        </w:rPr>
        <w:t>dwg</w:t>
      </w:r>
      <w:proofErr w:type="spellEnd"/>
      <w:r w:rsidRPr="00DC5672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Pr="00DC5672">
        <w:rPr>
          <w:rFonts w:ascii="Arial Narrow" w:hAnsi="Arial Narrow"/>
          <w:sz w:val="22"/>
          <w:szCs w:val="22"/>
        </w:rPr>
        <w:t>do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Pr="00DC5672">
        <w:rPr>
          <w:rFonts w:ascii="Arial Narrow" w:hAnsi="Arial Narrow"/>
          <w:sz w:val="22"/>
          <w:szCs w:val="22"/>
        </w:rPr>
        <w:t>do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wydruków </w:t>
      </w:r>
      <w:r w:rsidR="004030C3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z możliwością kopiowania);</w:t>
      </w:r>
    </w:p>
    <w:p w:rsidR="004C3783" w:rsidRPr="00DC5672" w:rsidRDefault="004C3783" w:rsidP="000D01A7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spacing w:line="276" w:lineRule="auto"/>
        <w:ind w:left="688" w:right="-2" w:hanging="340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DC5672">
        <w:rPr>
          <w:rFonts w:ascii="Arial Narrow" w:hAnsi="Arial Narrow"/>
          <w:bCs/>
          <w:color w:val="000000"/>
          <w:sz w:val="22"/>
          <w:szCs w:val="22"/>
        </w:rPr>
        <w:t>technologia</w:t>
      </w:r>
      <w:proofErr w:type="gramEnd"/>
      <w:r w:rsidRPr="00DC5672">
        <w:rPr>
          <w:rFonts w:ascii="Arial Narrow" w:hAnsi="Arial Narrow"/>
          <w:bCs/>
          <w:color w:val="000000"/>
          <w:sz w:val="22"/>
          <w:szCs w:val="22"/>
        </w:rPr>
        <w:t xml:space="preserve"> - 2 egzemplarze w wersji papierowej i </w:t>
      </w:r>
      <w:r w:rsidRPr="00DC5672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Pr="00DC5672">
        <w:rPr>
          <w:rFonts w:ascii="Arial Narrow" w:hAnsi="Arial Narrow"/>
          <w:sz w:val="22"/>
          <w:szCs w:val="22"/>
        </w:rPr>
        <w:t>dwg</w:t>
      </w:r>
      <w:proofErr w:type="spellEnd"/>
      <w:r w:rsidRPr="00DC5672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Pr="00DC5672">
        <w:rPr>
          <w:rFonts w:ascii="Arial Narrow" w:hAnsi="Arial Narrow"/>
          <w:sz w:val="22"/>
          <w:szCs w:val="22"/>
        </w:rPr>
        <w:t>do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Pr="00DC5672">
        <w:rPr>
          <w:rFonts w:ascii="Arial Narrow" w:hAnsi="Arial Narrow"/>
          <w:sz w:val="22"/>
          <w:szCs w:val="22"/>
        </w:rPr>
        <w:t>do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wydruków </w:t>
      </w:r>
      <w:r w:rsidR="004030C3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z możliwością kopiowania);</w:t>
      </w:r>
    </w:p>
    <w:p w:rsidR="004C3783" w:rsidRPr="00DC5672" w:rsidRDefault="004C3783" w:rsidP="000D01A7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spacing w:line="276" w:lineRule="auto"/>
        <w:ind w:left="688" w:hanging="340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DC5672">
        <w:rPr>
          <w:rFonts w:ascii="Arial Narrow" w:hAnsi="Arial Narrow"/>
          <w:color w:val="000000"/>
          <w:sz w:val="22"/>
          <w:szCs w:val="22"/>
        </w:rPr>
        <w:t>kosztorysy</w:t>
      </w:r>
      <w:proofErr w:type="gramEnd"/>
      <w:r w:rsidRPr="00DC5672">
        <w:rPr>
          <w:rFonts w:ascii="Arial Narrow" w:hAnsi="Arial Narrow"/>
          <w:color w:val="000000"/>
          <w:sz w:val="22"/>
          <w:szCs w:val="22"/>
        </w:rPr>
        <w:t xml:space="preserve"> inwestorskie dla poszczególnych branż 2 </w:t>
      </w:r>
      <w:proofErr w:type="spellStart"/>
      <w:r w:rsidRPr="00DC5672">
        <w:rPr>
          <w:rFonts w:ascii="Arial Narrow" w:hAnsi="Arial Narrow"/>
          <w:color w:val="000000"/>
          <w:sz w:val="22"/>
          <w:szCs w:val="22"/>
        </w:rPr>
        <w:t>kpl</w:t>
      </w:r>
      <w:proofErr w:type="spellEnd"/>
      <w:r w:rsidRPr="00DC5672">
        <w:rPr>
          <w:rFonts w:ascii="Arial Narrow" w:hAnsi="Arial Narrow"/>
          <w:color w:val="000000"/>
          <w:sz w:val="22"/>
          <w:szCs w:val="22"/>
        </w:rPr>
        <w:t xml:space="preserve">. </w:t>
      </w:r>
      <w:proofErr w:type="gramStart"/>
      <w:r w:rsidRPr="00DC5672">
        <w:rPr>
          <w:rFonts w:ascii="Arial Narrow" w:hAnsi="Arial Narrow"/>
          <w:color w:val="000000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color w:val="000000"/>
          <w:sz w:val="22"/>
          <w:szCs w:val="22"/>
        </w:rPr>
        <w:t xml:space="preserve"> </w:t>
      </w:r>
      <w:r w:rsidRPr="00DC5672">
        <w:rPr>
          <w:rFonts w:ascii="Arial Narrow" w:hAnsi="Arial Narrow"/>
          <w:bCs/>
          <w:color w:val="000000"/>
          <w:sz w:val="22"/>
          <w:szCs w:val="22"/>
        </w:rPr>
        <w:t xml:space="preserve">wersji papierowej </w:t>
      </w:r>
      <w:r w:rsidRPr="00DC5672">
        <w:rPr>
          <w:rFonts w:ascii="Arial Narrow" w:hAnsi="Arial Narrow"/>
          <w:color w:val="000000"/>
          <w:sz w:val="22"/>
          <w:szCs w:val="22"/>
        </w:rPr>
        <w:t xml:space="preserve">oraz 1 </w:t>
      </w:r>
      <w:proofErr w:type="spellStart"/>
      <w:r w:rsidRPr="00DC5672">
        <w:rPr>
          <w:rFonts w:ascii="Arial Narrow" w:hAnsi="Arial Narrow"/>
          <w:color w:val="000000"/>
          <w:sz w:val="22"/>
          <w:szCs w:val="22"/>
        </w:rPr>
        <w:t>kpl</w:t>
      </w:r>
      <w:proofErr w:type="spellEnd"/>
      <w:r w:rsidRPr="00DC5672">
        <w:rPr>
          <w:rFonts w:ascii="Arial Narrow" w:hAnsi="Arial Narrow"/>
          <w:color w:val="000000"/>
          <w:sz w:val="22"/>
          <w:szCs w:val="22"/>
        </w:rPr>
        <w:t xml:space="preserve">. </w:t>
      </w:r>
      <w:proofErr w:type="gramStart"/>
      <w:r w:rsidRPr="00DC5672">
        <w:rPr>
          <w:rFonts w:ascii="Arial Narrow" w:hAnsi="Arial Narrow"/>
          <w:color w:val="000000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color w:val="000000"/>
          <w:sz w:val="22"/>
          <w:szCs w:val="22"/>
        </w:rPr>
        <w:t xml:space="preserve"> wersji elektronicznej sporządzone na nośniku CD, zgodnie z Rozporządzeniem Ministra </w:t>
      </w:r>
      <w:r w:rsidR="001E6472" w:rsidRPr="00DC5672">
        <w:rPr>
          <w:rFonts w:ascii="Arial Narrow" w:hAnsi="Arial Narrow"/>
          <w:color w:val="000000"/>
          <w:sz w:val="22"/>
          <w:szCs w:val="22"/>
        </w:rPr>
        <w:t>Rozwoju i Technologii</w:t>
      </w:r>
      <w:r w:rsidRPr="00DC5672">
        <w:rPr>
          <w:rFonts w:ascii="Arial Narrow" w:hAnsi="Arial Narrow"/>
          <w:color w:val="000000"/>
          <w:sz w:val="22"/>
          <w:szCs w:val="22"/>
        </w:rPr>
        <w:t xml:space="preserve"> </w:t>
      </w:r>
      <w:r w:rsidR="001E6472" w:rsidRPr="00DC5672">
        <w:rPr>
          <w:rFonts w:ascii="Arial Narrow" w:hAnsi="Arial Narrow"/>
          <w:color w:val="000000"/>
          <w:sz w:val="22"/>
          <w:szCs w:val="22"/>
        </w:rPr>
        <w:br/>
      </w:r>
      <w:r w:rsidRPr="00DC5672">
        <w:rPr>
          <w:rFonts w:ascii="Arial Narrow" w:hAnsi="Arial Narrow"/>
          <w:color w:val="000000"/>
          <w:sz w:val="22"/>
          <w:szCs w:val="22"/>
        </w:rPr>
        <w:t>z 20 grudnia 2021 roku w sprawie określenia metod i podstaw sporządzania kosztorysu inwestorskiego, obliczania planowanych kosztów prac projektowych oraz planowanych kosztów robót budowlanych określonych w programie funkcjonalno-użytkowym (</w:t>
      </w:r>
      <w:proofErr w:type="spellStart"/>
      <w:r w:rsidRPr="00DC5672">
        <w:rPr>
          <w:rFonts w:ascii="Arial Narrow" w:hAnsi="Arial Narrow"/>
          <w:color w:val="000000"/>
          <w:sz w:val="22"/>
          <w:szCs w:val="22"/>
        </w:rPr>
        <w:t>Dz.U</w:t>
      </w:r>
      <w:proofErr w:type="spellEnd"/>
      <w:r w:rsidRPr="00DC5672">
        <w:rPr>
          <w:rFonts w:ascii="Arial Narrow" w:hAnsi="Arial Narrow"/>
          <w:color w:val="000000"/>
          <w:sz w:val="22"/>
          <w:szCs w:val="22"/>
        </w:rPr>
        <w:t xml:space="preserve">. </w:t>
      </w:r>
      <w:proofErr w:type="gramStart"/>
      <w:r w:rsidRPr="00DC5672">
        <w:rPr>
          <w:rFonts w:ascii="Arial Narrow" w:hAnsi="Arial Narrow"/>
          <w:color w:val="000000"/>
          <w:sz w:val="22"/>
          <w:szCs w:val="22"/>
        </w:rPr>
        <w:t>poz</w:t>
      </w:r>
      <w:proofErr w:type="gramEnd"/>
      <w:r w:rsidRPr="00DC5672">
        <w:rPr>
          <w:rFonts w:ascii="Arial Narrow" w:hAnsi="Arial Narrow"/>
          <w:color w:val="000000"/>
          <w:sz w:val="22"/>
          <w:szCs w:val="22"/>
        </w:rPr>
        <w:t>. 2458), plus wersja elektroniczna do edycji (np. *</w:t>
      </w:r>
      <w:proofErr w:type="spellStart"/>
      <w:r w:rsidRPr="00DC5672">
        <w:rPr>
          <w:rFonts w:ascii="Arial Narrow" w:hAnsi="Arial Narrow"/>
          <w:color w:val="000000"/>
          <w:sz w:val="22"/>
          <w:szCs w:val="22"/>
        </w:rPr>
        <w:t>ath</w:t>
      </w:r>
      <w:proofErr w:type="spellEnd"/>
      <w:r w:rsidRPr="00DC5672">
        <w:rPr>
          <w:rFonts w:ascii="Arial Narrow" w:hAnsi="Arial Narrow"/>
          <w:color w:val="000000"/>
          <w:sz w:val="22"/>
          <w:szCs w:val="22"/>
        </w:rPr>
        <w:t>);</w:t>
      </w:r>
    </w:p>
    <w:p w:rsidR="004C3783" w:rsidRPr="00DC5672" w:rsidRDefault="004C3783" w:rsidP="000D01A7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spacing w:line="276" w:lineRule="auto"/>
        <w:ind w:left="688" w:hanging="340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color w:val="000000"/>
          <w:sz w:val="22"/>
          <w:szCs w:val="22"/>
        </w:rPr>
        <w:t>specyfikacje</w:t>
      </w:r>
      <w:proofErr w:type="gramEnd"/>
      <w:r w:rsidRPr="00DC5672">
        <w:rPr>
          <w:rFonts w:ascii="Arial Narrow" w:hAnsi="Arial Narrow"/>
          <w:color w:val="000000"/>
          <w:sz w:val="22"/>
          <w:szCs w:val="22"/>
        </w:rPr>
        <w:t xml:space="preserve"> techniczne wykonania i odbioru robót - 2 </w:t>
      </w:r>
      <w:proofErr w:type="spellStart"/>
      <w:r w:rsidRPr="00DC5672">
        <w:rPr>
          <w:rFonts w:ascii="Arial Narrow" w:hAnsi="Arial Narrow"/>
          <w:color w:val="000000"/>
          <w:sz w:val="22"/>
          <w:szCs w:val="22"/>
        </w:rPr>
        <w:t>kpl</w:t>
      </w:r>
      <w:proofErr w:type="spellEnd"/>
      <w:r w:rsidRPr="00DC5672">
        <w:rPr>
          <w:rFonts w:ascii="Arial Narrow" w:hAnsi="Arial Narrow"/>
          <w:color w:val="000000"/>
          <w:sz w:val="22"/>
          <w:szCs w:val="22"/>
        </w:rPr>
        <w:t xml:space="preserve">. </w:t>
      </w:r>
      <w:proofErr w:type="gramStart"/>
      <w:r w:rsidRPr="00DC5672">
        <w:rPr>
          <w:rFonts w:ascii="Arial Narrow" w:hAnsi="Arial Narrow"/>
          <w:color w:val="000000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color w:val="000000"/>
          <w:sz w:val="22"/>
          <w:szCs w:val="22"/>
        </w:rPr>
        <w:t xml:space="preserve"> </w:t>
      </w:r>
      <w:r w:rsidRPr="00DC5672">
        <w:rPr>
          <w:rFonts w:ascii="Arial Narrow" w:hAnsi="Arial Narrow"/>
          <w:bCs/>
          <w:color w:val="000000"/>
          <w:sz w:val="22"/>
          <w:szCs w:val="22"/>
        </w:rPr>
        <w:t xml:space="preserve">wersji papierowej </w:t>
      </w:r>
      <w:r w:rsidRPr="00DC5672">
        <w:rPr>
          <w:rFonts w:ascii="Arial Narrow" w:hAnsi="Arial Narrow"/>
          <w:color w:val="000000"/>
          <w:sz w:val="22"/>
          <w:szCs w:val="22"/>
        </w:rPr>
        <w:t xml:space="preserve">oraz 1 </w:t>
      </w:r>
      <w:proofErr w:type="spellStart"/>
      <w:r w:rsidRPr="00DC5672">
        <w:rPr>
          <w:rFonts w:ascii="Arial Narrow" w:hAnsi="Arial Narrow"/>
          <w:color w:val="000000"/>
          <w:sz w:val="22"/>
          <w:szCs w:val="22"/>
        </w:rPr>
        <w:t>kpl</w:t>
      </w:r>
      <w:proofErr w:type="spellEnd"/>
      <w:r w:rsidRPr="00DC5672">
        <w:rPr>
          <w:rFonts w:ascii="Arial Narrow" w:hAnsi="Arial Narrow"/>
          <w:color w:val="000000"/>
          <w:sz w:val="22"/>
          <w:szCs w:val="22"/>
        </w:rPr>
        <w:t xml:space="preserve">. </w:t>
      </w:r>
      <w:proofErr w:type="gramStart"/>
      <w:r w:rsidRPr="00DC5672">
        <w:rPr>
          <w:rFonts w:ascii="Arial Narrow" w:hAnsi="Arial Narrow"/>
          <w:color w:val="000000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color w:val="000000"/>
          <w:sz w:val="22"/>
          <w:szCs w:val="22"/>
        </w:rPr>
        <w:t xml:space="preserve"> wersji elektronicznej sporządzone na nośniku CD, zgodnie z Rozporządzeniem Ministra </w:t>
      </w:r>
      <w:r w:rsidR="001E6472" w:rsidRPr="00DC5672">
        <w:rPr>
          <w:rFonts w:ascii="Arial Narrow" w:hAnsi="Arial Narrow"/>
          <w:color w:val="000000"/>
          <w:sz w:val="22"/>
          <w:szCs w:val="22"/>
        </w:rPr>
        <w:t>Rozwoju i Technologii</w:t>
      </w:r>
      <w:r w:rsidRPr="00DC5672">
        <w:rPr>
          <w:rFonts w:ascii="Arial Narrow" w:hAnsi="Arial Narrow"/>
          <w:color w:val="000000"/>
          <w:sz w:val="22"/>
          <w:szCs w:val="22"/>
        </w:rPr>
        <w:t xml:space="preserve"> </w:t>
      </w:r>
      <w:r w:rsidR="001E6472" w:rsidRPr="00DC5672">
        <w:rPr>
          <w:rFonts w:ascii="Arial Narrow" w:hAnsi="Arial Narrow"/>
          <w:color w:val="000000"/>
          <w:sz w:val="22"/>
          <w:szCs w:val="22"/>
        </w:rPr>
        <w:br/>
      </w:r>
      <w:r w:rsidRPr="00DC5672">
        <w:rPr>
          <w:rFonts w:ascii="Arial Narrow" w:hAnsi="Arial Narrow"/>
          <w:color w:val="000000"/>
          <w:sz w:val="22"/>
          <w:szCs w:val="22"/>
        </w:rPr>
        <w:t>z 20 grudnia 2021 roku w sprawie szczegółowego zakresu i formy dokumentacji projektowej, specyfikacji technicznych wykonania i odbioru robót budowlanych oraz programu funkcjonalno-użytkowego (Dz. U. poz</w:t>
      </w:r>
      <w:proofErr w:type="gramStart"/>
      <w:r w:rsidRPr="00DC5672">
        <w:rPr>
          <w:rFonts w:ascii="Arial Narrow" w:hAnsi="Arial Narrow"/>
          <w:color w:val="000000"/>
          <w:sz w:val="22"/>
          <w:szCs w:val="22"/>
        </w:rPr>
        <w:t>. 2454).</w:t>
      </w:r>
      <w:r w:rsidRPr="00DC5672">
        <w:rPr>
          <w:rFonts w:ascii="Arial Narrow" w:hAnsi="Arial Narrow"/>
          <w:color w:val="00B050"/>
          <w:sz w:val="22"/>
          <w:szCs w:val="22"/>
        </w:rPr>
        <w:t xml:space="preserve"> </w:t>
      </w:r>
      <w:r w:rsidRPr="00DC5672">
        <w:rPr>
          <w:rFonts w:ascii="Arial Narrow" w:hAnsi="Arial Narrow"/>
          <w:color w:val="000000"/>
          <w:sz w:val="22"/>
          <w:szCs w:val="22"/>
        </w:rPr>
        <w:t>Każde</w:t>
      </w:r>
      <w:proofErr w:type="gramEnd"/>
      <w:r w:rsidRPr="00DC5672">
        <w:rPr>
          <w:rFonts w:ascii="Arial Narrow" w:hAnsi="Arial Narrow"/>
          <w:color w:val="000000"/>
          <w:sz w:val="22"/>
          <w:szCs w:val="22"/>
        </w:rPr>
        <w:t xml:space="preserve"> opracowanie w szczególności elektroniczne -</w:t>
      </w:r>
      <w:r w:rsidR="00D02640">
        <w:rPr>
          <w:rFonts w:ascii="Arial Narrow" w:hAnsi="Arial Narrow"/>
          <w:color w:val="000000"/>
          <w:sz w:val="22"/>
          <w:szCs w:val="22"/>
        </w:rPr>
        <w:t xml:space="preserve"> </w:t>
      </w:r>
      <w:r w:rsidRPr="00DC5672">
        <w:rPr>
          <w:rFonts w:ascii="Arial Narrow" w:hAnsi="Arial Narrow"/>
          <w:color w:val="000000"/>
          <w:sz w:val="22"/>
          <w:szCs w:val="22"/>
        </w:rPr>
        <w:t xml:space="preserve">rysunek musi mieć opis dot. miejsca i zakresu bądź szczegółu (opisy nie mogą </w:t>
      </w:r>
      <w:proofErr w:type="spellStart"/>
      <w:r w:rsidRPr="00DC5672">
        <w:rPr>
          <w:rFonts w:ascii="Arial Narrow" w:hAnsi="Arial Narrow"/>
          <w:color w:val="000000"/>
          <w:sz w:val="22"/>
          <w:szCs w:val="22"/>
        </w:rPr>
        <w:t>sie</w:t>
      </w:r>
      <w:proofErr w:type="spellEnd"/>
      <w:r w:rsidRPr="00DC5672">
        <w:rPr>
          <w:rFonts w:ascii="Arial Narrow" w:hAnsi="Arial Narrow"/>
          <w:color w:val="000000"/>
          <w:sz w:val="22"/>
          <w:szCs w:val="22"/>
        </w:rPr>
        <w:t xml:space="preserve"> powtarzać, pogrupowane w folderach);</w:t>
      </w:r>
    </w:p>
    <w:p w:rsidR="004C3783" w:rsidRPr="00DC5672" w:rsidRDefault="004C3783" w:rsidP="000D01A7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spacing w:line="276" w:lineRule="auto"/>
        <w:ind w:left="688" w:hanging="340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przedmiary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robót - </w:t>
      </w:r>
      <w:r w:rsidRPr="00DC5672">
        <w:rPr>
          <w:rFonts w:ascii="Arial Narrow" w:hAnsi="Arial Narrow"/>
          <w:color w:val="000000"/>
          <w:sz w:val="22"/>
          <w:szCs w:val="22"/>
        </w:rPr>
        <w:t xml:space="preserve">2 </w:t>
      </w:r>
      <w:proofErr w:type="spellStart"/>
      <w:r w:rsidRPr="00DC5672">
        <w:rPr>
          <w:rFonts w:ascii="Arial Narrow" w:hAnsi="Arial Narrow"/>
          <w:color w:val="000000"/>
          <w:sz w:val="22"/>
          <w:szCs w:val="22"/>
        </w:rPr>
        <w:t>kpl</w:t>
      </w:r>
      <w:proofErr w:type="spellEnd"/>
      <w:r w:rsidRPr="00DC5672">
        <w:rPr>
          <w:rFonts w:ascii="Arial Narrow" w:hAnsi="Arial Narrow"/>
          <w:color w:val="000000"/>
          <w:sz w:val="22"/>
          <w:szCs w:val="22"/>
        </w:rPr>
        <w:t xml:space="preserve"> w </w:t>
      </w:r>
      <w:r w:rsidRPr="00DC5672">
        <w:rPr>
          <w:rFonts w:ascii="Arial Narrow" w:hAnsi="Arial Narrow"/>
          <w:bCs/>
          <w:color w:val="000000"/>
          <w:sz w:val="22"/>
          <w:szCs w:val="22"/>
        </w:rPr>
        <w:t xml:space="preserve">wersji papierowej </w:t>
      </w:r>
      <w:r w:rsidRPr="00DC5672">
        <w:rPr>
          <w:rFonts w:ascii="Arial Narrow" w:hAnsi="Arial Narrow"/>
          <w:color w:val="000000"/>
          <w:sz w:val="22"/>
          <w:szCs w:val="22"/>
        </w:rPr>
        <w:t xml:space="preserve">oraz 1 </w:t>
      </w:r>
      <w:proofErr w:type="spellStart"/>
      <w:r w:rsidRPr="00DC5672">
        <w:rPr>
          <w:rFonts w:ascii="Arial Narrow" w:hAnsi="Arial Narrow"/>
          <w:color w:val="000000"/>
          <w:sz w:val="22"/>
          <w:szCs w:val="22"/>
        </w:rPr>
        <w:t>kpl</w:t>
      </w:r>
      <w:proofErr w:type="spellEnd"/>
      <w:r w:rsidRPr="00DC5672">
        <w:rPr>
          <w:rFonts w:ascii="Arial Narrow" w:hAnsi="Arial Narrow"/>
          <w:color w:val="000000"/>
          <w:sz w:val="22"/>
          <w:szCs w:val="22"/>
        </w:rPr>
        <w:t xml:space="preserve">. </w:t>
      </w:r>
      <w:proofErr w:type="gramStart"/>
      <w:r w:rsidRPr="00DC5672">
        <w:rPr>
          <w:rFonts w:ascii="Arial Narrow" w:hAnsi="Arial Narrow"/>
          <w:color w:val="000000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color w:val="000000"/>
          <w:sz w:val="22"/>
          <w:szCs w:val="22"/>
        </w:rPr>
        <w:t xml:space="preserve"> wersji elektronicznej sporządzone na nośniku CD,</w:t>
      </w:r>
      <w:r w:rsidRPr="00DC5672">
        <w:rPr>
          <w:rFonts w:ascii="Arial Narrow" w:hAnsi="Arial Narrow"/>
          <w:sz w:val="22"/>
          <w:szCs w:val="22"/>
        </w:rPr>
        <w:t xml:space="preserve"> sporządzone zgodnie z Rozporządzeniem Ministra </w:t>
      </w:r>
      <w:r w:rsidR="001E6472" w:rsidRPr="00DC5672">
        <w:rPr>
          <w:rFonts w:ascii="Arial Narrow" w:hAnsi="Arial Narrow"/>
          <w:sz w:val="22"/>
          <w:szCs w:val="22"/>
        </w:rPr>
        <w:t>Rozwoju i Technologii</w:t>
      </w:r>
      <w:r w:rsidRPr="00DC5672">
        <w:rPr>
          <w:rFonts w:ascii="Arial Narrow" w:hAnsi="Arial Narrow"/>
          <w:sz w:val="22"/>
          <w:szCs w:val="22"/>
        </w:rPr>
        <w:t xml:space="preserve"> z 20 grudnia 2021 roku w sprawie szczegółowego zakresu i formy dokumentacji projektowej, specyfikacji technicznych wykonania i odbioru robót budowlanych oraz programu funkcjonalno-użytkowego </w:t>
      </w:r>
      <w:r w:rsidRPr="00DC5672">
        <w:rPr>
          <w:rFonts w:ascii="Arial Narrow" w:hAnsi="Arial Narrow"/>
          <w:color w:val="000000"/>
          <w:sz w:val="22"/>
          <w:szCs w:val="22"/>
        </w:rPr>
        <w:t xml:space="preserve">(Dz. U. </w:t>
      </w:r>
      <w:proofErr w:type="gramStart"/>
      <w:r w:rsidRPr="00DC5672">
        <w:rPr>
          <w:rFonts w:ascii="Arial Narrow" w:hAnsi="Arial Narrow"/>
          <w:color w:val="000000"/>
          <w:sz w:val="22"/>
          <w:szCs w:val="22"/>
        </w:rPr>
        <w:t>poz</w:t>
      </w:r>
      <w:proofErr w:type="gramEnd"/>
      <w:r w:rsidRPr="00DC5672">
        <w:rPr>
          <w:rFonts w:ascii="Arial Narrow" w:hAnsi="Arial Narrow"/>
          <w:color w:val="000000"/>
          <w:sz w:val="22"/>
          <w:szCs w:val="22"/>
        </w:rPr>
        <w:t>. 2454)</w:t>
      </w:r>
      <w:r w:rsidR="000B7B24" w:rsidRPr="00DC5672">
        <w:rPr>
          <w:rFonts w:ascii="Arial Narrow" w:hAnsi="Arial Narrow"/>
          <w:color w:val="000000"/>
          <w:sz w:val="22"/>
          <w:szCs w:val="22"/>
        </w:rPr>
        <w:t>.</w:t>
      </w:r>
    </w:p>
    <w:p w:rsidR="004C3783" w:rsidRPr="00DC5672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Miejscem odbioru (przekazania) dokumentacji będzie </w:t>
      </w:r>
      <w:r w:rsidR="006E5E86" w:rsidRPr="00DC5672">
        <w:rPr>
          <w:rFonts w:ascii="Arial Narrow" w:hAnsi="Arial Narrow"/>
          <w:sz w:val="22"/>
          <w:szCs w:val="22"/>
        </w:rPr>
        <w:t>kancelaria jawna w siedzibie</w:t>
      </w:r>
      <w:r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>.</w:t>
      </w:r>
    </w:p>
    <w:p w:rsidR="004C3783" w:rsidRPr="00DC5672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Dokumentacja projektowa powinna być zaopatrzona w wykaz opracowań oraz pisemne oświadczenie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, że została wykonana zgodnie z umową, obowiązującymi przepisami oraz normami i w stanie kompletnym z punktu widzenia celu, któremu ma służyć. Wykaz opracowań oraz pisemne oświadczenie, </w:t>
      </w:r>
      <w:r w:rsidR="009D49AE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o którym mowa w zdaniu poprzedzającym stanowić będą integralną część protokołu odbioru. Dokumentacja musi być zgodna w zakresie opisów, spo</w:t>
      </w:r>
      <w:r w:rsidR="009D49AE" w:rsidRPr="00DC5672">
        <w:rPr>
          <w:rFonts w:ascii="Arial Narrow" w:hAnsi="Arial Narrow"/>
          <w:sz w:val="22"/>
          <w:szCs w:val="22"/>
        </w:rPr>
        <w:t xml:space="preserve">sobu wykonania, dostaw sprzętu </w:t>
      </w:r>
      <w:r w:rsidRPr="00DC5672">
        <w:rPr>
          <w:rFonts w:ascii="Arial Narrow" w:hAnsi="Arial Narrow"/>
          <w:sz w:val="22"/>
          <w:szCs w:val="22"/>
        </w:rPr>
        <w:t>i wyposażenia z wymogami określonym</w:t>
      </w:r>
      <w:r w:rsidR="009D49AE" w:rsidRPr="00DC5672">
        <w:rPr>
          <w:rFonts w:ascii="Arial Narrow" w:hAnsi="Arial Narrow"/>
          <w:sz w:val="22"/>
          <w:szCs w:val="22"/>
        </w:rPr>
        <w:t xml:space="preserve">i </w:t>
      </w:r>
      <w:r w:rsidRPr="00DC5672">
        <w:rPr>
          <w:rFonts w:ascii="Arial Narrow" w:hAnsi="Arial Narrow"/>
          <w:sz w:val="22"/>
          <w:szCs w:val="22"/>
        </w:rPr>
        <w:t>w art. 99 ustawy z dnia 11 września 2019r Prawo zamówień Publicznych.</w:t>
      </w:r>
      <w:r w:rsidRPr="00DC5672">
        <w:rPr>
          <w:rFonts w:ascii="Arial Narrow" w:hAnsi="Arial Narrow"/>
          <w:b/>
          <w:sz w:val="22"/>
          <w:szCs w:val="22"/>
        </w:rPr>
        <w:t xml:space="preserve"> </w:t>
      </w:r>
    </w:p>
    <w:p w:rsidR="004C3783" w:rsidRPr="00DC5672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zobowiązany jest do realizacji przedmiotowego zamówienia na warunkach opisanych w SWZ </w:t>
      </w:r>
      <w:r w:rsidR="004030C3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i niniejszej umowy.</w:t>
      </w:r>
    </w:p>
    <w:p w:rsidR="004C3783" w:rsidRPr="00DC5672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Zamawiający</w:t>
      </w:r>
      <w:r w:rsidR="000B7B24" w:rsidRPr="00DC5672">
        <w:rPr>
          <w:rFonts w:ascii="Arial Narrow" w:hAnsi="Arial Narrow"/>
          <w:sz w:val="22"/>
          <w:szCs w:val="22"/>
        </w:rPr>
        <w:t xml:space="preserve"> ma prawo wglądu w materiałów projektowych</w:t>
      </w:r>
      <w:r w:rsidRPr="00DC5672">
        <w:rPr>
          <w:rFonts w:ascii="Arial Narrow" w:hAnsi="Arial Narrow"/>
          <w:sz w:val="22"/>
          <w:szCs w:val="22"/>
        </w:rPr>
        <w:t xml:space="preserve"> oraz prawo wnoszenia uwag do proponowanych rozwiązań na każdym etapie realizacji umowy.</w:t>
      </w:r>
    </w:p>
    <w:p w:rsidR="004C3783" w:rsidRPr="00DC5672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Wszystkie etapy poszczególnych opracowań projektowych wymagają opiniowania przez Zamawiającego. Zamawiający w terminie</w:t>
      </w:r>
      <w:r w:rsidR="00E64B56" w:rsidRPr="00DC5672">
        <w:rPr>
          <w:rFonts w:ascii="Arial Narrow" w:hAnsi="Arial Narrow"/>
          <w:b/>
          <w:sz w:val="22"/>
          <w:szCs w:val="22"/>
        </w:rPr>
        <w:t xml:space="preserve"> do</w:t>
      </w:r>
      <w:r w:rsidRPr="00DC5672">
        <w:rPr>
          <w:rFonts w:ascii="Arial Narrow" w:hAnsi="Arial Narrow"/>
          <w:b/>
          <w:sz w:val="22"/>
          <w:szCs w:val="22"/>
        </w:rPr>
        <w:t xml:space="preserve"> </w:t>
      </w:r>
      <w:r w:rsidR="00E53AC1" w:rsidRPr="00DC5672">
        <w:rPr>
          <w:rFonts w:ascii="Arial Narrow" w:hAnsi="Arial Narrow"/>
          <w:b/>
          <w:sz w:val="22"/>
          <w:szCs w:val="22"/>
        </w:rPr>
        <w:t>10</w:t>
      </w:r>
      <w:r w:rsidRPr="00DC5672">
        <w:rPr>
          <w:rFonts w:ascii="Arial Narrow" w:hAnsi="Arial Narrow"/>
          <w:b/>
          <w:sz w:val="22"/>
          <w:szCs w:val="22"/>
        </w:rPr>
        <w:t xml:space="preserve"> (</w:t>
      </w:r>
      <w:r w:rsidR="00E64B56" w:rsidRPr="00DC5672">
        <w:rPr>
          <w:rFonts w:ascii="Arial Narrow" w:hAnsi="Arial Narrow"/>
          <w:b/>
          <w:sz w:val="22"/>
          <w:szCs w:val="22"/>
        </w:rPr>
        <w:t>d</w:t>
      </w:r>
      <w:r w:rsidR="00E53AC1" w:rsidRPr="00DC5672">
        <w:rPr>
          <w:rFonts w:ascii="Arial Narrow" w:hAnsi="Arial Narrow"/>
          <w:b/>
          <w:sz w:val="22"/>
          <w:szCs w:val="22"/>
        </w:rPr>
        <w:t>ziesięciu</w:t>
      </w:r>
      <w:r w:rsidRPr="00DC5672">
        <w:rPr>
          <w:rFonts w:ascii="Arial Narrow" w:hAnsi="Arial Narrow"/>
          <w:b/>
          <w:sz w:val="22"/>
          <w:szCs w:val="22"/>
        </w:rPr>
        <w:t>) dni od dnia przekazania poszczególnych opracowań przed</w:t>
      </w:r>
      <w:r w:rsidR="00D02640">
        <w:rPr>
          <w:rFonts w:ascii="Arial Narrow" w:hAnsi="Arial Narrow"/>
          <w:b/>
          <w:sz w:val="22"/>
          <w:szCs w:val="22"/>
        </w:rPr>
        <w:t>stawi Wykonawcy swoją opinię.</w:t>
      </w:r>
    </w:p>
    <w:p w:rsidR="00E64B56" w:rsidRPr="00DC5672" w:rsidRDefault="00E64B56" w:rsidP="007E080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zobowiązany jest również, w ramach przedmiotu umowy, do opracowania i przekazania </w:t>
      </w:r>
      <w:r w:rsidR="006E5E86" w:rsidRPr="00DC5672">
        <w:rPr>
          <w:rFonts w:ascii="Arial Narrow" w:hAnsi="Arial Narrow"/>
          <w:sz w:val="22"/>
          <w:szCs w:val="22"/>
        </w:rPr>
        <w:t xml:space="preserve">najpóźniej w dzień zgłoszenia gotowości do odbioru końcowego robót </w:t>
      </w:r>
      <w:r w:rsidRPr="00DC5672">
        <w:rPr>
          <w:rFonts w:ascii="Arial Narrow" w:hAnsi="Arial Narrow"/>
          <w:sz w:val="22"/>
          <w:szCs w:val="22"/>
        </w:rPr>
        <w:t xml:space="preserve">dokumentacji powykonawczej w 2 egzemplarzach w wersji papierowej i 1 egzemplarzu w wersji elektronicznej (w formacie doc. </w:t>
      </w:r>
      <w:proofErr w:type="spellStart"/>
      <w:r w:rsidRPr="00DC5672">
        <w:rPr>
          <w:rFonts w:ascii="Arial Narrow" w:hAnsi="Arial Narrow"/>
          <w:sz w:val="22"/>
          <w:szCs w:val="22"/>
        </w:rPr>
        <w:t>dwg</w:t>
      </w:r>
      <w:proofErr w:type="spellEnd"/>
      <w:r w:rsidRPr="00DC5672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Pr="00DC5672">
        <w:rPr>
          <w:rFonts w:ascii="Arial Narrow" w:hAnsi="Arial Narrow"/>
          <w:sz w:val="22"/>
          <w:szCs w:val="22"/>
        </w:rPr>
        <w:t>do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obróbki z możliwością kopiowania i formacie pdf. – </w:t>
      </w:r>
      <w:proofErr w:type="gramStart"/>
      <w:r w:rsidRPr="00DC5672">
        <w:rPr>
          <w:rFonts w:ascii="Arial Narrow" w:hAnsi="Arial Narrow"/>
          <w:sz w:val="22"/>
          <w:szCs w:val="22"/>
        </w:rPr>
        <w:t>do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wydruków z możliwością kopiowania) wraz z koniecznymi instrukcjami obsługi i użytkowania dla wykonanego zakresu robót</w:t>
      </w:r>
      <w:r w:rsidRPr="00DC5672">
        <w:rPr>
          <w:rFonts w:ascii="Arial Narrow" w:hAnsi="Arial Narrow"/>
          <w:color w:val="FF0000"/>
          <w:sz w:val="22"/>
          <w:szCs w:val="22"/>
        </w:rPr>
        <w:t>.</w:t>
      </w:r>
    </w:p>
    <w:p w:rsidR="008C333C" w:rsidRPr="00DC5672" w:rsidRDefault="008C333C" w:rsidP="007E080B">
      <w:pPr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4C3783" w:rsidRPr="00DC5672" w:rsidRDefault="004C3783" w:rsidP="007E080B">
      <w:pPr>
        <w:overflowPunct w:val="0"/>
        <w:autoSpaceDE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§ </w:t>
      </w:r>
      <w:r w:rsidR="007D6A4A" w:rsidRPr="00DC5672">
        <w:rPr>
          <w:rFonts w:ascii="Arial Narrow" w:hAnsi="Arial Narrow"/>
          <w:b/>
          <w:sz w:val="22"/>
          <w:szCs w:val="22"/>
        </w:rPr>
        <w:t>3</w:t>
      </w:r>
    </w:p>
    <w:p w:rsidR="004C3783" w:rsidRPr="00DC5672" w:rsidRDefault="004C3783" w:rsidP="000D01A7">
      <w:pPr>
        <w:pStyle w:val="Akapitzlist"/>
        <w:numPr>
          <w:ilvl w:val="0"/>
          <w:numId w:val="33"/>
        </w:numPr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Na podstawie niniejszej umowy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, w ramach wynagrodzenia określonego w § </w:t>
      </w:r>
      <w:r w:rsidR="001B05E5" w:rsidRPr="00DC5672">
        <w:rPr>
          <w:rFonts w:ascii="Arial Narrow" w:hAnsi="Arial Narrow"/>
          <w:sz w:val="22"/>
          <w:szCs w:val="22"/>
        </w:rPr>
        <w:t>15</w:t>
      </w:r>
      <w:r w:rsidR="00401BEA" w:rsidRPr="00DC5672">
        <w:rPr>
          <w:rFonts w:ascii="Arial Narrow" w:hAnsi="Arial Narrow"/>
          <w:sz w:val="22"/>
          <w:szCs w:val="22"/>
        </w:rPr>
        <w:t xml:space="preserve"> ust. 1 pkt 1 </w:t>
      </w:r>
      <w:proofErr w:type="spellStart"/>
      <w:r w:rsidR="00401BEA" w:rsidRPr="00DC5672">
        <w:rPr>
          <w:rFonts w:ascii="Arial Narrow" w:hAnsi="Arial Narrow"/>
          <w:sz w:val="22"/>
          <w:szCs w:val="22"/>
        </w:rPr>
        <w:t>ppkt</w:t>
      </w:r>
      <w:proofErr w:type="spellEnd"/>
      <w:r w:rsidR="00401BEA" w:rsidRPr="00DC5672">
        <w:rPr>
          <w:rFonts w:ascii="Arial Narrow" w:hAnsi="Arial Narrow"/>
          <w:sz w:val="22"/>
          <w:szCs w:val="22"/>
        </w:rPr>
        <w:t xml:space="preserve"> b</w:t>
      </w:r>
      <w:r w:rsidRPr="00DC5672">
        <w:rPr>
          <w:rFonts w:ascii="Arial Narrow" w:hAnsi="Arial Narrow"/>
          <w:sz w:val="22"/>
          <w:szCs w:val="22"/>
        </w:rPr>
        <w:t>, zobowiązany jest także do sprawowania nadzoru autorskiego w trakcie robót budowlanych</w:t>
      </w:r>
      <w:r w:rsidR="009D49AE" w:rsidRPr="00DC5672">
        <w:rPr>
          <w:rFonts w:ascii="Arial Narrow" w:hAnsi="Arial Narrow"/>
          <w:sz w:val="22"/>
          <w:szCs w:val="22"/>
        </w:rPr>
        <w:t xml:space="preserve">, o których mowa </w:t>
      </w:r>
      <w:r w:rsidR="009D49AE" w:rsidRPr="00DC5672">
        <w:rPr>
          <w:rFonts w:ascii="Arial Narrow" w:hAnsi="Arial Narrow"/>
          <w:sz w:val="22"/>
          <w:szCs w:val="22"/>
        </w:rPr>
        <w:br/>
        <w:t xml:space="preserve">w </w:t>
      </w:r>
      <w:r w:rsidR="009D49AE" w:rsidRPr="00DC5672">
        <w:rPr>
          <w:rFonts w:ascii="Arial Narrow" w:hAnsi="Arial Narrow" w:cs="Arial"/>
          <w:sz w:val="22"/>
          <w:szCs w:val="22"/>
        </w:rPr>
        <w:t>§</w:t>
      </w:r>
      <w:r w:rsidR="009D49AE" w:rsidRPr="00DC5672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="009D49AE" w:rsidRPr="00DC5672">
        <w:rPr>
          <w:rFonts w:ascii="Arial Narrow" w:hAnsi="Arial Narrow"/>
          <w:sz w:val="22"/>
          <w:szCs w:val="22"/>
        </w:rPr>
        <w:t>ppkt</w:t>
      </w:r>
      <w:proofErr w:type="spellEnd"/>
      <w:r w:rsidR="009D49AE" w:rsidRPr="00DC5672">
        <w:rPr>
          <w:rFonts w:ascii="Arial Narrow" w:hAnsi="Arial Narrow"/>
          <w:sz w:val="22"/>
          <w:szCs w:val="22"/>
        </w:rPr>
        <w:t xml:space="preserve"> c,</w:t>
      </w:r>
      <w:r w:rsidRPr="00DC5672">
        <w:rPr>
          <w:rFonts w:ascii="Arial Narrow" w:hAnsi="Arial Narrow"/>
          <w:sz w:val="22"/>
          <w:szCs w:val="22"/>
        </w:rPr>
        <w:t xml:space="preserve"> wykonywanych na podstawie dokumentacji projektowej, o której mowa w § 1 ust. 1 </w:t>
      </w:r>
      <w:r w:rsidR="007D6A4A" w:rsidRPr="00DC5672">
        <w:rPr>
          <w:rFonts w:ascii="Arial Narrow" w:hAnsi="Arial Narrow"/>
          <w:sz w:val="22"/>
          <w:szCs w:val="22"/>
        </w:rPr>
        <w:t xml:space="preserve">pkt 1 </w:t>
      </w:r>
      <w:proofErr w:type="spellStart"/>
      <w:r w:rsidR="007D6A4A" w:rsidRPr="00DC5672">
        <w:rPr>
          <w:rFonts w:ascii="Arial Narrow" w:hAnsi="Arial Narrow"/>
          <w:sz w:val="22"/>
          <w:szCs w:val="22"/>
        </w:rPr>
        <w:t>ppkt</w:t>
      </w:r>
      <w:proofErr w:type="spellEnd"/>
      <w:r w:rsidR="007D6A4A" w:rsidRPr="00DC5672">
        <w:rPr>
          <w:rFonts w:ascii="Arial Narrow" w:hAnsi="Arial Narrow"/>
          <w:sz w:val="22"/>
          <w:szCs w:val="22"/>
        </w:rPr>
        <w:t xml:space="preserve"> a</w:t>
      </w:r>
      <w:r w:rsidR="009D49AE" w:rsidRPr="00DC5672">
        <w:rPr>
          <w:rFonts w:ascii="Arial Narrow" w:hAnsi="Arial Narrow"/>
          <w:sz w:val="22"/>
          <w:szCs w:val="22"/>
        </w:rPr>
        <w:t>.</w:t>
      </w:r>
      <w:r w:rsidR="007D6A4A" w:rsidRPr="00DC5672">
        <w:rPr>
          <w:rFonts w:ascii="Arial Narrow" w:hAnsi="Arial Narrow"/>
          <w:sz w:val="22"/>
          <w:szCs w:val="22"/>
        </w:rPr>
        <w:t xml:space="preserve"> </w:t>
      </w:r>
    </w:p>
    <w:p w:rsidR="004C3783" w:rsidRPr="00DC5672" w:rsidRDefault="004C3783" w:rsidP="000D01A7">
      <w:pPr>
        <w:pStyle w:val="Akapitzlist"/>
        <w:numPr>
          <w:ilvl w:val="0"/>
          <w:numId w:val="33"/>
        </w:numPr>
        <w:autoSpaceDE w:val="0"/>
        <w:spacing w:line="276" w:lineRule="auto"/>
        <w:jc w:val="both"/>
        <w:rPr>
          <w:rStyle w:val="h11"/>
          <w:rFonts w:ascii="Arial Narrow" w:hAnsi="Arial Narrow"/>
          <w:b w:val="0"/>
          <w:bCs w:val="0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lastRenderedPageBreak/>
        <w:t xml:space="preserve">Zakres nadzoru autorskiego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obejmuje czynności wynikające z treści art. 20 ust. 1 pkt. 4 ustawy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z dnia 7 lipca 1994r. Prawo budowlane (</w:t>
      </w:r>
      <w:proofErr w:type="spellStart"/>
      <w:r w:rsidRPr="00DC5672">
        <w:rPr>
          <w:rStyle w:val="h11"/>
          <w:rFonts w:ascii="Arial Narrow" w:hAnsi="Arial Narrow"/>
          <w:b w:val="0"/>
          <w:sz w:val="22"/>
          <w:szCs w:val="22"/>
        </w:rPr>
        <w:t>Dz.U</w:t>
      </w:r>
      <w:proofErr w:type="spellEnd"/>
      <w:r w:rsidRPr="00DC5672">
        <w:rPr>
          <w:rStyle w:val="h11"/>
          <w:rFonts w:ascii="Arial Narrow" w:hAnsi="Arial Narrow"/>
          <w:b w:val="0"/>
          <w:sz w:val="22"/>
          <w:szCs w:val="22"/>
        </w:rPr>
        <w:t xml:space="preserve">. </w:t>
      </w:r>
      <w:proofErr w:type="gramStart"/>
      <w:r w:rsidRPr="00DC5672">
        <w:rPr>
          <w:rStyle w:val="h11"/>
          <w:rFonts w:ascii="Arial Narrow" w:hAnsi="Arial Narrow"/>
          <w:b w:val="0"/>
          <w:sz w:val="22"/>
          <w:szCs w:val="22"/>
        </w:rPr>
        <w:t>z</w:t>
      </w:r>
      <w:proofErr w:type="gramEnd"/>
      <w:r w:rsidRPr="00DC5672">
        <w:rPr>
          <w:rStyle w:val="h11"/>
          <w:rFonts w:ascii="Arial Narrow" w:hAnsi="Arial Narrow"/>
          <w:b w:val="0"/>
          <w:sz w:val="22"/>
          <w:szCs w:val="22"/>
        </w:rPr>
        <w:t xml:space="preserve"> 2021 poz. 2351 z </w:t>
      </w:r>
      <w:proofErr w:type="spellStart"/>
      <w:r w:rsidRPr="00DC5672">
        <w:rPr>
          <w:rStyle w:val="h11"/>
          <w:rFonts w:ascii="Arial Narrow" w:hAnsi="Arial Narrow"/>
          <w:b w:val="0"/>
          <w:sz w:val="22"/>
          <w:szCs w:val="22"/>
        </w:rPr>
        <w:t>póź</w:t>
      </w:r>
      <w:proofErr w:type="spellEnd"/>
      <w:r w:rsidRPr="00DC5672">
        <w:rPr>
          <w:rStyle w:val="h11"/>
          <w:rFonts w:ascii="Arial Narrow" w:hAnsi="Arial Narrow"/>
          <w:b w:val="0"/>
          <w:sz w:val="22"/>
          <w:szCs w:val="22"/>
        </w:rPr>
        <w:t xml:space="preserve">. </w:t>
      </w:r>
      <w:proofErr w:type="gramStart"/>
      <w:r w:rsidRPr="00DC5672">
        <w:rPr>
          <w:rStyle w:val="h11"/>
          <w:rFonts w:ascii="Arial Narrow" w:hAnsi="Arial Narrow"/>
          <w:b w:val="0"/>
          <w:sz w:val="22"/>
          <w:szCs w:val="22"/>
        </w:rPr>
        <w:t>zm</w:t>
      </w:r>
      <w:proofErr w:type="gramEnd"/>
      <w:r w:rsidRPr="00DC5672">
        <w:rPr>
          <w:rStyle w:val="h11"/>
          <w:rFonts w:ascii="Arial Narrow" w:hAnsi="Arial Narrow"/>
          <w:b w:val="0"/>
          <w:sz w:val="22"/>
          <w:szCs w:val="22"/>
        </w:rPr>
        <w:t>.</w:t>
      </w:r>
      <w:r w:rsidR="009D49AE" w:rsidRPr="00DC5672">
        <w:rPr>
          <w:rStyle w:val="h11"/>
          <w:rFonts w:ascii="Arial Narrow" w:hAnsi="Arial Narrow"/>
          <w:b w:val="0"/>
          <w:sz w:val="22"/>
          <w:szCs w:val="22"/>
        </w:rPr>
        <w:t>)</w:t>
      </w:r>
      <w:r w:rsidR="00BD7AE4" w:rsidRPr="00DC5672">
        <w:rPr>
          <w:rStyle w:val="h11"/>
          <w:rFonts w:ascii="Arial Narrow" w:hAnsi="Arial Narrow"/>
          <w:b w:val="0"/>
          <w:sz w:val="22"/>
          <w:szCs w:val="22"/>
        </w:rPr>
        <w:t>.</w:t>
      </w:r>
    </w:p>
    <w:p w:rsidR="004C3783" w:rsidRPr="00DC5672" w:rsidRDefault="004C3783" w:rsidP="000D01A7">
      <w:pPr>
        <w:pStyle w:val="Akapitzlist"/>
        <w:numPr>
          <w:ilvl w:val="0"/>
          <w:numId w:val="33"/>
        </w:numPr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Nadzór autorski obejmuje w szczególności:</w:t>
      </w:r>
    </w:p>
    <w:p w:rsidR="004C3783" w:rsidRPr="00DC5672" w:rsidRDefault="004C3783" w:rsidP="000D01A7">
      <w:pPr>
        <w:pStyle w:val="Akapitzlist"/>
        <w:numPr>
          <w:ilvl w:val="0"/>
          <w:numId w:val="29"/>
        </w:numPr>
        <w:tabs>
          <w:tab w:val="clear" w:pos="360"/>
          <w:tab w:val="num" w:pos="0"/>
        </w:tabs>
        <w:spacing w:line="276" w:lineRule="auto"/>
        <w:ind w:left="631" w:hanging="283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nadzór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nad zgodnością wykonawstwa z dokumentacją projektową w zakresie rozwiązań użytkowych, technicznych, technologicznych, materiałowyc</w:t>
      </w:r>
      <w:r w:rsidR="007D2E19" w:rsidRPr="00DC5672">
        <w:rPr>
          <w:rFonts w:ascii="Arial Narrow" w:hAnsi="Arial Narrow"/>
          <w:sz w:val="22"/>
          <w:szCs w:val="22"/>
        </w:rPr>
        <w:t xml:space="preserve">h i doboru parametrów urządzeń </w:t>
      </w:r>
      <w:r w:rsidRPr="00DC5672">
        <w:rPr>
          <w:rFonts w:ascii="Arial Narrow" w:hAnsi="Arial Narrow"/>
          <w:sz w:val="22"/>
          <w:szCs w:val="22"/>
        </w:rPr>
        <w:t>(tak</w:t>
      </w:r>
      <w:r w:rsidR="00D02640">
        <w:rPr>
          <w:rFonts w:ascii="Arial Narrow" w:hAnsi="Arial Narrow"/>
          <w:sz w:val="22"/>
          <w:szCs w:val="22"/>
        </w:rPr>
        <w:t xml:space="preserve">, </w:t>
      </w:r>
      <w:r w:rsidRPr="00DC5672">
        <w:rPr>
          <w:rFonts w:ascii="Arial Narrow" w:hAnsi="Arial Narrow"/>
          <w:sz w:val="22"/>
          <w:szCs w:val="22"/>
        </w:rPr>
        <w:t xml:space="preserve">aby zapewnić wymagania przy zapewnieniu niskich kosztów eksploatacji np. oszczędne, ekonomiczne, tanie </w:t>
      </w:r>
      <w:r w:rsidR="007D2E19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w eksploatacji, ekologiczne),</w:t>
      </w:r>
    </w:p>
    <w:p w:rsidR="004C3783" w:rsidRPr="00DC5672" w:rsidRDefault="004C3783" w:rsidP="000D01A7">
      <w:pPr>
        <w:pStyle w:val="Akapitzlist"/>
        <w:numPr>
          <w:ilvl w:val="0"/>
          <w:numId w:val="29"/>
        </w:numPr>
        <w:tabs>
          <w:tab w:val="clear" w:pos="360"/>
          <w:tab w:val="num" w:pos="0"/>
        </w:tabs>
        <w:spacing w:line="276" w:lineRule="auto"/>
        <w:ind w:left="631" w:hanging="283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potwierdzenie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zgodności realizacji robót budowlanych z dokumentacją lub stwierdzenie odstępstw </w:t>
      </w:r>
      <w:r w:rsidR="007D2E19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i określenie skutków tych odstępstw;</w:t>
      </w:r>
    </w:p>
    <w:p w:rsidR="004C3783" w:rsidRPr="00DC5672" w:rsidRDefault="004C3783" w:rsidP="000D01A7">
      <w:pPr>
        <w:pStyle w:val="Akapitzlist"/>
        <w:numPr>
          <w:ilvl w:val="0"/>
          <w:numId w:val="29"/>
        </w:numPr>
        <w:tabs>
          <w:tab w:val="clear" w:pos="360"/>
          <w:tab w:val="num" w:pos="0"/>
        </w:tabs>
        <w:spacing w:line="276" w:lineRule="auto"/>
        <w:ind w:left="631" w:hanging="283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uzgodnienie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z </w:t>
      </w:r>
      <w:r w:rsidRPr="00DC5672">
        <w:rPr>
          <w:rFonts w:ascii="Arial Narrow" w:hAnsi="Arial Narrow"/>
          <w:b/>
          <w:sz w:val="22"/>
          <w:szCs w:val="22"/>
        </w:rPr>
        <w:t>Zamawiającym</w:t>
      </w:r>
      <w:r w:rsidRPr="00DC5672">
        <w:rPr>
          <w:rFonts w:ascii="Arial Narrow" w:hAnsi="Arial Narrow"/>
          <w:sz w:val="22"/>
          <w:szCs w:val="22"/>
        </w:rPr>
        <w:t xml:space="preserve"> i </w:t>
      </w:r>
      <w:r w:rsidRPr="00DC5672">
        <w:rPr>
          <w:rFonts w:ascii="Arial Narrow" w:hAnsi="Arial Narrow"/>
          <w:b/>
          <w:sz w:val="22"/>
          <w:szCs w:val="22"/>
        </w:rPr>
        <w:t>Wykonawcą</w:t>
      </w:r>
      <w:r w:rsidRPr="00DC5672">
        <w:rPr>
          <w:rFonts w:ascii="Arial Narrow" w:hAnsi="Arial Narrow"/>
          <w:sz w:val="22"/>
          <w:szCs w:val="22"/>
        </w:rPr>
        <w:t xml:space="preserve"> robót możliwości wprowadzenia rozwiązań zamiennych </w:t>
      </w:r>
      <w:r w:rsidR="007D2E19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w stosunku do materiałów i konstrukcji oraz rozwiązań tec</w:t>
      </w:r>
      <w:r w:rsidR="007D2E19" w:rsidRPr="00DC5672">
        <w:rPr>
          <w:rFonts w:ascii="Arial Narrow" w:hAnsi="Arial Narrow"/>
          <w:sz w:val="22"/>
          <w:szCs w:val="22"/>
        </w:rPr>
        <w:t xml:space="preserve">hnicznych </w:t>
      </w:r>
      <w:r w:rsidRPr="00DC5672">
        <w:rPr>
          <w:rFonts w:ascii="Arial Narrow" w:hAnsi="Arial Narrow"/>
          <w:sz w:val="22"/>
          <w:szCs w:val="22"/>
        </w:rPr>
        <w:t>i technologicznych;</w:t>
      </w:r>
    </w:p>
    <w:p w:rsidR="004C3783" w:rsidRPr="00DC5672" w:rsidRDefault="004C3783" w:rsidP="000D01A7">
      <w:pPr>
        <w:pStyle w:val="Akapitzlist"/>
        <w:numPr>
          <w:ilvl w:val="0"/>
          <w:numId w:val="29"/>
        </w:numPr>
        <w:tabs>
          <w:tab w:val="clear" w:pos="360"/>
          <w:tab w:val="num" w:pos="0"/>
        </w:tabs>
        <w:spacing w:line="276" w:lineRule="auto"/>
        <w:ind w:left="631" w:hanging="283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wyjaśnienie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wątpliwości czy zakres wprowadzonych zmian</w:t>
      </w:r>
      <w:r w:rsidR="004030C3" w:rsidRPr="00DC5672">
        <w:rPr>
          <w:rFonts w:ascii="Arial Narrow" w:hAnsi="Arial Narrow"/>
          <w:sz w:val="22"/>
          <w:szCs w:val="22"/>
        </w:rPr>
        <w:t xml:space="preserve"> nie spowoduje istotnych zmian </w:t>
      </w:r>
      <w:r w:rsidRPr="00DC5672">
        <w:rPr>
          <w:rFonts w:ascii="Arial Narrow" w:hAnsi="Arial Narrow"/>
          <w:sz w:val="22"/>
          <w:szCs w:val="22"/>
        </w:rPr>
        <w:t xml:space="preserve">w stosunku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do zatwierdzonego projektu budowlanego;</w:t>
      </w:r>
    </w:p>
    <w:p w:rsidR="004C3783" w:rsidRPr="00DC5672" w:rsidRDefault="004C3783" w:rsidP="000D01A7">
      <w:pPr>
        <w:pStyle w:val="Akapitzlist"/>
        <w:numPr>
          <w:ilvl w:val="0"/>
          <w:numId w:val="29"/>
        </w:numPr>
        <w:tabs>
          <w:tab w:val="clear" w:pos="360"/>
          <w:tab w:val="num" w:pos="0"/>
        </w:tabs>
        <w:spacing w:line="276" w:lineRule="auto"/>
        <w:ind w:left="631" w:hanging="283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ocena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wyników szczegółowych badań materiałów i ko</w:t>
      </w:r>
      <w:r w:rsidR="007D2E19" w:rsidRPr="00DC5672">
        <w:rPr>
          <w:rFonts w:ascii="Arial Narrow" w:hAnsi="Arial Narrow"/>
          <w:sz w:val="22"/>
          <w:szCs w:val="22"/>
        </w:rPr>
        <w:t xml:space="preserve">nstrukcji w zakresie zgodności </w:t>
      </w:r>
      <w:r w:rsidRPr="00DC5672">
        <w:rPr>
          <w:rFonts w:ascii="Arial Narrow" w:hAnsi="Arial Narrow"/>
          <w:sz w:val="22"/>
          <w:szCs w:val="22"/>
        </w:rPr>
        <w:t>z rozwiązaniami projektowymi, normami i innymi obowiązującymi przepisami;</w:t>
      </w:r>
    </w:p>
    <w:p w:rsidR="004C3783" w:rsidRPr="00DC5672" w:rsidRDefault="004C3783" w:rsidP="000D01A7">
      <w:pPr>
        <w:pStyle w:val="Akapitzlist"/>
        <w:numPr>
          <w:ilvl w:val="0"/>
          <w:numId w:val="29"/>
        </w:numPr>
        <w:tabs>
          <w:tab w:val="clear" w:pos="360"/>
          <w:tab w:val="num" w:pos="0"/>
        </w:tabs>
        <w:spacing w:line="276" w:lineRule="auto"/>
        <w:ind w:left="631" w:hanging="283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uczestnictwo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 czynnościach mających na celu doprowadzenie do uzyskania projektowanych zdolności użytkowych inwestycji;</w:t>
      </w:r>
    </w:p>
    <w:p w:rsidR="004C3783" w:rsidRPr="00DC5672" w:rsidRDefault="004C3783" w:rsidP="000D01A7">
      <w:pPr>
        <w:pStyle w:val="Akapitzlist"/>
        <w:numPr>
          <w:ilvl w:val="0"/>
          <w:numId w:val="29"/>
        </w:numPr>
        <w:tabs>
          <w:tab w:val="clear" w:pos="360"/>
          <w:tab w:val="num" w:pos="0"/>
        </w:tabs>
        <w:spacing w:line="276" w:lineRule="auto"/>
        <w:ind w:left="631" w:hanging="283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dojazd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na miejsce pełnienia nadzoru autorskiego oraz powrót do siedziby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>;</w:t>
      </w:r>
    </w:p>
    <w:p w:rsidR="004C3783" w:rsidRPr="00DC5672" w:rsidRDefault="004C3783" w:rsidP="000D01A7">
      <w:pPr>
        <w:pStyle w:val="Akapitzlist"/>
        <w:numPr>
          <w:ilvl w:val="0"/>
          <w:numId w:val="29"/>
        </w:numPr>
        <w:tabs>
          <w:tab w:val="clear" w:pos="360"/>
          <w:tab w:val="num" w:pos="0"/>
        </w:tabs>
        <w:spacing w:line="276" w:lineRule="auto"/>
        <w:ind w:left="631" w:hanging="283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poprawianie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błędów projektowych, likwidacji kolizji między branżami lub uzupełnianie rysunków, detali bądź opisów technologii wykonania nie zawartych w dokumentacji autorskiej – bez prawa do odrębnego wynagrodzenia,</w:t>
      </w:r>
    </w:p>
    <w:p w:rsidR="004C3783" w:rsidRPr="00DC5672" w:rsidRDefault="004C3783" w:rsidP="000D01A7">
      <w:pPr>
        <w:pStyle w:val="Akapitzlist"/>
        <w:numPr>
          <w:ilvl w:val="0"/>
          <w:numId w:val="29"/>
        </w:numPr>
        <w:tabs>
          <w:tab w:val="clear" w:pos="360"/>
          <w:tab w:val="num" w:pos="0"/>
        </w:tabs>
        <w:spacing w:line="276" w:lineRule="auto"/>
        <w:ind w:left="631" w:hanging="283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nadzór autorski uznaje się również czynności wykonywane przez </w:t>
      </w:r>
      <w:r w:rsidRPr="00DC5672">
        <w:rPr>
          <w:rFonts w:ascii="Arial Narrow" w:hAnsi="Arial Narrow"/>
          <w:b/>
          <w:sz w:val="22"/>
          <w:szCs w:val="22"/>
        </w:rPr>
        <w:t>Wykonawcę</w:t>
      </w:r>
      <w:r w:rsidRPr="00DC5672">
        <w:rPr>
          <w:rFonts w:ascii="Arial Narrow" w:hAnsi="Arial Narrow"/>
          <w:sz w:val="22"/>
          <w:szCs w:val="22"/>
        </w:rPr>
        <w:t xml:space="preserve"> w siedzibie</w:t>
      </w:r>
      <w:r w:rsidR="004030C3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lub Wykonawcy robót.</w:t>
      </w:r>
    </w:p>
    <w:p w:rsidR="004C3783" w:rsidRPr="00DC5672" w:rsidRDefault="004C3783" w:rsidP="000D01A7">
      <w:pPr>
        <w:pStyle w:val="Akapitzlist"/>
        <w:numPr>
          <w:ilvl w:val="0"/>
          <w:numId w:val="33"/>
        </w:numPr>
        <w:tabs>
          <w:tab w:val="left" w:pos="0"/>
        </w:tabs>
        <w:spacing w:line="276" w:lineRule="auto"/>
        <w:jc w:val="both"/>
        <w:textAlignment w:val="baseline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Dodatkowo w ramach nadzoru autorskiego, bez prawa do dodatkowego wynagrodzenia,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zobowiązuje się do wykonywania następujących czynności: </w:t>
      </w:r>
    </w:p>
    <w:p w:rsidR="004C3783" w:rsidRPr="00DC5672" w:rsidRDefault="004C3783" w:rsidP="000D01A7">
      <w:pPr>
        <w:numPr>
          <w:ilvl w:val="0"/>
          <w:numId w:val="30"/>
        </w:numPr>
        <w:tabs>
          <w:tab w:val="clear" w:pos="0"/>
          <w:tab w:val="num" w:pos="1068"/>
        </w:tabs>
        <w:spacing w:line="276" w:lineRule="auto"/>
        <w:ind w:left="1068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udziału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 komisjach i naradach technicznych organizowanych przez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>,</w:t>
      </w:r>
      <w:r w:rsidR="00A403B5" w:rsidRPr="00DC5672">
        <w:rPr>
          <w:rFonts w:ascii="Arial Narrow" w:hAnsi="Arial Narrow"/>
          <w:sz w:val="22"/>
          <w:szCs w:val="22"/>
        </w:rPr>
        <w:t xml:space="preserve"> zwołanych na jego żądanie, o czym </w:t>
      </w:r>
      <w:r w:rsidR="00A403B5" w:rsidRPr="00DC5672">
        <w:rPr>
          <w:rFonts w:ascii="Arial Narrow" w:hAnsi="Arial Narrow"/>
          <w:b/>
          <w:sz w:val="22"/>
          <w:szCs w:val="22"/>
        </w:rPr>
        <w:t>Wykonawca</w:t>
      </w:r>
      <w:r w:rsidR="00A403B5" w:rsidRPr="00DC5672">
        <w:rPr>
          <w:rFonts w:ascii="Arial Narrow" w:hAnsi="Arial Narrow"/>
          <w:sz w:val="22"/>
          <w:szCs w:val="22"/>
        </w:rPr>
        <w:t xml:space="preserve"> zostanie powiadomiony przynajmniej z jednodniowym wyprzedzeniem;</w:t>
      </w:r>
    </w:p>
    <w:p w:rsidR="004C3783" w:rsidRPr="00DC5672" w:rsidRDefault="004C3783" w:rsidP="000D01A7">
      <w:pPr>
        <w:numPr>
          <w:ilvl w:val="0"/>
          <w:numId w:val="30"/>
        </w:numPr>
        <w:tabs>
          <w:tab w:val="clear" w:pos="0"/>
          <w:tab w:val="num" w:pos="1068"/>
        </w:tabs>
        <w:spacing w:line="276" w:lineRule="auto"/>
        <w:ind w:left="1068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udziału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 odbiorach oraz na żądanie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>,</w:t>
      </w:r>
    </w:p>
    <w:p w:rsidR="004C3783" w:rsidRPr="00DC5672" w:rsidRDefault="004C3783" w:rsidP="000D01A7">
      <w:pPr>
        <w:numPr>
          <w:ilvl w:val="0"/>
          <w:numId w:val="30"/>
        </w:numPr>
        <w:tabs>
          <w:tab w:val="clear" w:pos="0"/>
          <w:tab w:val="num" w:pos="1068"/>
        </w:tabs>
        <w:spacing w:line="276" w:lineRule="auto"/>
        <w:ind w:left="1068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udziału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 próbach instalacji i rozruchach.</w:t>
      </w:r>
    </w:p>
    <w:p w:rsidR="004C3783" w:rsidRPr="00DC5672" w:rsidRDefault="004C3783" w:rsidP="000D01A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DC5672">
        <w:rPr>
          <w:rFonts w:ascii="Arial Narrow" w:hAnsi="Arial Narrow"/>
          <w:b/>
          <w:color w:val="000000"/>
          <w:sz w:val="22"/>
          <w:szCs w:val="22"/>
        </w:rPr>
        <w:t>Wykonawca</w:t>
      </w:r>
      <w:r w:rsidRPr="00DC5672">
        <w:rPr>
          <w:rFonts w:ascii="Arial Narrow" w:hAnsi="Arial Narrow"/>
          <w:color w:val="000000"/>
          <w:sz w:val="22"/>
          <w:szCs w:val="22"/>
        </w:rPr>
        <w:t xml:space="preserve"> ponosi odpowiedzialność wobec </w:t>
      </w:r>
      <w:r w:rsidRPr="00DC5672">
        <w:rPr>
          <w:rFonts w:ascii="Arial Narrow" w:hAnsi="Arial Narrow"/>
          <w:b/>
          <w:color w:val="000000"/>
          <w:sz w:val="22"/>
          <w:szCs w:val="22"/>
        </w:rPr>
        <w:t>Zamawiającego</w:t>
      </w:r>
      <w:r w:rsidRPr="00DC5672">
        <w:rPr>
          <w:rFonts w:ascii="Arial Narrow" w:hAnsi="Arial Narrow"/>
          <w:color w:val="000000"/>
          <w:sz w:val="22"/>
          <w:szCs w:val="22"/>
        </w:rPr>
        <w:t xml:space="preserve"> za wszelkie nieprawidłowości przy realizacji robót budowlanych a powstałe w wyniku wad dokumentacji projektowej.</w:t>
      </w:r>
    </w:p>
    <w:p w:rsidR="004C3783" w:rsidRPr="00DC5672" w:rsidRDefault="004C3783" w:rsidP="000D01A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zobowiązuje się do wykonywania obowiązków w</w:t>
      </w:r>
      <w:r w:rsidR="00816166" w:rsidRPr="00DC5672">
        <w:rPr>
          <w:rFonts w:ascii="Arial Narrow" w:hAnsi="Arial Narrow"/>
          <w:sz w:val="22"/>
          <w:szCs w:val="22"/>
        </w:rPr>
        <w:t xml:space="preserve">ynikających z niniejszej umowy </w:t>
      </w:r>
      <w:r w:rsidRPr="00DC5672">
        <w:rPr>
          <w:rFonts w:ascii="Arial Narrow" w:hAnsi="Arial Narrow"/>
          <w:sz w:val="22"/>
          <w:szCs w:val="22"/>
        </w:rPr>
        <w:t xml:space="preserve">z należytą starannością i na zasadzie zapewnienia </w:t>
      </w:r>
      <w:proofErr w:type="gramStart"/>
      <w:r w:rsidRPr="00DC5672">
        <w:rPr>
          <w:rFonts w:ascii="Arial Narrow" w:hAnsi="Arial Narrow"/>
          <w:sz w:val="22"/>
          <w:szCs w:val="22"/>
        </w:rPr>
        <w:t>najwyższej jakości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usług, przy czym działania jego w ramach nadzoru autorskiego nie mogą powodować przeszkód i opóźnień w realizacji zadania.</w:t>
      </w:r>
    </w:p>
    <w:p w:rsidR="004C3783" w:rsidRPr="00DC5672" w:rsidRDefault="004C3783" w:rsidP="000D01A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W przypadku wprowadzenia zmian stanowiących istotne odstępstwo od zatwierdzonego projektu </w:t>
      </w:r>
      <w:r w:rsidRPr="00DC5672">
        <w:rPr>
          <w:rFonts w:ascii="Arial Narrow" w:hAnsi="Arial Narrow"/>
          <w:sz w:val="22"/>
          <w:szCs w:val="22"/>
        </w:rPr>
        <w:br/>
        <w:t xml:space="preserve">i pozwolenia na </w:t>
      </w:r>
      <w:proofErr w:type="gramStart"/>
      <w:r w:rsidRPr="00DC5672">
        <w:rPr>
          <w:rFonts w:ascii="Arial Narrow" w:hAnsi="Arial Narrow"/>
          <w:sz w:val="22"/>
          <w:szCs w:val="22"/>
        </w:rPr>
        <w:t>budowę</w:t>
      </w:r>
      <w:r w:rsidR="00816166" w:rsidRPr="00DC5672">
        <w:rPr>
          <w:rFonts w:ascii="Arial Narrow" w:hAnsi="Arial Narrow"/>
          <w:sz w:val="22"/>
          <w:szCs w:val="22"/>
        </w:rPr>
        <w:t xml:space="preserve"> (jeśli</w:t>
      </w:r>
      <w:proofErr w:type="gramEnd"/>
      <w:r w:rsidR="00816166" w:rsidRPr="00DC5672">
        <w:rPr>
          <w:rFonts w:ascii="Arial Narrow" w:hAnsi="Arial Narrow"/>
          <w:sz w:val="22"/>
          <w:szCs w:val="22"/>
        </w:rPr>
        <w:t xml:space="preserve"> dotyczy)</w:t>
      </w:r>
      <w:r w:rsidRPr="00DC5672">
        <w:rPr>
          <w:rFonts w:ascii="Arial Narrow" w:hAnsi="Arial Narrow"/>
          <w:sz w:val="22"/>
          <w:szCs w:val="22"/>
        </w:rPr>
        <w:t xml:space="preserve">,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obowiązany jest własnym staraniem i na własny koszt doprowadzić do zgodności z obowiązującym prawem (sporządzenie projektu zamiennego, uzgodnienia, pozwolenie na budowę / roboty budowlane lub zgłoszenie remontowe), mając na uwadze postanowienie ust.</w:t>
      </w:r>
      <w:r w:rsidR="00816166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 xml:space="preserve">6 powyżej. </w:t>
      </w:r>
    </w:p>
    <w:p w:rsidR="004C3783" w:rsidRPr="00DC5672" w:rsidRDefault="004C3783" w:rsidP="000D01A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zobowiązany jest przedstawić </w:t>
      </w:r>
      <w:r w:rsidRPr="00DC5672">
        <w:rPr>
          <w:rFonts w:ascii="Arial Narrow" w:hAnsi="Arial Narrow"/>
          <w:b/>
          <w:sz w:val="22"/>
          <w:szCs w:val="22"/>
        </w:rPr>
        <w:t>Zamawiającemu</w:t>
      </w:r>
      <w:r w:rsidRPr="00DC5672">
        <w:rPr>
          <w:rFonts w:ascii="Arial Narrow" w:hAnsi="Arial Narrow"/>
          <w:sz w:val="22"/>
          <w:szCs w:val="22"/>
        </w:rPr>
        <w:t xml:space="preserve"> skutki finansowe proponowanych zmian </w:t>
      </w:r>
      <w:r w:rsidR="007D2E19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 xml:space="preserve">w dokumentacji w stosunku do rozwiązań poprzednich i uzyskać protokolarną zgodę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na ich wprowadzenie.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poniesie wszelkie skutki finansowe zmian, które wprowadził bez wiedzy i zgody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. </w:t>
      </w:r>
    </w:p>
    <w:p w:rsidR="004C3783" w:rsidRPr="00DC5672" w:rsidRDefault="004C3783" w:rsidP="000D01A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pełnić będzie nadzór autorski, uczestnicząc w czynnościach wymagających nadzoru wynikających z postępu robót, a także na każde wezwanie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lub działającego w jego imieniu Inspektora nadzoru, przy czym:</w:t>
      </w:r>
    </w:p>
    <w:p w:rsidR="004C3783" w:rsidRPr="00DC5672" w:rsidRDefault="004C3783" w:rsidP="000D01A7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lastRenderedPageBreak/>
        <w:t>przez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pobyt rozumie się sprawowanie nadzoru autorskiego zarówno na terenie bud</w:t>
      </w:r>
      <w:r w:rsidR="003A49FE" w:rsidRPr="00DC5672">
        <w:rPr>
          <w:rFonts w:ascii="Arial Narrow" w:hAnsi="Arial Narrow"/>
          <w:sz w:val="22"/>
          <w:szCs w:val="22"/>
        </w:rPr>
        <w:t>owy jak i poza terenem budowy,</w:t>
      </w:r>
      <w:r w:rsidRPr="00DC5672">
        <w:rPr>
          <w:rFonts w:ascii="Arial Narrow" w:hAnsi="Arial Narrow"/>
          <w:sz w:val="22"/>
          <w:szCs w:val="22"/>
        </w:rPr>
        <w:t xml:space="preserve"> jeżeli wynika to z potrzeb realizacji zadania; w takim przypadku za teren pełnienia nadzoru będzie uznawana siedziba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lub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>;</w:t>
      </w:r>
    </w:p>
    <w:p w:rsidR="004C3783" w:rsidRPr="00DC5672" w:rsidRDefault="004C3783" w:rsidP="000D01A7">
      <w:pPr>
        <w:pStyle w:val="Akapitzlist"/>
        <w:numPr>
          <w:ilvl w:val="0"/>
          <w:numId w:val="34"/>
        </w:numPr>
        <w:spacing w:line="276" w:lineRule="auto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wykonanie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nadzoru autorskiego przez dostarczenie dla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koniecznych dokumentów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lub dokonanie odpowiednich wpisów i potwierdzeń we właściwych dokumentach (</w:t>
      </w:r>
      <w:r w:rsidR="003A49FE" w:rsidRPr="00DC5672">
        <w:rPr>
          <w:rFonts w:ascii="Arial Narrow" w:hAnsi="Arial Narrow"/>
          <w:sz w:val="22"/>
          <w:szCs w:val="22"/>
        </w:rPr>
        <w:t>zeszyt postępu robót/</w:t>
      </w:r>
      <w:r w:rsidRPr="00DC5672">
        <w:rPr>
          <w:rFonts w:ascii="Arial Narrow" w:hAnsi="Arial Narrow"/>
          <w:sz w:val="22"/>
          <w:szCs w:val="22"/>
        </w:rPr>
        <w:t>dziennik budowy), które są niezbędne z punktu widzenia celu, któremu mają służyć;</w:t>
      </w:r>
    </w:p>
    <w:p w:rsidR="004C3783" w:rsidRPr="00DC5672" w:rsidRDefault="004C3783" w:rsidP="000D01A7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czas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reakcji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na wezwanie oraz dotyczący czynności nadzoru określonych </w:t>
      </w:r>
      <w:r w:rsidRPr="00DC5672">
        <w:rPr>
          <w:rFonts w:ascii="Arial Narrow" w:hAnsi="Arial Narrow"/>
          <w:sz w:val="22"/>
          <w:szCs w:val="22"/>
        </w:rPr>
        <w:br/>
        <w:t>w ustępach niniejszego paragrafu powyżej powinien nastąpić niezw</w:t>
      </w:r>
      <w:r w:rsidR="007D6A4A" w:rsidRPr="00DC5672">
        <w:rPr>
          <w:rFonts w:ascii="Arial Narrow" w:hAnsi="Arial Narrow"/>
          <w:sz w:val="22"/>
          <w:szCs w:val="22"/>
        </w:rPr>
        <w:t xml:space="preserve">łocznie nie później jednak niż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 xml:space="preserve">w ciągu 3 dni roboczych; w przypadkach szczególnie skomplikowanych termin ten zostanie uzgodniony z </w:t>
      </w:r>
      <w:r w:rsidRPr="00DC5672">
        <w:rPr>
          <w:rFonts w:ascii="Arial Narrow" w:hAnsi="Arial Narrow"/>
          <w:b/>
          <w:sz w:val="22"/>
          <w:szCs w:val="22"/>
        </w:rPr>
        <w:t>Zamawiającym</w:t>
      </w:r>
      <w:r w:rsidRPr="00DC5672">
        <w:rPr>
          <w:rFonts w:ascii="Arial Narrow" w:hAnsi="Arial Narrow"/>
          <w:sz w:val="22"/>
          <w:szCs w:val="22"/>
        </w:rPr>
        <w:t>.</w:t>
      </w:r>
    </w:p>
    <w:p w:rsidR="004C3783" w:rsidRPr="00DC5672" w:rsidRDefault="004C3783" w:rsidP="000D01A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>, w zakresie pełnienia nadzoru autorskiego zgodnie z art. 21 ustawy Prawo budowlane ma prawo:</w:t>
      </w:r>
    </w:p>
    <w:p w:rsidR="004C3783" w:rsidRPr="00DC5672" w:rsidRDefault="004C3783" w:rsidP="000D01A7">
      <w:pPr>
        <w:numPr>
          <w:ilvl w:val="0"/>
          <w:numId w:val="6"/>
        </w:numPr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wstępu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na teren budowy i dokonywania zapisów, dotyczących jej realizacji,</w:t>
      </w:r>
    </w:p>
    <w:p w:rsidR="004C3783" w:rsidRPr="00DC5672" w:rsidRDefault="004C3783" w:rsidP="000D01A7">
      <w:pPr>
        <w:numPr>
          <w:ilvl w:val="0"/>
          <w:numId w:val="6"/>
        </w:numPr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wnioskowania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o wstrzymanie robót budowlanych w przypadku stwierdzenia możliwości powstania zagrożenia lub wykonywania robót niezgodnie z projektami wykonawczymi.</w:t>
      </w:r>
    </w:p>
    <w:p w:rsidR="004C3783" w:rsidRPr="00DC5672" w:rsidRDefault="004C3783" w:rsidP="007E080B">
      <w:pPr>
        <w:pStyle w:val="Tekstpodstawowywcity"/>
        <w:spacing w:after="0" w:line="276" w:lineRule="auto"/>
        <w:ind w:left="0"/>
        <w:jc w:val="both"/>
        <w:rPr>
          <w:rFonts w:ascii="Arial Narrow" w:hAnsi="Arial Narrow"/>
          <w:sz w:val="22"/>
          <w:szCs w:val="22"/>
        </w:rPr>
      </w:pPr>
    </w:p>
    <w:p w:rsidR="004C3783" w:rsidRPr="00DC5672" w:rsidRDefault="004C3783" w:rsidP="007E080B">
      <w:pPr>
        <w:pStyle w:val="Tekstpodstawowywcity"/>
        <w:spacing w:after="0" w:line="276" w:lineRule="auto"/>
        <w:ind w:left="3828" w:firstLine="426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 w:cs="Arial"/>
          <w:b/>
          <w:sz w:val="22"/>
          <w:szCs w:val="22"/>
        </w:rPr>
        <w:t xml:space="preserve">§ </w:t>
      </w:r>
      <w:r w:rsidR="007D2E19" w:rsidRPr="00DC5672">
        <w:rPr>
          <w:rFonts w:ascii="Arial Narrow" w:hAnsi="Arial Narrow" w:cs="Arial"/>
          <w:b/>
          <w:sz w:val="22"/>
          <w:szCs w:val="22"/>
        </w:rPr>
        <w:t>4</w:t>
      </w:r>
    </w:p>
    <w:p w:rsidR="004C3783" w:rsidRPr="00DC5672" w:rsidRDefault="004C3783" w:rsidP="007E080B">
      <w:pPr>
        <w:pStyle w:val="Tekstpodstawowywcity"/>
        <w:spacing w:after="0" w:line="276" w:lineRule="auto"/>
        <w:ind w:left="142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1.   W zakresie prac budowlanych, o których mowa w </w:t>
      </w:r>
      <w:r w:rsidRPr="00DC5672">
        <w:rPr>
          <w:rFonts w:ascii="Arial Narrow" w:hAnsi="Arial Narrow" w:cs="Arial"/>
          <w:i/>
          <w:sz w:val="22"/>
          <w:szCs w:val="22"/>
        </w:rPr>
        <w:t>§</w:t>
      </w:r>
      <w:r w:rsidR="00A414E0" w:rsidRPr="00DC5672">
        <w:rPr>
          <w:rFonts w:ascii="Arial Narrow" w:hAnsi="Arial Narrow"/>
          <w:i/>
          <w:sz w:val="22"/>
          <w:szCs w:val="22"/>
        </w:rPr>
        <w:t xml:space="preserve"> 1 ust. 1 pkt 1 </w:t>
      </w:r>
      <w:proofErr w:type="spellStart"/>
      <w:r w:rsidR="00A414E0" w:rsidRPr="00DC5672">
        <w:rPr>
          <w:rFonts w:ascii="Arial Narrow" w:hAnsi="Arial Narrow"/>
          <w:i/>
          <w:sz w:val="22"/>
          <w:szCs w:val="22"/>
        </w:rPr>
        <w:t>ppkt</w:t>
      </w:r>
      <w:proofErr w:type="spellEnd"/>
      <w:r w:rsidR="00A414E0" w:rsidRPr="00DC5672">
        <w:rPr>
          <w:rFonts w:ascii="Arial Narrow" w:hAnsi="Arial Narrow"/>
          <w:i/>
          <w:sz w:val="22"/>
          <w:szCs w:val="22"/>
        </w:rPr>
        <w:t xml:space="preserve"> c)</w:t>
      </w:r>
      <w:r w:rsidRPr="00DC5672">
        <w:rPr>
          <w:rFonts w:ascii="Arial Narrow" w:hAnsi="Arial Narrow"/>
          <w:i/>
          <w:sz w:val="22"/>
          <w:szCs w:val="22"/>
        </w:rPr>
        <w:t>:</w:t>
      </w:r>
    </w:p>
    <w:p w:rsidR="00114A64" w:rsidRPr="00DC5672" w:rsidRDefault="00114A64" w:rsidP="000D01A7">
      <w:pPr>
        <w:pStyle w:val="Tekstpodstawowywcity"/>
        <w:numPr>
          <w:ilvl w:val="0"/>
          <w:numId w:val="28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Na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ciąży obowiązek zapewnienia właściwego nadzoru oraz specjalistycznego kierownictwa robót budowlanych</w:t>
      </w:r>
      <w:r w:rsidR="004C3783" w:rsidRPr="00DC5672">
        <w:rPr>
          <w:rFonts w:ascii="Arial Narrow" w:hAnsi="Arial Narrow"/>
          <w:sz w:val="22"/>
          <w:szCs w:val="22"/>
        </w:rPr>
        <w:t>,</w:t>
      </w:r>
    </w:p>
    <w:p w:rsidR="00114A64" w:rsidRPr="00DC5672" w:rsidRDefault="00114A64" w:rsidP="000D01A7">
      <w:pPr>
        <w:pStyle w:val="Tekstpodstawowywcity"/>
        <w:numPr>
          <w:ilvl w:val="0"/>
          <w:numId w:val="28"/>
        </w:numPr>
        <w:spacing w:after="0" w:line="276" w:lineRule="auto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zobowiązuje się do wykonania zadania zgodnie z ob</w:t>
      </w:r>
      <w:r w:rsidR="00260039" w:rsidRPr="00DC5672">
        <w:rPr>
          <w:rFonts w:ascii="Arial Narrow" w:hAnsi="Arial Narrow"/>
          <w:sz w:val="22"/>
          <w:szCs w:val="22"/>
        </w:rPr>
        <w:t xml:space="preserve">owiązującymi przepisami prawa, </w:t>
      </w:r>
      <w:r w:rsidRPr="00DC5672">
        <w:rPr>
          <w:rFonts w:ascii="Arial Narrow" w:hAnsi="Arial Narrow"/>
          <w:sz w:val="22"/>
          <w:szCs w:val="22"/>
        </w:rPr>
        <w:br/>
        <w:t>w szczególności prawa budowlanego i sztuki budowlanej oraz ustawy Prawo zamówień publicznych oraz innymi obowiązującymi przepisami i normami, jak również wiedzą techniczną, zasadami sztuki budowlanej</w:t>
      </w:r>
      <w:r w:rsidR="00E046AF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 xml:space="preserve"> i przepisami BHP</w:t>
      </w:r>
      <w:r w:rsidR="004C3783" w:rsidRPr="00DC5672">
        <w:rPr>
          <w:rFonts w:ascii="Arial Narrow" w:hAnsi="Arial Narrow"/>
          <w:sz w:val="22"/>
          <w:szCs w:val="22"/>
        </w:rPr>
        <w:t>,</w:t>
      </w:r>
      <w:r w:rsidRPr="00DC5672">
        <w:rPr>
          <w:rFonts w:ascii="Arial Narrow" w:hAnsi="Arial Narrow"/>
          <w:sz w:val="22"/>
          <w:szCs w:val="22"/>
        </w:rPr>
        <w:t xml:space="preserve"> </w:t>
      </w:r>
    </w:p>
    <w:p w:rsidR="00114A64" w:rsidRPr="00DC5672" w:rsidRDefault="00114A64" w:rsidP="000D01A7">
      <w:pPr>
        <w:pStyle w:val="Tekstpodstawowywcity"/>
        <w:numPr>
          <w:ilvl w:val="0"/>
          <w:numId w:val="28"/>
        </w:numPr>
        <w:spacing w:after="0" w:line="276" w:lineRule="auto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DC5672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DC5672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DC5672">
        <w:rPr>
          <w:rFonts w:ascii="Arial Narrow" w:hAnsi="Arial Narrow" w:cs="Arial Narrow"/>
          <w:bCs/>
          <w:sz w:val="22"/>
          <w:szCs w:val="22"/>
        </w:rPr>
        <w:br/>
        <w:t>w załączniku nr 1 do niniejszej umowy oraz podpisania oświadczenia - zał. 2 przez wszystkie osoby uczestniczące przy wykonaniu przedmiotu umowy</w:t>
      </w:r>
      <w:r w:rsidR="004C3783" w:rsidRPr="00DC5672">
        <w:rPr>
          <w:rFonts w:ascii="Arial Narrow" w:hAnsi="Arial Narrow" w:cs="Arial Narrow"/>
          <w:bCs/>
          <w:sz w:val="22"/>
          <w:szCs w:val="22"/>
        </w:rPr>
        <w:t>,</w:t>
      </w:r>
    </w:p>
    <w:p w:rsidR="00114A64" w:rsidRPr="00DC5672" w:rsidRDefault="00114A64" w:rsidP="000D01A7">
      <w:pPr>
        <w:pStyle w:val="Tekstpodstawowywcity"/>
        <w:numPr>
          <w:ilvl w:val="0"/>
          <w:numId w:val="28"/>
        </w:numPr>
        <w:spacing w:after="0" w:line="276" w:lineRule="auto"/>
        <w:jc w:val="both"/>
        <w:rPr>
          <w:rFonts w:ascii="Arial Narrow" w:hAnsi="Arial Narrow" w:cs="Arial Narrow"/>
          <w:bCs/>
          <w:sz w:val="22"/>
          <w:szCs w:val="22"/>
        </w:rPr>
      </w:pPr>
      <w:r w:rsidRPr="00DC5672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DC5672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F00FE1" w:rsidRPr="00DC5672">
        <w:rPr>
          <w:rFonts w:ascii="Arial Narrow" w:hAnsi="Arial Narrow" w:cs="Arial Narrow"/>
          <w:bCs/>
          <w:sz w:val="22"/>
          <w:szCs w:val="22"/>
        </w:rPr>
        <w:t>12</w:t>
      </w:r>
      <w:r w:rsidR="00D02640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F00FE1" w:rsidRPr="00DC5672">
        <w:rPr>
          <w:rFonts w:ascii="Arial Narrow" w:hAnsi="Arial Narrow" w:cs="Arial Narrow"/>
          <w:bCs/>
          <w:sz w:val="22"/>
          <w:szCs w:val="22"/>
        </w:rPr>
        <w:t>r. o odpadach (</w:t>
      </w:r>
      <w:proofErr w:type="spellStart"/>
      <w:r w:rsidR="00F00FE1" w:rsidRPr="00DC5672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="00F00FE1" w:rsidRPr="00DC5672">
        <w:rPr>
          <w:rFonts w:ascii="Arial Narrow" w:hAnsi="Arial Narrow" w:cs="Arial Narrow"/>
          <w:bCs/>
          <w:sz w:val="22"/>
          <w:szCs w:val="22"/>
        </w:rPr>
        <w:t xml:space="preserve">. </w:t>
      </w:r>
      <w:proofErr w:type="spellStart"/>
      <w:r w:rsidR="00F00FE1" w:rsidRPr="00DC5672">
        <w:rPr>
          <w:rFonts w:ascii="Arial Narrow" w:hAnsi="Arial Narrow" w:cs="Arial Narrow"/>
          <w:bCs/>
          <w:sz w:val="22"/>
          <w:szCs w:val="22"/>
        </w:rPr>
        <w:t>Dz.U</w:t>
      </w:r>
      <w:proofErr w:type="spellEnd"/>
      <w:r w:rsidR="00F00FE1" w:rsidRPr="00DC5672">
        <w:rPr>
          <w:rFonts w:ascii="Arial Narrow" w:hAnsi="Arial Narrow" w:cs="Arial Narrow"/>
          <w:bCs/>
          <w:sz w:val="22"/>
          <w:szCs w:val="22"/>
        </w:rPr>
        <w:t>.</w:t>
      </w:r>
      <w:r w:rsidR="00401BEA" w:rsidRPr="00DC5672">
        <w:rPr>
          <w:rFonts w:ascii="Arial Narrow" w:hAnsi="Arial Narrow" w:cs="Arial Narrow"/>
          <w:bCs/>
          <w:sz w:val="22"/>
          <w:szCs w:val="22"/>
        </w:rPr>
        <w:t xml:space="preserve"> 2022.699</w:t>
      </w:r>
      <w:r w:rsidRPr="00DC5672">
        <w:rPr>
          <w:rFonts w:ascii="Arial Narrow" w:hAnsi="Arial Narrow" w:cs="Arial Narrow"/>
          <w:bCs/>
          <w:sz w:val="22"/>
          <w:szCs w:val="22"/>
        </w:rPr>
        <w:t xml:space="preserve">), </w:t>
      </w:r>
      <w:proofErr w:type="gramStart"/>
      <w:r w:rsidRPr="00DC5672">
        <w:rPr>
          <w:rFonts w:ascii="Arial Narrow" w:hAnsi="Arial Narrow" w:cs="Arial Narrow"/>
          <w:bCs/>
          <w:sz w:val="22"/>
          <w:szCs w:val="22"/>
        </w:rPr>
        <w:t>ustawy</w:t>
      </w:r>
      <w:proofErr w:type="gramEnd"/>
      <w:r w:rsidRPr="00DC5672">
        <w:rPr>
          <w:rFonts w:ascii="Arial Narrow" w:hAnsi="Arial Narrow" w:cs="Arial Narrow"/>
          <w:bCs/>
          <w:sz w:val="22"/>
          <w:szCs w:val="22"/>
        </w:rPr>
        <w:t xml:space="preserve"> z dnia 27 kwietnia 2001r. Prawo och</w:t>
      </w:r>
      <w:r w:rsidR="004C3783" w:rsidRPr="00DC5672">
        <w:rPr>
          <w:rFonts w:ascii="Arial Narrow" w:hAnsi="Arial Narrow" w:cs="Arial Narrow"/>
          <w:bCs/>
          <w:sz w:val="22"/>
          <w:szCs w:val="22"/>
        </w:rPr>
        <w:t>rony środowiska</w:t>
      </w:r>
      <w:r w:rsidR="00EF2F5F" w:rsidRPr="00DC5672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401BEA" w:rsidRPr="00DC5672">
        <w:rPr>
          <w:rFonts w:ascii="Arial Narrow" w:hAnsi="Arial Narrow" w:cs="Arial Narrow"/>
          <w:bCs/>
          <w:sz w:val="22"/>
          <w:szCs w:val="22"/>
        </w:rPr>
        <w:br/>
      </w:r>
      <w:r w:rsidR="00EF2F5F" w:rsidRPr="00DC5672">
        <w:rPr>
          <w:rFonts w:ascii="Arial Narrow" w:hAnsi="Arial Narrow" w:cs="Arial Narrow"/>
          <w:bCs/>
          <w:sz w:val="22"/>
          <w:szCs w:val="22"/>
        </w:rPr>
        <w:t>(</w:t>
      </w:r>
      <w:proofErr w:type="spellStart"/>
      <w:r w:rsidR="00EF2F5F" w:rsidRPr="00DC5672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="00EF2F5F" w:rsidRPr="00DC5672">
        <w:rPr>
          <w:rFonts w:ascii="Arial Narrow" w:hAnsi="Arial Narrow" w:cs="Arial Narrow"/>
          <w:bCs/>
          <w:sz w:val="22"/>
          <w:szCs w:val="22"/>
        </w:rPr>
        <w:t>. Dz.U.2021</w:t>
      </w:r>
      <w:r w:rsidRPr="00DC5672">
        <w:rPr>
          <w:rFonts w:ascii="Arial Narrow" w:hAnsi="Arial Narrow" w:cs="Arial Narrow"/>
          <w:bCs/>
          <w:sz w:val="22"/>
          <w:szCs w:val="22"/>
        </w:rPr>
        <w:t>.19</w:t>
      </w:r>
      <w:r w:rsidR="00EF2F5F" w:rsidRPr="00DC5672">
        <w:rPr>
          <w:rFonts w:ascii="Arial Narrow" w:hAnsi="Arial Narrow" w:cs="Arial Narrow"/>
          <w:bCs/>
          <w:sz w:val="22"/>
          <w:szCs w:val="22"/>
        </w:rPr>
        <w:t>73</w:t>
      </w:r>
      <w:r w:rsidRPr="00DC5672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Pr="00DC5672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7945D0" w:rsidRPr="00DC5672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spellStart"/>
      <w:r w:rsidRPr="00DC5672">
        <w:rPr>
          <w:rFonts w:ascii="Arial Narrow" w:hAnsi="Arial Narrow" w:cs="Arial Narrow"/>
          <w:bCs/>
          <w:sz w:val="22"/>
          <w:szCs w:val="22"/>
        </w:rPr>
        <w:t>późn</w:t>
      </w:r>
      <w:proofErr w:type="spellEnd"/>
      <w:r w:rsidRPr="00DC5672">
        <w:rPr>
          <w:rFonts w:ascii="Arial Narrow" w:hAnsi="Arial Narrow" w:cs="Arial Narrow"/>
          <w:bCs/>
          <w:sz w:val="22"/>
          <w:szCs w:val="22"/>
        </w:rPr>
        <w:t xml:space="preserve">. </w:t>
      </w:r>
      <w:proofErr w:type="gramStart"/>
      <w:r w:rsidRPr="00DC5672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="007A43E0" w:rsidRPr="00DC5672">
        <w:rPr>
          <w:rFonts w:ascii="Arial Narrow" w:hAnsi="Arial Narrow" w:cs="Arial Narrow"/>
          <w:bCs/>
          <w:sz w:val="22"/>
          <w:szCs w:val="22"/>
        </w:rPr>
        <w:t>.) oraz aktów wykonawczych do tych</w:t>
      </w:r>
      <w:r w:rsidRPr="00DC5672">
        <w:rPr>
          <w:rFonts w:ascii="Arial Narrow" w:hAnsi="Arial Narrow" w:cs="Arial Narrow"/>
          <w:bCs/>
          <w:sz w:val="22"/>
          <w:szCs w:val="22"/>
        </w:rPr>
        <w:t xml:space="preserve"> Ustaw i ponosi odpowiedzialność za</w:t>
      </w:r>
      <w:r w:rsidR="00F80359" w:rsidRPr="00DC5672">
        <w:rPr>
          <w:rFonts w:ascii="Arial Narrow" w:hAnsi="Arial Narrow" w:cs="Arial Narrow"/>
          <w:bCs/>
          <w:sz w:val="22"/>
          <w:szCs w:val="22"/>
        </w:rPr>
        <w:t> </w:t>
      </w:r>
      <w:r w:rsidRPr="00DC5672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</w:t>
      </w:r>
      <w:r w:rsidR="004C3783" w:rsidRPr="00DC5672">
        <w:rPr>
          <w:rFonts w:ascii="Arial Narrow" w:hAnsi="Arial Narrow" w:cs="Arial Narrow"/>
          <w:bCs/>
          <w:sz w:val="22"/>
          <w:szCs w:val="22"/>
        </w:rPr>
        <w:t>,</w:t>
      </w:r>
    </w:p>
    <w:p w:rsidR="00114A64" w:rsidRPr="00DC5672" w:rsidRDefault="003076AA" w:rsidP="000D01A7">
      <w:pPr>
        <w:pStyle w:val="Tekstpodstawowywcity"/>
        <w:numPr>
          <w:ilvl w:val="0"/>
          <w:numId w:val="28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 w:cs="Arial Narrow"/>
          <w:bCs/>
          <w:sz w:val="22"/>
          <w:szCs w:val="22"/>
        </w:rPr>
        <w:t>z</w:t>
      </w:r>
      <w:r w:rsidR="00114A64" w:rsidRPr="00DC5672">
        <w:rPr>
          <w:rFonts w:ascii="Arial Narrow" w:hAnsi="Arial Narrow" w:cs="Arial Narrow"/>
          <w:bCs/>
          <w:sz w:val="22"/>
          <w:szCs w:val="22"/>
        </w:rPr>
        <w:t>agospodarowanie</w:t>
      </w:r>
      <w:proofErr w:type="gramEnd"/>
      <w:r w:rsidR="00114A64" w:rsidRPr="00DC5672">
        <w:rPr>
          <w:rFonts w:ascii="Arial Narrow" w:hAnsi="Arial Narrow" w:cs="Arial Narrow"/>
          <w:bCs/>
          <w:sz w:val="22"/>
          <w:szCs w:val="22"/>
        </w:rPr>
        <w:t xml:space="preserve"> / zutylizowanie wytworzonych odpadów odbywać się będzie zgodnie z  obowiązującą ustawą o odpadach z dnia 14 grudnia 201</w:t>
      </w:r>
      <w:r w:rsidR="00F02200" w:rsidRPr="00DC5672">
        <w:rPr>
          <w:rFonts w:ascii="Arial Narrow" w:hAnsi="Arial Narrow" w:cs="Arial Narrow"/>
          <w:bCs/>
          <w:sz w:val="22"/>
          <w:szCs w:val="22"/>
        </w:rPr>
        <w:t>2</w:t>
      </w:r>
      <w:r w:rsidR="00D02640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114A64" w:rsidRPr="00DC5672">
        <w:rPr>
          <w:rFonts w:ascii="Arial Narrow" w:hAnsi="Arial Narrow" w:cs="Arial Narrow"/>
          <w:bCs/>
          <w:sz w:val="22"/>
          <w:szCs w:val="22"/>
        </w:rPr>
        <w:t>r. (</w:t>
      </w:r>
      <w:proofErr w:type="spellStart"/>
      <w:r w:rsidR="00114A64" w:rsidRPr="00DC5672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="00114A64" w:rsidRPr="00DC5672">
        <w:rPr>
          <w:rFonts w:ascii="Arial Narrow" w:hAnsi="Arial Narrow" w:cs="Arial Narrow"/>
          <w:bCs/>
          <w:sz w:val="22"/>
          <w:szCs w:val="22"/>
        </w:rPr>
        <w:t>. Dz.U.</w:t>
      </w:r>
      <w:r w:rsidR="00401BEA" w:rsidRPr="00DC5672">
        <w:rPr>
          <w:rFonts w:ascii="Arial Narrow" w:hAnsi="Arial Narrow" w:cs="Arial Narrow"/>
          <w:bCs/>
          <w:sz w:val="22"/>
          <w:szCs w:val="22"/>
        </w:rPr>
        <w:t>2022.699</w:t>
      </w:r>
      <w:r w:rsidR="00114A64" w:rsidRPr="00DC5672">
        <w:rPr>
          <w:rFonts w:ascii="Arial Narrow" w:hAnsi="Arial Narrow" w:cs="Arial Narrow"/>
          <w:bCs/>
          <w:sz w:val="22"/>
          <w:szCs w:val="22"/>
        </w:rPr>
        <w:t xml:space="preserve">), </w:t>
      </w:r>
      <w:proofErr w:type="gramStart"/>
      <w:r w:rsidR="00114A64" w:rsidRPr="00DC5672">
        <w:rPr>
          <w:rFonts w:ascii="Arial Narrow" w:hAnsi="Arial Narrow" w:cs="Arial Narrow"/>
          <w:bCs/>
          <w:sz w:val="22"/>
          <w:szCs w:val="22"/>
        </w:rPr>
        <w:t>przy</w:t>
      </w:r>
      <w:proofErr w:type="gramEnd"/>
      <w:r w:rsidR="00114A64" w:rsidRPr="00DC5672">
        <w:rPr>
          <w:rFonts w:ascii="Arial Narrow" w:hAnsi="Arial Narrow" w:cs="Arial Narrow"/>
          <w:bCs/>
          <w:sz w:val="22"/>
          <w:szCs w:val="22"/>
        </w:rPr>
        <w:t xml:space="preserve"> czym </w:t>
      </w:r>
      <w:r w:rsidR="00114A64" w:rsidRPr="00DC5672">
        <w:rPr>
          <w:rFonts w:ascii="Arial Narrow" w:hAnsi="Arial Narrow" w:cs="Arial Narrow"/>
          <w:b/>
          <w:sz w:val="22"/>
          <w:szCs w:val="22"/>
        </w:rPr>
        <w:t>Wykonawca</w:t>
      </w:r>
      <w:r w:rsidR="00114A64" w:rsidRPr="00DC5672">
        <w:rPr>
          <w:rFonts w:ascii="Arial Narrow" w:hAnsi="Arial Narrow" w:cs="Arial Narrow"/>
          <w:bCs/>
          <w:sz w:val="22"/>
          <w:szCs w:val="22"/>
        </w:rPr>
        <w:t xml:space="preserve"> zobowiązany jest do zagospodarowania / zutylizowania wytworzonych odpadów</w:t>
      </w:r>
      <w:r w:rsidR="00D02640">
        <w:rPr>
          <w:rFonts w:ascii="Arial Narrow" w:hAnsi="Arial Narrow" w:cs="Arial Narrow"/>
          <w:bCs/>
          <w:sz w:val="22"/>
          <w:szCs w:val="22"/>
        </w:rPr>
        <w:t>,</w:t>
      </w:r>
      <w:r w:rsidR="00114A64" w:rsidRPr="00DC5672">
        <w:rPr>
          <w:rFonts w:ascii="Arial Narrow" w:hAnsi="Arial Narrow" w:cs="Arial Narrow"/>
          <w:bCs/>
          <w:sz w:val="22"/>
          <w:szCs w:val="22"/>
        </w:rPr>
        <w:t xml:space="preserve"> jako wytwórca odpad</w:t>
      </w:r>
      <w:r w:rsidR="00B92A29" w:rsidRPr="00DC5672">
        <w:rPr>
          <w:rFonts w:ascii="Arial Narrow" w:hAnsi="Arial Narrow" w:cs="Arial Narrow"/>
          <w:bCs/>
          <w:sz w:val="22"/>
          <w:szCs w:val="22"/>
        </w:rPr>
        <w:t>ów, zgodnie z art. 3 ust. 1 pkt</w:t>
      </w:r>
      <w:r w:rsidR="00114A64" w:rsidRPr="00DC5672">
        <w:rPr>
          <w:rFonts w:ascii="Arial Narrow" w:hAnsi="Arial Narrow" w:cs="Arial Narrow"/>
          <w:bCs/>
          <w:sz w:val="22"/>
          <w:szCs w:val="22"/>
        </w:rPr>
        <w:t xml:space="preserve"> 32 - na własny koszt.</w:t>
      </w:r>
      <w:r w:rsidR="00B92A29" w:rsidRPr="00DC5672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DC5672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DC5672">
        <w:rPr>
          <w:rFonts w:ascii="Arial Narrow" w:hAnsi="Arial Narrow"/>
          <w:b/>
          <w:bCs/>
          <w:sz w:val="22"/>
          <w:szCs w:val="22"/>
        </w:rPr>
        <w:t>Zamawiającego</w:t>
      </w:r>
      <w:r w:rsidR="007251E7" w:rsidRPr="00DC5672">
        <w:rPr>
          <w:rFonts w:ascii="Arial Narrow" w:hAnsi="Arial Narrow"/>
          <w:sz w:val="22"/>
          <w:szCs w:val="22"/>
        </w:rPr>
        <w:t>. Protokół zdawczy podpisuje osoba nadzorująca umowę.</w:t>
      </w:r>
    </w:p>
    <w:p w:rsidR="00BB199E" w:rsidRPr="00DC5672" w:rsidRDefault="00BB199E" w:rsidP="007E080B">
      <w:pPr>
        <w:tabs>
          <w:tab w:val="left" w:pos="2409"/>
          <w:tab w:val="left" w:pos="5386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</w:p>
    <w:p w:rsidR="007D2E19" w:rsidRPr="00DC5672" w:rsidRDefault="007D2E19" w:rsidP="007E080B">
      <w:pPr>
        <w:overflowPunct w:val="0"/>
        <w:autoSpaceDE w:val="0"/>
        <w:spacing w:line="276" w:lineRule="auto"/>
        <w:ind w:left="3904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           </w:t>
      </w:r>
      <w:r w:rsidRPr="00DC5672">
        <w:rPr>
          <w:rFonts w:ascii="Arial Narrow" w:hAnsi="Arial Narrow"/>
          <w:b/>
          <w:sz w:val="22"/>
          <w:szCs w:val="22"/>
        </w:rPr>
        <w:t>§ 5</w:t>
      </w:r>
    </w:p>
    <w:p w:rsidR="007D2E19" w:rsidRPr="00DC5672" w:rsidRDefault="007D2E19" w:rsidP="007E080B">
      <w:pPr>
        <w:pStyle w:val="Tekstpodstawowy"/>
        <w:tabs>
          <w:tab w:val="left" w:pos="7158"/>
        </w:tabs>
        <w:autoSpaceDE w:val="0"/>
        <w:spacing w:line="276" w:lineRule="auto"/>
        <w:ind w:left="284" w:hanging="284"/>
        <w:rPr>
          <w:sz w:val="22"/>
          <w:szCs w:val="22"/>
        </w:rPr>
      </w:pPr>
      <w:r w:rsidRPr="00DC5672">
        <w:rPr>
          <w:sz w:val="22"/>
          <w:szCs w:val="22"/>
        </w:rPr>
        <w:t xml:space="preserve">1. Na mocy niniejszej umowy, </w:t>
      </w:r>
      <w:r w:rsidRPr="00DC5672">
        <w:rPr>
          <w:b/>
          <w:sz w:val="22"/>
          <w:szCs w:val="22"/>
        </w:rPr>
        <w:t>Wykonawca</w:t>
      </w:r>
      <w:r w:rsidRPr="00DC5672">
        <w:rPr>
          <w:sz w:val="22"/>
          <w:szCs w:val="22"/>
        </w:rPr>
        <w:t xml:space="preserve"> przenosi na </w:t>
      </w:r>
      <w:r w:rsidRPr="00DC5672">
        <w:rPr>
          <w:b/>
          <w:sz w:val="22"/>
          <w:szCs w:val="22"/>
        </w:rPr>
        <w:t>Zamawiającego</w:t>
      </w:r>
      <w:r w:rsidRPr="00DC5672">
        <w:rPr>
          <w:sz w:val="22"/>
          <w:szCs w:val="22"/>
        </w:rPr>
        <w:t xml:space="preserve"> autorskie prawa majątkowe </w:t>
      </w:r>
      <w:r w:rsidRPr="00DC5672">
        <w:rPr>
          <w:sz w:val="22"/>
          <w:szCs w:val="22"/>
        </w:rPr>
        <w:br/>
        <w:t>do dokumentacji, na wszystkich polach eksploatacji, a w szczególności:</w:t>
      </w:r>
    </w:p>
    <w:p w:rsidR="007D2E19" w:rsidRPr="00DC5672" w:rsidRDefault="007D2E19" w:rsidP="000D01A7">
      <w:pPr>
        <w:pStyle w:val="Akapitzlist"/>
        <w:numPr>
          <w:ilvl w:val="0"/>
          <w:numId w:val="8"/>
        </w:numPr>
        <w:tabs>
          <w:tab w:val="clear" w:pos="360"/>
          <w:tab w:val="num" w:pos="0"/>
        </w:tabs>
        <w:spacing w:line="276" w:lineRule="auto"/>
        <w:ind w:left="1068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zakresie utrwalania i zwielokrotniania dokumentacji – trwałe lub czasowe utrwalanie lub</w:t>
      </w:r>
      <w:r w:rsidR="003076AA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zwielokrot</w:t>
      </w:r>
      <w:r w:rsidR="003076AA" w:rsidRPr="00DC5672">
        <w:rPr>
          <w:rFonts w:ascii="Arial Narrow" w:hAnsi="Arial Narrow"/>
          <w:sz w:val="22"/>
          <w:szCs w:val="22"/>
        </w:rPr>
        <w:t>nianie w całości lub w części (</w:t>
      </w:r>
      <w:r w:rsidRPr="00DC5672">
        <w:rPr>
          <w:rFonts w:ascii="Arial Narrow" w:hAnsi="Arial Narrow"/>
          <w:sz w:val="22"/>
          <w:szCs w:val="22"/>
        </w:rPr>
        <w:t xml:space="preserve">w tym zwielokrotnienie kodu źródłowego), jakimikolwiek środkami i w jakiejkolwiek formie, niezależnie od formatu, systemu lub standardu, w tym techniką drukarską, techniką zapisu magnetycznego, techniką cyfrową lub poprzez wprowadzanie do pamięci komputera oraz trwałe lub czasowe utrwalanie lub zwielokrotnianie takich zapisów, włączając </w:t>
      </w:r>
      <w:r w:rsidR="003076AA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w to sporządzanie ich kopii oraz dowolne korzystanie i rozporządzanie tymi kopiami,</w:t>
      </w:r>
    </w:p>
    <w:p w:rsidR="007D2E19" w:rsidRPr="00DC5672" w:rsidRDefault="007D2E19" w:rsidP="000D01A7">
      <w:pPr>
        <w:pStyle w:val="Akapitzlist"/>
        <w:numPr>
          <w:ilvl w:val="0"/>
          <w:numId w:val="8"/>
        </w:numPr>
        <w:tabs>
          <w:tab w:val="clear" w:pos="360"/>
          <w:tab w:val="num" w:pos="0"/>
        </w:tabs>
        <w:spacing w:line="276" w:lineRule="auto"/>
        <w:ind w:left="1068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zakresie obrotu oryginałem albo egzemplarzami, na których dokumentacja utrwalono- wprowadzenie do obrotu, użyczenie lub najem oryginału albo egzemplarzy,</w:t>
      </w:r>
    </w:p>
    <w:p w:rsidR="007D2E19" w:rsidRPr="00DC5672" w:rsidRDefault="007D2E19" w:rsidP="000D01A7">
      <w:pPr>
        <w:pStyle w:val="Akapitzlist"/>
        <w:numPr>
          <w:ilvl w:val="0"/>
          <w:numId w:val="8"/>
        </w:numPr>
        <w:tabs>
          <w:tab w:val="clear" w:pos="360"/>
          <w:tab w:val="num" w:pos="0"/>
        </w:tabs>
        <w:spacing w:line="276" w:lineRule="auto"/>
        <w:ind w:left="1068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lastRenderedPageBreak/>
        <w:t>wprowadzenia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do obrotu nośników zapisów wszelkiego rodzaju, w tym np. CD, DVD, </w:t>
      </w:r>
    </w:p>
    <w:p w:rsidR="007D2E19" w:rsidRPr="00DC5672" w:rsidRDefault="007D2E19" w:rsidP="000D01A7">
      <w:pPr>
        <w:pStyle w:val="Akapitzlist"/>
        <w:numPr>
          <w:ilvl w:val="0"/>
          <w:numId w:val="8"/>
        </w:numPr>
        <w:tabs>
          <w:tab w:val="clear" w:pos="360"/>
          <w:tab w:val="num" w:pos="0"/>
        </w:tabs>
        <w:spacing w:line="276" w:lineRule="auto"/>
        <w:ind w:left="1068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wszelkie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rozpowszechnianie, w tym wprowadzania zapisów dokumentacji do pamięci komputerów </w:t>
      </w:r>
      <w:r w:rsidR="003076AA" w:rsidRPr="00DC5672">
        <w:rPr>
          <w:rFonts w:ascii="Arial Narrow" w:hAnsi="Arial Narrow"/>
          <w:sz w:val="22"/>
          <w:szCs w:val="22"/>
        </w:rPr>
        <w:br/>
      </w:r>
      <w:r w:rsidR="0091522E" w:rsidRPr="00DC5672">
        <w:rPr>
          <w:rFonts w:ascii="Arial Narrow" w:hAnsi="Arial Narrow"/>
          <w:sz w:val="22"/>
          <w:szCs w:val="22"/>
        </w:rPr>
        <w:t>i serwerów sieci komputerowych</w:t>
      </w:r>
      <w:r w:rsidRPr="00DC5672">
        <w:rPr>
          <w:rFonts w:ascii="Arial Narrow" w:hAnsi="Arial Narrow"/>
          <w:sz w:val="22"/>
          <w:szCs w:val="22"/>
        </w:rPr>
        <w:t>, w tym ogólnie dostępnych w rodzaju Internet i udostępniania ich użytkownikom takich sieci,</w:t>
      </w:r>
    </w:p>
    <w:p w:rsidR="007D2E19" w:rsidRPr="00DC5672" w:rsidRDefault="007D2E19" w:rsidP="000D01A7">
      <w:pPr>
        <w:pStyle w:val="Akapitzlist"/>
        <w:numPr>
          <w:ilvl w:val="0"/>
          <w:numId w:val="8"/>
        </w:numPr>
        <w:tabs>
          <w:tab w:val="clear" w:pos="360"/>
          <w:tab w:val="num" w:pos="0"/>
        </w:tabs>
        <w:spacing w:line="276" w:lineRule="auto"/>
        <w:ind w:left="1068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przekazywania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lub przesyłania zapisów dokumentacji pomiędzy komputerami, serwerami </w:t>
      </w:r>
      <w:r w:rsidRPr="00DC5672">
        <w:rPr>
          <w:rFonts w:ascii="Arial Narrow" w:hAnsi="Arial Narrow"/>
          <w:sz w:val="22"/>
          <w:szCs w:val="22"/>
        </w:rPr>
        <w:br/>
        <w:t xml:space="preserve">i użytkownikami (korzystającymi), innymi odbiorcami, przy pomocy wszelkiego rodzaju środków </w:t>
      </w:r>
      <w:r w:rsidR="003076AA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i technik,</w:t>
      </w:r>
    </w:p>
    <w:p w:rsidR="007D2E19" w:rsidRPr="00DC5672" w:rsidRDefault="007D2E19" w:rsidP="000D01A7">
      <w:pPr>
        <w:pStyle w:val="Akapitzlist"/>
        <w:numPr>
          <w:ilvl w:val="0"/>
          <w:numId w:val="8"/>
        </w:numPr>
        <w:tabs>
          <w:tab w:val="clear" w:pos="360"/>
          <w:tab w:val="num" w:pos="0"/>
        </w:tabs>
        <w:spacing w:line="276" w:lineRule="auto"/>
        <w:ind w:left="1068"/>
        <w:contextualSpacing w:val="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zakresie rozpowszechniania dokumentacji w sposób inny niż określony powyżej – publiczne wykonanie, wystawienie, wyświetlenie, odtworzenie oraz nadawanie i reemitowanie, a także publiczne udostępnianie dokumentacji w taki sposób, aby każdy mógł mieć do niego dostęp w miejscu i w czasie przez siebie wybranym.</w:t>
      </w:r>
    </w:p>
    <w:p w:rsidR="007D2E19" w:rsidRPr="00DC5672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vanish/>
          <w:sz w:val="22"/>
          <w:szCs w:val="22"/>
        </w:rPr>
      </w:pPr>
    </w:p>
    <w:p w:rsidR="007D2E19" w:rsidRPr="00DC5672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udziela </w:t>
      </w:r>
      <w:r w:rsidRPr="00DC5672">
        <w:rPr>
          <w:rFonts w:ascii="Arial Narrow" w:hAnsi="Arial Narrow"/>
          <w:b/>
          <w:sz w:val="22"/>
          <w:szCs w:val="22"/>
        </w:rPr>
        <w:t>Zamawiającemu</w:t>
      </w:r>
      <w:r w:rsidRPr="00DC5672">
        <w:rPr>
          <w:rFonts w:ascii="Arial Narrow" w:hAnsi="Arial Narrow"/>
          <w:sz w:val="22"/>
          <w:szCs w:val="22"/>
        </w:rPr>
        <w:t xml:space="preserve"> zezwoleń do dokonywania wszelkich zmian i przeróbek dokumentacji, </w:t>
      </w:r>
      <w:r w:rsidR="003076AA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w tym również do wykorzystania go w części lub całości oraz łączenia z inną dokumentacją.</w:t>
      </w:r>
    </w:p>
    <w:p w:rsidR="007D2E19" w:rsidRPr="00DC5672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ma prawo korzystać i rozpo</w:t>
      </w:r>
      <w:r w:rsidR="00D02640">
        <w:rPr>
          <w:rFonts w:ascii="Arial Narrow" w:hAnsi="Arial Narrow"/>
          <w:sz w:val="22"/>
          <w:szCs w:val="22"/>
        </w:rPr>
        <w:t>wszechniać dokumentację oraz jej</w:t>
      </w:r>
      <w:r w:rsidRPr="00DC5672">
        <w:rPr>
          <w:rFonts w:ascii="Arial Narrow" w:hAnsi="Arial Narrow"/>
          <w:sz w:val="22"/>
          <w:szCs w:val="22"/>
        </w:rPr>
        <w:t xml:space="preserve"> opracowania bez oznaczania ich imieniem i nazwiskiem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>.</w:t>
      </w:r>
    </w:p>
    <w:p w:rsidR="007D2E19" w:rsidRPr="00DC5672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ma prawo zbyć nabyte prawa lub upoważni</w:t>
      </w:r>
      <w:r w:rsidR="0091522E" w:rsidRPr="00DC5672">
        <w:rPr>
          <w:rFonts w:ascii="Arial Narrow" w:hAnsi="Arial Narrow"/>
          <w:sz w:val="22"/>
          <w:szCs w:val="22"/>
        </w:rPr>
        <w:t xml:space="preserve">ć osoby trzecie do korzystania </w:t>
      </w:r>
      <w:r w:rsidRPr="00DC5672">
        <w:rPr>
          <w:rFonts w:ascii="Arial Narrow" w:hAnsi="Arial Narrow"/>
          <w:sz w:val="22"/>
          <w:szCs w:val="22"/>
        </w:rPr>
        <w:t>z uzyskanych zezwoleń.</w:t>
      </w:r>
    </w:p>
    <w:p w:rsidR="007D2E19" w:rsidRPr="00DC5672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Wykonawca </w:t>
      </w:r>
      <w:r w:rsidRPr="00DC5672">
        <w:rPr>
          <w:rFonts w:ascii="Arial Narrow" w:hAnsi="Arial Narrow"/>
          <w:sz w:val="22"/>
          <w:szCs w:val="22"/>
        </w:rPr>
        <w:t xml:space="preserve">udziela </w:t>
      </w:r>
      <w:r w:rsidRPr="00DC5672">
        <w:rPr>
          <w:rFonts w:ascii="Arial Narrow" w:hAnsi="Arial Narrow"/>
          <w:b/>
          <w:sz w:val="22"/>
          <w:szCs w:val="22"/>
        </w:rPr>
        <w:t>Zamawiającemu</w:t>
      </w:r>
      <w:r w:rsidRPr="00DC5672">
        <w:rPr>
          <w:rFonts w:ascii="Arial Narrow" w:hAnsi="Arial Narrow"/>
          <w:sz w:val="22"/>
          <w:szCs w:val="22"/>
        </w:rPr>
        <w:t xml:space="preserve"> zezwolenia na wykonanie zależnych </w:t>
      </w:r>
      <w:proofErr w:type="gramStart"/>
      <w:r w:rsidRPr="00DC5672">
        <w:rPr>
          <w:rFonts w:ascii="Arial Narrow" w:hAnsi="Arial Narrow"/>
          <w:sz w:val="22"/>
          <w:szCs w:val="22"/>
        </w:rPr>
        <w:t>praw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autorskich do opracowań dokumentacji, dokonanych przez </w:t>
      </w:r>
      <w:r w:rsidRPr="00DC5672">
        <w:rPr>
          <w:rFonts w:ascii="Arial Narrow" w:hAnsi="Arial Narrow"/>
          <w:b/>
          <w:sz w:val="22"/>
          <w:szCs w:val="22"/>
        </w:rPr>
        <w:t>Wykonawcę</w:t>
      </w:r>
      <w:r w:rsidRPr="00DC5672">
        <w:rPr>
          <w:rFonts w:ascii="Arial Narrow" w:hAnsi="Arial Narrow"/>
          <w:sz w:val="22"/>
          <w:szCs w:val="22"/>
        </w:rPr>
        <w:t xml:space="preserve"> lub na jego zlecenie, a także przenosi na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wyłączne prawo zezwalania na wykonanie zależnych praw autorskich.</w:t>
      </w:r>
    </w:p>
    <w:p w:rsidR="007D2E19" w:rsidRPr="00DC5672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Przez zezwolenia, o których mowa powyżej, rozumie się zezwolenia udzielone wyłącznie </w:t>
      </w:r>
      <w:r w:rsidRPr="00DC5672">
        <w:rPr>
          <w:rFonts w:ascii="Arial Narrow" w:hAnsi="Arial Narrow"/>
          <w:b/>
          <w:sz w:val="22"/>
          <w:szCs w:val="22"/>
        </w:rPr>
        <w:t>Zamawiającemu</w:t>
      </w:r>
      <w:r w:rsidRPr="00DC5672">
        <w:rPr>
          <w:rFonts w:ascii="Arial Narrow" w:hAnsi="Arial Narrow"/>
          <w:sz w:val="22"/>
          <w:szCs w:val="22"/>
        </w:rPr>
        <w:t>. Zezwolenia te są nieodwołalne i nie są uzależnione od żadnych warunków oraz zostały udzielone bez prawa wypowiedzenia lub cofnięcia.</w:t>
      </w:r>
    </w:p>
    <w:p w:rsidR="007D2E19" w:rsidRPr="00DC5672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Przejście </w:t>
      </w:r>
      <w:proofErr w:type="gramStart"/>
      <w:r w:rsidRPr="00DC5672">
        <w:rPr>
          <w:rFonts w:ascii="Arial Narrow" w:hAnsi="Arial Narrow"/>
          <w:sz w:val="22"/>
          <w:szCs w:val="22"/>
        </w:rPr>
        <w:t>praw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autorskich powoduje przejście na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własności egzemplarza dokumentacji oraz nośników, na których ją utrwalono.</w:t>
      </w:r>
    </w:p>
    <w:p w:rsidR="007D2E19" w:rsidRPr="00DC5672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Wynagrodzenie określone w § </w:t>
      </w:r>
      <w:r w:rsidR="001B05E5" w:rsidRPr="00DC5672">
        <w:rPr>
          <w:rFonts w:ascii="Arial Narrow" w:hAnsi="Arial Narrow"/>
          <w:sz w:val="22"/>
          <w:szCs w:val="22"/>
        </w:rPr>
        <w:t>15</w:t>
      </w:r>
      <w:r w:rsidRPr="00DC5672">
        <w:rPr>
          <w:rFonts w:ascii="Arial Narrow" w:hAnsi="Arial Narrow"/>
          <w:sz w:val="22"/>
          <w:szCs w:val="22"/>
        </w:rPr>
        <w:t xml:space="preserve"> obejmuje również przeniesienie na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autorskich </w:t>
      </w:r>
      <w:proofErr w:type="gramStart"/>
      <w:r w:rsidRPr="00DC5672">
        <w:rPr>
          <w:rFonts w:ascii="Arial Narrow" w:hAnsi="Arial Narrow"/>
          <w:sz w:val="22"/>
          <w:szCs w:val="22"/>
        </w:rPr>
        <w:t>praw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majątkowych do wykonanego przedmiotu umowy.</w:t>
      </w:r>
    </w:p>
    <w:p w:rsidR="00F1115D" w:rsidRPr="00DC5672" w:rsidRDefault="00F1115D" w:rsidP="007E080B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F1115D" w:rsidRPr="00D52576" w:rsidRDefault="00F1115D" w:rsidP="007E080B">
      <w:pPr>
        <w:pStyle w:val="Akapitzlist"/>
        <w:spacing w:line="276" w:lineRule="auto"/>
        <w:ind w:left="360"/>
        <w:jc w:val="center"/>
        <w:rPr>
          <w:rFonts w:ascii="Arial Narrow" w:hAnsi="Arial Narrow"/>
          <w:b/>
          <w:sz w:val="22"/>
          <w:szCs w:val="22"/>
        </w:rPr>
      </w:pPr>
      <w:r w:rsidRPr="00D52576">
        <w:rPr>
          <w:rFonts w:ascii="Arial Narrow" w:hAnsi="Arial Narrow" w:cs="Arial"/>
          <w:b/>
          <w:sz w:val="22"/>
          <w:szCs w:val="22"/>
        </w:rPr>
        <w:t>§</w:t>
      </w:r>
      <w:r w:rsidRPr="00D52576">
        <w:rPr>
          <w:rFonts w:ascii="Arial Narrow" w:hAnsi="Arial Narrow"/>
          <w:b/>
          <w:sz w:val="22"/>
          <w:szCs w:val="22"/>
        </w:rPr>
        <w:t xml:space="preserve"> 6</w:t>
      </w:r>
    </w:p>
    <w:p w:rsidR="00F1115D" w:rsidRPr="00DC5672" w:rsidRDefault="00F1115D" w:rsidP="000D01A7">
      <w:pPr>
        <w:numPr>
          <w:ilvl w:val="0"/>
          <w:numId w:val="59"/>
        </w:numPr>
        <w:tabs>
          <w:tab w:val="num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Wykonawca </w:t>
      </w:r>
      <w:r w:rsidRPr="00DC5672">
        <w:rPr>
          <w:rFonts w:ascii="Arial Narrow" w:hAnsi="Arial Narrow"/>
          <w:sz w:val="22"/>
          <w:szCs w:val="22"/>
        </w:rPr>
        <w:t xml:space="preserve">zobowiązuje się dostarczyć, zamontować i uruchomić przedmiot zamówienia, o którym mowa </w:t>
      </w:r>
      <w:r w:rsidRPr="00DC5672">
        <w:rPr>
          <w:rFonts w:ascii="Arial Narrow" w:hAnsi="Arial Narrow"/>
          <w:sz w:val="22"/>
          <w:szCs w:val="22"/>
        </w:rPr>
        <w:br/>
        <w:t xml:space="preserve">w </w:t>
      </w:r>
      <w:r w:rsidRPr="00DC5672">
        <w:rPr>
          <w:rFonts w:ascii="Arial Narrow" w:hAnsi="Arial Narrow" w:cs="Arial"/>
          <w:sz w:val="22"/>
          <w:szCs w:val="22"/>
        </w:rPr>
        <w:t>§</w:t>
      </w:r>
      <w:r w:rsidRPr="00DC5672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DC5672">
        <w:rPr>
          <w:rFonts w:ascii="Arial Narrow" w:hAnsi="Arial Narrow"/>
          <w:sz w:val="22"/>
          <w:szCs w:val="22"/>
        </w:rPr>
        <w:t>ppkt</w:t>
      </w:r>
      <w:proofErr w:type="spellEnd"/>
      <w:r w:rsidRPr="00DC5672">
        <w:rPr>
          <w:rFonts w:ascii="Arial Narrow" w:hAnsi="Arial Narrow"/>
          <w:sz w:val="22"/>
          <w:szCs w:val="22"/>
        </w:rPr>
        <w:t xml:space="preserve"> d) i przeszkolić personel na własny koszt, na terenie siedziby </w:t>
      </w:r>
      <w:r w:rsidRPr="00DC5672">
        <w:rPr>
          <w:rFonts w:ascii="Arial Narrow" w:hAnsi="Arial Narrow"/>
          <w:b/>
          <w:sz w:val="22"/>
          <w:szCs w:val="22"/>
        </w:rPr>
        <w:t xml:space="preserve">Zamawiającego </w:t>
      </w:r>
      <w:r w:rsidRPr="00DC5672">
        <w:rPr>
          <w:rFonts w:ascii="Arial Narrow" w:hAnsi="Arial Narrow"/>
          <w:b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 xml:space="preserve">(ul. Powstańców Warszawy 5 w Bydgoszczy) </w:t>
      </w:r>
      <w:r w:rsidR="00D02640">
        <w:rPr>
          <w:rFonts w:ascii="Arial Narrow" w:hAnsi="Arial Narrow"/>
          <w:sz w:val="22"/>
          <w:szCs w:val="22"/>
        </w:rPr>
        <w:t xml:space="preserve">w nieprzekraczalnym terminie </w:t>
      </w:r>
      <w:r w:rsidR="002D014B" w:rsidRPr="00DC5672">
        <w:rPr>
          <w:rFonts w:ascii="Arial Narrow" w:hAnsi="Arial Narrow"/>
          <w:b/>
          <w:sz w:val="22"/>
          <w:szCs w:val="22"/>
        </w:rPr>
        <w:t xml:space="preserve">do </w:t>
      </w:r>
      <w:r w:rsidR="00B91604">
        <w:rPr>
          <w:rFonts w:ascii="Arial Narrow" w:hAnsi="Arial Narrow"/>
          <w:b/>
          <w:sz w:val="22"/>
          <w:szCs w:val="22"/>
        </w:rPr>
        <w:t>31</w:t>
      </w:r>
      <w:r w:rsidR="002D014B" w:rsidRPr="00DC5672">
        <w:rPr>
          <w:rFonts w:ascii="Arial Narrow" w:hAnsi="Arial Narrow"/>
          <w:b/>
          <w:sz w:val="22"/>
          <w:szCs w:val="22"/>
        </w:rPr>
        <w:t xml:space="preserve"> października</w:t>
      </w:r>
      <w:r w:rsidR="00D02640">
        <w:rPr>
          <w:rFonts w:ascii="Arial Narrow" w:hAnsi="Arial Narrow"/>
          <w:b/>
          <w:sz w:val="22"/>
          <w:szCs w:val="22"/>
        </w:rPr>
        <w:t xml:space="preserve"> 2022 r.</w:t>
      </w:r>
      <w:r w:rsidRPr="00DC5672">
        <w:rPr>
          <w:rFonts w:ascii="Arial Narrow" w:hAnsi="Arial Narrow"/>
          <w:sz w:val="22"/>
          <w:szCs w:val="22"/>
        </w:rPr>
        <w:t>. Dostawa, zamontowanie i uruchomienie urządzenia oraz przeszkolenie personelu może odbywać się w dniach roboczych w godzinach od</w:t>
      </w:r>
      <w:proofErr w:type="gramStart"/>
      <w:r w:rsidRPr="00DC5672">
        <w:rPr>
          <w:rFonts w:ascii="Arial Narrow" w:hAnsi="Arial Narrow"/>
          <w:sz w:val="22"/>
          <w:szCs w:val="22"/>
        </w:rPr>
        <w:t xml:space="preserve"> </w:t>
      </w:r>
      <w:r w:rsidR="00D02640">
        <w:rPr>
          <w:rFonts w:ascii="Arial Narrow" w:hAnsi="Arial Narrow"/>
          <w:sz w:val="22"/>
          <w:szCs w:val="22"/>
        </w:rPr>
        <w:t>8</w:t>
      </w:r>
      <w:r w:rsidRPr="00DC5672">
        <w:rPr>
          <w:rFonts w:ascii="Arial Narrow" w:hAnsi="Arial Narrow"/>
          <w:sz w:val="22"/>
          <w:szCs w:val="22"/>
        </w:rPr>
        <w:t>:00 do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14:00.</w:t>
      </w:r>
    </w:p>
    <w:p w:rsidR="00F1115D" w:rsidRPr="00DC5672" w:rsidRDefault="00F1115D" w:rsidP="000D01A7">
      <w:pPr>
        <w:numPr>
          <w:ilvl w:val="0"/>
          <w:numId w:val="59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odbiorze, (na który składa się dostawa, montaż, uruchomienie przedmiotu zamówienia i przeszkolenie personelu), w którym </w:t>
      </w:r>
      <w:r w:rsidRPr="00DC5672">
        <w:rPr>
          <w:rFonts w:ascii="Arial Narrow" w:hAnsi="Arial Narrow"/>
          <w:b/>
          <w:bCs/>
          <w:sz w:val="22"/>
          <w:szCs w:val="22"/>
        </w:rPr>
        <w:t>Zamawiający</w:t>
      </w:r>
      <w:r w:rsidRPr="00DC5672">
        <w:rPr>
          <w:rFonts w:ascii="Arial Narrow" w:hAnsi="Arial Narrow"/>
          <w:bCs/>
          <w:sz w:val="22"/>
          <w:szCs w:val="22"/>
        </w:rPr>
        <w:t xml:space="preserve"> nie zgłasza żadnych uwag, co do wykonania przedmiotu umowy, podpisanym przez obie strony. </w:t>
      </w:r>
      <w:r w:rsidRPr="00DC5672">
        <w:rPr>
          <w:rFonts w:ascii="Arial Narrow" w:hAnsi="Arial Narrow"/>
          <w:sz w:val="22"/>
          <w:szCs w:val="22"/>
        </w:rPr>
        <w:t xml:space="preserve">Osobą upoważnioną ze strony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do podpisania protokołu odbioru jest przedstawiciel Wydziału Zaopatrzenia i Naprawy Sprzętu Medycznego (dalej: Przedstawiciel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) – </w:t>
      </w:r>
      <w:r w:rsidR="002E5B9F" w:rsidRPr="00DC5672">
        <w:rPr>
          <w:rFonts w:ascii="Arial Narrow" w:hAnsi="Arial Narrow"/>
          <w:sz w:val="22"/>
          <w:szCs w:val="22"/>
        </w:rPr>
        <w:t>……………………….</w:t>
      </w:r>
      <w:r w:rsidRPr="00DC5672">
        <w:rPr>
          <w:rFonts w:ascii="Arial Narrow" w:hAnsi="Arial Narrow"/>
          <w:sz w:val="22"/>
          <w:szCs w:val="22"/>
        </w:rPr>
        <w:t xml:space="preserve">, </w:t>
      </w:r>
      <w:proofErr w:type="gramStart"/>
      <w:r w:rsidRPr="00DC5672">
        <w:rPr>
          <w:rFonts w:ascii="Arial Narrow" w:hAnsi="Arial Narrow"/>
          <w:sz w:val="22"/>
          <w:szCs w:val="22"/>
        </w:rPr>
        <w:t>tel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. </w:t>
      </w:r>
      <w:r w:rsidR="00D02640">
        <w:rPr>
          <w:rFonts w:ascii="Arial Narrow" w:hAnsi="Arial Narrow"/>
          <w:sz w:val="22"/>
          <w:szCs w:val="22"/>
        </w:rPr>
        <w:t>………………….</w:t>
      </w:r>
      <w:r w:rsidRPr="00DC5672">
        <w:rPr>
          <w:rFonts w:ascii="Arial Narrow" w:hAnsi="Arial Narrow"/>
          <w:sz w:val="22"/>
          <w:szCs w:val="22"/>
        </w:rPr>
        <w:t>.</w:t>
      </w:r>
    </w:p>
    <w:p w:rsidR="00F1115D" w:rsidRPr="00DC5672" w:rsidRDefault="00F1115D" w:rsidP="000D01A7">
      <w:pPr>
        <w:numPr>
          <w:ilvl w:val="0"/>
          <w:numId w:val="59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Przedstawiciel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wstrzymuje się z podpisaniem protokołu odbioru do czasu usunięcia stwierdzonych braków, wad lub nieprawidłowości, z zastrzeżeniem ust. 4.</w:t>
      </w:r>
    </w:p>
    <w:p w:rsidR="00F1115D" w:rsidRPr="00DC5672" w:rsidRDefault="00F1115D" w:rsidP="000D01A7">
      <w:pPr>
        <w:numPr>
          <w:ilvl w:val="0"/>
          <w:numId w:val="59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W przypadku, gdy w trakcie czynności poprzedzających przekazanie sprzętu do eksploatacji (przed instalacją / montażem) Przedstawiciel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stwierdzi wadę sprzętu (usterki, wady, braki)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zobowiązuje się w tym samym dniu usunąć sprzęt z terenu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na własny koszt i ryzyko. Wykonawca zobowiązany jest dostarczyć sprzęt bez wad i usterek w terminie do 3 dni roboczych od dnia </w:t>
      </w:r>
      <w:r w:rsidRPr="00DC5672">
        <w:rPr>
          <w:rFonts w:ascii="Arial Narrow" w:hAnsi="Arial Narrow"/>
          <w:sz w:val="22"/>
          <w:szCs w:val="22"/>
        </w:rPr>
        <w:lastRenderedPageBreak/>
        <w:t xml:space="preserve">stwierdzenia wady w sprzęcie. Za zgodą Przedstawiciela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może pozostawić sprzęt na terenie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na własny koszt i ryzyko do czasu uzupełnienia stwierdzonych braków ilościowych. W takiej sytuacji przyjmuje się, że Wykonawca nie wykonał umowy. Odmowę odbioru sporządza się na piśmie. Przedstawiciel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F1115D" w:rsidRPr="00DC5672" w:rsidRDefault="00F1115D" w:rsidP="000D01A7">
      <w:pPr>
        <w:numPr>
          <w:ilvl w:val="0"/>
          <w:numId w:val="59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Strony zgodnie ustalają, że osoba dostarczająca przedmiot umowy do siedziby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jest skutecznie upoważniona do wykonywania wszystkich czynności opisanych w § 6 oraz do składania oświadczeń woli w imieniu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oraz przyjmowania wszelkich oświadczeń woli składanych przez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a dotyczących umowy na ryzyko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. </w:t>
      </w:r>
    </w:p>
    <w:p w:rsidR="00F1115D" w:rsidRPr="00DC5672" w:rsidRDefault="00F1115D" w:rsidP="000D01A7">
      <w:pPr>
        <w:numPr>
          <w:ilvl w:val="0"/>
          <w:numId w:val="59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jest odpowiedzialny z tytułu uszkodzenia lub utraty sprzętu aż do chwili protokolarnego odbioru sprzętu przez Przedstawiciela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. </w:t>
      </w:r>
    </w:p>
    <w:p w:rsidR="00F1115D" w:rsidRPr="00DC5672" w:rsidRDefault="00F1115D" w:rsidP="000D01A7">
      <w:pPr>
        <w:numPr>
          <w:ilvl w:val="0"/>
          <w:numId w:val="59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DC5672"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zamówienia, określonego w </w:t>
      </w:r>
      <w:r w:rsidRPr="00DC5672">
        <w:rPr>
          <w:rFonts w:ascii="Arial Narrow" w:hAnsi="Arial Narrow" w:cs="Arial"/>
          <w:sz w:val="22"/>
          <w:szCs w:val="22"/>
        </w:rPr>
        <w:t>§</w:t>
      </w:r>
      <w:r w:rsidRPr="00DC5672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DC5672">
        <w:rPr>
          <w:rFonts w:ascii="Arial Narrow" w:hAnsi="Arial Narrow"/>
          <w:sz w:val="22"/>
          <w:szCs w:val="22"/>
        </w:rPr>
        <w:t>ppkt</w:t>
      </w:r>
      <w:proofErr w:type="spellEnd"/>
      <w:r w:rsidRPr="00DC5672">
        <w:rPr>
          <w:rFonts w:ascii="Arial Narrow" w:hAnsi="Arial Narrow"/>
          <w:sz w:val="22"/>
          <w:szCs w:val="22"/>
        </w:rPr>
        <w:t xml:space="preserve"> d</w:t>
      </w:r>
      <w:r w:rsidR="00BD7AE4" w:rsidRPr="00DC5672">
        <w:rPr>
          <w:rFonts w:ascii="Arial Narrow" w:hAnsi="Arial Narrow"/>
          <w:sz w:val="22"/>
          <w:szCs w:val="22"/>
        </w:rPr>
        <w:t>)</w:t>
      </w:r>
      <w:r w:rsidRPr="00DC5672">
        <w:rPr>
          <w:rFonts w:ascii="Arial Narrow" w:hAnsi="Arial Narrow"/>
          <w:sz w:val="22"/>
          <w:szCs w:val="22"/>
        </w:rPr>
        <w:t xml:space="preserve">. Przeprowadzenie szkolenia należy potwierdzić protokołem (wg Formularza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- wg procedur ISO) z podaniem zakresu szkolenia, ilości godzin, datą i podpisem osób uczestniczących w szkoleniu w terminie określonym w § 6 ust. 1 niniejszej umowy. </w:t>
      </w: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zastrzega sobie możliwość zażądania drugiego szkolenia w trakcie użytkowania sprzętu. </w:t>
      </w:r>
    </w:p>
    <w:p w:rsidR="00F1115D" w:rsidRPr="00DC5672" w:rsidRDefault="00F1115D" w:rsidP="000D01A7">
      <w:pPr>
        <w:numPr>
          <w:ilvl w:val="0"/>
          <w:numId w:val="59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5" w:hanging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Na fakturze musi się znajdować wykaz dostarczonych urządzeń (nazewnictwo zgodne z punktem 1 – Nazwa sprzętu – ze Specyfikacji technicznej), ich ilość, wartość netto i wartość brutto.</w:t>
      </w:r>
    </w:p>
    <w:p w:rsidR="00F1115D" w:rsidRPr="00DC5672" w:rsidRDefault="00F1115D" w:rsidP="000D01A7">
      <w:pPr>
        <w:pStyle w:val="Nagwek5"/>
        <w:keepNext w:val="0"/>
        <w:keepLines w:val="0"/>
        <w:numPr>
          <w:ilvl w:val="0"/>
          <w:numId w:val="59"/>
        </w:numPr>
        <w:suppressAutoHyphens w:val="0"/>
        <w:spacing w:before="0" w:line="276" w:lineRule="auto"/>
        <w:ind w:left="425" w:hanging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color w:val="auto"/>
          <w:sz w:val="22"/>
          <w:szCs w:val="22"/>
        </w:rPr>
        <w:t>Wykonawca może wystawić fakturę elektroniczną i w takim przypadku należy ją przesłać na adres za pomocą platformy faktur elektronicznych pefexpert.</w:t>
      </w:r>
      <w:proofErr w:type="gramStart"/>
      <w:r w:rsidRPr="00DC5672">
        <w:rPr>
          <w:rFonts w:ascii="Arial Narrow" w:hAnsi="Arial Narrow"/>
          <w:color w:val="auto"/>
          <w:sz w:val="22"/>
          <w:szCs w:val="22"/>
        </w:rPr>
        <w:t>pl</w:t>
      </w:r>
      <w:proofErr w:type="gramEnd"/>
      <w:r w:rsidRPr="00DC5672">
        <w:rPr>
          <w:rFonts w:ascii="Arial Narrow" w:hAnsi="Arial Narrow"/>
          <w:color w:val="auto"/>
          <w:sz w:val="22"/>
          <w:szCs w:val="22"/>
        </w:rPr>
        <w:t xml:space="preserve"> (wg nazwy szpitala lub numeru NIP) lub na adres </w:t>
      </w:r>
      <w:hyperlink r:id="rId11" w:history="1">
        <w:r w:rsidRPr="00DC5672">
          <w:rPr>
            <w:rStyle w:val="Hipercze"/>
            <w:rFonts w:ascii="Arial Narrow" w:hAnsi="Arial Narrow"/>
            <w:sz w:val="22"/>
            <w:szCs w:val="22"/>
          </w:rPr>
          <w:t>faktury.cm@10wsk.mil.pl</w:t>
        </w:r>
      </w:hyperlink>
      <w:r w:rsidRPr="00DC5672">
        <w:rPr>
          <w:rFonts w:ascii="Arial Narrow" w:hAnsi="Arial Narrow"/>
          <w:sz w:val="22"/>
          <w:szCs w:val="22"/>
        </w:rPr>
        <w:t>.</w:t>
      </w:r>
    </w:p>
    <w:p w:rsidR="00F1115D" w:rsidRPr="00DC5672" w:rsidRDefault="00F1115D" w:rsidP="000D01A7">
      <w:pPr>
        <w:numPr>
          <w:ilvl w:val="0"/>
          <w:numId w:val="59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425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dostawy objętej niniejszą umową, chyba, że niewykonanie umowy lub niewłaściwe wykonanie dostawy nastąpi w skutek okoliczności, za które wyłączną odpowiedzialność ponosi </w:t>
      </w: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.  </w:t>
      </w:r>
    </w:p>
    <w:p w:rsidR="00F1115D" w:rsidRPr="00DC5672" w:rsidRDefault="00F1115D" w:rsidP="000D01A7">
      <w:pPr>
        <w:numPr>
          <w:ilvl w:val="0"/>
          <w:numId w:val="59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425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Wykonawca </w:t>
      </w:r>
      <w:r w:rsidRPr="00DC5672">
        <w:rPr>
          <w:rFonts w:ascii="Arial Narrow" w:hAnsi="Arial Narrow"/>
          <w:sz w:val="22"/>
          <w:szCs w:val="22"/>
        </w:rPr>
        <w:t>ponosi pełną odpowiedzialność za szkody powstałe przy transporcie zamówienia i jest obowiązany zapewnić właściwe i bezpieczne warunki przewozu, montażu i uruchomienia sprzętu.</w:t>
      </w:r>
    </w:p>
    <w:p w:rsidR="00D569EB" w:rsidRPr="00DC5672" w:rsidRDefault="00F1115D" w:rsidP="000D01A7">
      <w:pPr>
        <w:pStyle w:val="Tekstpodstawowy"/>
        <w:numPr>
          <w:ilvl w:val="0"/>
          <w:numId w:val="59"/>
        </w:numPr>
        <w:suppressAutoHyphens w:val="0"/>
        <w:spacing w:line="276" w:lineRule="auto"/>
        <w:ind w:left="425"/>
        <w:rPr>
          <w:sz w:val="22"/>
          <w:szCs w:val="22"/>
        </w:rPr>
      </w:pPr>
      <w:r w:rsidRPr="00DC5672">
        <w:rPr>
          <w:b/>
          <w:sz w:val="22"/>
          <w:szCs w:val="22"/>
        </w:rPr>
        <w:t>Wykonawca</w:t>
      </w:r>
      <w:r w:rsidRPr="00DC5672">
        <w:rPr>
          <w:sz w:val="22"/>
          <w:szCs w:val="22"/>
        </w:rPr>
        <w:t xml:space="preserve"> udziela </w:t>
      </w:r>
      <w:r w:rsidRPr="00DC5672">
        <w:rPr>
          <w:b/>
          <w:sz w:val="22"/>
          <w:szCs w:val="22"/>
        </w:rPr>
        <w:t xml:space="preserve">……..- </w:t>
      </w:r>
      <w:proofErr w:type="gramStart"/>
      <w:r w:rsidRPr="00DC5672">
        <w:rPr>
          <w:b/>
          <w:sz w:val="22"/>
          <w:szCs w:val="22"/>
        </w:rPr>
        <w:t>miesięcznej</w:t>
      </w:r>
      <w:proofErr w:type="gramEnd"/>
      <w:r w:rsidRPr="00DC5672">
        <w:rPr>
          <w:b/>
          <w:sz w:val="22"/>
          <w:szCs w:val="22"/>
        </w:rPr>
        <w:t xml:space="preserve"> gwarancji</w:t>
      </w:r>
      <w:r w:rsidRPr="00DC5672">
        <w:rPr>
          <w:sz w:val="22"/>
          <w:szCs w:val="22"/>
        </w:rPr>
        <w:t xml:space="preserve"> na dostarczony sprzęt będący przedmiotem niniejszej umowy</w:t>
      </w:r>
      <w:r w:rsidR="00BD7AE4" w:rsidRPr="00DC5672">
        <w:rPr>
          <w:sz w:val="22"/>
          <w:szCs w:val="22"/>
        </w:rPr>
        <w:t xml:space="preserve">, o którym mowa w </w:t>
      </w:r>
      <w:r w:rsidR="00BD7AE4" w:rsidRPr="00DC5672">
        <w:rPr>
          <w:rFonts w:cs="Arial"/>
          <w:sz w:val="22"/>
          <w:szCs w:val="22"/>
        </w:rPr>
        <w:t>§</w:t>
      </w:r>
      <w:r w:rsidR="00BD7AE4" w:rsidRPr="00DC5672">
        <w:rPr>
          <w:sz w:val="22"/>
          <w:szCs w:val="22"/>
        </w:rPr>
        <w:t xml:space="preserve"> 1 ust. 1 pkt 1 </w:t>
      </w:r>
      <w:proofErr w:type="spellStart"/>
      <w:r w:rsidR="00BD7AE4" w:rsidRPr="00DC5672">
        <w:rPr>
          <w:sz w:val="22"/>
          <w:szCs w:val="22"/>
        </w:rPr>
        <w:t>ppkt</w:t>
      </w:r>
      <w:proofErr w:type="spellEnd"/>
      <w:r w:rsidR="00BD7AE4" w:rsidRPr="00DC5672">
        <w:rPr>
          <w:sz w:val="22"/>
          <w:szCs w:val="22"/>
        </w:rPr>
        <w:t xml:space="preserve"> d)</w:t>
      </w:r>
      <w:r w:rsidRPr="00DC5672">
        <w:rPr>
          <w:sz w:val="22"/>
          <w:szCs w:val="22"/>
        </w:rPr>
        <w:t xml:space="preserve">. Okres gwarancji liczy się od dnia wykonania przedmiotu umowy. Dokument gwarancji zostanie przekazany </w:t>
      </w:r>
      <w:r w:rsidRPr="00DC5672">
        <w:rPr>
          <w:b/>
          <w:sz w:val="22"/>
          <w:szCs w:val="22"/>
        </w:rPr>
        <w:t>Zamawiającemu</w:t>
      </w:r>
      <w:r w:rsidRPr="00DC5672">
        <w:rPr>
          <w:sz w:val="22"/>
          <w:szCs w:val="22"/>
        </w:rPr>
        <w:t xml:space="preserve"> w dniu podpisania ostatecznego protokołu odbioru.</w:t>
      </w:r>
    </w:p>
    <w:p w:rsidR="00F1115D" w:rsidRPr="00DC5672" w:rsidRDefault="00F1115D" w:rsidP="000D01A7">
      <w:pPr>
        <w:pStyle w:val="Tekstpodstawowy"/>
        <w:numPr>
          <w:ilvl w:val="0"/>
          <w:numId w:val="59"/>
        </w:numPr>
        <w:suppressAutoHyphens w:val="0"/>
        <w:spacing w:line="276" w:lineRule="auto"/>
        <w:ind w:left="425"/>
        <w:rPr>
          <w:sz w:val="22"/>
          <w:szCs w:val="22"/>
        </w:rPr>
      </w:pPr>
      <w:r w:rsidRPr="00DC5672">
        <w:rPr>
          <w:sz w:val="22"/>
          <w:szCs w:val="22"/>
        </w:rPr>
        <w:t xml:space="preserve">Przeglądy okresowe sprzętu zalecane przez Producenta, w okresie gwarancji wykonywane są na koszt </w:t>
      </w:r>
      <w:r w:rsidRPr="00DC5672">
        <w:rPr>
          <w:b/>
          <w:sz w:val="22"/>
          <w:szCs w:val="22"/>
        </w:rPr>
        <w:t>Wykonawcy</w:t>
      </w:r>
      <w:r w:rsidRPr="00DC5672">
        <w:rPr>
          <w:sz w:val="22"/>
          <w:szCs w:val="22"/>
        </w:rPr>
        <w:t>.</w:t>
      </w:r>
    </w:p>
    <w:p w:rsidR="00D569EB" w:rsidRPr="00DC5672" w:rsidRDefault="00D569EB" w:rsidP="000D01A7">
      <w:pPr>
        <w:pStyle w:val="Tekstpodstawowy"/>
        <w:numPr>
          <w:ilvl w:val="0"/>
          <w:numId w:val="59"/>
        </w:numPr>
        <w:suppressAutoHyphens w:val="0"/>
        <w:spacing w:line="276" w:lineRule="auto"/>
        <w:ind w:left="425"/>
        <w:rPr>
          <w:sz w:val="22"/>
          <w:szCs w:val="22"/>
        </w:rPr>
      </w:pPr>
      <w:r w:rsidRPr="00DC5672">
        <w:rPr>
          <w:sz w:val="22"/>
          <w:szCs w:val="22"/>
        </w:rPr>
        <w:t xml:space="preserve">Nadzór ze strony </w:t>
      </w:r>
      <w:r w:rsidRPr="00DC5672">
        <w:rPr>
          <w:b/>
          <w:sz w:val="22"/>
          <w:szCs w:val="22"/>
        </w:rPr>
        <w:t>Zamawiającego</w:t>
      </w:r>
      <w:r w:rsidRPr="00DC5672">
        <w:rPr>
          <w:sz w:val="22"/>
          <w:szCs w:val="22"/>
        </w:rPr>
        <w:t xml:space="preserve"> nad realizacją przedmiotu umowy, o którym mowa w </w:t>
      </w:r>
      <w:r w:rsidRPr="00DC5672">
        <w:rPr>
          <w:rFonts w:ascii="Arial" w:hAnsi="Arial" w:cs="Arial"/>
          <w:sz w:val="22"/>
          <w:szCs w:val="22"/>
        </w:rPr>
        <w:t>§</w:t>
      </w:r>
      <w:r w:rsidRPr="00DC5672">
        <w:rPr>
          <w:sz w:val="22"/>
          <w:szCs w:val="22"/>
        </w:rPr>
        <w:t xml:space="preserve"> 1 ust. 1 pkt 1 </w:t>
      </w:r>
      <w:proofErr w:type="spellStart"/>
      <w:r w:rsidRPr="00DC5672">
        <w:rPr>
          <w:sz w:val="22"/>
          <w:szCs w:val="22"/>
        </w:rPr>
        <w:t>ppkt</w:t>
      </w:r>
      <w:proofErr w:type="spellEnd"/>
      <w:r w:rsidRPr="00DC5672">
        <w:rPr>
          <w:sz w:val="22"/>
          <w:szCs w:val="22"/>
        </w:rPr>
        <w:t xml:space="preserve"> d) będzie pełnić: </w:t>
      </w:r>
      <w:r w:rsidRPr="00DC5672">
        <w:rPr>
          <w:b/>
          <w:bCs/>
          <w:sz w:val="22"/>
          <w:szCs w:val="22"/>
        </w:rPr>
        <w:t>Szef Zaopatrzenia Medycznego -</w:t>
      </w:r>
      <w:r w:rsidR="00D02640">
        <w:rPr>
          <w:b/>
          <w:bCs/>
          <w:sz w:val="22"/>
          <w:szCs w:val="22"/>
        </w:rPr>
        <w:t xml:space="preserve"> </w:t>
      </w:r>
      <w:r w:rsidRPr="00DC5672">
        <w:rPr>
          <w:b/>
          <w:bCs/>
          <w:sz w:val="22"/>
          <w:szCs w:val="22"/>
        </w:rPr>
        <w:t>ppłk mgr farm</w:t>
      </w:r>
      <w:r w:rsidR="002F6C90">
        <w:rPr>
          <w:b/>
          <w:bCs/>
          <w:sz w:val="22"/>
          <w:szCs w:val="22"/>
        </w:rPr>
        <w:t xml:space="preserve">. Mariusz ŻUKOWSKI lub osoba go </w:t>
      </w:r>
      <w:r w:rsidRPr="00DC5672">
        <w:rPr>
          <w:b/>
          <w:bCs/>
          <w:sz w:val="22"/>
          <w:szCs w:val="22"/>
        </w:rPr>
        <w:t xml:space="preserve">zastępująca </w:t>
      </w:r>
      <w:r w:rsidRPr="00DC5672">
        <w:rPr>
          <w:sz w:val="22"/>
          <w:szCs w:val="22"/>
        </w:rPr>
        <w:t xml:space="preserve">tel. 261 417 386 lub 261 416 196 e-mail </w:t>
      </w:r>
      <w:hyperlink r:id="rId12" w:history="1">
        <w:r w:rsidRPr="00DC5672">
          <w:rPr>
            <w:rStyle w:val="Hipercze"/>
            <w:rFonts w:cs="TimesNewRomanPSMT"/>
            <w:sz w:val="22"/>
            <w:szCs w:val="22"/>
          </w:rPr>
          <w:t>wzmed@10wsk.mil.pl</w:t>
        </w:r>
      </w:hyperlink>
      <w:r w:rsidRPr="00DC5672">
        <w:rPr>
          <w:rFonts w:cs="TimesNewRomanPSMT"/>
          <w:color w:val="0000FF"/>
          <w:sz w:val="22"/>
          <w:szCs w:val="22"/>
        </w:rPr>
        <w:t>.</w:t>
      </w:r>
    </w:p>
    <w:p w:rsidR="00D569EB" w:rsidRPr="00DC5672" w:rsidRDefault="00D569EB" w:rsidP="000D01A7">
      <w:pPr>
        <w:pStyle w:val="Tekstpodstawowy"/>
        <w:numPr>
          <w:ilvl w:val="0"/>
          <w:numId w:val="59"/>
        </w:numPr>
        <w:suppressAutoHyphens w:val="0"/>
        <w:spacing w:line="276" w:lineRule="auto"/>
        <w:ind w:left="425"/>
        <w:rPr>
          <w:sz w:val="22"/>
          <w:szCs w:val="22"/>
        </w:rPr>
      </w:pPr>
      <w:r w:rsidRPr="00DC5672">
        <w:rPr>
          <w:sz w:val="22"/>
          <w:szCs w:val="22"/>
        </w:rPr>
        <w:t xml:space="preserve">Upoważnionymi osobami do kontaktu z </w:t>
      </w:r>
      <w:r w:rsidRPr="00DC5672">
        <w:rPr>
          <w:b/>
          <w:sz w:val="22"/>
          <w:szCs w:val="22"/>
        </w:rPr>
        <w:t>Wykonawcą</w:t>
      </w:r>
      <w:r w:rsidRPr="00DC5672">
        <w:rPr>
          <w:sz w:val="22"/>
          <w:szCs w:val="22"/>
        </w:rPr>
        <w:t xml:space="preserve"> są także: Kierownik Wydziału Zaopatrzenia i Naprawy Sprzętu Medycznego: Piotr Lesiński tel. 261 417 387 </w:t>
      </w:r>
      <w:proofErr w:type="gramStart"/>
      <w:r w:rsidRPr="00DC5672">
        <w:rPr>
          <w:sz w:val="22"/>
          <w:szCs w:val="22"/>
        </w:rPr>
        <w:t>lub 261 417 388;  e-mail</w:t>
      </w:r>
      <w:proofErr w:type="gramEnd"/>
      <w:r w:rsidRPr="00DC5672">
        <w:rPr>
          <w:sz w:val="22"/>
          <w:szCs w:val="22"/>
        </w:rPr>
        <w:t xml:space="preserve">: </w:t>
      </w:r>
      <w:hyperlink r:id="rId13" w:history="1">
        <w:r w:rsidRPr="00DC5672">
          <w:rPr>
            <w:rStyle w:val="Hipercze"/>
            <w:sz w:val="22"/>
            <w:szCs w:val="22"/>
          </w:rPr>
          <w:t>p.lesiński@10wsk.mil.pl</w:t>
        </w:r>
      </w:hyperlink>
      <w:r w:rsidRPr="00DC5672">
        <w:rPr>
          <w:sz w:val="22"/>
          <w:szCs w:val="22"/>
        </w:rPr>
        <w:t>.</w:t>
      </w:r>
    </w:p>
    <w:p w:rsidR="00D569EB" w:rsidRPr="00DC5672" w:rsidRDefault="00D569EB" w:rsidP="000D01A7">
      <w:pPr>
        <w:pStyle w:val="Tekstpodstawowy"/>
        <w:numPr>
          <w:ilvl w:val="0"/>
          <w:numId w:val="59"/>
        </w:numPr>
        <w:suppressAutoHyphens w:val="0"/>
        <w:spacing w:line="276" w:lineRule="auto"/>
        <w:ind w:left="425"/>
        <w:rPr>
          <w:sz w:val="22"/>
          <w:szCs w:val="22"/>
        </w:rPr>
      </w:pPr>
      <w:r w:rsidRPr="00DC5672">
        <w:rPr>
          <w:sz w:val="22"/>
          <w:szCs w:val="22"/>
        </w:rPr>
        <w:t xml:space="preserve">Osobą odpowiedzialną za odbiór sprzętu/przyjęcie przedmiotu zamówienia jest p. </w:t>
      </w:r>
      <w:r w:rsidR="00014C57" w:rsidRPr="00DC5672">
        <w:rPr>
          <w:sz w:val="22"/>
          <w:szCs w:val="22"/>
        </w:rPr>
        <w:t>……………………</w:t>
      </w:r>
      <w:r w:rsidRPr="00DC5672">
        <w:rPr>
          <w:sz w:val="22"/>
          <w:szCs w:val="22"/>
        </w:rPr>
        <w:t xml:space="preserve">, tel. 261 416 215, e-mail: </w:t>
      </w:r>
      <w:r w:rsidR="002E5B9F" w:rsidRPr="00DC5672">
        <w:t>…………………..</w:t>
      </w:r>
    </w:p>
    <w:p w:rsidR="00D569EB" w:rsidRPr="00DC5672" w:rsidRDefault="00D569EB" w:rsidP="000D01A7">
      <w:pPr>
        <w:pStyle w:val="Tekstpodstawowy"/>
        <w:numPr>
          <w:ilvl w:val="0"/>
          <w:numId w:val="59"/>
        </w:numPr>
        <w:suppressAutoHyphens w:val="0"/>
        <w:spacing w:line="276" w:lineRule="auto"/>
        <w:ind w:left="425"/>
        <w:rPr>
          <w:sz w:val="22"/>
          <w:szCs w:val="22"/>
        </w:rPr>
      </w:pPr>
      <w:r w:rsidRPr="00DC5672">
        <w:rPr>
          <w:sz w:val="22"/>
          <w:szCs w:val="22"/>
        </w:rPr>
        <w:t xml:space="preserve">Nadzór nad realizacją umowy ze strony </w:t>
      </w:r>
      <w:r w:rsidRPr="00DC5672">
        <w:rPr>
          <w:b/>
          <w:sz w:val="22"/>
          <w:szCs w:val="22"/>
        </w:rPr>
        <w:t>Wykonawcy</w:t>
      </w:r>
      <w:r w:rsidRPr="00DC5672">
        <w:rPr>
          <w:sz w:val="22"/>
          <w:szCs w:val="22"/>
        </w:rPr>
        <w:t xml:space="preserve"> będzie pełnić </w:t>
      </w:r>
      <w:proofErr w:type="gramStart"/>
      <w:r w:rsidRPr="00DC5672">
        <w:rPr>
          <w:sz w:val="22"/>
          <w:szCs w:val="22"/>
        </w:rPr>
        <w:t xml:space="preserve">p. </w:t>
      </w:r>
      <w:r w:rsidRPr="00DC5672">
        <w:rPr>
          <w:rFonts w:cs="Helvetica"/>
          <w:b/>
          <w:sz w:val="22"/>
          <w:szCs w:val="22"/>
        </w:rPr>
        <w:t>....……………………….......</w:t>
      </w:r>
      <w:proofErr w:type="gramEnd"/>
      <w:r w:rsidRPr="00DC5672">
        <w:rPr>
          <w:sz w:val="22"/>
          <w:szCs w:val="22"/>
        </w:rPr>
        <w:t xml:space="preserve">tel. </w:t>
      </w:r>
      <w:r w:rsidRPr="00DC5672">
        <w:rPr>
          <w:rFonts w:cs="Helvetica"/>
          <w:sz w:val="22"/>
          <w:szCs w:val="22"/>
        </w:rPr>
        <w:t xml:space="preserve">....................., </w:t>
      </w:r>
      <w:r w:rsidRPr="00DC5672">
        <w:rPr>
          <w:sz w:val="22"/>
          <w:szCs w:val="22"/>
        </w:rPr>
        <w:t xml:space="preserve">e- mail:  </w:t>
      </w:r>
      <w:r w:rsidRPr="00DC5672">
        <w:rPr>
          <w:rFonts w:cs="Helvetica"/>
          <w:color w:val="0000FF"/>
          <w:sz w:val="22"/>
          <w:szCs w:val="22"/>
        </w:rPr>
        <w:t>...............................</w:t>
      </w:r>
    </w:p>
    <w:p w:rsidR="00D569EB" w:rsidRPr="00DC5672" w:rsidRDefault="00D569EB" w:rsidP="000D01A7">
      <w:pPr>
        <w:pStyle w:val="Tekstpodstawowy"/>
        <w:numPr>
          <w:ilvl w:val="0"/>
          <w:numId w:val="59"/>
        </w:numPr>
        <w:suppressAutoHyphens w:val="0"/>
        <w:spacing w:line="276" w:lineRule="auto"/>
        <w:ind w:left="425"/>
        <w:rPr>
          <w:sz w:val="22"/>
          <w:szCs w:val="22"/>
        </w:rPr>
      </w:pPr>
      <w:r w:rsidRPr="00DC5672">
        <w:rPr>
          <w:rFonts w:cs="Helvetica"/>
          <w:sz w:val="22"/>
          <w:szCs w:val="22"/>
        </w:rPr>
        <w:t>Reklamacje należy składać na nr fax. ……………………. lub adres e-mail: ………………………</w:t>
      </w:r>
    </w:p>
    <w:p w:rsidR="00D569EB" w:rsidRPr="00DC5672" w:rsidRDefault="00D569EB" w:rsidP="000D01A7">
      <w:pPr>
        <w:pStyle w:val="Tekstpodstawowy"/>
        <w:numPr>
          <w:ilvl w:val="0"/>
          <w:numId w:val="59"/>
        </w:numPr>
        <w:suppressAutoHyphens w:val="0"/>
        <w:spacing w:line="276" w:lineRule="auto"/>
        <w:ind w:left="425"/>
        <w:rPr>
          <w:sz w:val="22"/>
          <w:szCs w:val="22"/>
        </w:rPr>
      </w:pPr>
      <w:r w:rsidRPr="00DC5672">
        <w:rPr>
          <w:rFonts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D52576" w:rsidRDefault="00D52576" w:rsidP="007E080B">
      <w:pPr>
        <w:tabs>
          <w:tab w:val="left" w:pos="2409"/>
          <w:tab w:val="left" w:pos="4253"/>
          <w:tab w:val="left" w:pos="7158"/>
        </w:tabs>
        <w:spacing w:line="276" w:lineRule="auto"/>
        <w:ind w:left="624"/>
        <w:rPr>
          <w:rFonts w:ascii="Arial Narrow" w:hAnsi="Arial Narrow"/>
          <w:b/>
          <w:sz w:val="22"/>
          <w:szCs w:val="22"/>
        </w:rPr>
      </w:pPr>
    </w:p>
    <w:p w:rsidR="00341A4C" w:rsidRPr="00DC5672" w:rsidRDefault="00D02BF0" w:rsidP="007E080B">
      <w:pPr>
        <w:tabs>
          <w:tab w:val="left" w:pos="2409"/>
          <w:tab w:val="left" w:pos="4253"/>
          <w:tab w:val="left" w:pos="7158"/>
        </w:tabs>
        <w:spacing w:line="276" w:lineRule="auto"/>
        <w:ind w:left="624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ab/>
      </w:r>
      <w:r w:rsidRPr="00DC5672">
        <w:rPr>
          <w:rFonts w:ascii="Arial Narrow" w:hAnsi="Arial Narrow"/>
          <w:b/>
          <w:sz w:val="22"/>
          <w:szCs w:val="22"/>
        </w:rPr>
        <w:tab/>
      </w:r>
      <w:r w:rsidR="00F1115D" w:rsidRPr="00DC5672">
        <w:rPr>
          <w:rFonts w:ascii="Arial Narrow" w:hAnsi="Arial Narrow"/>
          <w:b/>
          <w:sz w:val="22"/>
          <w:szCs w:val="22"/>
        </w:rPr>
        <w:t xml:space="preserve">  </w:t>
      </w:r>
      <w:r w:rsidR="00114A64" w:rsidRPr="00DC5672">
        <w:rPr>
          <w:rFonts w:ascii="Arial Narrow" w:hAnsi="Arial Narrow"/>
          <w:b/>
          <w:sz w:val="22"/>
          <w:szCs w:val="22"/>
        </w:rPr>
        <w:t xml:space="preserve">§ </w:t>
      </w:r>
      <w:r w:rsidR="00DA724C" w:rsidRPr="00DC5672">
        <w:rPr>
          <w:rFonts w:ascii="Arial Narrow" w:hAnsi="Arial Narrow"/>
          <w:b/>
          <w:sz w:val="22"/>
          <w:szCs w:val="22"/>
        </w:rPr>
        <w:t>7</w:t>
      </w:r>
    </w:p>
    <w:p w:rsidR="007A43E0" w:rsidRPr="00DC5672" w:rsidRDefault="007A43E0" w:rsidP="000D01A7">
      <w:pPr>
        <w:pStyle w:val="Akapitzlist"/>
        <w:numPr>
          <w:ilvl w:val="0"/>
          <w:numId w:val="26"/>
        </w:numPr>
        <w:tabs>
          <w:tab w:val="left" w:pos="426"/>
          <w:tab w:val="left" w:pos="4253"/>
          <w:tab w:val="left" w:pos="7158"/>
        </w:tabs>
        <w:spacing w:line="276" w:lineRule="auto"/>
        <w:ind w:left="426" w:hanging="284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</w:t>
      </w:r>
      <w:r w:rsidR="00D02640">
        <w:rPr>
          <w:rFonts w:ascii="Arial Narrow" w:hAnsi="Arial Narrow" w:cs="Arial"/>
          <w:sz w:val="22"/>
          <w:szCs w:val="22"/>
        </w:rPr>
        <w:t xml:space="preserve"> </w:t>
      </w:r>
      <w:r w:rsidR="008C333C" w:rsidRPr="00DC5672">
        <w:rPr>
          <w:rFonts w:ascii="Arial Narrow" w:hAnsi="Arial Narrow" w:cs="Arial"/>
          <w:sz w:val="22"/>
          <w:szCs w:val="22"/>
        </w:rPr>
        <w:t>s</w:t>
      </w:r>
      <w:r w:rsidR="00260039" w:rsidRPr="00DC5672">
        <w:rPr>
          <w:rFonts w:ascii="Arial Narrow" w:hAnsi="Arial Narrow" w:cs="Arial"/>
          <w:sz w:val="22"/>
          <w:szCs w:val="22"/>
        </w:rPr>
        <w:t>tanowiące integralną część Umowy</w:t>
      </w:r>
      <w:r w:rsidRPr="00DC5672">
        <w:rPr>
          <w:rFonts w:ascii="Arial Narrow" w:hAnsi="Arial Narrow" w:cs="Arial"/>
          <w:sz w:val="22"/>
          <w:szCs w:val="22"/>
        </w:rPr>
        <w:t>:</w:t>
      </w:r>
    </w:p>
    <w:p w:rsidR="007A43E0" w:rsidRPr="00DC5672" w:rsidRDefault="007A43E0" w:rsidP="000D01A7">
      <w:pPr>
        <w:pStyle w:val="Akapitzlist"/>
        <w:numPr>
          <w:ilvl w:val="0"/>
          <w:numId w:val="22"/>
        </w:numPr>
        <w:spacing w:line="276" w:lineRule="auto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lastRenderedPageBreak/>
        <w:t xml:space="preserve">Oferta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zawarta w zał. </w:t>
      </w:r>
      <w:r w:rsidR="00D55FA0" w:rsidRPr="00DC5672">
        <w:rPr>
          <w:rFonts w:ascii="Arial Narrow" w:hAnsi="Arial Narrow"/>
          <w:sz w:val="22"/>
          <w:szCs w:val="22"/>
        </w:rPr>
        <w:t>nr</w:t>
      </w:r>
      <w:r w:rsidRPr="00DC5672">
        <w:rPr>
          <w:rFonts w:ascii="Arial Narrow" w:hAnsi="Arial Narrow"/>
          <w:sz w:val="22"/>
          <w:szCs w:val="22"/>
        </w:rPr>
        <w:t xml:space="preserve"> </w:t>
      </w:r>
      <w:r w:rsidR="00D52576">
        <w:rPr>
          <w:rFonts w:ascii="Arial Narrow" w:hAnsi="Arial Narrow"/>
          <w:sz w:val="22"/>
          <w:szCs w:val="22"/>
        </w:rPr>
        <w:t>……</w:t>
      </w:r>
      <w:r w:rsidRPr="00DC5672">
        <w:rPr>
          <w:rFonts w:ascii="Arial Narrow" w:hAnsi="Arial Narrow"/>
          <w:sz w:val="22"/>
          <w:szCs w:val="22"/>
        </w:rPr>
        <w:t xml:space="preserve"> do Umowy,</w:t>
      </w:r>
    </w:p>
    <w:p w:rsidR="007A43E0" w:rsidRDefault="007A43E0" w:rsidP="000D01A7">
      <w:pPr>
        <w:pStyle w:val="Akapitzlist"/>
        <w:numPr>
          <w:ilvl w:val="0"/>
          <w:numId w:val="22"/>
        </w:numPr>
        <w:spacing w:line="276" w:lineRule="auto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S</w:t>
      </w:r>
      <w:r w:rsidR="00885E3C" w:rsidRPr="00DC5672">
        <w:rPr>
          <w:rFonts w:ascii="Arial Narrow" w:hAnsi="Arial Narrow"/>
          <w:sz w:val="22"/>
          <w:szCs w:val="22"/>
        </w:rPr>
        <w:t>pecyfikacja warunków zamówienia, k</w:t>
      </w:r>
      <w:r w:rsidR="001935BA">
        <w:rPr>
          <w:rFonts w:ascii="Arial Narrow" w:hAnsi="Arial Narrow"/>
          <w:sz w:val="22"/>
          <w:szCs w:val="22"/>
        </w:rPr>
        <w:t>tóra jest wiążąca dla obu stron,</w:t>
      </w:r>
    </w:p>
    <w:p w:rsidR="001935BA" w:rsidRDefault="001935BA" w:rsidP="000D01A7">
      <w:pPr>
        <w:pStyle w:val="Akapitzlist"/>
        <w:numPr>
          <w:ilvl w:val="0"/>
          <w:numId w:val="22"/>
        </w:numPr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Specyfikacja techniczna aparatu RTG do hemodynamiki,</w:t>
      </w:r>
    </w:p>
    <w:p w:rsidR="001935BA" w:rsidRPr="00DC5672" w:rsidRDefault="001935BA" w:rsidP="000D01A7">
      <w:pPr>
        <w:pStyle w:val="Akapitzlist"/>
        <w:numPr>
          <w:ilvl w:val="0"/>
          <w:numId w:val="22"/>
        </w:numPr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Program funkcjonalno – użytkowy.</w:t>
      </w:r>
    </w:p>
    <w:p w:rsidR="009E2884" w:rsidRPr="00DC5672" w:rsidRDefault="009E2884" w:rsidP="007E080B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9E2884" w:rsidRPr="00DC5672" w:rsidRDefault="009E2884" w:rsidP="007E080B">
      <w:pPr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 w:cs="Arial"/>
          <w:b/>
          <w:sz w:val="22"/>
          <w:szCs w:val="22"/>
        </w:rPr>
        <w:t>§</w:t>
      </w:r>
      <w:r w:rsidRPr="00DC5672">
        <w:rPr>
          <w:rFonts w:ascii="Arial Narrow" w:hAnsi="Arial Narrow"/>
          <w:b/>
          <w:sz w:val="22"/>
          <w:szCs w:val="22"/>
        </w:rPr>
        <w:t xml:space="preserve"> </w:t>
      </w:r>
      <w:r w:rsidR="00DA724C" w:rsidRPr="00DC5672">
        <w:rPr>
          <w:rFonts w:ascii="Arial Narrow" w:hAnsi="Arial Narrow"/>
          <w:b/>
          <w:sz w:val="22"/>
          <w:szCs w:val="22"/>
        </w:rPr>
        <w:t>8</w:t>
      </w:r>
    </w:p>
    <w:p w:rsidR="00C616BC" w:rsidRPr="00DC5672" w:rsidRDefault="00C616BC" w:rsidP="000D01A7">
      <w:pPr>
        <w:pStyle w:val="Akapitzlist"/>
        <w:numPr>
          <w:ilvl w:val="0"/>
          <w:numId w:val="36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Strony Umowy ustalają, że zakończenie realizacji przedmiotu Umowy, o którym mowa w </w:t>
      </w:r>
      <w:r w:rsidRPr="00DC5672">
        <w:rPr>
          <w:rFonts w:ascii="Arial Narrow" w:hAnsi="Arial Narrow" w:cs="Arial"/>
          <w:sz w:val="22"/>
          <w:szCs w:val="22"/>
        </w:rPr>
        <w:t>§</w:t>
      </w:r>
      <w:r w:rsidRPr="00DC5672">
        <w:rPr>
          <w:rFonts w:ascii="Arial Narrow" w:hAnsi="Arial Narrow"/>
          <w:sz w:val="22"/>
          <w:szCs w:val="22"/>
        </w:rPr>
        <w:t xml:space="preserve"> 1 ust. 1 nastąpi do dnia 30.11.2022</w:t>
      </w:r>
      <w:proofErr w:type="gramStart"/>
      <w:r w:rsidRPr="00DC5672">
        <w:rPr>
          <w:rFonts w:ascii="Arial Narrow" w:hAnsi="Arial Narrow"/>
          <w:sz w:val="22"/>
          <w:szCs w:val="22"/>
        </w:rPr>
        <w:t>r</w:t>
      </w:r>
      <w:proofErr w:type="gramEnd"/>
      <w:r w:rsidRPr="00DC5672">
        <w:rPr>
          <w:rFonts w:ascii="Arial Narrow" w:hAnsi="Arial Narrow"/>
          <w:sz w:val="22"/>
          <w:szCs w:val="22"/>
        </w:rPr>
        <w:t>. z uwzględnieniem terminowego wykonania etapów, określonych w ust. 2.</w:t>
      </w:r>
    </w:p>
    <w:p w:rsidR="00C616BC" w:rsidRPr="00DC5672" w:rsidRDefault="00C616BC" w:rsidP="000D01A7">
      <w:pPr>
        <w:pStyle w:val="Akapitzlist"/>
        <w:numPr>
          <w:ilvl w:val="0"/>
          <w:numId w:val="36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Strony Umowy określają następujące terminy realizacji poszczególnych etapów Umowy:</w:t>
      </w:r>
    </w:p>
    <w:p w:rsidR="00C616BC" w:rsidRPr="007E080B" w:rsidRDefault="00C616BC" w:rsidP="000D01A7">
      <w:pPr>
        <w:pStyle w:val="Akapitzlist"/>
        <w:numPr>
          <w:ilvl w:val="0"/>
          <w:numId w:val="37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080B">
        <w:rPr>
          <w:rFonts w:ascii="Arial Narrow" w:hAnsi="Arial Narrow"/>
          <w:b/>
          <w:sz w:val="22"/>
          <w:szCs w:val="22"/>
        </w:rPr>
        <w:t>Zamawiający</w:t>
      </w:r>
      <w:r w:rsidRPr="007E080B">
        <w:rPr>
          <w:rFonts w:ascii="Arial Narrow" w:hAnsi="Arial Narrow"/>
          <w:sz w:val="22"/>
          <w:szCs w:val="22"/>
        </w:rPr>
        <w:t xml:space="preserve"> zleca wykonanie zakresu umowy, o którym mowa w </w:t>
      </w:r>
      <w:r w:rsidRPr="007E080B">
        <w:rPr>
          <w:rFonts w:ascii="Arial Narrow" w:hAnsi="Arial Narrow" w:cs="Arial"/>
          <w:sz w:val="22"/>
          <w:szCs w:val="22"/>
        </w:rPr>
        <w:t>§</w:t>
      </w:r>
      <w:r w:rsidRPr="007E080B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7E080B">
        <w:rPr>
          <w:rFonts w:ascii="Arial Narrow" w:hAnsi="Arial Narrow"/>
          <w:sz w:val="22"/>
          <w:szCs w:val="22"/>
        </w:rPr>
        <w:t>ppkt</w:t>
      </w:r>
      <w:proofErr w:type="spellEnd"/>
      <w:r w:rsidRPr="007E080B">
        <w:rPr>
          <w:rFonts w:ascii="Arial Narrow" w:hAnsi="Arial Narrow"/>
          <w:sz w:val="22"/>
          <w:szCs w:val="22"/>
        </w:rPr>
        <w:t xml:space="preserve"> a, tj. w zakresie wykonania dokumentacji projektowej wraz z uzyskaniem decyzji pozwolenia na </w:t>
      </w:r>
      <w:proofErr w:type="gramStart"/>
      <w:r w:rsidRPr="007E080B">
        <w:rPr>
          <w:rFonts w:ascii="Arial Narrow" w:hAnsi="Arial Narrow"/>
          <w:sz w:val="22"/>
          <w:szCs w:val="22"/>
        </w:rPr>
        <w:t>budowę (jeśli</w:t>
      </w:r>
      <w:proofErr w:type="gramEnd"/>
      <w:r w:rsidRPr="007E080B">
        <w:rPr>
          <w:rFonts w:ascii="Arial Narrow" w:hAnsi="Arial Narrow"/>
          <w:sz w:val="22"/>
          <w:szCs w:val="22"/>
        </w:rPr>
        <w:t xml:space="preserve"> dotyczy) w okresie </w:t>
      </w:r>
      <w:r w:rsidRPr="007E080B">
        <w:rPr>
          <w:rFonts w:ascii="Arial Narrow" w:hAnsi="Arial Narrow"/>
          <w:b/>
          <w:sz w:val="22"/>
          <w:szCs w:val="22"/>
        </w:rPr>
        <w:t xml:space="preserve">do </w:t>
      </w:r>
      <w:r w:rsidR="007E080B" w:rsidRPr="007E080B">
        <w:rPr>
          <w:rFonts w:ascii="Arial Narrow" w:hAnsi="Arial Narrow"/>
          <w:b/>
          <w:sz w:val="22"/>
          <w:szCs w:val="22"/>
        </w:rPr>
        <w:t>30</w:t>
      </w:r>
      <w:r w:rsidRPr="007E080B">
        <w:rPr>
          <w:rFonts w:ascii="Arial Narrow" w:hAnsi="Arial Narrow"/>
          <w:b/>
          <w:sz w:val="22"/>
          <w:szCs w:val="22"/>
        </w:rPr>
        <w:t xml:space="preserve"> dni od dnia zawarcia umowy</w:t>
      </w:r>
      <w:r w:rsidRPr="007E080B">
        <w:rPr>
          <w:rFonts w:ascii="Arial Narrow" w:hAnsi="Arial Narrow"/>
          <w:sz w:val="22"/>
          <w:szCs w:val="22"/>
        </w:rPr>
        <w:t>, z uwzględnieniem terminów</w:t>
      </w:r>
      <w:r w:rsidR="007E080B" w:rsidRPr="007E080B">
        <w:rPr>
          <w:rFonts w:ascii="Arial Narrow" w:hAnsi="Arial Narrow"/>
          <w:sz w:val="22"/>
          <w:szCs w:val="22"/>
        </w:rPr>
        <w:t>,</w:t>
      </w:r>
      <w:r w:rsidRPr="007E080B">
        <w:rPr>
          <w:rFonts w:ascii="Arial Narrow" w:hAnsi="Arial Narrow"/>
          <w:sz w:val="22"/>
          <w:szCs w:val="22"/>
        </w:rPr>
        <w:t xml:space="preserve"> o których mowa </w:t>
      </w:r>
      <w:r w:rsidRPr="007E080B">
        <w:rPr>
          <w:rFonts w:ascii="Arial Narrow" w:hAnsi="Arial Narrow"/>
          <w:sz w:val="22"/>
          <w:szCs w:val="22"/>
        </w:rPr>
        <w:br/>
        <w:t xml:space="preserve">w </w:t>
      </w:r>
      <w:r w:rsidRPr="007E080B">
        <w:rPr>
          <w:rFonts w:ascii="Arial Narrow" w:hAnsi="Arial Narrow" w:cs="Arial"/>
          <w:sz w:val="22"/>
          <w:szCs w:val="22"/>
        </w:rPr>
        <w:t>§</w:t>
      </w:r>
      <w:r w:rsidRPr="007E080B">
        <w:rPr>
          <w:rFonts w:ascii="Arial Narrow" w:hAnsi="Arial Narrow"/>
          <w:sz w:val="22"/>
          <w:szCs w:val="22"/>
        </w:rPr>
        <w:t xml:space="preserve"> 6 ust. 1 oraz </w:t>
      </w:r>
      <w:r w:rsidRPr="007E080B">
        <w:rPr>
          <w:rFonts w:ascii="Arial Narrow" w:hAnsi="Arial Narrow" w:cs="Arial"/>
          <w:sz w:val="22"/>
          <w:szCs w:val="22"/>
        </w:rPr>
        <w:t>§</w:t>
      </w:r>
      <w:r w:rsidRPr="007E080B">
        <w:rPr>
          <w:rFonts w:ascii="Arial" w:hAnsi="Arial" w:cs="Arial"/>
          <w:sz w:val="22"/>
          <w:szCs w:val="22"/>
        </w:rPr>
        <w:t xml:space="preserve"> </w:t>
      </w:r>
      <w:r w:rsidRPr="007E080B">
        <w:rPr>
          <w:rFonts w:ascii="Arial Narrow" w:hAnsi="Arial Narrow" w:cs="Arial"/>
          <w:sz w:val="22"/>
          <w:szCs w:val="22"/>
        </w:rPr>
        <w:t>8</w:t>
      </w:r>
      <w:r w:rsidRPr="007E080B">
        <w:rPr>
          <w:rFonts w:ascii="Arial Narrow" w:hAnsi="Arial Narrow"/>
          <w:sz w:val="22"/>
          <w:szCs w:val="22"/>
        </w:rPr>
        <w:t xml:space="preserve"> ust. 2 pkt 3;  </w:t>
      </w:r>
    </w:p>
    <w:p w:rsidR="00C616BC" w:rsidRPr="00DC5672" w:rsidRDefault="00C616BC" w:rsidP="000D01A7">
      <w:pPr>
        <w:pStyle w:val="Akapitzlist"/>
        <w:numPr>
          <w:ilvl w:val="0"/>
          <w:numId w:val="37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zakresie nadzoru autorskiego</w:t>
      </w:r>
      <w:r w:rsidRPr="00DC5672">
        <w:rPr>
          <w:rFonts w:ascii="Arial Narrow" w:hAnsi="Arial Narrow"/>
          <w:b/>
          <w:sz w:val="22"/>
          <w:szCs w:val="22"/>
        </w:rPr>
        <w:t xml:space="preserve"> do dnia podpisania</w:t>
      </w:r>
      <w:r w:rsidRPr="00DC5672">
        <w:rPr>
          <w:rFonts w:ascii="Arial Narrow" w:hAnsi="Arial Narrow"/>
          <w:sz w:val="22"/>
          <w:szCs w:val="22"/>
        </w:rPr>
        <w:t xml:space="preserve"> przez </w:t>
      </w:r>
      <w:r w:rsidRPr="00DC5672">
        <w:rPr>
          <w:rFonts w:ascii="Arial Narrow" w:hAnsi="Arial Narrow"/>
          <w:b/>
          <w:sz w:val="22"/>
          <w:szCs w:val="22"/>
        </w:rPr>
        <w:t>Wykonawcę</w:t>
      </w:r>
      <w:r w:rsidRPr="00DC5672">
        <w:rPr>
          <w:rFonts w:ascii="Arial Narrow" w:hAnsi="Arial Narrow"/>
          <w:sz w:val="22"/>
          <w:szCs w:val="22"/>
        </w:rPr>
        <w:t xml:space="preserve"> (robót budowlanych) </w:t>
      </w:r>
      <w:r w:rsidRPr="00DC5672">
        <w:rPr>
          <w:rFonts w:ascii="Arial Narrow" w:hAnsi="Arial Narrow"/>
          <w:sz w:val="22"/>
          <w:szCs w:val="22"/>
        </w:rPr>
        <w:br/>
        <w:t xml:space="preserve">i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końcowego protokołu zdawczo – odbiorczego zadań, o których mowa w </w:t>
      </w:r>
      <w:r w:rsidRPr="00DC5672">
        <w:rPr>
          <w:rFonts w:ascii="Arial Narrow" w:hAnsi="Arial Narrow" w:cs="Arial"/>
          <w:sz w:val="22"/>
          <w:szCs w:val="22"/>
        </w:rPr>
        <w:t>§</w:t>
      </w:r>
      <w:r w:rsidRPr="00DC5672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DC5672">
        <w:rPr>
          <w:rFonts w:ascii="Arial Narrow" w:hAnsi="Arial Narrow"/>
          <w:sz w:val="22"/>
          <w:szCs w:val="22"/>
        </w:rPr>
        <w:t>ppkt</w:t>
      </w:r>
      <w:proofErr w:type="spellEnd"/>
      <w:r w:rsidRPr="00DC5672">
        <w:rPr>
          <w:rFonts w:ascii="Arial Narrow" w:hAnsi="Arial Narrow"/>
          <w:sz w:val="22"/>
          <w:szCs w:val="22"/>
        </w:rPr>
        <w:t xml:space="preserve"> c, z uwzględnieniem terminów</w:t>
      </w:r>
      <w:r w:rsidR="00D02640">
        <w:rPr>
          <w:rFonts w:ascii="Arial Narrow" w:hAnsi="Arial Narrow"/>
          <w:sz w:val="22"/>
          <w:szCs w:val="22"/>
        </w:rPr>
        <w:t>,</w:t>
      </w:r>
      <w:r w:rsidRPr="00DC5672">
        <w:rPr>
          <w:rFonts w:ascii="Arial Narrow" w:hAnsi="Arial Narrow"/>
          <w:sz w:val="22"/>
          <w:szCs w:val="22"/>
        </w:rPr>
        <w:t xml:space="preserve"> o których mowa w </w:t>
      </w:r>
      <w:r w:rsidRPr="00DC5672">
        <w:rPr>
          <w:rFonts w:ascii="Arial Narrow" w:hAnsi="Arial Narrow" w:cs="Arial"/>
          <w:sz w:val="22"/>
          <w:szCs w:val="22"/>
        </w:rPr>
        <w:t>§</w:t>
      </w:r>
      <w:r w:rsidRPr="00DC5672">
        <w:rPr>
          <w:rFonts w:ascii="Arial Narrow" w:hAnsi="Arial Narrow"/>
          <w:sz w:val="22"/>
          <w:szCs w:val="22"/>
        </w:rPr>
        <w:t xml:space="preserve"> 6 ust. 1 oraz </w:t>
      </w:r>
      <w:r w:rsidRPr="00DC5672">
        <w:rPr>
          <w:rFonts w:ascii="Arial Narrow" w:hAnsi="Arial Narrow" w:cs="Arial"/>
          <w:sz w:val="22"/>
          <w:szCs w:val="22"/>
        </w:rPr>
        <w:t>§</w:t>
      </w:r>
      <w:r w:rsidRPr="00DC5672">
        <w:rPr>
          <w:rFonts w:ascii="Arial" w:hAnsi="Arial" w:cs="Arial"/>
          <w:sz w:val="22"/>
          <w:szCs w:val="22"/>
        </w:rPr>
        <w:t xml:space="preserve"> </w:t>
      </w:r>
      <w:r w:rsidRPr="00DC5672">
        <w:rPr>
          <w:rFonts w:ascii="Arial Narrow" w:hAnsi="Arial Narrow" w:cs="Arial"/>
          <w:sz w:val="22"/>
          <w:szCs w:val="22"/>
        </w:rPr>
        <w:t>8</w:t>
      </w:r>
      <w:r w:rsidRPr="00DC5672">
        <w:rPr>
          <w:rFonts w:ascii="Arial Narrow" w:hAnsi="Arial Narrow"/>
          <w:sz w:val="22"/>
          <w:szCs w:val="22"/>
        </w:rPr>
        <w:t xml:space="preserve"> ust. 2 pkt 3;  </w:t>
      </w:r>
    </w:p>
    <w:p w:rsidR="00C616BC" w:rsidRPr="00DC5672" w:rsidRDefault="006C5B2C" w:rsidP="000D01A7">
      <w:pPr>
        <w:pStyle w:val="Akapitzlist"/>
        <w:numPr>
          <w:ilvl w:val="0"/>
          <w:numId w:val="37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ostateczny</w:t>
      </w:r>
      <w:proofErr w:type="gramEnd"/>
      <w:r>
        <w:rPr>
          <w:rFonts w:ascii="Arial Narrow" w:hAnsi="Arial Narrow"/>
          <w:sz w:val="22"/>
          <w:szCs w:val="22"/>
        </w:rPr>
        <w:t xml:space="preserve"> </w:t>
      </w:r>
      <w:r w:rsidR="00C616BC" w:rsidRPr="00DC5672">
        <w:rPr>
          <w:rFonts w:ascii="Arial Narrow" w:hAnsi="Arial Narrow"/>
          <w:sz w:val="22"/>
          <w:szCs w:val="22"/>
        </w:rPr>
        <w:t xml:space="preserve">termin zakończenia realizacji robót budowlanych ustala się </w:t>
      </w:r>
      <w:r w:rsidR="00D02640">
        <w:rPr>
          <w:rFonts w:ascii="Arial Narrow" w:hAnsi="Arial Narrow"/>
          <w:b/>
          <w:sz w:val="22"/>
          <w:szCs w:val="22"/>
        </w:rPr>
        <w:t>do</w:t>
      </w:r>
      <w:r w:rsidR="00C616BC" w:rsidRPr="00DC5672">
        <w:rPr>
          <w:rFonts w:ascii="Arial Narrow" w:hAnsi="Arial Narrow"/>
          <w:b/>
          <w:sz w:val="22"/>
          <w:szCs w:val="22"/>
        </w:rPr>
        <w:t xml:space="preserve"> </w:t>
      </w:r>
      <w:r w:rsidR="00D02640">
        <w:rPr>
          <w:rFonts w:ascii="Arial Narrow" w:hAnsi="Arial Narrow"/>
          <w:b/>
          <w:sz w:val="22"/>
          <w:szCs w:val="22"/>
        </w:rPr>
        <w:t xml:space="preserve">dnia 30.11.2022 </w:t>
      </w:r>
      <w:proofErr w:type="gramStart"/>
      <w:r w:rsidR="00D02640">
        <w:rPr>
          <w:rFonts w:ascii="Arial Narrow" w:hAnsi="Arial Narrow"/>
          <w:b/>
          <w:sz w:val="22"/>
          <w:szCs w:val="22"/>
        </w:rPr>
        <w:t>r</w:t>
      </w:r>
      <w:proofErr w:type="gramEnd"/>
      <w:r w:rsidR="00D02640">
        <w:rPr>
          <w:rFonts w:ascii="Arial Narrow" w:hAnsi="Arial Narrow"/>
          <w:b/>
          <w:sz w:val="22"/>
          <w:szCs w:val="22"/>
        </w:rPr>
        <w:t>..</w:t>
      </w:r>
      <w:r w:rsidR="00C616BC" w:rsidRPr="00DC5672">
        <w:rPr>
          <w:rFonts w:ascii="Arial Narrow" w:hAnsi="Arial Narrow"/>
          <w:sz w:val="22"/>
          <w:szCs w:val="22"/>
        </w:rPr>
        <w:t xml:space="preserve"> z tym</w:t>
      </w:r>
      <w:r w:rsidR="00D02640">
        <w:rPr>
          <w:rFonts w:ascii="Arial Narrow" w:hAnsi="Arial Narrow"/>
          <w:sz w:val="22"/>
          <w:szCs w:val="22"/>
        </w:rPr>
        <w:t>,</w:t>
      </w:r>
      <w:r w:rsidR="00C616BC" w:rsidRPr="00DC5672">
        <w:rPr>
          <w:rFonts w:ascii="Arial Narrow" w:hAnsi="Arial Narrow"/>
          <w:sz w:val="22"/>
          <w:szCs w:val="22"/>
        </w:rPr>
        <w:t xml:space="preserve"> że:</w:t>
      </w:r>
    </w:p>
    <w:p w:rsidR="00C616BC" w:rsidRPr="00DC5672" w:rsidRDefault="00C616BC" w:rsidP="007E080B">
      <w:pPr>
        <w:pStyle w:val="Akapitzlist"/>
        <w:overflowPunct w:val="0"/>
        <w:autoSpaceDE w:val="0"/>
        <w:spacing w:line="276" w:lineRule="auto"/>
        <w:ind w:left="709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- </w:t>
      </w:r>
      <w:r w:rsidR="001935BA">
        <w:rPr>
          <w:rFonts w:ascii="Arial Narrow" w:hAnsi="Arial Narrow"/>
          <w:sz w:val="22"/>
          <w:szCs w:val="22"/>
        </w:rPr>
        <w:t>wykonanie prac budowlanych</w:t>
      </w:r>
      <w:r w:rsidRPr="00DC5672">
        <w:rPr>
          <w:rFonts w:ascii="Arial Narrow" w:hAnsi="Arial Narrow"/>
          <w:sz w:val="22"/>
          <w:szCs w:val="22"/>
        </w:rPr>
        <w:t>,</w:t>
      </w:r>
      <w:r w:rsidR="00D67700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 xml:space="preserve">tj. przystosowanie pomieszczeń nr 7/48 (pracownia angiografii), nr 7/52 (sterowania), nr 7/56 (pomieszczenie techniczne) </w:t>
      </w:r>
      <w:r w:rsidR="001935BA">
        <w:rPr>
          <w:rFonts w:ascii="Arial Narrow" w:hAnsi="Arial Narrow"/>
          <w:sz w:val="22"/>
          <w:szCs w:val="22"/>
        </w:rPr>
        <w:t>i oddanie ich do dostawy i montażu aparatu RTG do Hemodynamiki</w:t>
      </w:r>
      <w:r w:rsidRPr="00DC5672">
        <w:rPr>
          <w:rFonts w:ascii="Arial Narrow" w:hAnsi="Arial Narrow"/>
          <w:sz w:val="22"/>
          <w:szCs w:val="22"/>
        </w:rPr>
        <w:t xml:space="preserve"> - nastąpi </w:t>
      </w:r>
      <w:r w:rsidRPr="00DC5672">
        <w:rPr>
          <w:rFonts w:ascii="Arial Narrow" w:hAnsi="Arial Narrow"/>
          <w:b/>
          <w:sz w:val="22"/>
          <w:szCs w:val="22"/>
        </w:rPr>
        <w:t>do dnia 14.10.2022</w:t>
      </w:r>
      <w:proofErr w:type="gramStart"/>
      <w:r w:rsidRPr="00DC5672">
        <w:rPr>
          <w:rFonts w:ascii="Arial Narrow" w:hAnsi="Arial Narrow"/>
          <w:b/>
          <w:sz w:val="22"/>
          <w:szCs w:val="22"/>
        </w:rPr>
        <w:t>r</w:t>
      </w:r>
      <w:proofErr w:type="gramEnd"/>
      <w:r w:rsidRPr="00DC5672">
        <w:rPr>
          <w:rFonts w:ascii="Arial Narrow" w:hAnsi="Arial Narrow"/>
          <w:b/>
          <w:sz w:val="22"/>
          <w:szCs w:val="22"/>
        </w:rPr>
        <w:t>.,</w:t>
      </w:r>
    </w:p>
    <w:p w:rsidR="00C616BC" w:rsidRPr="00DC5672" w:rsidRDefault="00C616BC" w:rsidP="007E080B">
      <w:pPr>
        <w:pStyle w:val="Akapitzlist"/>
        <w:overflowPunct w:val="0"/>
        <w:autoSpaceDE w:val="0"/>
        <w:spacing w:line="276" w:lineRule="auto"/>
        <w:ind w:left="709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- ostateczne zakończenie prac budowlanych, tj. przystosowanie pomieszczeń nr 7/47 (przygotowanie pacjenta), nr 7/47</w:t>
      </w:r>
      <w:r w:rsidR="007E080B">
        <w:rPr>
          <w:rFonts w:ascii="Arial Narrow" w:hAnsi="Arial Narrow"/>
          <w:sz w:val="22"/>
          <w:szCs w:val="22"/>
        </w:rPr>
        <w:t>A</w:t>
      </w:r>
      <w:r w:rsidRPr="00DC5672">
        <w:rPr>
          <w:rFonts w:ascii="Arial Narrow" w:hAnsi="Arial Narrow"/>
          <w:sz w:val="22"/>
          <w:szCs w:val="22"/>
        </w:rPr>
        <w:t xml:space="preserve"> (pomieszczenie dekontaminacji), nr 7/49 (korytarz wewnętrzny), nr 7/50 (myjnia personelu), nr 7/51 (łazienka) nastąpi </w:t>
      </w:r>
      <w:r w:rsidRPr="00DC5672">
        <w:rPr>
          <w:rFonts w:ascii="Arial Narrow" w:hAnsi="Arial Narrow"/>
          <w:b/>
          <w:sz w:val="22"/>
          <w:szCs w:val="22"/>
        </w:rPr>
        <w:t>do dnia 30.11.2022</w:t>
      </w:r>
      <w:proofErr w:type="gramStart"/>
      <w:r w:rsidRPr="00DC5672">
        <w:rPr>
          <w:rFonts w:ascii="Arial Narrow" w:hAnsi="Arial Narrow"/>
          <w:b/>
          <w:sz w:val="22"/>
          <w:szCs w:val="22"/>
        </w:rPr>
        <w:t>r</w:t>
      </w:r>
      <w:proofErr w:type="gramEnd"/>
      <w:r w:rsidRPr="00DC5672">
        <w:rPr>
          <w:rFonts w:ascii="Arial Narrow" w:hAnsi="Arial Narrow"/>
          <w:b/>
          <w:sz w:val="22"/>
          <w:szCs w:val="22"/>
        </w:rPr>
        <w:t>.,</w:t>
      </w:r>
    </w:p>
    <w:p w:rsidR="00C616BC" w:rsidRPr="00DC5672" w:rsidRDefault="00D02640" w:rsidP="007E080B">
      <w:pPr>
        <w:pStyle w:val="Akapitzlist"/>
        <w:overflowPunct w:val="0"/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przy</w:t>
      </w:r>
      <w:proofErr w:type="gramEnd"/>
      <w:r>
        <w:rPr>
          <w:rFonts w:ascii="Arial Narrow" w:hAnsi="Arial Narrow"/>
          <w:sz w:val="22"/>
          <w:szCs w:val="22"/>
        </w:rPr>
        <w:t xml:space="preserve"> czym </w:t>
      </w:r>
      <w:r w:rsidR="00C616BC" w:rsidRPr="00DC5672">
        <w:rPr>
          <w:rFonts w:ascii="Arial Narrow" w:hAnsi="Arial Narrow"/>
          <w:sz w:val="22"/>
          <w:szCs w:val="22"/>
        </w:rPr>
        <w:t xml:space="preserve">przyjmuje się, że terminem rozpoczęcia realizacji umowy w zakresie, o którym mowa w </w:t>
      </w:r>
      <w:r w:rsidR="00C616BC" w:rsidRPr="00DC5672">
        <w:rPr>
          <w:rFonts w:ascii="Arial Narrow" w:hAnsi="Arial Narrow" w:cs="Arial"/>
          <w:sz w:val="22"/>
          <w:szCs w:val="22"/>
        </w:rPr>
        <w:t>§</w:t>
      </w:r>
      <w:r w:rsidR="00C616BC" w:rsidRPr="00DC5672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="00C616BC" w:rsidRPr="00DC5672">
        <w:rPr>
          <w:rFonts w:ascii="Arial Narrow" w:hAnsi="Arial Narrow"/>
          <w:sz w:val="22"/>
          <w:szCs w:val="22"/>
        </w:rPr>
        <w:t>ppkt</w:t>
      </w:r>
      <w:proofErr w:type="spellEnd"/>
      <w:r w:rsidR="00C616BC" w:rsidRPr="00DC5672">
        <w:rPr>
          <w:rFonts w:ascii="Arial Narrow" w:hAnsi="Arial Narrow"/>
          <w:sz w:val="22"/>
          <w:szCs w:val="22"/>
        </w:rPr>
        <w:t xml:space="preserve"> c, jest dzień protokolarnego przekazania placu budowy.</w:t>
      </w:r>
    </w:p>
    <w:p w:rsidR="009E2884" w:rsidRDefault="00B4777E" w:rsidP="00B4777E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dostawa</w:t>
      </w:r>
      <w:proofErr w:type="gramEnd"/>
      <w:r>
        <w:rPr>
          <w:rFonts w:ascii="Arial Narrow" w:hAnsi="Arial Narrow"/>
          <w:sz w:val="22"/>
          <w:szCs w:val="22"/>
        </w:rPr>
        <w:t xml:space="preserve">, montaż i uruchomienie aparatu RTG do Hemodynamiki, wraz z przeszkoleniem personelu – do dnia 31.10.2022 </w:t>
      </w:r>
      <w:proofErr w:type="gramStart"/>
      <w:r>
        <w:rPr>
          <w:rFonts w:ascii="Arial Narrow" w:hAnsi="Arial Narrow"/>
          <w:sz w:val="22"/>
          <w:szCs w:val="22"/>
        </w:rPr>
        <w:t>r</w:t>
      </w:r>
      <w:proofErr w:type="gramEnd"/>
      <w:r>
        <w:rPr>
          <w:rFonts w:ascii="Arial Narrow" w:hAnsi="Arial Narrow"/>
          <w:sz w:val="22"/>
          <w:szCs w:val="22"/>
        </w:rPr>
        <w:t>., zgodnie z § 6 ust. 1 Umowy.</w:t>
      </w:r>
    </w:p>
    <w:p w:rsidR="00B4777E" w:rsidRPr="00B4777E" w:rsidRDefault="00B4777E" w:rsidP="00B4777E">
      <w:pPr>
        <w:pStyle w:val="Akapitzlist"/>
        <w:spacing w:line="276" w:lineRule="auto"/>
        <w:ind w:left="644"/>
        <w:jc w:val="both"/>
        <w:rPr>
          <w:rFonts w:ascii="Arial Narrow" w:hAnsi="Arial Narrow"/>
          <w:sz w:val="22"/>
          <w:szCs w:val="22"/>
        </w:rPr>
      </w:pPr>
    </w:p>
    <w:p w:rsidR="00114A64" w:rsidRPr="00DC5672" w:rsidRDefault="00114A64" w:rsidP="007E080B">
      <w:pPr>
        <w:tabs>
          <w:tab w:val="left" w:pos="2409"/>
          <w:tab w:val="left" w:pos="5386"/>
          <w:tab w:val="left" w:pos="7158"/>
        </w:tabs>
        <w:spacing w:line="276" w:lineRule="auto"/>
        <w:ind w:left="170" w:hanging="170"/>
        <w:jc w:val="center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§ </w:t>
      </w:r>
      <w:r w:rsidR="00DA724C" w:rsidRPr="00DC5672">
        <w:rPr>
          <w:rFonts w:ascii="Arial Narrow" w:hAnsi="Arial Narrow"/>
          <w:b/>
          <w:sz w:val="22"/>
          <w:szCs w:val="22"/>
        </w:rPr>
        <w:t>9</w:t>
      </w:r>
    </w:p>
    <w:p w:rsidR="00114A64" w:rsidRPr="00D02640" w:rsidRDefault="00114A64" w:rsidP="000D01A7">
      <w:pPr>
        <w:pStyle w:val="Akapitzlist1"/>
        <w:numPr>
          <w:ilvl w:val="0"/>
          <w:numId w:val="17"/>
        </w:numPr>
        <w:spacing w:line="276" w:lineRule="auto"/>
        <w:rPr>
          <w:rFonts w:ascii="Arial Narrow" w:hAnsi="Arial Narrow"/>
          <w:lang w:val="pl-PL"/>
        </w:rPr>
      </w:pPr>
      <w:r w:rsidRPr="00D02640">
        <w:rPr>
          <w:rFonts w:ascii="Arial Narrow" w:hAnsi="Arial Narrow" w:cs="Arial"/>
          <w:b/>
          <w:bCs/>
          <w:lang w:val="pl-PL"/>
        </w:rPr>
        <w:t>Zamawiający</w:t>
      </w:r>
      <w:r w:rsidR="0077508F" w:rsidRPr="00D02640">
        <w:rPr>
          <w:rFonts w:ascii="Arial Narrow" w:hAnsi="Arial Narrow" w:cs="Arial"/>
          <w:b/>
          <w:bCs/>
          <w:lang w:val="pl-PL"/>
        </w:rPr>
        <w:t xml:space="preserve"> </w:t>
      </w:r>
      <w:r w:rsidRPr="00D02640">
        <w:rPr>
          <w:rFonts w:ascii="Arial Narrow" w:hAnsi="Arial Narrow" w:cs="Arial"/>
          <w:lang w:val="pl-PL"/>
        </w:rPr>
        <w:t>przekaże</w:t>
      </w:r>
      <w:r w:rsidR="0077508F" w:rsidRPr="00D02640">
        <w:rPr>
          <w:rFonts w:ascii="Arial Narrow" w:hAnsi="Arial Narrow" w:cs="Arial"/>
          <w:lang w:val="pl-PL"/>
        </w:rPr>
        <w:t xml:space="preserve"> </w:t>
      </w:r>
      <w:r w:rsidRPr="00D02640">
        <w:rPr>
          <w:rFonts w:ascii="Arial Narrow" w:hAnsi="Arial Narrow" w:cs="Arial"/>
          <w:lang w:val="pl-PL"/>
        </w:rPr>
        <w:t xml:space="preserve">protokolarnie, a </w:t>
      </w:r>
      <w:r w:rsidRPr="00D02640">
        <w:rPr>
          <w:rFonts w:ascii="Arial Narrow" w:hAnsi="Arial Narrow" w:cs="Arial"/>
          <w:b/>
          <w:bCs/>
          <w:lang w:val="pl-PL"/>
        </w:rPr>
        <w:t>Wykonawca</w:t>
      </w:r>
      <w:r w:rsidR="0077508F" w:rsidRPr="00D02640">
        <w:rPr>
          <w:rFonts w:ascii="Arial Narrow" w:hAnsi="Arial Narrow" w:cs="Arial"/>
          <w:b/>
          <w:bCs/>
          <w:lang w:val="pl-PL"/>
        </w:rPr>
        <w:t xml:space="preserve"> </w:t>
      </w:r>
      <w:r w:rsidRPr="00D02640">
        <w:rPr>
          <w:rFonts w:ascii="Arial Narrow" w:hAnsi="Arial Narrow" w:cs="Arial"/>
          <w:lang w:val="pl-PL"/>
        </w:rPr>
        <w:t>przyjmie</w:t>
      </w:r>
      <w:r w:rsidR="0077508F" w:rsidRPr="00D02640">
        <w:rPr>
          <w:rFonts w:ascii="Arial Narrow" w:hAnsi="Arial Narrow" w:cs="Arial"/>
          <w:lang w:val="pl-PL"/>
        </w:rPr>
        <w:t xml:space="preserve"> </w:t>
      </w:r>
      <w:r w:rsidRPr="00D02640">
        <w:rPr>
          <w:rFonts w:ascii="Arial Narrow" w:hAnsi="Arial Narrow" w:cs="Arial"/>
          <w:lang w:val="pl-PL"/>
        </w:rPr>
        <w:t>teren</w:t>
      </w:r>
      <w:r w:rsidR="0077508F" w:rsidRPr="00D02640">
        <w:rPr>
          <w:rFonts w:ascii="Arial Narrow" w:hAnsi="Arial Narrow" w:cs="Arial"/>
          <w:lang w:val="pl-PL"/>
        </w:rPr>
        <w:t xml:space="preserve"> </w:t>
      </w:r>
      <w:r w:rsidRPr="00D02640">
        <w:rPr>
          <w:rFonts w:ascii="Arial Narrow" w:hAnsi="Arial Narrow" w:cs="Arial"/>
          <w:lang w:val="pl-PL"/>
        </w:rPr>
        <w:t>budowy</w:t>
      </w:r>
      <w:r w:rsidR="0077508F" w:rsidRPr="00D02640">
        <w:rPr>
          <w:rFonts w:ascii="Arial Narrow" w:hAnsi="Arial Narrow" w:cs="Arial"/>
          <w:lang w:val="pl-PL"/>
        </w:rPr>
        <w:t xml:space="preserve"> </w:t>
      </w:r>
      <w:r w:rsidRPr="00D02640">
        <w:rPr>
          <w:rFonts w:ascii="Arial Narrow" w:hAnsi="Arial Narrow" w:cs="Arial"/>
          <w:lang w:val="pl-PL"/>
        </w:rPr>
        <w:t>określony w dokumentacji</w:t>
      </w:r>
      <w:r w:rsidRPr="00D02640">
        <w:rPr>
          <w:rFonts w:ascii="Arial Narrow" w:hAnsi="Arial Narrow" w:cs="Arial"/>
          <w:lang w:val="pl-PL"/>
        </w:rPr>
        <w:br/>
        <w:t>i specyfikacji</w:t>
      </w:r>
      <w:r w:rsidR="0077508F" w:rsidRPr="00D02640">
        <w:rPr>
          <w:rFonts w:ascii="Arial Narrow" w:hAnsi="Arial Narrow" w:cs="Arial"/>
          <w:lang w:val="pl-PL"/>
        </w:rPr>
        <w:t xml:space="preserve"> </w:t>
      </w:r>
      <w:r w:rsidRPr="00D02640">
        <w:rPr>
          <w:rFonts w:ascii="Arial Narrow" w:hAnsi="Arial Narrow" w:cs="Arial"/>
          <w:lang w:val="pl-PL"/>
        </w:rPr>
        <w:t>technicznej w terminie</w:t>
      </w:r>
      <w:r w:rsidRPr="00D02640">
        <w:rPr>
          <w:rFonts w:ascii="Arial Narrow" w:hAnsi="Arial Narrow" w:cs="Arial"/>
          <w:b/>
          <w:lang w:val="pl-PL"/>
        </w:rPr>
        <w:t xml:space="preserve"> do 5 dni</w:t>
      </w:r>
      <w:r w:rsidR="0077508F" w:rsidRPr="00D02640">
        <w:rPr>
          <w:rFonts w:ascii="Arial Narrow" w:hAnsi="Arial Narrow" w:cs="Arial"/>
          <w:b/>
          <w:lang w:val="pl-PL"/>
        </w:rPr>
        <w:t xml:space="preserve"> </w:t>
      </w:r>
      <w:r w:rsidRPr="00D02640">
        <w:rPr>
          <w:rFonts w:ascii="Arial Narrow" w:hAnsi="Arial Narrow" w:cs="Arial"/>
          <w:b/>
          <w:lang w:val="pl-PL"/>
        </w:rPr>
        <w:t>roboczych</w:t>
      </w:r>
      <w:r w:rsidR="0077508F" w:rsidRPr="00D02640">
        <w:rPr>
          <w:rFonts w:ascii="Arial Narrow" w:hAnsi="Arial Narrow" w:cs="Arial"/>
          <w:b/>
          <w:lang w:val="pl-PL"/>
        </w:rPr>
        <w:t xml:space="preserve"> </w:t>
      </w:r>
      <w:r w:rsidRPr="00D02640">
        <w:rPr>
          <w:rFonts w:ascii="Arial Narrow" w:hAnsi="Arial Narrow" w:cs="Arial"/>
          <w:lang w:val="pl-PL"/>
        </w:rPr>
        <w:t>od</w:t>
      </w:r>
      <w:r w:rsidR="0077508F" w:rsidRPr="00D02640">
        <w:rPr>
          <w:rFonts w:ascii="Arial Narrow" w:hAnsi="Arial Narrow" w:cs="Arial"/>
          <w:lang w:val="pl-PL"/>
        </w:rPr>
        <w:t xml:space="preserve"> </w:t>
      </w:r>
      <w:r w:rsidRPr="00D02640">
        <w:rPr>
          <w:rFonts w:ascii="Arial Narrow" w:hAnsi="Arial Narrow" w:cs="Arial"/>
          <w:lang w:val="pl-PL"/>
        </w:rPr>
        <w:t>daty</w:t>
      </w:r>
      <w:r w:rsidR="0077508F" w:rsidRPr="00D02640">
        <w:rPr>
          <w:rFonts w:ascii="Arial Narrow" w:hAnsi="Arial Narrow" w:cs="Arial"/>
          <w:lang w:val="pl-PL"/>
        </w:rPr>
        <w:t xml:space="preserve"> </w:t>
      </w:r>
      <w:r w:rsidR="00654806" w:rsidRPr="00D02640">
        <w:rPr>
          <w:rFonts w:ascii="Arial Narrow" w:hAnsi="Arial Narrow" w:cs="Arial"/>
          <w:lang w:val="pl-PL"/>
        </w:rPr>
        <w:t xml:space="preserve">zakończenia realizacji umowy w zakresie, </w:t>
      </w:r>
      <w:r w:rsidR="003A49FE" w:rsidRPr="00D02640">
        <w:rPr>
          <w:rFonts w:ascii="Arial Narrow" w:hAnsi="Arial Narrow" w:cs="Arial"/>
          <w:lang w:val="pl-PL"/>
        </w:rPr>
        <w:br/>
      </w:r>
      <w:r w:rsidR="00654806" w:rsidRPr="00D02640">
        <w:rPr>
          <w:rFonts w:ascii="Arial Narrow" w:hAnsi="Arial Narrow" w:cs="Arial"/>
          <w:lang w:val="pl-PL"/>
        </w:rPr>
        <w:t xml:space="preserve">o którym mowa w § </w:t>
      </w:r>
      <w:r w:rsidR="009A17D3" w:rsidRPr="00D02640">
        <w:rPr>
          <w:rFonts w:ascii="Arial Narrow" w:hAnsi="Arial Narrow" w:cs="Arial"/>
          <w:lang w:val="pl-PL"/>
        </w:rPr>
        <w:t>8</w:t>
      </w:r>
      <w:r w:rsidR="00654806" w:rsidRPr="00D02640">
        <w:rPr>
          <w:rFonts w:ascii="Arial Narrow" w:hAnsi="Arial Narrow" w:cs="Arial"/>
          <w:lang w:val="pl-PL"/>
        </w:rPr>
        <w:t xml:space="preserve"> ust. </w:t>
      </w:r>
      <w:r w:rsidR="00AC5AC8" w:rsidRPr="00D02640">
        <w:rPr>
          <w:rFonts w:ascii="Arial Narrow" w:hAnsi="Arial Narrow" w:cs="Arial"/>
          <w:lang w:val="pl-PL"/>
        </w:rPr>
        <w:t>2</w:t>
      </w:r>
      <w:r w:rsidR="00654806" w:rsidRPr="00D02640">
        <w:rPr>
          <w:rFonts w:ascii="Arial Narrow" w:hAnsi="Arial Narrow" w:cs="Arial"/>
          <w:lang w:val="pl-PL"/>
        </w:rPr>
        <w:t xml:space="preserve"> pkt 1. </w:t>
      </w:r>
      <w:r w:rsidR="0077508F" w:rsidRPr="00D02640">
        <w:rPr>
          <w:rFonts w:ascii="Arial Narrow" w:hAnsi="Arial Narrow" w:cs="Arial"/>
          <w:b/>
          <w:lang w:val="pl-PL"/>
        </w:rPr>
        <w:t xml:space="preserve">Fakt ten </w:t>
      </w:r>
      <w:r w:rsidRPr="00D02640">
        <w:rPr>
          <w:rFonts w:ascii="Arial Narrow" w:hAnsi="Arial Narrow" w:cs="Arial"/>
          <w:b/>
          <w:lang w:val="pl-PL"/>
        </w:rPr>
        <w:t>zostanie</w:t>
      </w:r>
      <w:r w:rsidR="0077508F" w:rsidRPr="00D02640">
        <w:rPr>
          <w:rFonts w:ascii="Arial Narrow" w:hAnsi="Arial Narrow" w:cs="Arial"/>
          <w:b/>
          <w:lang w:val="pl-PL"/>
        </w:rPr>
        <w:t xml:space="preserve"> </w:t>
      </w:r>
      <w:r w:rsidRPr="00D02640">
        <w:rPr>
          <w:rFonts w:ascii="Arial Narrow" w:hAnsi="Arial Narrow" w:cs="Arial"/>
          <w:b/>
          <w:lang w:val="pl-PL"/>
        </w:rPr>
        <w:t>odnotowany w</w:t>
      </w:r>
      <w:r w:rsidR="003A49FE" w:rsidRPr="00D02640">
        <w:rPr>
          <w:rFonts w:ascii="Arial Narrow" w:hAnsi="Arial Narrow" w:cs="Arial"/>
          <w:b/>
          <w:lang w:val="pl-PL"/>
        </w:rPr>
        <w:t xml:space="preserve"> </w:t>
      </w:r>
      <w:r w:rsidR="003A49FE" w:rsidRPr="00D02640">
        <w:rPr>
          <w:rFonts w:ascii="Arial Narrow" w:hAnsi="Arial Narrow"/>
          <w:b/>
          <w:lang w:val="pl-PL"/>
        </w:rPr>
        <w:t>zeszycie postępu robót</w:t>
      </w:r>
      <w:r w:rsidR="00880D60" w:rsidRPr="00D02640">
        <w:rPr>
          <w:rFonts w:ascii="Arial Narrow" w:hAnsi="Arial Narrow" w:cs="Arial"/>
          <w:b/>
          <w:lang w:val="pl-PL"/>
        </w:rPr>
        <w:t xml:space="preserve"> </w:t>
      </w:r>
      <w:r w:rsidR="003A49FE" w:rsidRPr="00D02640">
        <w:rPr>
          <w:rFonts w:ascii="Arial Narrow" w:hAnsi="Arial Narrow" w:cs="Arial"/>
          <w:b/>
          <w:lang w:val="pl-PL"/>
        </w:rPr>
        <w:t xml:space="preserve">/ </w:t>
      </w:r>
      <w:r w:rsidRPr="00D02640">
        <w:rPr>
          <w:rFonts w:ascii="Arial Narrow" w:hAnsi="Arial Narrow" w:cs="Arial"/>
          <w:b/>
          <w:lang w:val="pl-PL"/>
        </w:rPr>
        <w:t>dzienniku</w:t>
      </w:r>
      <w:r w:rsidR="00EF2F5F" w:rsidRPr="00D02640">
        <w:rPr>
          <w:rFonts w:ascii="Arial Narrow" w:hAnsi="Arial Narrow" w:cs="Arial"/>
          <w:b/>
          <w:lang w:val="pl-PL"/>
        </w:rPr>
        <w:t xml:space="preserve"> </w:t>
      </w:r>
      <w:r w:rsidRPr="00D02640">
        <w:rPr>
          <w:rFonts w:ascii="Arial Narrow" w:hAnsi="Arial Narrow" w:cs="Arial"/>
          <w:b/>
          <w:lang w:val="pl-PL"/>
        </w:rPr>
        <w:t>budowy.</w:t>
      </w:r>
    </w:p>
    <w:p w:rsidR="00114A64" w:rsidRPr="00D02640" w:rsidRDefault="00114A64" w:rsidP="000D01A7">
      <w:pPr>
        <w:pStyle w:val="Akapitzlist"/>
        <w:numPr>
          <w:ilvl w:val="0"/>
          <w:numId w:val="17"/>
        </w:numPr>
        <w:spacing w:line="276" w:lineRule="auto"/>
        <w:ind w:right="-2"/>
        <w:jc w:val="both"/>
        <w:rPr>
          <w:rFonts w:ascii="Arial Narrow" w:hAnsi="Arial Narrow"/>
          <w:sz w:val="22"/>
          <w:szCs w:val="22"/>
        </w:rPr>
      </w:pPr>
      <w:r w:rsidRPr="00D02640">
        <w:rPr>
          <w:rFonts w:ascii="Arial Narrow" w:hAnsi="Arial Narrow"/>
          <w:sz w:val="22"/>
          <w:szCs w:val="22"/>
        </w:rPr>
        <w:t xml:space="preserve">Jeżeli </w:t>
      </w:r>
      <w:r w:rsidRPr="00D02640">
        <w:rPr>
          <w:rFonts w:ascii="Arial Narrow" w:hAnsi="Arial Narrow"/>
          <w:b/>
          <w:bCs/>
          <w:sz w:val="22"/>
          <w:szCs w:val="22"/>
        </w:rPr>
        <w:t>Wykonawca</w:t>
      </w:r>
      <w:r w:rsidRPr="00D02640">
        <w:rPr>
          <w:rFonts w:ascii="Arial Narrow" w:hAnsi="Arial Narrow"/>
          <w:sz w:val="22"/>
          <w:szCs w:val="22"/>
        </w:rPr>
        <w:t xml:space="preserve"> uchyla się od </w:t>
      </w:r>
      <w:r w:rsidR="00D64FDA" w:rsidRPr="00D02640">
        <w:rPr>
          <w:rFonts w:ascii="Arial Narrow" w:hAnsi="Arial Narrow"/>
          <w:sz w:val="22"/>
          <w:szCs w:val="22"/>
        </w:rPr>
        <w:t>przejęcia terenu budowy,</w:t>
      </w:r>
      <w:r w:rsidRPr="00D02640">
        <w:rPr>
          <w:rFonts w:ascii="Arial Narrow" w:hAnsi="Arial Narrow"/>
          <w:sz w:val="22"/>
          <w:szCs w:val="22"/>
        </w:rPr>
        <w:t xml:space="preserve"> to po upływie 5 dni od dnia upływu terminu, o którym mowa w ust. </w:t>
      </w:r>
      <w:r w:rsidR="00654806" w:rsidRPr="00D02640">
        <w:rPr>
          <w:rFonts w:ascii="Arial Narrow" w:hAnsi="Arial Narrow"/>
          <w:sz w:val="22"/>
          <w:szCs w:val="22"/>
        </w:rPr>
        <w:t>1</w:t>
      </w:r>
      <w:r w:rsidRPr="00D02640">
        <w:rPr>
          <w:rFonts w:ascii="Arial Narrow" w:hAnsi="Arial Narrow"/>
          <w:sz w:val="22"/>
          <w:szCs w:val="22"/>
        </w:rPr>
        <w:t xml:space="preserve">, </w:t>
      </w:r>
      <w:r w:rsidRPr="00D02640">
        <w:rPr>
          <w:rFonts w:ascii="Arial Narrow" w:hAnsi="Arial Narrow"/>
          <w:b/>
          <w:sz w:val="22"/>
          <w:szCs w:val="22"/>
        </w:rPr>
        <w:t>Zamawiający</w:t>
      </w:r>
      <w:r w:rsidRPr="00D02640">
        <w:rPr>
          <w:rFonts w:ascii="Arial Narrow" w:hAnsi="Arial Narrow"/>
          <w:sz w:val="22"/>
          <w:szCs w:val="22"/>
        </w:rPr>
        <w:t xml:space="preserve"> ma prawo </w:t>
      </w:r>
      <w:r w:rsidR="00D64FDA" w:rsidRPr="00D02640">
        <w:rPr>
          <w:rFonts w:ascii="Arial Narrow" w:hAnsi="Arial Narrow"/>
          <w:sz w:val="22"/>
          <w:szCs w:val="22"/>
        </w:rPr>
        <w:t xml:space="preserve">odstąpić od umowy i </w:t>
      </w:r>
      <w:r w:rsidRPr="00D02640">
        <w:rPr>
          <w:rFonts w:ascii="Arial Narrow" w:hAnsi="Arial Narrow"/>
          <w:sz w:val="22"/>
          <w:szCs w:val="22"/>
        </w:rPr>
        <w:t>zlecić wykonanie pozostałej część robót innemu podmiotowi na</w:t>
      </w:r>
      <w:r w:rsidR="00D64FDA" w:rsidRPr="00D02640">
        <w:rPr>
          <w:rFonts w:ascii="Arial Narrow" w:hAnsi="Arial Narrow"/>
          <w:sz w:val="22"/>
          <w:szCs w:val="22"/>
        </w:rPr>
        <w:t xml:space="preserve"> ryzyko i</w:t>
      </w:r>
      <w:r w:rsidRPr="00D02640">
        <w:rPr>
          <w:rFonts w:ascii="Arial Narrow" w:hAnsi="Arial Narrow"/>
          <w:sz w:val="22"/>
          <w:szCs w:val="22"/>
        </w:rPr>
        <w:t xml:space="preserve"> koszt </w:t>
      </w:r>
      <w:r w:rsidRPr="00D02640">
        <w:rPr>
          <w:rFonts w:ascii="Arial Narrow" w:hAnsi="Arial Narrow"/>
          <w:b/>
          <w:sz w:val="22"/>
          <w:szCs w:val="22"/>
        </w:rPr>
        <w:t>Wykonawcy</w:t>
      </w:r>
      <w:r w:rsidRPr="00D02640">
        <w:rPr>
          <w:rFonts w:ascii="Arial Narrow" w:hAnsi="Arial Narrow"/>
          <w:sz w:val="22"/>
          <w:szCs w:val="22"/>
        </w:rPr>
        <w:t>.</w:t>
      </w:r>
      <w:r w:rsidR="00D64FDA" w:rsidRPr="00D02640">
        <w:rPr>
          <w:rFonts w:ascii="Arial Narrow" w:hAnsi="Arial Narrow"/>
          <w:sz w:val="22"/>
          <w:szCs w:val="22"/>
        </w:rPr>
        <w:t xml:space="preserve"> Oświadczenie o odstąpieniu powinno zostać złożone w terminie 30 dni od upływu terminu określonego w ust. </w:t>
      </w:r>
      <w:r w:rsidR="00654806" w:rsidRPr="00D02640">
        <w:rPr>
          <w:rFonts w:ascii="Arial Narrow" w:hAnsi="Arial Narrow"/>
          <w:sz w:val="22"/>
          <w:szCs w:val="22"/>
        </w:rPr>
        <w:t>1</w:t>
      </w:r>
      <w:r w:rsidR="00D64FDA" w:rsidRPr="00D02640">
        <w:rPr>
          <w:rFonts w:ascii="Arial Narrow" w:hAnsi="Arial Narrow"/>
          <w:sz w:val="22"/>
          <w:szCs w:val="22"/>
        </w:rPr>
        <w:t xml:space="preserve"> powyżej i powinno mieć pisemną formę.</w:t>
      </w:r>
    </w:p>
    <w:p w:rsidR="00114A64" w:rsidRPr="00D02640" w:rsidRDefault="003A589C" w:rsidP="000D01A7">
      <w:pPr>
        <w:pStyle w:val="Akapitzlist1"/>
        <w:numPr>
          <w:ilvl w:val="0"/>
          <w:numId w:val="17"/>
        </w:numPr>
        <w:suppressAutoHyphens w:val="0"/>
        <w:spacing w:line="276" w:lineRule="auto"/>
        <w:rPr>
          <w:rFonts w:ascii="Arial Narrow" w:hAnsi="Arial Narrow"/>
          <w:lang w:val="pl-PL"/>
        </w:rPr>
      </w:pPr>
      <w:r w:rsidRPr="00D02640">
        <w:rPr>
          <w:rFonts w:ascii="Arial Narrow" w:hAnsi="Arial Narrow"/>
          <w:lang w:val="pl-PL"/>
        </w:rPr>
        <w:t>Najpóźniej na dzień zgłoszenia gotowości do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D3780F" w:rsidRPr="00D02640">
        <w:rPr>
          <w:rFonts w:ascii="Arial Narrow" w:hAnsi="Arial Narrow"/>
          <w:lang w:val="pl-PL"/>
        </w:rPr>
        <w:t>odbioru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końcowego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b/>
          <w:lang w:val="pl-PL"/>
        </w:rPr>
        <w:t>Wykonawca</w:t>
      </w:r>
      <w:r w:rsidR="0077508F" w:rsidRPr="00D02640">
        <w:rPr>
          <w:rFonts w:ascii="Arial Narrow" w:hAnsi="Arial Narrow"/>
          <w:b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przedstawi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b/>
          <w:lang w:val="pl-PL"/>
        </w:rPr>
        <w:t>Zamawiającemu</w:t>
      </w:r>
      <w:r w:rsidR="0077508F" w:rsidRPr="00D02640">
        <w:rPr>
          <w:rFonts w:ascii="Arial Narrow" w:hAnsi="Arial Narrow"/>
          <w:b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niezbędny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zestaw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odpowiednich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 xml:space="preserve">atestów i </w:t>
      </w:r>
      <w:proofErr w:type="gramStart"/>
      <w:r w:rsidR="00114A64" w:rsidRPr="00D02640">
        <w:rPr>
          <w:rFonts w:ascii="Arial Narrow" w:hAnsi="Arial Narrow"/>
          <w:lang w:val="pl-PL"/>
        </w:rPr>
        <w:t>świadectw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jakości</w:t>
      </w:r>
      <w:proofErr w:type="gramEnd"/>
      <w:r w:rsidR="00114A64" w:rsidRPr="00D02640">
        <w:rPr>
          <w:rFonts w:ascii="Arial Narrow" w:hAnsi="Arial Narrow"/>
          <w:lang w:val="pl-PL"/>
        </w:rPr>
        <w:t xml:space="preserve"> na wyroby i materiały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użyte do wykonania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przedmiotu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umowy. Wyroby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powinny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 xml:space="preserve">odpowiadać, </w:t>
      </w:r>
      <w:proofErr w:type="gramStart"/>
      <w:r w:rsidR="00114A64" w:rsidRPr="00D02640">
        <w:rPr>
          <w:rFonts w:ascii="Arial Narrow" w:hAnsi="Arial Narrow"/>
          <w:lang w:val="pl-PL"/>
        </w:rPr>
        <w:t>co do jakości</w:t>
      </w:r>
      <w:proofErr w:type="gramEnd"/>
      <w:r w:rsidR="00114A64" w:rsidRPr="00D02640">
        <w:rPr>
          <w:rFonts w:ascii="Arial Narrow" w:hAnsi="Arial Narrow"/>
          <w:lang w:val="pl-PL"/>
        </w:rPr>
        <w:t>, wymaganiom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określonym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przepisami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 xml:space="preserve">ustawy </w:t>
      </w:r>
      <w:r w:rsidR="00B71B31" w:rsidRPr="00D02640">
        <w:rPr>
          <w:rFonts w:ascii="Arial Narrow" w:hAnsi="Arial Narrow"/>
          <w:lang w:val="pl-PL"/>
        </w:rPr>
        <w:br/>
      </w:r>
      <w:r w:rsidR="00114A64" w:rsidRPr="00D02640">
        <w:rPr>
          <w:rFonts w:ascii="Arial Narrow" w:hAnsi="Arial Narrow"/>
          <w:lang w:val="pl-PL"/>
        </w:rPr>
        <w:t>z dnia 16 kwietnia 2</w:t>
      </w:r>
      <w:r w:rsidR="007A43E0" w:rsidRPr="00D02640">
        <w:rPr>
          <w:rFonts w:ascii="Arial Narrow" w:hAnsi="Arial Narrow"/>
          <w:lang w:val="pl-PL"/>
        </w:rPr>
        <w:t>004 roku o</w:t>
      </w:r>
      <w:r w:rsidR="00D64FDA" w:rsidRPr="00D02640">
        <w:rPr>
          <w:rFonts w:ascii="Arial Narrow" w:hAnsi="Arial Narrow"/>
          <w:lang w:val="pl-PL"/>
        </w:rPr>
        <w:t> </w:t>
      </w:r>
      <w:r w:rsidR="007A43E0" w:rsidRPr="00D02640">
        <w:rPr>
          <w:rFonts w:ascii="Arial Narrow" w:hAnsi="Arial Narrow"/>
          <w:lang w:val="pl-PL"/>
        </w:rPr>
        <w:t>wyrobach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7A43E0" w:rsidRPr="00D02640">
        <w:rPr>
          <w:rFonts w:ascii="Arial Narrow" w:hAnsi="Arial Narrow"/>
          <w:lang w:val="pl-PL"/>
        </w:rPr>
        <w:t>budowlanych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7A43E0" w:rsidRPr="00D02640">
        <w:rPr>
          <w:rFonts w:ascii="Arial Narrow" w:hAnsi="Arial Narrow"/>
          <w:lang w:val="pl-PL"/>
        </w:rPr>
        <w:t>oraz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wymaganiom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określonym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dla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wyrobów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D3780F" w:rsidRPr="00D02640">
        <w:rPr>
          <w:rFonts w:ascii="Arial Narrow" w:hAnsi="Arial Narrow"/>
          <w:lang w:val="pl-PL"/>
        </w:rPr>
        <w:t>dopuszczonych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do obrotu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i stosowania w budownictwie</w:t>
      </w:r>
      <w:r w:rsidR="007A43E0" w:rsidRPr="00D02640">
        <w:rPr>
          <w:rFonts w:ascii="Arial Narrow" w:hAnsi="Arial Narrow"/>
          <w:lang w:val="pl-PL"/>
        </w:rPr>
        <w:t>,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 xml:space="preserve">zgodnie z art. 10 </w:t>
      </w:r>
      <w:r w:rsidR="00D64FDA" w:rsidRPr="00D02640">
        <w:rPr>
          <w:rFonts w:ascii="Arial Narrow" w:hAnsi="Arial Narrow"/>
          <w:lang w:val="pl-PL"/>
        </w:rPr>
        <w:t>U</w:t>
      </w:r>
      <w:r w:rsidR="00114A64" w:rsidRPr="00D02640">
        <w:rPr>
          <w:rFonts w:ascii="Arial Narrow" w:hAnsi="Arial Narrow"/>
          <w:lang w:val="pl-PL"/>
        </w:rPr>
        <w:t>stawy</w:t>
      </w:r>
      <w:r w:rsidR="00D64FDA" w:rsidRPr="00D02640">
        <w:rPr>
          <w:rFonts w:ascii="Arial Narrow" w:hAnsi="Arial Narrow"/>
          <w:lang w:val="pl-PL"/>
        </w:rPr>
        <w:t xml:space="preserve"> z dnia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D64FDA" w:rsidRPr="00D02640">
        <w:rPr>
          <w:rFonts w:ascii="Arial Narrow" w:hAnsi="Arial Narrow"/>
          <w:lang w:val="pl-PL"/>
        </w:rPr>
        <w:t>7 lipca 1994 r.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Prawo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budowlane.</w:t>
      </w:r>
      <w:r w:rsidR="00654806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Dokumentacja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winna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zawierać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szczegółowy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spis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zawartości i przekazywanych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dokumentów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oraz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być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przekazana w formie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uporządkowanej w teczkach, skoroszytach</w:t>
      </w:r>
      <w:r w:rsidR="0077508F" w:rsidRPr="00D02640">
        <w:rPr>
          <w:rFonts w:ascii="Arial Narrow" w:hAnsi="Arial Narrow"/>
          <w:lang w:val="pl-PL"/>
        </w:rPr>
        <w:t xml:space="preserve"> </w:t>
      </w:r>
      <w:r w:rsidR="00114A64" w:rsidRPr="00D02640">
        <w:rPr>
          <w:rFonts w:ascii="Arial Narrow" w:hAnsi="Arial Narrow"/>
          <w:lang w:val="pl-PL"/>
        </w:rPr>
        <w:t>itp.</w:t>
      </w:r>
    </w:p>
    <w:p w:rsidR="00DA724C" w:rsidRPr="00DC5672" w:rsidRDefault="00DA724C" w:rsidP="007E080B">
      <w:pPr>
        <w:pStyle w:val="Akapitzlist1"/>
        <w:suppressAutoHyphens w:val="0"/>
        <w:spacing w:line="276" w:lineRule="auto"/>
        <w:ind w:left="329" w:firstLine="0"/>
        <w:rPr>
          <w:rFonts w:ascii="Arial Narrow" w:hAnsi="Arial Narrow"/>
        </w:rPr>
      </w:pPr>
    </w:p>
    <w:p w:rsidR="00114A64" w:rsidRPr="00DC5672" w:rsidRDefault="00114A64" w:rsidP="007E080B">
      <w:pPr>
        <w:tabs>
          <w:tab w:val="left" w:pos="2409"/>
          <w:tab w:val="left" w:pos="5387"/>
          <w:tab w:val="left" w:pos="7158"/>
        </w:tabs>
        <w:spacing w:line="276" w:lineRule="auto"/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§ </w:t>
      </w:r>
      <w:r w:rsidR="00DA724C" w:rsidRPr="00DC5672">
        <w:rPr>
          <w:rFonts w:ascii="Arial Narrow" w:hAnsi="Arial Narrow"/>
          <w:b/>
          <w:sz w:val="22"/>
          <w:szCs w:val="22"/>
        </w:rPr>
        <w:t>10</w:t>
      </w:r>
    </w:p>
    <w:p w:rsidR="007068BB" w:rsidRPr="00DC5672" w:rsidRDefault="007068BB" w:rsidP="000D01A7">
      <w:pPr>
        <w:numPr>
          <w:ilvl w:val="0"/>
          <w:numId w:val="44"/>
        </w:numPr>
        <w:spacing w:line="276" w:lineRule="auto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lastRenderedPageBreak/>
        <w:t xml:space="preserve">Nadzór nad wykonywaniem umowy po stronie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w zakresie, o którym mowa w </w:t>
      </w:r>
      <w:r w:rsidRPr="00DC5672">
        <w:rPr>
          <w:rFonts w:ascii="Arial Narrow" w:hAnsi="Arial Narrow" w:cs="Arial"/>
          <w:sz w:val="22"/>
          <w:szCs w:val="22"/>
        </w:rPr>
        <w:t>§</w:t>
      </w:r>
      <w:r w:rsidRPr="00DC5672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DC5672">
        <w:rPr>
          <w:rFonts w:ascii="Arial Narrow" w:hAnsi="Arial Narrow"/>
          <w:sz w:val="22"/>
          <w:szCs w:val="22"/>
        </w:rPr>
        <w:t>ppkt</w:t>
      </w:r>
      <w:proofErr w:type="spellEnd"/>
      <w:r w:rsidRPr="00DC5672">
        <w:rPr>
          <w:rFonts w:ascii="Arial Narrow" w:hAnsi="Arial Narrow"/>
          <w:sz w:val="22"/>
          <w:szCs w:val="22"/>
        </w:rPr>
        <w:t xml:space="preserve"> a-</w:t>
      </w:r>
      <w:r w:rsidR="006E5E86" w:rsidRPr="00DC5672">
        <w:rPr>
          <w:rFonts w:ascii="Arial Narrow" w:hAnsi="Arial Narrow"/>
          <w:sz w:val="22"/>
          <w:szCs w:val="22"/>
        </w:rPr>
        <w:t>c</w:t>
      </w:r>
      <w:r w:rsidRPr="00DC5672">
        <w:rPr>
          <w:rFonts w:ascii="Arial Narrow" w:hAnsi="Arial Narrow"/>
          <w:sz w:val="22"/>
          <w:szCs w:val="22"/>
        </w:rPr>
        <w:t xml:space="preserve"> wykonują:</w:t>
      </w:r>
    </w:p>
    <w:p w:rsidR="007068BB" w:rsidRPr="00DC5672" w:rsidRDefault="007068BB" w:rsidP="007E080B">
      <w:pPr>
        <w:pStyle w:val="Bezodstpw"/>
        <w:suppressAutoHyphens w:val="0"/>
        <w:spacing w:line="276" w:lineRule="auto"/>
        <w:ind w:left="720"/>
        <w:jc w:val="both"/>
        <w:rPr>
          <w:rFonts w:ascii="Arial Narrow" w:hAnsi="Arial Narrow" w:cs="Times New Roman"/>
          <w:lang w:val="de-DE"/>
        </w:rPr>
      </w:pPr>
      <w:r w:rsidRPr="00DC5672">
        <w:rPr>
          <w:rFonts w:ascii="Arial Narrow" w:hAnsi="Arial Narrow" w:cs="Times New Roman"/>
          <w:lang w:val="de-DE"/>
        </w:rPr>
        <w:t xml:space="preserve">–  p. ............. tel. ......... </w:t>
      </w:r>
      <w:proofErr w:type="spellStart"/>
      <w:r w:rsidRPr="00DC5672">
        <w:rPr>
          <w:rFonts w:ascii="Arial Narrow" w:hAnsi="Arial Narrow" w:cs="Times New Roman"/>
          <w:lang w:val="de-DE"/>
        </w:rPr>
        <w:t>e-</w:t>
      </w:r>
      <w:proofErr w:type="gramStart"/>
      <w:r w:rsidRPr="00DC5672">
        <w:rPr>
          <w:rFonts w:ascii="Arial Narrow" w:hAnsi="Arial Narrow" w:cs="Times New Roman"/>
          <w:lang w:val="de-DE"/>
        </w:rPr>
        <w:t>mail</w:t>
      </w:r>
      <w:proofErr w:type="spellEnd"/>
      <w:r w:rsidRPr="00DC5672">
        <w:rPr>
          <w:rFonts w:ascii="Arial Narrow" w:hAnsi="Arial Narrow" w:cs="Times New Roman"/>
          <w:lang w:val="de-DE"/>
        </w:rPr>
        <w:t xml:space="preserve"> .....</w:t>
      </w:r>
      <w:proofErr w:type="gramEnd"/>
    </w:p>
    <w:p w:rsidR="007068BB" w:rsidRPr="00DC5672" w:rsidRDefault="007068BB" w:rsidP="007E080B">
      <w:pPr>
        <w:pStyle w:val="Bezodstpw"/>
        <w:suppressAutoHyphens w:val="0"/>
        <w:spacing w:line="276" w:lineRule="auto"/>
        <w:ind w:left="720"/>
        <w:jc w:val="both"/>
        <w:rPr>
          <w:rFonts w:ascii="Arial Narrow" w:hAnsi="Arial Narrow" w:cs="Times New Roman"/>
          <w:lang w:val="de-DE"/>
        </w:rPr>
      </w:pPr>
      <w:r w:rsidRPr="00DC5672">
        <w:rPr>
          <w:rFonts w:ascii="Arial Narrow" w:hAnsi="Arial Narrow" w:cs="Times New Roman"/>
          <w:lang w:val="de-DE"/>
        </w:rPr>
        <w:t xml:space="preserve">–  p. ............. tel. ......... </w:t>
      </w:r>
      <w:proofErr w:type="spellStart"/>
      <w:r w:rsidRPr="00DC5672">
        <w:rPr>
          <w:rFonts w:ascii="Arial Narrow" w:hAnsi="Arial Narrow" w:cs="Times New Roman"/>
          <w:lang w:val="de-DE"/>
        </w:rPr>
        <w:t>e-</w:t>
      </w:r>
      <w:proofErr w:type="gramStart"/>
      <w:r w:rsidRPr="00DC5672">
        <w:rPr>
          <w:rFonts w:ascii="Arial Narrow" w:hAnsi="Arial Narrow" w:cs="Times New Roman"/>
          <w:lang w:val="de-DE"/>
        </w:rPr>
        <w:t>mail</w:t>
      </w:r>
      <w:proofErr w:type="spellEnd"/>
      <w:r w:rsidRPr="00DC5672">
        <w:rPr>
          <w:rFonts w:ascii="Arial Narrow" w:hAnsi="Arial Narrow" w:cs="Times New Roman"/>
          <w:lang w:val="de-DE"/>
        </w:rPr>
        <w:t xml:space="preserve"> .....</w:t>
      </w:r>
      <w:proofErr w:type="gramEnd"/>
    </w:p>
    <w:p w:rsidR="007068BB" w:rsidRPr="00DC5672" w:rsidRDefault="007068BB" w:rsidP="007E080B">
      <w:pPr>
        <w:pStyle w:val="Bezodstpw"/>
        <w:suppressAutoHyphens w:val="0"/>
        <w:spacing w:line="276" w:lineRule="auto"/>
        <w:ind w:left="720"/>
        <w:jc w:val="both"/>
        <w:rPr>
          <w:rFonts w:ascii="Arial Narrow" w:hAnsi="Arial Narrow" w:cs="Times New Roman"/>
          <w:lang w:val="de-DE"/>
        </w:rPr>
      </w:pPr>
      <w:r w:rsidRPr="00DC5672">
        <w:rPr>
          <w:rFonts w:ascii="Arial Narrow" w:hAnsi="Arial Narrow" w:cs="Times New Roman"/>
          <w:lang w:val="de-DE"/>
        </w:rPr>
        <w:t xml:space="preserve">–  p. ............. tel. ......... </w:t>
      </w:r>
      <w:proofErr w:type="spellStart"/>
      <w:r w:rsidRPr="00DC5672">
        <w:rPr>
          <w:rFonts w:ascii="Arial Narrow" w:hAnsi="Arial Narrow" w:cs="Times New Roman"/>
          <w:lang w:val="de-DE"/>
        </w:rPr>
        <w:t>e-</w:t>
      </w:r>
      <w:proofErr w:type="gramStart"/>
      <w:r w:rsidRPr="00DC5672">
        <w:rPr>
          <w:rFonts w:ascii="Arial Narrow" w:hAnsi="Arial Narrow" w:cs="Times New Roman"/>
          <w:lang w:val="de-DE"/>
        </w:rPr>
        <w:t>mail</w:t>
      </w:r>
      <w:proofErr w:type="spellEnd"/>
      <w:r w:rsidRPr="00DC5672">
        <w:rPr>
          <w:rFonts w:ascii="Arial Narrow" w:hAnsi="Arial Narrow" w:cs="Times New Roman"/>
          <w:lang w:val="de-DE"/>
        </w:rPr>
        <w:t xml:space="preserve"> .....</w:t>
      </w:r>
      <w:proofErr w:type="gramEnd"/>
    </w:p>
    <w:p w:rsidR="007068BB" w:rsidRPr="00DC5672" w:rsidRDefault="007068BB" w:rsidP="007E080B">
      <w:pPr>
        <w:pStyle w:val="Bezodstpw"/>
        <w:suppressAutoHyphens w:val="0"/>
        <w:spacing w:line="276" w:lineRule="auto"/>
        <w:ind w:left="720"/>
        <w:jc w:val="both"/>
        <w:rPr>
          <w:rFonts w:ascii="Arial Narrow" w:hAnsi="Arial Narrow" w:cs="Times New Roman"/>
          <w:lang w:val="de-DE"/>
        </w:rPr>
      </w:pPr>
      <w:r w:rsidRPr="00DC5672">
        <w:rPr>
          <w:rFonts w:ascii="Arial Narrow" w:hAnsi="Arial Narrow" w:cs="Times New Roman"/>
          <w:lang w:val="de-DE"/>
        </w:rPr>
        <w:t xml:space="preserve">–  p. ............. tel. ......... </w:t>
      </w:r>
      <w:proofErr w:type="spellStart"/>
      <w:r w:rsidRPr="00DC5672">
        <w:rPr>
          <w:rFonts w:ascii="Arial Narrow" w:hAnsi="Arial Narrow" w:cs="Times New Roman"/>
          <w:lang w:val="de-DE"/>
        </w:rPr>
        <w:t>e-</w:t>
      </w:r>
      <w:proofErr w:type="gramStart"/>
      <w:r w:rsidRPr="00DC5672">
        <w:rPr>
          <w:rFonts w:ascii="Arial Narrow" w:hAnsi="Arial Narrow" w:cs="Times New Roman"/>
          <w:lang w:val="de-DE"/>
        </w:rPr>
        <w:t>mail</w:t>
      </w:r>
      <w:proofErr w:type="spellEnd"/>
      <w:r w:rsidRPr="00DC5672">
        <w:rPr>
          <w:rFonts w:ascii="Arial Narrow" w:hAnsi="Arial Narrow" w:cs="Times New Roman"/>
          <w:lang w:val="de-DE"/>
        </w:rPr>
        <w:t xml:space="preserve"> .....</w:t>
      </w:r>
      <w:proofErr w:type="gramEnd"/>
    </w:p>
    <w:p w:rsidR="007068BB" w:rsidRPr="00DC5672" w:rsidRDefault="007068BB" w:rsidP="000D01A7">
      <w:pPr>
        <w:pStyle w:val="Akapitzlist"/>
        <w:numPr>
          <w:ilvl w:val="0"/>
          <w:numId w:val="42"/>
        </w:numPr>
        <w:tabs>
          <w:tab w:val="left" w:pos="142"/>
          <w:tab w:val="left" w:pos="284"/>
          <w:tab w:val="left" w:pos="7158"/>
        </w:tabs>
        <w:spacing w:line="276" w:lineRule="auto"/>
        <w:contextualSpacing w:val="0"/>
        <w:jc w:val="both"/>
        <w:rPr>
          <w:rFonts w:ascii="Arial Narrow" w:hAnsi="Arial Narrow"/>
          <w:b/>
          <w:vanish/>
          <w:sz w:val="22"/>
          <w:szCs w:val="22"/>
        </w:rPr>
      </w:pPr>
    </w:p>
    <w:p w:rsidR="007068BB" w:rsidRPr="00DC5672" w:rsidRDefault="007068BB" w:rsidP="000D01A7">
      <w:pPr>
        <w:numPr>
          <w:ilvl w:val="0"/>
          <w:numId w:val="42"/>
        </w:numPr>
        <w:tabs>
          <w:tab w:val="left" w:pos="142"/>
          <w:tab w:val="left" w:pos="284"/>
          <w:tab w:val="left" w:pos="7158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ustanawia osobę nadzorująca wykonanie w zakresie robót budowlanych Umowy:</w:t>
      </w:r>
      <w:r w:rsidRPr="00DC5672">
        <w:rPr>
          <w:rFonts w:ascii="Arial Narrow" w:hAnsi="Arial Narrow"/>
          <w:color w:val="000000"/>
          <w:sz w:val="22"/>
          <w:szCs w:val="22"/>
        </w:rPr>
        <w:t xml:space="preserve"> </w:t>
      </w:r>
      <w:r w:rsidR="00043C2B" w:rsidRPr="00DC5672">
        <w:rPr>
          <w:rFonts w:ascii="Arial Narrow" w:hAnsi="Arial Narrow"/>
          <w:color w:val="000000"/>
          <w:sz w:val="22"/>
          <w:szCs w:val="22"/>
        </w:rPr>
        <w:br/>
      </w:r>
      <w:r w:rsidRPr="00DC5672">
        <w:rPr>
          <w:rFonts w:ascii="Arial Narrow" w:hAnsi="Arial Narrow"/>
          <w:color w:val="000000"/>
          <w:sz w:val="22"/>
          <w:szCs w:val="22"/>
        </w:rPr>
        <w:t xml:space="preserve">p. </w:t>
      </w:r>
      <w:r w:rsidRPr="00DC5672">
        <w:rPr>
          <w:rFonts w:ascii="Arial Narrow" w:hAnsi="Arial Narrow"/>
          <w:sz w:val="22"/>
          <w:szCs w:val="22"/>
        </w:rPr>
        <w:t>.................................... tel</w:t>
      </w:r>
      <w:proofErr w:type="gramStart"/>
      <w:r w:rsidRPr="00DC5672">
        <w:rPr>
          <w:rFonts w:ascii="Arial Narrow" w:hAnsi="Arial Narrow"/>
          <w:sz w:val="22"/>
          <w:szCs w:val="22"/>
        </w:rPr>
        <w:t>. ......................,e-mail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 ....................................,</w:t>
      </w:r>
      <w:r w:rsidR="00043C2B" w:rsidRPr="00DC5672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DC5672">
        <w:rPr>
          <w:rFonts w:ascii="Arial Narrow" w:hAnsi="Arial Narrow"/>
          <w:sz w:val="22"/>
          <w:szCs w:val="22"/>
        </w:rPr>
        <w:t>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Inspektorami nadzoru budowlanego ze strony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będą:</w:t>
      </w:r>
    </w:p>
    <w:p w:rsidR="007068BB" w:rsidRPr="00DC5672" w:rsidRDefault="007068BB" w:rsidP="000D01A7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p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. ……………. uprawniony do wykonywania samodzielnych funkcji technicznych w budownictwie </w:t>
      </w:r>
      <w:r w:rsidR="00043C2B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na podstawie uprawnień budowlanych nr ……….., w specjalności konstrukcyjno-budowlanej,</w:t>
      </w:r>
    </w:p>
    <w:p w:rsidR="00B2121F" w:rsidRPr="00DC5672" w:rsidRDefault="00B2121F" w:rsidP="007E080B">
      <w:pPr>
        <w:pStyle w:val="Akapitzlist"/>
        <w:spacing w:line="276" w:lineRule="auto"/>
        <w:ind w:left="817"/>
        <w:jc w:val="both"/>
        <w:rPr>
          <w:rFonts w:ascii="Arial Narrow" w:hAnsi="Arial Narrow"/>
          <w:sz w:val="22"/>
          <w:szCs w:val="22"/>
        </w:rPr>
      </w:pPr>
    </w:p>
    <w:p w:rsidR="007068BB" w:rsidRPr="00DC5672" w:rsidRDefault="007068BB" w:rsidP="000D01A7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p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. …………… uprawniony do wykonywania samodzielnych funkcji technicznych w budownictwie </w:t>
      </w:r>
      <w:r w:rsidR="00043C2B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na podstawie uprawnień budowlanych nr ……….., w zakresie sieci, instalacji sanitarnych i wentylacyjnych,</w:t>
      </w:r>
    </w:p>
    <w:p w:rsidR="00B2121F" w:rsidRPr="00DC5672" w:rsidRDefault="00B2121F" w:rsidP="007E080B">
      <w:pPr>
        <w:pStyle w:val="Akapitzlist"/>
        <w:spacing w:line="276" w:lineRule="auto"/>
        <w:ind w:left="817"/>
        <w:jc w:val="both"/>
        <w:rPr>
          <w:rFonts w:ascii="Arial Narrow" w:hAnsi="Arial Narrow"/>
          <w:sz w:val="22"/>
          <w:szCs w:val="22"/>
        </w:rPr>
      </w:pPr>
    </w:p>
    <w:p w:rsidR="00B2121F" w:rsidRPr="007E080B" w:rsidRDefault="007068BB" w:rsidP="000D01A7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p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. …………… uprawniony do wykonywania samodzielnych funkcji technicznych w budownictwie </w:t>
      </w:r>
      <w:r w:rsidR="00043C2B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 xml:space="preserve">na podstawie uprawnień budowlanych nr …..……, w zakresie sieci, instalacji i urządzeń elektrycznych </w:t>
      </w:r>
      <w:r w:rsidR="00043C2B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i elektroenergetycznych.</w:t>
      </w:r>
    </w:p>
    <w:p w:rsidR="007068BB" w:rsidRPr="00DC5672" w:rsidRDefault="007068BB" w:rsidP="000D01A7">
      <w:pPr>
        <w:pStyle w:val="Akapitzlist"/>
        <w:numPr>
          <w:ilvl w:val="0"/>
          <w:numId w:val="16"/>
        </w:numPr>
        <w:tabs>
          <w:tab w:val="left" w:pos="142"/>
          <w:tab w:val="left" w:pos="284"/>
          <w:tab w:val="left" w:pos="7158"/>
        </w:tabs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7068BB" w:rsidRPr="00DC5672" w:rsidRDefault="007068BB" w:rsidP="000D01A7">
      <w:pPr>
        <w:pStyle w:val="Akapitzlist"/>
        <w:numPr>
          <w:ilvl w:val="0"/>
          <w:numId w:val="16"/>
        </w:numPr>
        <w:tabs>
          <w:tab w:val="left" w:pos="142"/>
          <w:tab w:val="left" w:pos="284"/>
          <w:tab w:val="left" w:pos="7158"/>
        </w:tabs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7068BB" w:rsidRPr="007E080B" w:rsidRDefault="007068BB" w:rsidP="000D01A7">
      <w:pPr>
        <w:numPr>
          <w:ilvl w:val="0"/>
          <w:numId w:val="16"/>
        </w:numPr>
        <w:tabs>
          <w:tab w:val="left" w:pos="142"/>
          <w:tab w:val="left" w:pos="284"/>
          <w:tab w:val="left" w:pos="7158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Osoby nadzorujące umowę oraz inne osoby wymienione w ust. </w:t>
      </w:r>
      <w:r w:rsidR="000B7B24" w:rsidRPr="00DC5672">
        <w:rPr>
          <w:rFonts w:ascii="Arial Narrow" w:hAnsi="Arial Narrow"/>
          <w:sz w:val="22"/>
          <w:szCs w:val="22"/>
        </w:rPr>
        <w:t>4</w:t>
      </w:r>
      <w:r w:rsidR="00654806" w:rsidRPr="00DC5672">
        <w:rPr>
          <w:rFonts w:ascii="Arial Narrow" w:hAnsi="Arial Narrow"/>
          <w:sz w:val="22"/>
          <w:szCs w:val="22"/>
        </w:rPr>
        <w:t xml:space="preserve"> i </w:t>
      </w:r>
      <w:r w:rsidR="000B7B24" w:rsidRPr="00DC5672">
        <w:rPr>
          <w:rFonts w:ascii="Arial Narrow" w:hAnsi="Arial Narrow"/>
          <w:sz w:val="22"/>
          <w:szCs w:val="22"/>
        </w:rPr>
        <w:t>5</w:t>
      </w:r>
      <w:r w:rsidRPr="00DC5672">
        <w:rPr>
          <w:rFonts w:ascii="Arial Narrow" w:hAnsi="Arial Narrow"/>
          <w:sz w:val="22"/>
          <w:szCs w:val="22"/>
        </w:rPr>
        <w:t xml:space="preserve"> poniżej działają w granicach umocowania nadanego im niniejszą Umową i przepisami prawa.</w:t>
      </w:r>
    </w:p>
    <w:p w:rsidR="000B7B24" w:rsidRPr="00DC5672" w:rsidRDefault="000B7B24" w:rsidP="000D01A7">
      <w:pPr>
        <w:pStyle w:val="Akapitzlist"/>
        <w:numPr>
          <w:ilvl w:val="0"/>
          <w:numId w:val="43"/>
        </w:numPr>
        <w:tabs>
          <w:tab w:val="left" w:pos="426"/>
        </w:tabs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B7B24" w:rsidRPr="00DC5672" w:rsidRDefault="000B7B24" w:rsidP="000D01A7">
      <w:pPr>
        <w:pStyle w:val="Akapitzlist"/>
        <w:numPr>
          <w:ilvl w:val="0"/>
          <w:numId w:val="43"/>
        </w:numPr>
        <w:tabs>
          <w:tab w:val="left" w:pos="426"/>
        </w:tabs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B7B24" w:rsidRPr="00DC5672" w:rsidRDefault="000B7B24" w:rsidP="000D01A7">
      <w:pPr>
        <w:pStyle w:val="Akapitzlist"/>
        <w:numPr>
          <w:ilvl w:val="0"/>
          <w:numId w:val="43"/>
        </w:numPr>
        <w:tabs>
          <w:tab w:val="left" w:pos="426"/>
        </w:tabs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7068BB" w:rsidRPr="00DC5672" w:rsidRDefault="007068BB" w:rsidP="000D01A7">
      <w:pPr>
        <w:pStyle w:val="Bezodstpw"/>
        <w:numPr>
          <w:ilvl w:val="0"/>
          <w:numId w:val="43"/>
        </w:numPr>
        <w:tabs>
          <w:tab w:val="left" w:pos="426"/>
        </w:tabs>
        <w:suppressAutoHyphens w:val="0"/>
        <w:spacing w:line="276" w:lineRule="auto"/>
        <w:jc w:val="both"/>
        <w:rPr>
          <w:rFonts w:ascii="Arial Narrow" w:hAnsi="Arial Narrow"/>
        </w:rPr>
      </w:pPr>
      <w:r w:rsidRPr="00DC5672">
        <w:rPr>
          <w:rFonts w:ascii="Arial Narrow" w:hAnsi="Arial Narrow" w:cs="Times New Roman"/>
        </w:rPr>
        <w:t xml:space="preserve">Nadzór nad wykonywaniem umowy po stronie </w:t>
      </w:r>
      <w:r w:rsidRPr="00DC5672">
        <w:rPr>
          <w:rFonts w:ascii="Arial Narrow" w:hAnsi="Arial Narrow" w:cs="Times New Roman"/>
          <w:b/>
        </w:rPr>
        <w:t>Wykonawcy</w:t>
      </w:r>
      <w:r w:rsidRPr="00DC5672">
        <w:rPr>
          <w:rFonts w:ascii="Arial Narrow" w:hAnsi="Arial Narrow"/>
        </w:rPr>
        <w:t xml:space="preserve"> w zakresie, o którym mowa w </w:t>
      </w:r>
      <w:r w:rsidRPr="00DC5672">
        <w:rPr>
          <w:rFonts w:ascii="Arial Narrow" w:hAnsi="Arial Narrow" w:cs="Arial"/>
        </w:rPr>
        <w:t>§</w:t>
      </w:r>
      <w:r w:rsidRPr="00DC5672">
        <w:rPr>
          <w:rFonts w:ascii="Arial Narrow" w:hAnsi="Arial Narrow"/>
        </w:rPr>
        <w:t xml:space="preserve"> 1 ust. 1 pkt 1 </w:t>
      </w:r>
      <w:r w:rsidR="00B71B31" w:rsidRPr="00DC5672">
        <w:rPr>
          <w:rFonts w:ascii="Arial Narrow" w:hAnsi="Arial Narrow"/>
        </w:rPr>
        <w:br/>
      </w:r>
      <w:proofErr w:type="spellStart"/>
      <w:r w:rsidRPr="00DC5672">
        <w:rPr>
          <w:rFonts w:ascii="Arial Narrow" w:hAnsi="Arial Narrow"/>
        </w:rPr>
        <w:t>ppkt</w:t>
      </w:r>
      <w:proofErr w:type="spellEnd"/>
      <w:r w:rsidRPr="00DC5672">
        <w:rPr>
          <w:rFonts w:ascii="Arial Narrow" w:hAnsi="Arial Narrow"/>
        </w:rPr>
        <w:t xml:space="preserve"> a-b wykonują</w:t>
      </w:r>
      <w:r w:rsidRPr="00DC5672">
        <w:rPr>
          <w:rFonts w:ascii="Arial Narrow" w:hAnsi="Arial Narrow" w:cs="Times New Roman"/>
        </w:rPr>
        <w:t>:</w:t>
      </w:r>
    </w:p>
    <w:p w:rsidR="007068BB" w:rsidRPr="00DC5672" w:rsidRDefault="007068BB" w:rsidP="000D01A7">
      <w:pPr>
        <w:numPr>
          <w:ilvl w:val="0"/>
          <w:numId w:val="9"/>
        </w:numPr>
        <w:tabs>
          <w:tab w:val="clear" w:pos="680"/>
          <w:tab w:val="num" w:pos="0"/>
        </w:tabs>
        <w:spacing w:line="276" w:lineRule="auto"/>
        <w:ind w:left="720" w:hanging="360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wyznacza ze swojej strony osobę (y) upoważnioną (e) całościowo za nadzór nad realizacją umowy p. ……………………………… </w:t>
      </w:r>
      <w:proofErr w:type="gramStart"/>
      <w:r w:rsidRPr="00DC5672">
        <w:rPr>
          <w:rFonts w:ascii="Arial Narrow" w:hAnsi="Arial Narrow"/>
          <w:sz w:val="22"/>
          <w:szCs w:val="22"/>
        </w:rPr>
        <w:t>tel. ……………………/  e-mail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 …..</w:t>
      </w:r>
    </w:p>
    <w:p w:rsidR="007068BB" w:rsidRPr="00DC5672" w:rsidRDefault="007068BB" w:rsidP="000D01A7">
      <w:pPr>
        <w:numPr>
          <w:ilvl w:val="0"/>
          <w:numId w:val="9"/>
        </w:numPr>
        <w:tabs>
          <w:tab w:val="clear" w:pos="680"/>
          <w:tab w:val="num" w:pos="0"/>
        </w:tabs>
        <w:spacing w:line="276" w:lineRule="auto"/>
        <w:ind w:left="720" w:hanging="360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Umowa oraz sprawowanie nadzoru autorskiego będzie realizowana za pośrednictwem następujących osób: </w:t>
      </w:r>
    </w:p>
    <w:p w:rsidR="007068BB" w:rsidRPr="00DC5672" w:rsidRDefault="007068BB" w:rsidP="007E080B">
      <w:pPr>
        <w:pStyle w:val="Akapitzlist"/>
        <w:spacing w:line="276" w:lineRule="auto"/>
        <w:ind w:left="782" w:hanging="74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–  p</w:t>
      </w:r>
      <w:proofErr w:type="gramEnd"/>
      <w:r w:rsidRPr="00DC5672">
        <w:rPr>
          <w:rFonts w:ascii="Arial Narrow" w:hAnsi="Arial Narrow"/>
          <w:sz w:val="22"/>
          <w:szCs w:val="22"/>
        </w:rPr>
        <w:t>. …………………….. posiadający uprawnienia budowlane do projektowania w specjalności architektonicznej (bez ograniczeń), nr …………….</w:t>
      </w:r>
    </w:p>
    <w:p w:rsidR="007068BB" w:rsidRPr="00DC5672" w:rsidRDefault="007068BB" w:rsidP="007E080B">
      <w:pPr>
        <w:pStyle w:val="Akapitzlist"/>
        <w:spacing w:line="276" w:lineRule="auto"/>
        <w:ind w:left="708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– p. …………………….. posiadający uprawnienia budowlane do projektowania w specjalności </w:t>
      </w:r>
      <w:proofErr w:type="gramStart"/>
      <w:r w:rsidRPr="00DC5672">
        <w:rPr>
          <w:rFonts w:ascii="Arial Narrow" w:hAnsi="Arial Narrow"/>
          <w:sz w:val="22"/>
          <w:szCs w:val="22"/>
        </w:rPr>
        <w:t xml:space="preserve">konstrukcyjno </w:t>
      </w:r>
      <w:r w:rsidR="00A93AE6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–</w:t>
      </w:r>
      <w:r w:rsidR="00A93AE6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budowlanej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(bez ograniczeń), nr …………….</w:t>
      </w:r>
    </w:p>
    <w:p w:rsidR="007068BB" w:rsidRPr="00DC5672" w:rsidRDefault="007068BB" w:rsidP="007E080B">
      <w:pPr>
        <w:pStyle w:val="Akapitzlist"/>
        <w:spacing w:line="276" w:lineRule="auto"/>
        <w:ind w:left="708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– p. …………………….. posiadający uprawnienia budowlane do projektowania w specjalności instalacyjnej w zakresie sieci, instalacji i urządzeń elektrycznych i elektroenergetyc</w:t>
      </w:r>
      <w:r w:rsidR="00043C2B" w:rsidRPr="00DC5672">
        <w:rPr>
          <w:rFonts w:ascii="Arial Narrow" w:hAnsi="Arial Narrow"/>
          <w:sz w:val="22"/>
          <w:szCs w:val="22"/>
        </w:rPr>
        <w:t xml:space="preserve">znych </w:t>
      </w:r>
      <w:r w:rsidRPr="00DC5672">
        <w:rPr>
          <w:rFonts w:ascii="Arial Narrow" w:hAnsi="Arial Narrow"/>
          <w:sz w:val="22"/>
          <w:szCs w:val="22"/>
        </w:rPr>
        <w:t xml:space="preserve">(bez ograniczeń), </w:t>
      </w:r>
      <w:r w:rsidR="00043C2B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nr …………….</w:t>
      </w:r>
    </w:p>
    <w:p w:rsidR="007068BB" w:rsidRPr="00DC5672" w:rsidRDefault="007068BB" w:rsidP="007E080B">
      <w:pPr>
        <w:pStyle w:val="Akapitzlist"/>
        <w:spacing w:line="276" w:lineRule="auto"/>
        <w:ind w:left="708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– p. …………………….. posiadający uprawnienia budowlane do projektowania w specjalności instalacyjnej w zakresie sieci, instalacji i urządzeń cieplnych, wentylacyjnych, wodociągowych i kanalizacyjnych, gazów medycznych (bez ograniczeń), nr …………….</w:t>
      </w:r>
    </w:p>
    <w:p w:rsidR="007068BB" w:rsidRPr="00DC5672" w:rsidRDefault="007068BB" w:rsidP="007E080B">
      <w:pPr>
        <w:tabs>
          <w:tab w:val="left" w:pos="2409"/>
          <w:tab w:val="left" w:pos="5386"/>
          <w:tab w:val="left" w:pos="7158"/>
        </w:tabs>
        <w:spacing w:line="276" w:lineRule="auto"/>
        <w:ind w:left="457"/>
        <w:jc w:val="both"/>
        <w:rPr>
          <w:rFonts w:ascii="Arial Narrow" w:hAnsi="Arial Narrow"/>
          <w:sz w:val="22"/>
          <w:szCs w:val="22"/>
        </w:rPr>
      </w:pPr>
    </w:p>
    <w:p w:rsidR="000B7B24" w:rsidRPr="00DC5672" w:rsidRDefault="000B7B24" w:rsidP="000D01A7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spacing w:line="276" w:lineRule="auto"/>
        <w:jc w:val="both"/>
        <w:rPr>
          <w:rFonts w:ascii="Arial Narrow" w:hAnsi="Arial Narrow"/>
          <w:b/>
          <w:vanish/>
          <w:sz w:val="22"/>
          <w:szCs w:val="22"/>
        </w:rPr>
      </w:pPr>
    </w:p>
    <w:p w:rsidR="000B7B24" w:rsidRPr="00DC5672" w:rsidRDefault="000B7B24" w:rsidP="000D01A7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spacing w:line="276" w:lineRule="auto"/>
        <w:jc w:val="both"/>
        <w:rPr>
          <w:rFonts w:ascii="Arial Narrow" w:hAnsi="Arial Narrow"/>
          <w:b/>
          <w:vanish/>
          <w:sz w:val="22"/>
          <w:szCs w:val="22"/>
        </w:rPr>
      </w:pPr>
    </w:p>
    <w:p w:rsidR="000B7B24" w:rsidRPr="00DC5672" w:rsidRDefault="000B7B24" w:rsidP="000D01A7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spacing w:line="276" w:lineRule="auto"/>
        <w:jc w:val="both"/>
        <w:rPr>
          <w:rFonts w:ascii="Arial Narrow" w:hAnsi="Arial Narrow"/>
          <w:b/>
          <w:vanish/>
          <w:sz w:val="22"/>
          <w:szCs w:val="22"/>
        </w:rPr>
      </w:pPr>
    </w:p>
    <w:p w:rsidR="000B7B24" w:rsidRPr="00DC5672" w:rsidRDefault="000B7B24" w:rsidP="000D01A7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spacing w:line="276" w:lineRule="auto"/>
        <w:jc w:val="both"/>
        <w:rPr>
          <w:rFonts w:ascii="Arial Narrow" w:hAnsi="Arial Narrow"/>
          <w:b/>
          <w:vanish/>
          <w:sz w:val="22"/>
          <w:szCs w:val="22"/>
        </w:rPr>
      </w:pPr>
    </w:p>
    <w:p w:rsidR="007068BB" w:rsidRPr="00DC5672" w:rsidRDefault="007068BB" w:rsidP="000D01A7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ustanawia osobę nadzorującą Umowę w zakresie robót budowlanych ze strony </w:t>
      </w:r>
      <w:proofErr w:type="gramStart"/>
      <w:r w:rsidRPr="00DC5672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DC5672">
        <w:rPr>
          <w:rFonts w:ascii="Arial Narrow" w:hAnsi="Arial Narrow"/>
          <w:sz w:val="22"/>
          <w:szCs w:val="22"/>
        </w:rPr>
        <w:t xml:space="preserve">  .................... </w:t>
      </w:r>
      <w:proofErr w:type="gramEnd"/>
      <w:r w:rsidRPr="00DC5672">
        <w:rPr>
          <w:rFonts w:ascii="Arial Narrow" w:hAnsi="Arial Narrow"/>
          <w:sz w:val="22"/>
          <w:szCs w:val="22"/>
        </w:rPr>
        <w:t>tel.......................</w:t>
      </w:r>
      <w:proofErr w:type="gramStart"/>
      <w:r w:rsidRPr="00DC5672">
        <w:rPr>
          <w:rFonts w:ascii="Arial Narrow" w:hAnsi="Arial Narrow"/>
          <w:sz w:val="22"/>
          <w:szCs w:val="22"/>
        </w:rPr>
        <w:t>e-mail .....................  oraz</w:t>
      </w:r>
      <w:proofErr w:type="gramEnd"/>
      <w:r w:rsidRPr="00DC5672">
        <w:rPr>
          <w:rFonts w:ascii="Arial Narrow" w:hAnsi="Arial Narrow"/>
          <w:sz w:val="22"/>
          <w:szCs w:val="22"/>
        </w:rPr>
        <w:t>:</w:t>
      </w:r>
    </w:p>
    <w:p w:rsidR="007068BB" w:rsidRPr="00DC5672" w:rsidRDefault="007068BB" w:rsidP="000D01A7">
      <w:pPr>
        <w:numPr>
          <w:ilvl w:val="1"/>
          <w:numId w:val="18"/>
        </w:numPr>
        <w:tabs>
          <w:tab w:val="left" w:pos="540"/>
          <w:tab w:val="left" w:pos="2409"/>
          <w:tab w:val="left" w:pos="5386"/>
          <w:tab w:val="left" w:pos="7158"/>
        </w:tabs>
        <w:spacing w:line="276" w:lineRule="auto"/>
        <w:ind w:left="540" w:firstLine="0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kierownika budowy w osobie p. </w:t>
      </w:r>
      <w:r w:rsidRPr="00DC5672">
        <w:rPr>
          <w:rFonts w:ascii="Arial Narrow" w:hAnsi="Arial Narrow"/>
          <w:b/>
          <w:sz w:val="22"/>
          <w:szCs w:val="22"/>
        </w:rPr>
        <w:t>.................................</w:t>
      </w:r>
      <w:r w:rsidRPr="00DC5672">
        <w:rPr>
          <w:rFonts w:ascii="Arial Narrow" w:hAnsi="Arial Narrow"/>
          <w:sz w:val="22"/>
          <w:szCs w:val="22"/>
        </w:rPr>
        <w:t xml:space="preserve"> uprawnionego do wykonywania samodzielnych funkcji technicznych w budownictwie na podstawie uprawnień budowlanych </w:t>
      </w:r>
      <w:proofErr w:type="gramStart"/>
      <w:r w:rsidRPr="00DC5672">
        <w:rPr>
          <w:rFonts w:ascii="Arial Narrow" w:hAnsi="Arial Narrow"/>
          <w:sz w:val="22"/>
          <w:szCs w:val="22"/>
        </w:rPr>
        <w:t>nr .................  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specjalności konstrukcyjno-budowlanej,</w:t>
      </w:r>
    </w:p>
    <w:p w:rsidR="007068BB" w:rsidRPr="00DC5672" w:rsidRDefault="007068BB" w:rsidP="000D01A7">
      <w:pPr>
        <w:numPr>
          <w:ilvl w:val="1"/>
          <w:numId w:val="18"/>
        </w:numPr>
        <w:tabs>
          <w:tab w:val="left" w:pos="540"/>
          <w:tab w:val="left" w:pos="2409"/>
          <w:tab w:val="left" w:pos="5386"/>
          <w:tab w:val="left" w:pos="7158"/>
        </w:tabs>
        <w:spacing w:line="276" w:lineRule="auto"/>
        <w:ind w:left="540" w:firstLine="0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kierownika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robót w zakresie sieci, instalacji i urządzeń wodociągowych i kanalizacyjnych w osobie p. ……………………………… legitymującego się </w:t>
      </w:r>
      <w:proofErr w:type="spellStart"/>
      <w:r w:rsidRPr="00DC5672">
        <w:rPr>
          <w:rFonts w:ascii="Arial Narrow" w:hAnsi="Arial Narrow"/>
          <w:sz w:val="22"/>
          <w:szCs w:val="22"/>
        </w:rPr>
        <w:t>upr</w:t>
      </w:r>
      <w:proofErr w:type="spellEnd"/>
      <w:r w:rsidRPr="00DC5672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DC5672">
        <w:rPr>
          <w:rFonts w:ascii="Arial Narrow" w:hAnsi="Arial Narrow"/>
          <w:sz w:val="22"/>
          <w:szCs w:val="22"/>
        </w:rPr>
        <w:t>bud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DC5672">
        <w:rPr>
          <w:rFonts w:ascii="Arial Narrow" w:hAnsi="Arial Narrow"/>
          <w:sz w:val="22"/>
          <w:szCs w:val="22"/>
        </w:rPr>
        <w:t>nr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………………………… w specjalności instalacyjnej w zakresie sieci, instalacji i urządzeń: wodociągowych i kanalizacyjnych, cieplnych, wentylacyjnych i gazowych,</w:t>
      </w:r>
    </w:p>
    <w:p w:rsidR="007068BB" w:rsidRPr="007E080B" w:rsidRDefault="007068BB" w:rsidP="000D01A7">
      <w:pPr>
        <w:numPr>
          <w:ilvl w:val="1"/>
          <w:numId w:val="18"/>
        </w:numPr>
        <w:tabs>
          <w:tab w:val="left" w:pos="540"/>
          <w:tab w:val="left" w:pos="2409"/>
          <w:tab w:val="left" w:pos="5386"/>
          <w:tab w:val="left" w:pos="7158"/>
        </w:tabs>
        <w:spacing w:line="276" w:lineRule="auto"/>
        <w:ind w:left="540" w:firstLine="0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lastRenderedPageBreak/>
        <w:t>kierownika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robót elektrycznych w osobie p. ……………………. legitymującego się </w:t>
      </w:r>
      <w:proofErr w:type="spellStart"/>
      <w:r w:rsidRPr="00DC5672">
        <w:rPr>
          <w:rFonts w:ascii="Arial Narrow" w:hAnsi="Arial Narrow"/>
          <w:sz w:val="22"/>
          <w:szCs w:val="22"/>
        </w:rPr>
        <w:t>upr</w:t>
      </w:r>
      <w:proofErr w:type="spellEnd"/>
      <w:r w:rsidRPr="00DC5672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DC5672">
        <w:rPr>
          <w:rFonts w:ascii="Arial Narrow" w:hAnsi="Arial Narrow"/>
          <w:sz w:val="22"/>
          <w:szCs w:val="22"/>
        </w:rPr>
        <w:t>bud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DC5672">
        <w:rPr>
          <w:rFonts w:ascii="Arial Narrow" w:hAnsi="Arial Narrow"/>
          <w:sz w:val="22"/>
          <w:szCs w:val="22"/>
        </w:rPr>
        <w:t>nr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…………….. w specjalności instalacyjnej bez ograniczeń w zakresie sieci, instalacji i urządzeń elektrycznych i elektroenergetycznych bez ograniczeń.</w:t>
      </w:r>
    </w:p>
    <w:p w:rsidR="00043C2B" w:rsidRPr="00DC5672" w:rsidRDefault="00043C2B" w:rsidP="000D01A7">
      <w:pPr>
        <w:pStyle w:val="Akapitzlist"/>
        <w:numPr>
          <w:ilvl w:val="0"/>
          <w:numId w:val="16"/>
        </w:numPr>
        <w:spacing w:line="276" w:lineRule="auto"/>
        <w:contextualSpacing w:val="0"/>
        <w:jc w:val="both"/>
        <w:rPr>
          <w:rFonts w:ascii="Arial Narrow" w:hAnsi="Arial Narrow"/>
          <w:b/>
          <w:vanish/>
          <w:sz w:val="22"/>
          <w:szCs w:val="22"/>
        </w:rPr>
      </w:pPr>
    </w:p>
    <w:p w:rsidR="00043C2B" w:rsidRPr="00DC5672" w:rsidRDefault="00043C2B" w:rsidP="000D01A7">
      <w:pPr>
        <w:pStyle w:val="Akapitzlist"/>
        <w:numPr>
          <w:ilvl w:val="0"/>
          <w:numId w:val="16"/>
        </w:numPr>
        <w:spacing w:line="276" w:lineRule="auto"/>
        <w:contextualSpacing w:val="0"/>
        <w:jc w:val="both"/>
        <w:rPr>
          <w:rFonts w:ascii="Arial Narrow" w:hAnsi="Arial Narrow"/>
          <w:b/>
          <w:vanish/>
          <w:sz w:val="22"/>
          <w:szCs w:val="22"/>
        </w:rPr>
      </w:pPr>
    </w:p>
    <w:p w:rsidR="007068BB" w:rsidRPr="00DC5672" w:rsidRDefault="007068BB" w:rsidP="000D01A7">
      <w:pPr>
        <w:numPr>
          <w:ilvl w:val="0"/>
          <w:numId w:val="1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dopuszcza możliwość dokonania zmiany osób/osoby wyszczególnionych w ust. </w:t>
      </w:r>
      <w:r w:rsidR="000B7B24" w:rsidRPr="00DC5672">
        <w:rPr>
          <w:rFonts w:ascii="Arial Narrow" w:hAnsi="Arial Narrow"/>
          <w:sz w:val="22"/>
          <w:szCs w:val="22"/>
        </w:rPr>
        <w:t>4 i 5</w:t>
      </w:r>
      <w:r w:rsidRPr="00DC5672">
        <w:rPr>
          <w:rFonts w:ascii="Arial Narrow" w:hAnsi="Arial Narrow"/>
          <w:sz w:val="22"/>
          <w:szCs w:val="22"/>
        </w:rPr>
        <w:t xml:space="preserve"> niniejszego</w:t>
      </w:r>
    </w:p>
    <w:p w:rsidR="007068BB" w:rsidRPr="00DC5672" w:rsidRDefault="007068BB" w:rsidP="007E080B">
      <w:pPr>
        <w:tabs>
          <w:tab w:val="left" w:pos="480"/>
        </w:tabs>
        <w:spacing w:line="276" w:lineRule="auto"/>
        <w:ind w:left="42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paragrafu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oraz w załączniku nr </w:t>
      </w:r>
      <w:r w:rsidR="00D52576">
        <w:rPr>
          <w:rFonts w:ascii="Arial Narrow" w:hAnsi="Arial Narrow"/>
          <w:sz w:val="22"/>
          <w:szCs w:val="22"/>
        </w:rPr>
        <w:t>……</w:t>
      </w:r>
      <w:r w:rsidRPr="00DC5672">
        <w:rPr>
          <w:rFonts w:ascii="Arial Narrow" w:hAnsi="Arial Narrow"/>
          <w:sz w:val="22"/>
          <w:szCs w:val="22"/>
        </w:rPr>
        <w:t xml:space="preserve"> (wykaz osób oraz podwykonawców) do umowy na wniosek </w:t>
      </w:r>
      <w:r w:rsidRPr="00DC5672">
        <w:rPr>
          <w:rFonts w:ascii="Arial Narrow" w:hAnsi="Arial Narrow"/>
          <w:b/>
          <w:bCs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i za  pisemną zgodą </w:t>
      </w:r>
      <w:r w:rsidRPr="00DC5672">
        <w:rPr>
          <w:rFonts w:ascii="Arial Narrow" w:hAnsi="Arial Narrow"/>
          <w:b/>
          <w:bCs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. </w:t>
      </w: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zastrzega sobie prawo dokonania zmiany osób, o których mowa w ust. 1 i </w:t>
      </w:r>
      <w:r w:rsidR="00D02640">
        <w:rPr>
          <w:rFonts w:ascii="Arial Narrow" w:hAnsi="Arial Narrow"/>
          <w:sz w:val="22"/>
          <w:szCs w:val="22"/>
        </w:rPr>
        <w:t>2</w:t>
      </w:r>
      <w:r w:rsidRPr="00DC5672">
        <w:rPr>
          <w:rFonts w:ascii="Arial Narrow" w:hAnsi="Arial Narrow"/>
          <w:sz w:val="22"/>
          <w:szCs w:val="22"/>
        </w:rPr>
        <w:t xml:space="preserve">. Zmiany, o których mowa w niniejszym ustępie nie wymagają zawierania aneksu do umowy. W przypadku zmian osób wskazanych w ust. 5 </w:t>
      </w:r>
      <w:r w:rsidR="009D636A" w:rsidRPr="00DC5672">
        <w:rPr>
          <w:rFonts w:ascii="Arial Narrow" w:hAnsi="Arial Narrow"/>
          <w:b/>
          <w:sz w:val="22"/>
          <w:szCs w:val="22"/>
        </w:rPr>
        <w:t>Wykonawca</w:t>
      </w:r>
      <w:r w:rsidR="009D636A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 xml:space="preserve">do zawiadomienia dołączy </w:t>
      </w:r>
      <w:r w:rsidRPr="00DC5672">
        <w:rPr>
          <w:rFonts w:ascii="Arial Narrow" w:hAnsi="Arial Narrow"/>
          <w:bCs/>
          <w:sz w:val="22"/>
          <w:szCs w:val="22"/>
        </w:rPr>
        <w:t>kserokopie uprawnień oraz kserokop</w:t>
      </w:r>
      <w:r w:rsidR="009D636A" w:rsidRPr="00DC5672">
        <w:rPr>
          <w:rFonts w:ascii="Arial Narrow" w:hAnsi="Arial Narrow"/>
          <w:bCs/>
          <w:sz w:val="22"/>
          <w:szCs w:val="22"/>
        </w:rPr>
        <w:t>ie zaświadczeń o przynależności</w:t>
      </w:r>
      <w:r w:rsidR="00300D76" w:rsidRPr="00DC5672">
        <w:rPr>
          <w:rFonts w:ascii="Arial Narrow" w:hAnsi="Arial Narrow"/>
          <w:bCs/>
          <w:sz w:val="22"/>
          <w:szCs w:val="22"/>
        </w:rPr>
        <w:t xml:space="preserve"> </w:t>
      </w:r>
      <w:r w:rsidRPr="00DC5672">
        <w:rPr>
          <w:rFonts w:ascii="Arial Narrow" w:hAnsi="Arial Narrow"/>
          <w:bCs/>
          <w:sz w:val="22"/>
          <w:szCs w:val="22"/>
        </w:rPr>
        <w:t>do właściwej izby samorządu zawodowego wszystkich osób, których zmiana dotyczy</w:t>
      </w:r>
      <w:r w:rsidR="00043C2B" w:rsidRPr="00DC5672">
        <w:rPr>
          <w:rFonts w:ascii="Arial Narrow" w:hAnsi="Arial Narrow"/>
          <w:bCs/>
          <w:sz w:val="22"/>
          <w:szCs w:val="22"/>
        </w:rPr>
        <w:t>.</w:t>
      </w:r>
    </w:p>
    <w:p w:rsidR="007068BB" w:rsidRPr="00DC5672" w:rsidRDefault="007068BB" w:rsidP="000D01A7">
      <w:pPr>
        <w:numPr>
          <w:ilvl w:val="0"/>
          <w:numId w:val="16"/>
        </w:numPr>
        <w:tabs>
          <w:tab w:val="left" w:pos="426"/>
          <w:tab w:val="left" w:pos="567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 własnej inicjatywy proponuje zmianę osób, określonych w ust</w:t>
      </w:r>
      <w:r w:rsidR="000B7B24" w:rsidRPr="00DC5672">
        <w:rPr>
          <w:rFonts w:ascii="Arial Narrow" w:hAnsi="Arial Narrow"/>
          <w:sz w:val="22"/>
          <w:szCs w:val="22"/>
        </w:rPr>
        <w:t xml:space="preserve"> 4 i 5</w:t>
      </w:r>
      <w:r w:rsidRPr="00DC5672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:rsidR="007068BB" w:rsidRPr="00DC5672" w:rsidRDefault="007068BB" w:rsidP="000D01A7">
      <w:pPr>
        <w:numPr>
          <w:ilvl w:val="1"/>
          <w:numId w:val="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długotrwałej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choroby lub innych zdarzeń losowych, </w:t>
      </w:r>
    </w:p>
    <w:p w:rsidR="007068BB" w:rsidRPr="00DC5672" w:rsidRDefault="007068BB" w:rsidP="000D01A7">
      <w:pPr>
        <w:numPr>
          <w:ilvl w:val="1"/>
          <w:numId w:val="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niewywiązywania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się z obowiązków wynikających z umowy, </w:t>
      </w:r>
    </w:p>
    <w:p w:rsidR="007068BB" w:rsidRPr="00DC5672" w:rsidRDefault="007068BB" w:rsidP="000D01A7">
      <w:pPr>
        <w:numPr>
          <w:ilvl w:val="1"/>
          <w:numId w:val="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jeżeli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zmiana tych osób stanie się konieczna z jakichkolwiek innych przyczyn niezależnych od </w:t>
      </w:r>
      <w:r w:rsidRPr="00DC5672">
        <w:rPr>
          <w:rFonts w:ascii="Arial Narrow" w:hAnsi="Arial Narrow"/>
          <w:b/>
          <w:sz w:val="22"/>
          <w:szCs w:val="22"/>
        </w:rPr>
        <w:t xml:space="preserve">Wykonawcy </w:t>
      </w:r>
      <w:r w:rsidRPr="00DC5672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:rsidR="007068BB" w:rsidRPr="00DC5672" w:rsidRDefault="007068BB" w:rsidP="000D01A7">
      <w:pPr>
        <w:numPr>
          <w:ilvl w:val="0"/>
          <w:numId w:val="1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W przypadku zmiany osób wyszczególnionych w ust.</w:t>
      </w:r>
      <w:r w:rsidR="00654806" w:rsidRPr="00DC5672">
        <w:rPr>
          <w:rFonts w:ascii="Arial Narrow" w:hAnsi="Arial Narrow"/>
          <w:sz w:val="22"/>
          <w:szCs w:val="22"/>
        </w:rPr>
        <w:t xml:space="preserve"> </w:t>
      </w:r>
      <w:r w:rsidR="00D02640">
        <w:rPr>
          <w:rFonts w:ascii="Arial Narrow" w:hAnsi="Arial Narrow"/>
          <w:sz w:val="22"/>
          <w:szCs w:val="22"/>
        </w:rPr>
        <w:t xml:space="preserve">4 i </w:t>
      </w:r>
      <w:r w:rsidR="00654806" w:rsidRPr="00DC5672">
        <w:rPr>
          <w:rFonts w:ascii="Arial Narrow" w:hAnsi="Arial Narrow"/>
          <w:sz w:val="22"/>
          <w:szCs w:val="22"/>
        </w:rPr>
        <w:t>5</w:t>
      </w:r>
      <w:r w:rsidRPr="00DC5672">
        <w:rPr>
          <w:rFonts w:ascii="Arial Narrow" w:hAnsi="Arial Narrow"/>
          <w:sz w:val="22"/>
          <w:szCs w:val="22"/>
        </w:rPr>
        <w:t xml:space="preserve"> niniejszego paragrafu, nowe osoby powołane do pełnienia ww. obowiązków muszą spełniać wymagania określone w specyfikacji dla danej funkcji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i wymagania określone w SWZ.</w:t>
      </w:r>
    </w:p>
    <w:p w:rsidR="007068BB" w:rsidRPr="00DC5672" w:rsidRDefault="007068BB" w:rsidP="000D01A7">
      <w:pPr>
        <w:numPr>
          <w:ilvl w:val="0"/>
          <w:numId w:val="1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może zażądać od 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zmiany osób wyszczególnionych w ust. </w:t>
      </w:r>
      <w:r w:rsidR="000B7B24" w:rsidRPr="00DC5672">
        <w:rPr>
          <w:rFonts w:ascii="Arial Narrow" w:hAnsi="Arial Narrow"/>
          <w:sz w:val="22"/>
          <w:szCs w:val="22"/>
        </w:rPr>
        <w:t xml:space="preserve">4 i 5 </w:t>
      </w:r>
      <w:r w:rsidRPr="00DC5672">
        <w:rPr>
          <w:rFonts w:ascii="Arial Narrow" w:hAnsi="Arial Narrow"/>
          <w:sz w:val="22"/>
          <w:szCs w:val="22"/>
        </w:rPr>
        <w:t xml:space="preserve">niniejszego paragrafu, jeżeli uzna, że nie wykonują należycie swoich obowiązków wynikających z umowy.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. </w:t>
      </w:r>
    </w:p>
    <w:p w:rsidR="007068BB" w:rsidRPr="00DC5672" w:rsidRDefault="007068BB" w:rsidP="000D01A7">
      <w:pPr>
        <w:numPr>
          <w:ilvl w:val="0"/>
          <w:numId w:val="16"/>
        </w:numPr>
        <w:spacing w:line="276" w:lineRule="auto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stanowi załącznik nr 3 do umowy </w:t>
      </w:r>
      <w:r w:rsidRPr="00DC5672">
        <w:rPr>
          <w:rFonts w:ascii="Arial Narrow" w:hAnsi="Arial Narrow"/>
          <w:i/>
          <w:sz w:val="22"/>
          <w:szCs w:val="22"/>
        </w:rPr>
        <w:t>( wg Oferta Wykonawcy w zakresie Formularza oferty, Wykazu osób oraz podwykonawców).</w:t>
      </w:r>
    </w:p>
    <w:p w:rsidR="007068BB" w:rsidRPr="00DC5672" w:rsidRDefault="007068BB" w:rsidP="000D01A7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DC5672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PZP </w:t>
      </w:r>
      <w:r w:rsidRPr="00DC5672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DC5672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DC5672">
        <w:rPr>
          <w:rFonts w:ascii="Arial Narrow" w:hAnsi="Arial Narrow" w:cs="Arial"/>
          <w:b/>
          <w:bCs/>
          <w:iCs/>
          <w:sz w:val="22"/>
          <w:szCs w:val="22"/>
        </w:rPr>
        <w:t>Wykonawcę</w:t>
      </w:r>
      <w:r w:rsidRPr="00DC5672">
        <w:rPr>
          <w:rFonts w:ascii="Arial Narrow" w:hAnsi="Arial Narrow" w:cs="Arial"/>
          <w:bCs/>
          <w:iCs/>
          <w:sz w:val="22"/>
          <w:szCs w:val="22"/>
        </w:rPr>
        <w:t xml:space="preserve"> lub podwykonawcę na podstawie stosunku pracy osób wykonujących czynności bezpośrednio związane </w:t>
      </w:r>
      <w:r w:rsidR="00B71B31" w:rsidRPr="00DC5672">
        <w:rPr>
          <w:rFonts w:ascii="Arial Narrow" w:hAnsi="Arial Narrow" w:cs="Arial"/>
          <w:bCs/>
          <w:iCs/>
          <w:sz w:val="22"/>
          <w:szCs w:val="22"/>
        </w:rPr>
        <w:br/>
      </w:r>
      <w:r w:rsidRPr="00DC5672">
        <w:rPr>
          <w:rFonts w:ascii="Arial Narrow" w:hAnsi="Arial Narrow" w:cs="Arial"/>
          <w:bCs/>
          <w:iCs/>
          <w:sz w:val="22"/>
          <w:szCs w:val="22"/>
        </w:rPr>
        <w:t>z wykonywaniem robót</w:t>
      </w:r>
      <w:r w:rsidR="00A93AE6" w:rsidRPr="00DC5672">
        <w:rPr>
          <w:rFonts w:ascii="Arial Narrow" w:hAnsi="Arial Narrow" w:cs="Arial"/>
          <w:bCs/>
          <w:iCs/>
          <w:sz w:val="22"/>
          <w:szCs w:val="22"/>
        </w:rPr>
        <w:t xml:space="preserve"> budow</w:t>
      </w:r>
      <w:r w:rsidRPr="00DC5672">
        <w:rPr>
          <w:rFonts w:ascii="Arial Narrow" w:hAnsi="Arial Narrow" w:cs="Arial"/>
          <w:bCs/>
          <w:iCs/>
          <w:sz w:val="22"/>
          <w:szCs w:val="22"/>
        </w:rPr>
        <w:t>l</w:t>
      </w:r>
      <w:r w:rsidR="00A93AE6" w:rsidRPr="00DC5672">
        <w:rPr>
          <w:rFonts w:ascii="Arial Narrow" w:hAnsi="Arial Narrow" w:cs="Arial"/>
          <w:bCs/>
          <w:iCs/>
          <w:sz w:val="22"/>
          <w:szCs w:val="22"/>
        </w:rPr>
        <w:t>a</w:t>
      </w:r>
      <w:r w:rsidRPr="00DC5672">
        <w:rPr>
          <w:rFonts w:ascii="Arial Narrow" w:hAnsi="Arial Narrow" w:cs="Arial"/>
          <w:bCs/>
          <w:iCs/>
          <w:sz w:val="22"/>
          <w:szCs w:val="22"/>
        </w:rPr>
        <w:t>nych, czyli tzw. pracowników fizycznych wykonujących roboty ogólnobudowlane i instalacyjne. Wymóg ten nie dotyczy między innymi osób wykonujących obsługę geodezyjną, dostawców materiałów budowlanych itp.</w:t>
      </w:r>
    </w:p>
    <w:p w:rsidR="007068BB" w:rsidRPr="00DC5672" w:rsidRDefault="007068BB" w:rsidP="000D01A7">
      <w:pPr>
        <w:numPr>
          <w:ilvl w:val="0"/>
          <w:numId w:val="16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DC5672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DC5672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ust. 1</w:t>
      </w:r>
      <w:r w:rsidR="00654806" w:rsidRPr="00DC5672">
        <w:rPr>
          <w:rFonts w:ascii="Arial Narrow" w:hAnsi="Arial Narrow" w:cs="Arial"/>
          <w:bCs/>
          <w:iCs/>
          <w:sz w:val="22"/>
          <w:szCs w:val="22"/>
        </w:rPr>
        <w:t>1</w:t>
      </w:r>
      <w:r w:rsidRPr="00DC5672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Pr="00DC5672">
        <w:rPr>
          <w:rFonts w:ascii="Arial Narrow" w:hAnsi="Arial Narrow" w:cs="Arial"/>
          <w:bCs/>
          <w:iCs/>
          <w:sz w:val="22"/>
          <w:szCs w:val="22"/>
        </w:rPr>
        <w:br/>
        <w:t>o pracę w rozumieniu przepisów ustawy z dnia 26 czerwca 1974r.– Kodeks pracy (</w:t>
      </w:r>
      <w:proofErr w:type="spellStart"/>
      <w:r w:rsidRPr="00DC5672">
        <w:rPr>
          <w:rFonts w:ascii="Arial Narrow" w:hAnsi="Arial Narrow" w:cs="Arial"/>
          <w:bCs/>
          <w:iCs/>
          <w:sz w:val="22"/>
          <w:szCs w:val="22"/>
        </w:rPr>
        <w:t>t.j</w:t>
      </w:r>
      <w:proofErr w:type="spellEnd"/>
      <w:r w:rsidRPr="00DC5672">
        <w:rPr>
          <w:rFonts w:ascii="Arial Narrow" w:hAnsi="Arial Narrow" w:cs="Arial"/>
          <w:bCs/>
          <w:iCs/>
          <w:sz w:val="22"/>
          <w:szCs w:val="22"/>
        </w:rPr>
        <w:t>. Dz.U.202</w:t>
      </w:r>
      <w:r w:rsidR="008177EC" w:rsidRPr="00DC5672">
        <w:rPr>
          <w:rFonts w:ascii="Arial Narrow" w:hAnsi="Arial Narrow" w:cs="Arial"/>
          <w:bCs/>
          <w:iCs/>
          <w:sz w:val="22"/>
          <w:szCs w:val="22"/>
        </w:rPr>
        <w:t>2</w:t>
      </w:r>
      <w:r w:rsidRPr="00DC5672">
        <w:rPr>
          <w:rFonts w:ascii="Arial Narrow" w:hAnsi="Arial Narrow" w:cs="Arial"/>
          <w:bCs/>
          <w:iCs/>
          <w:sz w:val="22"/>
          <w:szCs w:val="22"/>
        </w:rPr>
        <w:t>.</w:t>
      </w:r>
      <w:r w:rsidR="008177EC" w:rsidRPr="00DC5672">
        <w:rPr>
          <w:rFonts w:ascii="Arial Narrow" w:hAnsi="Arial Narrow" w:cs="Arial"/>
          <w:bCs/>
          <w:iCs/>
          <w:sz w:val="22"/>
          <w:szCs w:val="22"/>
        </w:rPr>
        <w:t>1510</w:t>
      </w:r>
      <w:r w:rsidRPr="00DC5672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Pr="00DC5672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Pr="00DC5672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spellStart"/>
      <w:r w:rsidRPr="00DC5672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Pr="00DC5672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proofErr w:type="gramStart"/>
      <w:r w:rsidRPr="00DC5672">
        <w:rPr>
          <w:rFonts w:ascii="Arial Narrow" w:hAnsi="Arial Narrow" w:cs="Arial"/>
          <w:bCs/>
          <w:iCs/>
          <w:sz w:val="22"/>
          <w:szCs w:val="22"/>
        </w:rPr>
        <w:t>zm</w:t>
      </w:r>
      <w:proofErr w:type="gramEnd"/>
      <w:r w:rsidRPr="00DC5672">
        <w:rPr>
          <w:rFonts w:ascii="Arial Narrow" w:hAnsi="Arial Narrow" w:cs="Arial"/>
          <w:bCs/>
          <w:iCs/>
          <w:sz w:val="22"/>
          <w:szCs w:val="22"/>
        </w:rPr>
        <w:t>.)</w:t>
      </w:r>
    </w:p>
    <w:p w:rsidR="007068BB" w:rsidRPr="00DC5672" w:rsidRDefault="007068BB" w:rsidP="000D01A7">
      <w:pPr>
        <w:numPr>
          <w:ilvl w:val="0"/>
          <w:numId w:val="16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DC5672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DC5672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DC5672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DC5672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DC5672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– Kodeks pracy (</w:t>
      </w:r>
      <w:proofErr w:type="spellStart"/>
      <w:r w:rsidRPr="00DC5672">
        <w:rPr>
          <w:rFonts w:ascii="Arial Narrow" w:hAnsi="Arial Narrow" w:cs="Arial"/>
          <w:bCs/>
          <w:iCs/>
          <w:sz w:val="22"/>
          <w:szCs w:val="22"/>
        </w:rPr>
        <w:t>t.j</w:t>
      </w:r>
      <w:proofErr w:type="spellEnd"/>
      <w:r w:rsidRPr="00DC5672">
        <w:rPr>
          <w:rFonts w:ascii="Arial Narrow" w:hAnsi="Arial Narrow" w:cs="Arial"/>
          <w:bCs/>
          <w:iCs/>
          <w:sz w:val="22"/>
          <w:szCs w:val="22"/>
        </w:rPr>
        <w:t>. Dz.U.202</w:t>
      </w:r>
      <w:r w:rsidR="008177EC" w:rsidRPr="00DC5672">
        <w:rPr>
          <w:rFonts w:ascii="Arial Narrow" w:hAnsi="Arial Narrow" w:cs="Arial"/>
          <w:bCs/>
          <w:iCs/>
          <w:sz w:val="22"/>
          <w:szCs w:val="22"/>
        </w:rPr>
        <w:t>2</w:t>
      </w:r>
      <w:r w:rsidRPr="00DC5672">
        <w:rPr>
          <w:rFonts w:ascii="Arial Narrow" w:hAnsi="Arial Narrow" w:cs="Arial"/>
          <w:bCs/>
          <w:iCs/>
          <w:sz w:val="22"/>
          <w:szCs w:val="22"/>
        </w:rPr>
        <w:t>.1</w:t>
      </w:r>
      <w:r w:rsidR="008177EC" w:rsidRPr="00DC5672">
        <w:rPr>
          <w:rFonts w:ascii="Arial Narrow" w:hAnsi="Arial Narrow" w:cs="Arial"/>
          <w:bCs/>
          <w:iCs/>
          <w:sz w:val="22"/>
          <w:szCs w:val="22"/>
        </w:rPr>
        <w:t>510</w:t>
      </w:r>
      <w:r w:rsidRPr="00DC5672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Pr="00DC5672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Pr="00DC5672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spellStart"/>
      <w:r w:rsidRPr="00DC5672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Pr="00DC5672">
        <w:rPr>
          <w:rFonts w:ascii="Arial Narrow" w:hAnsi="Arial Narrow" w:cs="Arial"/>
          <w:bCs/>
          <w:iCs/>
          <w:sz w:val="22"/>
          <w:szCs w:val="22"/>
        </w:rPr>
        <w:t>. zm</w:t>
      </w:r>
      <w:proofErr w:type="gramStart"/>
      <w:r w:rsidRPr="00DC5672">
        <w:rPr>
          <w:rFonts w:ascii="Arial Narrow" w:hAnsi="Arial Narrow" w:cs="Arial"/>
          <w:bCs/>
          <w:iCs/>
          <w:sz w:val="22"/>
          <w:szCs w:val="22"/>
        </w:rPr>
        <w:t>.). W</w:t>
      </w:r>
      <w:proofErr w:type="gramEnd"/>
      <w:r w:rsidRPr="00DC5672">
        <w:rPr>
          <w:rFonts w:ascii="Arial Narrow" w:hAnsi="Arial Narrow" w:cs="Arial"/>
          <w:bCs/>
          <w:iCs/>
          <w:sz w:val="22"/>
          <w:szCs w:val="22"/>
        </w:rPr>
        <w:t xml:space="preserve"> odniesieniu do pracowników podwykonawców oświadczenie, o którym mowa należy przedłożyć w terminie 7 dni od dnia zawarcia umowy o podwykonawstwo. Oświadczenie powinno zawierać: informację, w tym dane osobowe, niezbędne do weryfikacji zatrudnienia </w:t>
      </w:r>
      <w:r w:rsidR="00043C2B" w:rsidRPr="00DC5672">
        <w:rPr>
          <w:rFonts w:ascii="Arial Narrow" w:hAnsi="Arial Narrow" w:cs="Arial"/>
          <w:bCs/>
          <w:iCs/>
          <w:sz w:val="22"/>
          <w:szCs w:val="22"/>
        </w:rPr>
        <w:br/>
      </w:r>
      <w:r w:rsidRPr="00DC5672">
        <w:rPr>
          <w:rFonts w:ascii="Arial Narrow" w:hAnsi="Arial Narrow" w:cs="Arial"/>
          <w:bCs/>
          <w:iCs/>
          <w:sz w:val="22"/>
          <w:szCs w:val="22"/>
        </w:rPr>
        <w:t xml:space="preserve">na podstawie umowy o pracę, w szczególności imię i nazwisko zatrudnionego pracownika, datę zawarcia umowy o pracę, rodzaj umowy o pracę oraz zakres obowiązków pracownika, a także datę złożenia oświadczenia w imieniu </w:t>
      </w:r>
      <w:r w:rsidRPr="00DC5672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DC5672">
        <w:rPr>
          <w:rFonts w:ascii="Arial Narrow" w:hAnsi="Arial Narrow" w:cs="Arial"/>
          <w:bCs/>
          <w:iCs/>
          <w:sz w:val="22"/>
          <w:szCs w:val="22"/>
        </w:rPr>
        <w:t xml:space="preserve"> lub podwykonawcy.</w:t>
      </w:r>
    </w:p>
    <w:p w:rsidR="007068BB" w:rsidRPr="00DC5672" w:rsidRDefault="007068BB" w:rsidP="000D01A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DC5672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DC5672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DC5672">
        <w:rPr>
          <w:rFonts w:ascii="Arial Narrow" w:hAnsi="Arial Narrow" w:cs="Arial"/>
          <w:b/>
          <w:bCs/>
          <w:sz w:val="22"/>
          <w:szCs w:val="22"/>
        </w:rPr>
        <w:t xml:space="preserve">Wykonawcę </w:t>
      </w:r>
      <w:r w:rsidRPr="00DC5672">
        <w:rPr>
          <w:rFonts w:ascii="Arial Narrow" w:hAnsi="Arial Narrow" w:cs="Arial"/>
          <w:sz w:val="22"/>
          <w:szCs w:val="22"/>
        </w:rPr>
        <w:t>lub podwykonawcę faktu zatrudnienia osób na umowę o pracę.</w:t>
      </w:r>
    </w:p>
    <w:p w:rsidR="007068BB" w:rsidRPr="00DC5672" w:rsidRDefault="007068BB" w:rsidP="000D01A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DC5672">
        <w:rPr>
          <w:rFonts w:ascii="Arial Narrow" w:hAnsi="Arial Narrow" w:cs="Arial"/>
          <w:sz w:val="22"/>
          <w:szCs w:val="22"/>
        </w:rPr>
        <w:t>Zamawiający może zwrócić się o przeprowadzenie kontroli przez Państwową Inspekcję Pracy w sytuacji</w:t>
      </w:r>
      <w:r w:rsidR="00D02640">
        <w:rPr>
          <w:rFonts w:ascii="Arial Narrow" w:hAnsi="Arial Narrow" w:cs="Arial"/>
          <w:sz w:val="22"/>
          <w:szCs w:val="22"/>
        </w:rPr>
        <w:t>,</w:t>
      </w:r>
      <w:r w:rsidRPr="00DC5672">
        <w:rPr>
          <w:rFonts w:ascii="Arial Narrow" w:hAnsi="Arial Narrow" w:cs="Arial"/>
          <w:sz w:val="22"/>
          <w:szCs w:val="22"/>
        </w:rPr>
        <w:t xml:space="preserve"> gdy poweźmie wątpliwość, co do sposobu zatrudniania osób wykonujących czynności określone w ust. 1</w:t>
      </w:r>
      <w:r w:rsidR="00D02640">
        <w:rPr>
          <w:rFonts w:ascii="Arial Narrow" w:hAnsi="Arial Narrow" w:cs="Arial"/>
          <w:sz w:val="22"/>
          <w:szCs w:val="22"/>
        </w:rPr>
        <w:t>1</w:t>
      </w:r>
      <w:r w:rsidRPr="00DC5672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:rsidR="00E64B56" w:rsidRPr="00DC5672" w:rsidRDefault="00E64B56" w:rsidP="007E080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114A64" w:rsidRPr="00DC5672" w:rsidRDefault="00114A64" w:rsidP="007E080B">
      <w:pPr>
        <w:tabs>
          <w:tab w:val="left" w:pos="284"/>
          <w:tab w:val="left" w:pos="4500"/>
          <w:tab w:val="left" w:pos="5386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DC5672">
        <w:rPr>
          <w:rFonts w:ascii="Arial Narrow" w:hAnsi="Arial Narrow"/>
          <w:b/>
          <w:sz w:val="22"/>
          <w:szCs w:val="22"/>
        </w:rPr>
        <w:t>1</w:t>
      </w:r>
      <w:r w:rsidR="00DA724C" w:rsidRPr="00DC5672">
        <w:rPr>
          <w:rFonts w:ascii="Arial Narrow" w:hAnsi="Arial Narrow"/>
          <w:b/>
          <w:sz w:val="22"/>
          <w:szCs w:val="22"/>
        </w:rPr>
        <w:t>1</w:t>
      </w:r>
    </w:p>
    <w:p w:rsidR="00114A64" w:rsidRPr="00DC5672" w:rsidRDefault="00114A64" w:rsidP="000D01A7">
      <w:pPr>
        <w:pStyle w:val="Akapitzlist"/>
        <w:numPr>
          <w:ilvl w:val="0"/>
          <w:numId w:val="50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z dni</w:t>
      </w:r>
      <w:r w:rsidR="000900EB" w:rsidRPr="00DC5672">
        <w:rPr>
          <w:rFonts w:ascii="Arial Narrow" w:hAnsi="Arial Narrow"/>
          <w:sz w:val="22"/>
          <w:szCs w:val="22"/>
        </w:rPr>
        <w:t xml:space="preserve">em protokolarnego przekazania placu budowy </w:t>
      </w:r>
      <w:r w:rsidRPr="00DC5672">
        <w:rPr>
          <w:rFonts w:ascii="Arial Narrow" w:hAnsi="Arial Narrow"/>
          <w:sz w:val="22"/>
          <w:szCs w:val="22"/>
        </w:rPr>
        <w:t xml:space="preserve">rozpocznie naliczanie opłat za energię </w:t>
      </w:r>
      <w:r w:rsidR="0053622F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i med</w:t>
      </w:r>
      <w:r w:rsidR="0053622F" w:rsidRPr="00DC5672">
        <w:rPr>
          <w:rFonts w:ascii="Arial Narrow" w:hAnsi="Arial Narrow"/>
          <w:sz w:val="22"/>
          <w:szCs w:val="22"/>
        </w:rPr>
        <w:t xml:space="preserve">ia wg zryczałtowanej wysokości </w:t>
      </w:r>
      <w:r w:rsidRPr="00DC5672">
        <w:rPr>
          <w:rFonts w:ascii="Arial Narrow" w:hAnsi="Arial Narrow"/>
          <w:sz w:val="22"/>
          <w:szCs w:val="22"/>
        </w:rPr>
        <w:t>5</w:t>
      </w:r>
      <w:r w:rsidR="0053622F" w:rsidRPr="00DC5672">
        <w:rPr>
          <w:rFonts w:ascii="Arial Narrow" w:hAnsi="Arial Narrow"/>
          <w:sz w:val="22"/>
          <w:szCs w:val="22"/>
        </w:rPr>
        <w:t>0</w:t>
      </w:r>
      <w:r w:rsidRPr="00DC5672">
        <w:rPr>
          <w:rFonts w:ascii="Arial Narrow" w:hAnsi="Arial Narrow"/>
          <w:sz w:val="22"/>
          <w:szCs w:val="22"/>
        </w:rPr>
        <w:t>,00 PLN/dziennie netto</w:t>
      </w:r>
      <w:r w:rsidR="00B26935" w:rsidRPr="00DC5672">
        <w:rPr>
          <w:rFonts w:ascii="Arial Narrow" w:hAnsi="Arial Narrow"/>
          <w:sz w:val="22"/>
          <w:szCs w:val="22"/>
        </w:rPr>
        <w:t xml:space="preserve"> </w:t>
      </w:r>
      <w:r w:rsidR="00A239F9" w:rsidRPr="00DC5672">
        <w:rPr>
          <w:rFonts w:ascii="Arial Narrow" w:hAnsi="Arial Narrow"/>
          <w:sz w:val="22"/>
          <w:szCs w:val="22"/>
        </w:rPr>
        <w:t xml:space="preserve">do dnia </w:t>
      </w:r>
      <w:r w:rsidR="0053622F" w:rsidRPr="00DC5672">
        <w:rPr>
          <w:rFonts w:ascii="Arial Narrow" w:hAnsi="Arial Narrow"/>
          <w:sz w:val="22"/>
          <w:szCs w:val="22"/>
        </w:rPr>
        <w:t xml:space="preserve">pisemnego zgłoszenia gotowości </w:t>
      </w:r>
      <w:r w:rsidR="00043C2B" w:rsidRPr="00DC5672">
        <w:rPr>
          <w:rFonts w:ascii="Arial Narrow" w:hAnsi="Arial Narrow"/>
          <w:sz w:val="22"/>
          <w:szCs w:val="22"/>
        </w:rPr>
        <w:br/>
      </w:r>
      <w:r w:rsidR="0053622F" w:rsidRPr="00DC5672">
        <w:rPr>
          <w:rFonts w:ascii="Arial Narrow" w:hAnsi="Arial Narrow"/>
          <w:sz w:val="22"/>
          <w:szCs w:val="22"/>
        </w:rPr>
        <w:t>do odbioru robót</w:t>
      </w:r>
      <w:r w:rsidR="00D55FA0" w:rsidRPr="00DC5672">
        <w:rPr>
          <w:rFonts w:ascii="Arial Narrow" w:hAnsi="Arial Narrow"/>
          <w:sz w:val="22"/>
          <w:szCs w:val="22"/>
        </w:rPr>
        <w:t>,</w:t>
      </w:r>
      <w:r w:rsidRPr="00DC5672">
        <w:rPr>
          <w:rFonts w:ascii="Arial Narrow" w:hAnsi="Arial Narrow"/>
          <w:sz w:val="22"/>
          <w:szCs w:val="22"/>
        </w:rPr>
        <w:t xml:space="preserve"> płatne przez </w:t>
      </w:r>
      <w:r w:rsidRPr="00DC5672">
        <w:rPr>
          <w:rFonts w:ascii="Arial Narrow" w:hAnsi="Arial Narrow"/>
          <w:b/>
          <w:sz w:val="22"/>
          <w:szCs w:val="22"/>
        </w:rPr>
        <w:t>Wykonawcę</w:t>
      </w:r>
      <w:r w:rsidRPr="00DC5672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DC5672">
        <w:rPr>
          <w:rFonts w:ascii="Arial Narrow" w:hAnsi="Arial Narrow"/>
          <w:b/>
          <w:sz w:val="22"/>
          <w:szCs w:val="22"/>
        </w:rPr>
        <w:t xml:space="preserve">Zamawiającego </w:t>
      </w:r>
      <w:r w:rsidR="00043C2B" w:rsidRPr="00DC5672">
        <w:rPr>
          <w:rFonts w:ascii="Arial Narrow" w:hAnsi="Arial Narrow"/>
          <w:b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po zakończeniu robót budowlanych.</w:t>
      </w:r>
    </w:p>
    <w:p w:rsidR="00114A64" w:rsidRPr="00DC5672" w:rsidRDefault="00667DBF" w:rsidP="000D01A7">
      <w:pPr>
        <w:pStyle w:val="Akapitzlist"/>
        <w:numPr>
          <w:ilvl w:val="0"/>
          <w:numId w:val="50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 w:cs="Arial"/>
          <w:b/>
          <w:bCs/>
          <w:sz w:val="22"/>
          <w:szCs w:val="22"/>
        </w:rPr>
        <w:t xml:space="preserve">Zamawiający </w:t>
      </w:r>
      <w:r w:rsidRPr="00DC5672">
        <w:rPr>
          <w:rFonts w:ascii="Arial Narrow" w:hAnsi="Arial Narrow" w:cs="Arial"/>
          <w:bCs/>
          <w:sz w:val="22"/>
          <w:szCs w:val="22"/>
        </w:rPr>
        <w:t>zawiadomi Wojewódzki Inspektorat Nadzoru Budowlanego o rozpoczęciu robót, dołączając oświadczenie kierownika budowy</w:t>
      </w:r>
      <w:r w:rsidR="00C83E79" w:rsidRPr="00DC5672">
        <w:rPr>
          <w:rFonts w:ascii="Arial Narrow" w:hAnsi="Arial Narrow" w:cs="Arial"/>
          <w:bCs/>
          <w:sz w:val="22"/>
          <w:szCs w:val="22"/>
        </w:rPr>
        <w:t xml:space="preserve"> stwierdzające sporządzenie planu BIOZ oraz przyjęcie obowiązków kierowania </w:t>
      </w:r>
      <w:proofErr w:type="gramStart"/>
      <w:r w:rsidR="00C83E79" w:rsidRPr="00DC5672">
        <w:rPr>
          <w:rFonts w:ascii="Arial Narrow" w:hAnsi="Arial Narrow" w:cs="Arial"/>
          <w:bCs/>
          <w:sz w:val="22"/>
          <w:szCs w:val="22"/>
        </w:rPr>
        <w:t>budową</w:t>
      </w:r>
      <w:r w:rsidR="00043C2B" w:rsidRPr="00DC5672">
        <w:rPr>
          <w:rFonts w:ascii="Arial Narrow" w:hAnsi="Arial Narrow" w:cs="Arial"/>
          <w:bCs/>
          <w:sz w:val="22"/>
          <w:szCs w:val="22"/>
        </w:rPr>
        <w:t xml:space="preserve"> (jeśli</w:t>
      </w:r>
      <w:proofErr w:type="gramEnd"/>
      <w:r w:rsidR="00043C2B" w:rsidRPr="00DC5672">
        <w:rPr>
          <w:rFonts w:ascii="Arial Narrow" w:hAnsi="Arial Narrow" w:cs="Arial"/>
          <w:bCs/>
          <w:sz w:val="22"/>
          <w:szCs w:val="22"/>
        </w:rPr>
        <w:t xml:space="preserve"> dotyczy)</w:t>
      </w:r>
      <w:r w:rsidR="00C83E79" w:rsidRPr="00DC5672">
        <w:rPr>
          <w:rFonts w:ascii="Arial Narrow" w:hAnsi="Arial Narrow" w:cs="Arial"/>
          <w:bCs/>
          <w:sz w:val="22"/>
          <w:szCs w:val="22"/>
        </w:rPr>
        <w:t>.</w:t>
      </w:r>
      <w:r w:rsidRPr="00DC5672">
        <w:rPr>
          <w:rFonts w:ascii="Arial Narrow" w:hAnsi="Arial Narrow" w:cs="Arial"/>
          <w:bCs/>
          <w:sz w:val="22"/>
          <w:szCs w:val="22"/>
        </w:rPr>
        <w:t xml:space="preserve"> </w:t>
      </w:r>
      <w:r w:rsidRPr="00DC5672">
        <w:rPr>
          <w:rFonts w:ascii="Arial Narrow" w:hAnsi="Arial Narrow" w:cs="Arial"/>
          <w:b/>
          <w:bCs/>
          <w:sz w:val="22"/>
          <w:szCs w:val="22"/>
        </w:rPr>
        <w:t>Z</w:t>
      </w:r>
      <w:r w:rsidR="00C83E79" w:rsidRPr="00DC5672">
        <w:rPr>
          <w:rFonts w:ascii="Arial Narrow" w:hAnsi="Arial Narrow" w:cs="Arial"/>
          <w:b/>
          <w:bCs/>
          <w:sz w:val="22"/>
          <w:szCs w:val="22"/>
        </w:rPr>
        <w:t>a</w:t>
      </w:r>
      <w:r w:rsidRPr="00DC5672">
        <w:rPr>
          <w:rFonts w:ascii="Arial Narrow" w:hAnsi="Arial Narrow" w:cs="Arial"/>
          <w:b/>
          <w:bCs/>
          <w:sz w:val="22"/>
          <w:szCs w:val="22"/>
        </w:rPr>
        <w:t>mawiający</w:t>
      </w:r>
      <w:r w:rsidRPr="00DC5672">
        <w:rPr>
          <w:rFonts w:ascii="Arial Narrow" w:hAnsi="Arial Narrow" w:cs="Arial"/>
          <w:bCs/>
          <w:sz w:val="22"/>
          <w:szCs w:val="22"/>
        </w:rPr>
        <w:t xml:space="preserve"> przekaże </w:t>
      </w:r>
      <w:r w:rsidRPr="00DC5672">
        <w:rPr>
          <w:rFonts w:ascii="Arial Narrow" w:hAnsi="Arial Narrow" w:cs="Arial"/>
          <w:b/>
          <w:bCs/>
          <w:sz w:val="22"/>
          <w:szCs w:val="22"/>
        </w:rPr>
        <w:t>Wykonawcy</w:t>
      </w:r>
      <w:r w:rsidRPr="00DC5672">
        <w:rPr>
          <w:rFonts w:ascii="Arial Narrow" w:hAnsi="Arial Narrow" w:cs="Arial"/>
          <w:bCs/>
          <w:sz w:val="22"/>
          <w:szCs w:val="22"/>
        </w:rPr>
        <w:t xml:space="preserve"> </w:t>
      </w:r>
      <w:r w:rsidR="00C83E79" w:rsidRPr="00DC5672">
        <w:rPr>
          <w:rFonts w:ascii="Arial Narrow" w:hAnsi="Arial Narrow" w:cs="Arial"/>
          <w:bCs/>
          <w:sz w:val="22"/>
          <w:szCs w:val="22"/>
        </w:rPr>
        <w:t>w dniu przekazania placu</w:t>
      </w:r>
      <w:r w:rsidRPr="00DC5672">
        <w:rPr>
          <w:rFonts w:ascii="Arial Narrow" w:hAnsi="Arial Narrow" w:cs="Arial"/>
          <w:bCs/>
          <w:sz w:val="22"/>
          <w:szCs w:val="22"/>
        </w:rPr>
        <w:t xml:space="preserve"> budowy </w:t>
      </w:r>
      <w:r w:rsidR="003A49FE" w:rsidRPr="00DC5672">
        <w:rPr>
          <w:rFonts w:ascii="Arial Narrow" w:hAnsi="Arial Narrow"/>
          <w:sz w:val="22"/>
          <w:szCs w:val="22"/>
        </w:rPr>
        <w:t>zeszyt postępu robót</w:t>
      </w:r>
      <w:r w:rsidR="003A49FE" w:rsidRPr="00DC5672">
        <w:rPr>
          <w:rFonts w:ascii="Arial Narrow" w:hAnsi="Arial Narrow" w:cs="Arial"/>
          <w:bCs/>
          <w:sz w:val="22"/>
          <w:szCs w:val="22"/>
        </w:rPr>
        <w:t>/</w:t>
      </w:r>
      <w:r w:rsidRPr="00DC5672">
        <w:rPr>
          <w:rFonts w:ascii="Arial Narrow" w:hAnsi="Arial Narrow" w:cs="Arial"/>
          <w:bCs/>
          <w:sz w:val="22"/>
          <w:szCs w:val="22"/>
        </w:rPr>
        <w:t>zarejestrowany dziennik budowy.</w:t>
      </w:r>
    </w:p>
    <w:p w:rsidR="008030FD" w:rsidRPr="00DC5672" w:rsidRDefault="008030FD" w:rsidP="000D01A7">
      <w:pPr>
        <w:pStyle w:val="Akapitzlist"/>
        <w:numPr>
          <w:ilvl w:val="0"/>
          <w:numId w:val="50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="0077508F" w:rsidRPr="00DC5672">
        <w:rPr>
          <w:rFonts w:ascii="Arial Narrow" w:hAnsi="Arial Narrow"/>
          <w:b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jest</w:t>
      </w:r>
      <w:r w:rsidR="000B4ECC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uprawniony do wykonywania</w:t>
      </w:r>
      <w:r w:rsidR="000B4ECC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robót w systemie</w:t>
      </w:r>
      <w:r w:rsidR="000B4ECC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wielozmianowym w dni</w:t>
      </w:r>
      <w:r w:rsidR="000B4ECC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 xml:space="preserve">robocze </w:t>
      </w:r>
      <w:r w:rsidR="00043C2B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(z wyłączeniem</w:t>
      </w:r>
      <w:r w:rsidR="000B4ECC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godzin</w:t>
      </w:r>
      <w:r w:rsidR="000B4ECC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nocnych</w:t>
      </w:r>
      <w:r w:rsidR="000B4ECC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od 21</w:t>
      </w:r>
      <w:r w:rsidRPr="00DC5672">
        <w:rPr>
          <w:rFonts w:ascii="Arial Narrow" w:hAnsi="Arial Narrow"/>
          <w:kern w:val="22"/>
          <w:sz w:val="22"/>
          <w:szCs w:val="22"/>
          <w:vertAlign w:val="superscript"/>
        </w:rPr>
        <w:t>00</w:t>
      </w:r>
      <w:r w:rsidRPr="00DC5672">
        <w:rPr>
          <w:rFonts w:ascii="Arial Narrow" w:hAnsi="Arial Narrow"/>
          <w:sz w:val="22"/>
          <w:szCs w:val="22"/>
        </w:rPr>
        <w:t>- 7</w:t>
      </w:r>
      <w:r w:rsidRPr="00DC5672">
        <w:rPr>
          <w:rFonts w:ascii="Arial Narrow" w:hAnsi="Arial Narrow"/>
          <w:kern w:val="22"/>
          <w:sz w:val="22"/>
          <w:szCs w:val="22"/>
          <w:vertAlign w:val="superscript"/>
        </w:rPr>
        <w:t>00</w:t>
      </w:r>
      <w:r w:rsidR="008E1F24" w:rsidRPr="00DC5672">
        <w:rPr>
          <w:rFonts w:ascii="Arial Narrow" w:hAnsi="Arial Narrow"/>
          <w:sz w:val="22"/>
          <w:szCs w:val="22"/>
        </w:rPr>
        <w:t>)</w:t>
      </w:r>
      <w:r w:rsidR="0040065E" w:rsidRPr="00DC5672">
        <w:rPr>
          <w:rFonts w:ascii="Arial Narrow" w:hAnsi="Arial Narrow"/>
          <w:sz w:val="22"/>
          <w:szCs w:val="22"/>
        </w:rPr>
        <w:t xml:space="preserve"> lub w innych godzinach po wcześniejszym ustaleniu </w:t>
      </w:r>
      <w:r w:rsidR="00043C2B" w:rsidRPr="00DC5672">
        <w:rPr>
          <w:rFonts w:ascii="Arial Narrow" w:hAnsi="Arial Narrow"/>
          <w:sz w:val="22"/>
          <w:szCs w:val="22"/>
        </w:rPr>
        <w:br/>
      </w:r>
      <w:r w:rsidR="0040065E" w:rsidRPr="00DC5672">
        <w:rPr>
          <w:rFonts w:ascii="Arial Narrow" w:hAnsi="Arial Narrow"/>
          <w:sz w:val="22"/>
          <w:szCs w:val="22"/>
        </w:rPr>
        <w:t>z Użytkownikiem.</w:t>
      </w:r>
    </w:p>
    <w:p w:rsidR="008030FD" w:rsidRPr="00DC5672" w:rsidRDefault="008030FD" w:rsidP="000D01A7">
      <w:pPr>
        <w:pStyle w:val="Akapitzlist"/>
        <w:numPr>
          <w:ilvl w:val="0"/>
          <w:numId w:val="50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="000B4ECC" w:rsidRPr="00DC5672">
        <w:rPr>
          <w:rFonts w:ascii="Arial Narrow" w:hAnsi="Arial Narrow"/>
          <w:b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zobowiązuje</w:t>
      </w:r>
      <w:r w:rsidR="000B4ECC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się</w:t>
      </w:r>
      <w:r w:rsidR="000B4ECC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zawi</w:t>
      </w:r>
      <w:r w:rsidR="00A42D4D" w:rsidRPr="00DC5672">
        <w:rPr>
          <w:rFonts w:ascii="Arial Narrow" w:hAnsi="Arial Narrow"/>
          <w:sz w:val="22"/>
          <w:szCs w:val="22"/>
        </w:rPr>
        <w:t>a</w:t>
      </w:r>
      <w:r w:rsidRPr="00DC5672">
        <w:rPr>
          <w:rFonts w:ascii="Arial Narrow" w:hAnsi="Arial Narrow"/>
          <w:sz w:val="22"/>
          <w:szCs w:val="22"/>
        </w:rPr>
        <w:t>domić</w:t>
      </w:r>
      <w:r w:rsidR="000B4ECC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="000B4ECC" w:rsidRPr="00DC5672">
        <w:rPr>
          <w:rFonts w:ascii="Arial Narrow" w:hAnsi="Arial Narrow"/>
          <w:b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o real</w:t>
      </w:r>
      <w:r w:rsidR="00A42D4D" w:rsidRPr="00DC5672">
        <w:rPr>
          <w:rFonts w:ascii="Arial Narrow" w:hAnsi="Arial Narrow"/>
          <w:sz w:val="22"/>
          <w:szCs w:val="22"/>
        </w:rPr>
        <w:t>iz</w:t>
      </w:r>
      <w:r w:rsidRPr="00DC5672">
        <w:rPr>
          <w:rFonts w:ascii="Arial Narrow" w:hAnsi="Arial Narrow"/>
          <w:sz w:val="22"/>
          <w:szCs w:val="22"/>
        </w:rPr>
        <w:t>acji</w:t>
      </w:r>
      <w:r w:rsidR="000B4ECC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prac o uciążliwym</w:t>
      </w:r>
      <w:r w:rsidR="000B4ECC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charakterze</w:t>
      </w:r>
      <w:r w:rsidR="000B4ECC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(odłączenie</w:t>
      </w:r>
      <w:r w:rsidR="000B4ECC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pr</w:t>
      </w:r>
      <w:r w:rsidR="00002E18" w:rsidRPr="00DC5672">
        <w:rPr>
          <w:rFonts w:ascii="Arial Narrow" w:hAnsi="Arial Narrow"/>
          <w:sz w:val="22"/>
          <w:szCs w:val="22"/>
        </w:rPr>
        <w:t>ą</w:t>
      </w:r>
      <w:r w:rsidRPr="00DC5672">
        <w:rPr>
          <w:rFonts w:ascii="Arial Narrow" w:hAnsi="Arial Narrow"/>
          <w:sz w:val="22"/>
          <w:szCs w:val="22"/>
        </w:rPr>
        <w:t>du</w:t>
      </w:r>
      <w:r w:rsidR="000B4ECC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itp.)</w:t>
      </w:r>
      <w:r w:rsidR="00043C2B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z 3-dniowym wyprzedzeniem.</w:t>
      </w:r>
    </w:p>
    <w:p w:rsidR="00C83E79" w:rsidRPr="00DC5672" w:rsidRDefault="00C83E79" w:rsidP="000D01A7">
      <w:pPr>
        <w:pStyle w:val="Akapitzlist"/>
        <w:numPr>
          <w:ilvl w:val="0"/>
          <w:numId w:val="50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="002D4930" w:rsidRPr="00DC5672">
        <w:rPr>
          <w:rFonts w:ascii="Arial Narrow" w:hAnsi="Arial Narrow"/>
          <w:sz w:val="22"/>
          <w:szCs w:val="22"/>
        </w:rPr>
        <w:t xml:space="preserve"> zobowiąz</w:t>
      </w:r>
      <w:r w:rsidRPr="00DC5672">
        <w:rPr>
          <w:rFonts w:ascii="Arial Narrow" w:hAnsi="Arial Narrow"/>
          <w:sz w:val="22"/>
          <w:szCs w:val="22"/>
        </w:rPr>
        <w:t>u</w:t>
      </w:r>
      <w:r w:rsidR="002D4930" w:rsidRPr="00DC5672">
        <w:rPr>
          <w:rFonts w:ascii="Arial Narrow" w:hAnsi="Arial Narrow"/>
          <w:sz w:val="22"/>
          <w:szCs w:val="22"/>
        </w:rPr>
        <w:t>j</w:t>
      </w:r>
      <w:r w:rsidRPr="00DC5672">
        <w:rPr>
          <w:rFonts w:ascii="Arial Narrow" w:hAnsi="Arial Narrow"/>
          <w:sz w:val="22"/>
          <w:szCs w:val="22"/>
        </w:rPr>
        <w:t xml:space="preserve">e się wobec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do uzyskania niezbędnych pozwoleń lub zgłoszeń umożliwiających zgodne z przepisami użytkowanie przedmiotu umowy.</w:t>
      </w:r>
    </w:p>
    <w:p w:rsidR="00650950" w:rsidRPr="00DC5672" w:rsidRDefault="00650950" w:rsidP="007E080B">
      <w:pPr>
        <w:tabs>
          <w:tab w:val="left" w:pos="2409"/>
          <w:tab w:val="left" w:pos="5386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</w:p>
    <w:p w:rsidR="002B5D6F" w:rsidRPr="00DC5672" w:rsidRDefault="00114A64" w:rsidP="007E080B">
      <w:pPr>
        <w:keepNext/>
        <w:tabs>
          <w:tab w:val="left" w:pos="2409"/>
          <w:tab w:val="left" w:pos="5386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DC5672">
        <w:rPr>
          <w:rFonts w:ascii="Arial Narrow" w:hAnsi="Arial Narrow"/>
          <w:b/>
          <w:sz w:val="22"/>
          <w:szCs w:val="22"/>
        </w:rPr>
        <w:t>1</w:t>
      </w:r>
      <w:r w:rsidR="00DA724C" w:rsidRPr="00DC5672">
        <w:rPr>
          <w:rFonts w:ascii="Arial Narrow" w:hAnsi="Arial Narrow"/>
          <w:b/>
          <w:sz w:val="22"/>
          <w:szCs w:val="22"/>
        </w:rPr>
        <w:t>2</w:t>
      </w:r>
    </w:p>
    <w:p w:rsidR="00114A64" w:rsidRPr="00DC5672" w:rsidRDefault="00114A64" w:rsidP="000D01A7">
      <w:pPr>
        <w:pStyle w:val="Tekstpodstawowy310"/>
        <w:numPr>
          <w:ilvl w:val="0"/>
          <w:numId w:val="45"/>
        </w:numPr>
        <w:tabs>
          <w:tab w:val="left" w:pos="2409"/>
          <w:tab w:val="left" w:pos="5386"/>
          <w:tab w:val="left" w:pos="7158"/>
        </w:tabs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zobowiązuje się wykonać i utrzymać na swój koszt zabezpieczenie terenu robót</w:t>
      </w:r>
      <w:r w:rsidR="001B1C2E" w:rsidRPr="00DC5672">
        <w:rPr>
          <w:rFonts w:ascii="Arial Narrow" w:hAnsi="Arial Narrow"/>
          <w:sz w:val="22"/>
          <w:szCs w:val="22"/>
        </w:rPr>
        <w:t xml:space="preserve"> (ogrodzenie </w:t>
      </w:r>
      <w:proofErr w:type="gramStart"/>
      <w:r w:rsidR="001B1C2E" w:rsidRPr="00DC5672">
        <w:rPr>
          <w:rFonts w:ascii="Arial Narrow" w:hAnsi="Arial Narrow"/>
          <w:sz w:val="22"/>
          <w:szCs w:val="22"/>
        </w:rPr>
        <w:t>tymczasowe</w:t>
      </w:r>
      <w:r w:rsidR="007B5CED" w:rsidRPr="00DC5672">
        <w:rPr>
          <w:rFonts w:ascii="Arial Narrow" w:hAnsi="Arial Narrow"/>
          <w:sz w:val="22"/>
          <w:szCs w:val="22"/>
        </w:rPr>
        <w:t xml:space="preserve"> – jeśli</w:t>
      </w:r>
      <w:proofErr w:type="gramEnd"/>
      <w:r w:rsidR="007B5CED" w:rsidRPr="00DC5672">
        <w:rPr>
          <w:rFonts w:ascii="Arial Narrow" w:hAnsi="Arial Narrow"/>
          <w:sz w:val="22"/>
          <w:szCs w:val="22"/>
        </w:rPr>
        <w:t xml:space="preserve"> dotyczy</w:t>
      </w:r>
      <w:r w:rsidR="001B1C2E" w:rsidRPr="00DC5672">
        <w:rPr>
          <w:rFonts w:ascii="Arial Narrow" w:hAnsi="Arial Narrow"/>
          <w:sz w:val="22"/>
          <w:szCs w:val="22"/>
        </w:rPr>
        <w:t>)</w:t>
      </w:r>
      <w:r w:rsidRPr="00DC5672">
        <w:rPr>
          <w:rFonts w:ascii="Arial Narrow" w:hAnsi="Arial Narrow"/>
          <w:sz w:val="22"/>
          <w:szCs w:val="22"/>
        </w:rPr>
        <w:t>, strzec mienia znajdującego się na terenie budowy a także zapewnić właściwe warunki bezpieczeństwa i higieny pracy oraz przestrzegać przepisów ppoż.</w:t>
      </w:r>
    </w:p>
    <w:p w:rsidR="00114A64" w:rsidRPr="00DC5672" w:rsidRDefault="00114A64" w:rsidP="000D01A7">
      <w:pPr>
        <w:pStyle w:val="Tekstpodstawowy310"/>
        <w:numPr>
          <w:ilvl w:val="0"/>
          <w:numId w:val="45"/>
        </w:numPr>
        <w:tabs>
          <w:tab w:val="left" w:pos="2409"/>
          <w:tab w:val="left" w:pos="5386"/>
          <w:tab w:val="left" w:pos="7158"/>
        </w:tabs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W czasie realizacji robót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będzie utrzymywał teren robót w stanie wolnym od przeszkód komunikacyjnych oraz we właściwym porządku.</w:t>
      </w:r>
    </w:p>
    <w:p w:rsidR="00114A64" w:rsidRPr="00DC5672" w:rsidRDefault="00114A64" w:rsidP="000D01A7">
      <w:pPr>
        <w:pStyle w:val="Tekstpodstawowy310"/>
        <w:numPr>
          <w:ilvl w:val="0"/>
          <w:numId w:val="45"/>
        </w:numPr>
        <w:tabs>
          <w:tab w:val="left" w:pos="2409"/>
          <w:tab w:val="left" w:pos="5386"/>
          <w:tab w:val="left" w:pos="7158"/>
        </w:tabs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zobowiązuje się do umożliwienia wstępu na teren robót pracownikom organów państwowego nadzoru budowlanego, do których należy wykonywanie zadań określonych ustawą Prawo Budowlane, oraz do udostępnienia im danych i informacji wymaganych tą ustawą.</w:t>
      </w:r>
    </w:p>
    <w:p w:rsidR="0056745D" w:rsidRPr="00DC5672" w:rsidRDefault="0056745D" w:rsidP="000D01A7">
      <w:pPr>
        <w:pStyle w:val="Tekstpodstawowy310"/>
        <w:numPr>
          <w:ilvl w:val="0"/>
          <w:numId w:val="45"/>
        </w:numPr>
        <w:tabs>
          <w:tab w:val="left" w:pos="2409"/>
          <w:tab w:val="left" w:pos="5386"/>
          <w:tab w:val="left" w:pos="7158"/>
        </w:tabs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Po zakończeniu robót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zobowiązany jest uporządkować teren budowy, w przypadku terenów zieleni doprowadzić do stanu pierwotnego i przekazać go </w:t>
      </w:r>
      <w:r w:rsidRPr="00DC5672">
        <w:rPr>
          <w:rFonts w:ascii="Arial Narrow" w:hAnsi="Arial Narrow"/>
          <w:b/>
          <w:sz w:val="22"/>
          <w:szCs w:val="22"/>
        </w:rPr>
        <w:t>Zamawiającemu</w:t>
      </w:r>
      <w:r w:rsidRPr="00DC5672">
        <w:rPr>
          <w:rFonts w:ascii="Arial Narrow" w:hAnsi="Arial Narrow"/>
          <w:sz w:val="22"/>
          <w:szCs w:val="22"/>
        </w:rPr>
        <w:t xml:space="preserve"> w terminie ustalonym na końcowy odbiór robót. </w:t>
      </w:r>
    </w:p>
    <w:p w:rsidR="00114A64" w:rsidRPr="00DC5672" w:rsidRDefault="00114A64" w:rsidP="000D01A7">
      <w:pPr>
        <w:pStyle w:val="Tekstpodstawowy310"/>
        <w:numPr>
          <w:ilvl w:val="0"/>
          <w:numId w:val="45"/>
        </w:numPr>
        <w:tabs>
          <w:tab w:val="left" w:pos="2409"/>
          <w:tab w:val="left" w:pos="5386"/>
          <w:tab w:val="left" w:pos="7158"/>
        </w:tabs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Zamawiający</w:t>
      </w:r>
      <w:r w:rsidR="000B4ECC" w:rsidRPr="00DC5672">
        <w:rPr>
          <w:rFonts w:ascii="Arial Narrow" w:hAnsi="Arial Narrow"/>
          <w:sz w:val="22"/>
          <w:szCs w:val="22"/>
        </w:rPr>
        <w:t xml:space="preserve"> zastrzega sobie prawo do audy</w:t>
      </w:r>
      <w:r w:rsidRPr="00DC5672">
        <w:rPr>
          <w:rFonts w:ascii="Arial Narrow" w:hAnsi="Arial Narrow"/>
          <w:sz w:val="22"/>
          <w:szCs w:val="22"/>
        </w:rPr>
        <w:t xml:space="preserve">towania miejsca świadczenia robót budowlanych przez Zespół ds. gospodarki odpadami (tel. 261 41 74 35) oraz wydawania pracownikom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wiążących zaleceń w zakresie ochrony środowiska. W razie nieprzestrzegania zaleceń uprawnieni pracownicy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zwrócą pi</w:t>
      </w:r>
      <w:r w:rsidR="00885E3C" w:rsidRPr="00DC5672">
        <w:rPr>
          <w:rFonts w:ascii="Arial Narrow" w:hAnsi="Arial Narrow"/>
          <w:sz w:val="22"/>
          <w:szCs w:val="22"/>
        </w:rPr>
        <w:t>semną</w:t>
      </w:r>
      <w:r w:rsidR="00B26935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 xml:space="preserve">uwagę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. Trzykrotne pisemne zwrócenie uwagi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może skutkować odstąpieniem od umowy z winy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>.</w:t>
      </w:r>
    </w:p>
    <w:p w:rsidR="00E05552" w:rsidRPr="00DC5672" w:rsidRDefault="00E05552" w:rsidP="000D01A7">
      <w:pPr>
        <w:pStyle w:val="Tekstpodstawowy310"/>
        <w:numPr>
          <w:ilvl w:val="0"/>
          <w:numId w:val="45"/>
        </w:numPr>
        <w:tabs>
          <w:tab w:val="left" w:pos="2409"/>
          <w:tab w:val="left" w:pos="5386"/>
          <w:tab w:val="left" w:pos="7158"/>
        </w:tabs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:rsidR="00114A64" w:rsidRPr="00DC5672" w:rsidRDefault="00114A64" w:rsidP="000D01A7">
      <w:pPr>
        <w:numPr>
          <w:ilvl w:val="0"/>
          <w:numId w:val="8"/>
        </w:numPr>
        <w:tabs>
          <w:tab w:val="left" w:pos="2409"/>
          <w:tab w:val="left" w:pos="5386"/>
          <w:tab w:val="left" w:pos="7158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nie może wwozić na teren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jakichkolwiek odpadów oraz składować żadnych substancji mogących zanieczyścić wodę, glebę, bądź powietrze atmosferyczne, a w </w:t>
      </w:r>
      <w:proofErr w:type="gramStart"/>
      <w:r w:rsidRPr="00DC5672">
        <w:rPr>
          <w:rFonts w:ascii="Arial Narrow" w:hAnsi="Arial Narrow"/>
          <w:sz w:val="22"/>
          <w:szCs w:val="22"/>
        </w:rPr>
        <w:t>przypadku gdy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br/>
        <w:t xml:space="preserve">te substancje służą do wykonania robót dla </w:t>
      </w:r>
      <w:r w:rsidRPr="00DC5672">
        <w:rPr>
          <w:rFonts w:ascii="Arial Narrow" w:hAnsi="Arial Narrow"/>
          <w:b/>
          <w:bCs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szczegóły ich składowania i stosowania należy uzgodnić z inspektorem ds. BHP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>.</w:t>
      </w:r>
    </w:p>
    <w:p w:rsidR="00650950" w:rsidRPr="00DC5672" w:rsidRDefault="00650950" w:rsidP="007E080B">
      <w:pPr>
        <w:tabs>
          <w:tab w:val="left" w:pos="2409"/>
          <w:tab w:val="left" w:pos="5386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</w:p>
    <w:p w:rsidR="00114A64" w:rsidRPr="00DC5672" w:rsidRDefault="00114A64" w:rsidP="007E080B">
      <w:pPr>
        <w:tabs>
          <w:tab w:val="left" w:pos="2409"/>
          <w:tab w:val="left" w:pos="5386"/>
          <w:tab w:val="left" w:pos="7158"/>
        </w:tabs>
        <w:spacing w:line="276" w:lineRule="auto"/>
        <w:ind w:left="170" w:hanging="170"/>
        <w:jc w:val="center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DC5672">
        <w:rPr>
          <w:rFonts w:ascii="Arial Narrow" w:hAnsi="Arial Narrow"/>
          <w:b/>
          <w:sz w:val="22"/>
          <w:szCs w:val="22"/>
        </w:rPr>
        <w:t>1</w:t>
      </w:r>
      <w:r w:rsidR="00DA724C" w:rsidRPr="00DC5672">
        <w:rPr>
          <w:rFonts w:ascii="Arial Narrow" w:hAnsi="Arial Narrow"/>
          <w:b/>
          <w:sz w:val="22"/>
          <w:szCs w:val="22"/>
        </w:rPr>
        <w:t>3</w:t>
      </w:r>
    </w:p>
    <w:p w:rsidR="00114A64" w:rsidRPr="00DC5672" w:rsidRDefault="00114A64" w:rsidP="000D01A7">
      <w:pPr>
        <w:numPr>
          <w:ilvl w:val="0"/>
          <w:numId w:val="19"/>
        </w:numPr>
        <w:tabs>
          <w:tab w:val="left" w:pos="142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DC5672">
        <w:rPr>
          <w:rFonts w:ascii="Arial Narrow" w:hAnsi="Arial Narrow"/>
          <w:sz w:val="22"/>
          <w:szCs w:val="22"/>
        </w:rPr>
        <w:t xml:space="preserve">ież technologii wykonania robót </w:t>
      </w:r>
      <w:r w:rsidRPr="00DC5672">
        <w:rPr>
          <w:rFonts w:ascii="Arial Narrow" w:hAnsi="Arial Narrow"/>
          <w:sz w:val="22"/>
          <w:szCs w:val="22"/>
        </w:rPr>
        <w:t>budowlanych</w:t>
      </w:r>
      <w:r w:rsidR="000B4ECC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przedstawionych w dokumentacji przetargowej, po</w:t>
      </w:r>
      <w:r w:rsidR="002D4930" w:rsidRPr="00DC5672">
        <w:rPr>
          <w:rFonts w:ascii="Arial Narrow" w:hAnsi="Arial Narrow"/>
          <w:sz w:val="22"/>
          <w:szCs w:val="22"/>
        </w:rPr>
        <w:t xml:space="preserve"> uzyskaniu zgody projektanta i</w:t>
      </w:r>
      <w:r w:rsidR="00E9113A" w:rsidRPr="00DC5672">
        <w:rPr>
          <w:rFonts w:ascii="Arial Narrow" w:hAnsi="Arial Narrow"/>
          <w:sz w:val="22"/>
          <w:szCs w:val="22"/>
        </w:rPr>
        <w:t xml:space="preserve"> Inspektora Nadzoru danej </w:t>
      </w:r>
      <w:r w:rsidR="00E9113A" w:rsidRPr="00DC5672">
        <w:rPr>
          <w:rFonts w:ascii="Arial Narrow" w:hAnsi="Arial Narrow"/>
          <w:sz w:val="22"/>
          <w:szCs w:val="22"/>
        </w:rPr>
        <w:lastRenderedPageBreak/>
        <w:t xml:space="preserve">specjalności </w:t>
      </w:r>
      <w:r w:rsidR="002D4930" w:rsidRPr="00DC5672">
        <w:rPr>
          <w:rFonts w:ascii="Arial Narrow" w:hAnsi="Arial Narrow"/>
          <w:sz w:val="22"/>
          <w:szCs w:val="22"/>
        </w:rPr>
        <w:t>oraz po pisemnym</w:t>
      </w:r>
      <w:r w:rsidRPr="00DC5672">
        <w:rPr>
          <w:rFonts w:ascii="Arial Narrow" w:hAnsi="Arial Narrow"/>
          <w:sz w:val="22"/>
          <w:szCs w:val="22"/>
        </w:rPr>
        <w:t xml:space="preserve"> zatwierdzeniu przez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pod warunkiem, że zamiany te będą korzystne dla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>. Będą to, przykładowo, okoliczności:</w:t>
      </w:r>
    </w:p>
    <w:p w:rsidR="00114A64" w:rsidRPr="00DC5672" w:rsidRDefault="00114A64" w:rsidP="000D01A7">
      <w:pPr>
        <w:numPr>
          <w:ilvl w:val="1"/>
          <w:numId w:val="1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na eksploatację i konserwację wykonanego przedmiotu umowy przy zachowaniu </w:t>
      </w:r>
      <w:proofErr w:type="gramStart"/>
      <w:r w:rsidRPr="00DC5672">
        <w:rPr>
          <w:rFonts w:ascii="Arial Narrow" w:hAnsi="Arial Narrow"/>
          <w:sz w:val="22"/>
          <w:szCs w:val="22"/>
        </w:rPr>
        <w:t>wysokiej jakości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materiałów, </w:t>
      </w:r>
    </w:p>
    <w:p w:rsidR="00114A64" w:rsidRPr="00DC5672" w:rsidRDefault="00114A64" w:rsidP="000D01A7">
      <w:pPr>
        <w:numPr>
          <w:ilvl w:val="1"/>
          <w:numId w:val="1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powodujące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poprawienie parametrów technicznych, użytkowych, zwiększających bezpieczeństwo,</w:t>
      </w:r>
    </w:p>
    <w:p w:rsidR="00E01196" w:rsidRPr="00DC5672" w:rsidRDefault="00114A64" w:rsidP="000D01A7">
      <w:pPr>
        <w:numPr>
          <w:ilvl w:val="1"/>
          <w:numId w:val="1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wynikające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z aktualizacji rozwiązań z uwagi na postęp technologiczny lub zmiany obowiązujących przepisów. </w:t>
      </w:r>
    </w:p>
    <w:p w:rsidR="00030CB2" w:rsidRPr="00DC5672" w:rsidRDefault="00030CB2" w:rsidP="007E080B">
      <w:pPr>
        <w:tabs>
          <w:tab w:val="left" w:pos="5386"/>
          <w:tab w:val="left" w:pos="7158"/>
        </w:tabs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Zmiany nie mogą spowodować wzrostu </w:t>
      </w:r>
      <w:r w:rsidR="00E85515" w:rsidRPr="00DC5672">
        <w:rPr>
          <w:rFonts w:ascii="Arial Narrow" w:hAnsi="Arial Narrow"/>
          <w:sz w:val="22"/>
          <w:szCs w:val="22"/>
        </w:rPr>
        <w:t>wartości</w:t>
      </w:r>
      <w:r w:rsidRPr="00DC5672">
        <w:rPr>
          <w:rFonts w:ascii="Arial Narrow" w:hAnsi="Arial Narrow"/>
          <w:sz w:val="22"/>
          <w:szCs w:val="22"/>
        </w:rPr>
        <w:t xml:space="preserve"> wykonania przedmiotu umowy, o której mowa w § </w:t>
      </w:r>
      <w:r w:rsidR="001B05E5" w:rsidRPr="00DC5672">
        <w:rPr>
          <w:rFonts w:ascii="Arial Narrow" w:hAnsi="Arial Narrow"/>
          <w:sz w:val="22"/>
          <w:szCs w:val="22"/>
        </w:rPr>
        <w:t>15</w:t>
      </w:r>
      <w:r w:rsidRPr="00DC5672">
        <w:rPr>
          <w:rFonts w:ascii="Arial Narrow" w:hAnsi="Arial Narrow"/>
          <w:sz w:val="22"/>
          <w:szCs w:val="22"/>
        </w:rPr>
        <w:t xml:space="preserve"> niniejszej umowy.</w:t>
      </w:r>
    </w:p>
    <w:p w:rsidR="00030CB2" w:rsidRPr="00DC5672" w:rsidRDefault="00030CB2" w:rsidP="007E080B">
      <w:pPr>
        <w:numPr>
          <w:ilvl w:val="1"/>
          <w:numId w:val="2"/>
        </w:numPr>
        <w:tabs>
          <w:tab w:val="left" w:pos="426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Na każde żądanie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="00B26935" w:rsidRPr="00DC5672">
        <w:rPr>
          <w:rFonts w:ascii="Arial Narrow" w:hAnsi="Arial Narrow"/>
          <w:b/>
          <w:sz w:val="22"/>
          <w:szCs w:val="22"/>
        </w:rPr>
        <w:t xml:space="preserve">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budowlanych oraz urządzeń technicznych przy </w:t>
      </w:r>
      <w:proofErr w:type="gramStart"/>
      <w:r w:rsidRPr="00DC5672">
        <w:rPr>
          <w:rFonts w:ascii="Arial Narrow" w:hAnsi="Arial Narrow"/>
          <w:sz w:val="22"/>
          <w:szCs w:val="22"/>
        </w:rPr>
        <w:t>zachowaniu co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najmniej pierwszej jakości używanych wyrobów czy materiałów.</w:t>
      </w:r>
    </w:p>
    <w:p w:rsidR="00114A64" w:rsidRPr="00DC5672" w:rsidRDefault="00114A64" w:rsidP="007E080B">
      <w:pPr>
        <w:numPr>
          <w:ilvl w:val="1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na żądanie </w:t>
      </w:r>
      <w:proofErr w:type="gramStart"/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jakości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robót wykonanych z materiałów </w:t>
      </w:r>
      <w:r w:rsidRPr="00DC5672">
        <w:rPr>
          <w:rFonts w:ascii="Arial Narrow" w:hAnsi="Arial Narrow"/>
          <w:b/>
          <w:sz w:val="22"/>
          <w:szCs w:val="22"/>
        </w:rPr>
        <w:t xml:space="preserve">Wykonawcy </w:t>
      </w:r>
      <w:r w:rsidRPr="00DC5672">
        <w:rPr>
          <w:rFonts w:ascii="Arial Narrow" w:hAnsi="Arial Narrow"/>
          <w:sz w:val="22"/>
          <w:szCs w:val="22"/>
        </w:rPr>
        <w:t>na terenie budowy.</w:t>
      </w:r>
    </w:p>
    <w:p w:rsidR="001B1C2E" w:rsidRPr="00DC5672" w:rsidRDefault="001B1C2E" w:rsidP="007E080B">
      <w:pPr>
        <w:numPr>
          <w:ilvl w:val="1"/>
          <w:numId w:val="2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Jeżeli w rezultacie przeprowadzenia</w:t>
      </w:r>
      <w:r w:rsidR="00E85515" w:rsidRPr="00DC5672">
        <w:rPr>
          <w:rFonts w:ascii="Arial Narrow" w:hAnsi="Arial Narrow"/>
          <w:sz w:val="22"/>
          <w:szCs w:val="22"/>
        </w:rPr>
        <w:t xml:space="preserve"> dodatkowych</w:t>
      </w:r>
      <w:r w:rsidRPr="00DC5672">
        <w:rPr>
          <w:rFonts w:ascii="Arial Narrow" w:hAnsi="Arial Narrow"/>
          <w:sz w:val="22"/>
          <w:szCs w:val="22"/>
        </w:rPr>
        <w:t xml:space="preserve"> badań, okaże się, że  zastosowane materiały, bądź wykonanie robót jest niezgodne z umową, to koszty</w:t>
      </w:r>
      <w:r w:rsidR="00F00FE1" w:rsidRPr="00DC5672">
        <w:rPr>
          <w:rFonts w:ascii="Arial Narrow" w:hAnsi="Arial Narrow"/>
          <w:sz w:val="22"/>
          <w:szCs w:val="22"/>
        </w:rPr>
        <w:t xml:space="preserve"> ewentualnych</w:t>
      </w:r>
      <w:r w:rsidRPr="00DC5672">
        <w:rPr>
          <w:rFonts w:ascii="Arial Narrow" w:hAnsi="Arial Narrow"/>
          <w:sz w:val="22"/>
          <w:szCs w:val="22"/>
        </w:rPr>
        <w:t xml:space="preserve"> badań dodatkowych obciążają </w:t>
      </w:r>
      <w:r w:rsidRPr="00DC5672">
        <w:rPr>
          <w:rFonts w:ascii="Arial Narrow" w:hAnsi="Arial Narrow"/>
          <w:b/>
          <w:sz w:val="22"/>
          <w:szCs w:val="22"/>
        </w:rPr>
        <w:t>Wykonawcę</w:t>
      </w:r>
      <w:r w:rsidRPr="00DC5672">
        <w:rPr>
          <w:rFonts w:ascii="Arial Narrow" w:hAnsi="Arial Narrow"/>
          <w:sz w:val="22"/>
          <w:szCs w:val="22"/>
        </w:rPr>
        <w:t xml:space="preserve">, </w:t>
      </w:r>
      <w:proofErr w:type="gramStart"/>
      <w:r w:rsidRPr="00DC5672">
        <w:rPr>
          <w:rFonts w:ascii="Arial Narrow" w:hAnsi="Arial Narrow"/>
          <w:sz w:val="22"/>
          <w:szCs w:val="22"/>
        </w:rPr>
        <w:t>zaś gdy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wyniki badań wykażą, że materiały bądź wykonanie robót są zgodne z umową, to koszty tych badań obciążają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>.</w:t>
      </w:r>
    </w:p>
    <w:p w:rsidR="00114A64" w:rsidRPr="00DC5672" w:rsidRDefault="00114A64" w:rsidP="007E080B">
      <w:pPr>
        <w:numPr>
          <w:ilvl w:val="1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Na zmianę materiałów, urządzeń itp. użytych do wykonania przedmio</w:t>
      </w:r>
      <w:r w:rsidR="007A43E0" w:rsidRPr="00DC5672">
        <w:rPr>
          <w:rFonts w:ascii="Arial Narrow" w:hAnsi="Arial Narrow"/>
          <w:sz w:val="22"/>
          <w:szCs w:val="22"/>
        </w:rPr>
        <w:t>tu umowy w stosunku do dokumentów</w:t>
      </w:r>
      <w:r w:rsidR="00F00FE1" w:rsidRPr="00DC5672">
        <w:rPr>
          <w:rFonts w:ascii="Arial Narrow" w:hAnsi="Arial Narrow"/>
          <w:sz w:val="22"/>
          <w:szCs w:val="22"/>
        </w:rPr>
        <w:t xml:space="preserve">, o których mowa w § </w:t>
      </w:r>
      <w:r w:rsidR="00964A0C" w:rsidRPr="00DC5672">
        <w:rPr>
          <w:rFonts w:ascii="Arial Narrow" w:hAnsi="Arial Narrow"/>
          <w:sz w:val="22"/>
          <w:szCs w:val="22"/>
        </w:rPr>
        <w:t xml:space="preserve">1 ust. </w:t>
      </w:r>
      <w:r w:rsidR="00EF4BD4" w:rsidRPr="00DC5672">
        <w:rPr>
          <w:rFonts w:ascii="Arial Narrow" w:hAnsi="Arial Narrow"/>
          <w:sz w:val="22"/>
          <w:szCs w:val="22"/>
        </w:rPr>
        <w:t>1 pkt</w:t>
      </w:r>
      <w:r w:rsidR="00320EBD" w:rsidRPr="00DC5672">
        <w:rPr>
          <w:rFonts w:ascii="Arial Narrow" w:hAnsi="Arial Narrow"/>
          <w:sz w:val="22"/>
          <w:szCs w:val="22"/>
        </w:rPr>
        <w:t xml:space="preserve"> 1 </w:t>
      </w:r>
      <w:r w:rsidRPr="00DC5672">
        <w:rPr>
          <w:rFonts w:ascii="Arial Narrow" w:hAnsi="Arial Narrow"/>
          <w:sz w:val="22"/>
          <w:szCs w:val="22"/>
        </w:rPr>
        <w:t xml:space="preserve">bezwzględnie jest wymagana pisemna zgoda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="006842A9" w:rsidRPr="00DC5672">
        <w:rPr>
          <w:rFonts w:ascii="Arial Narrow" w:hAnsi="Arial Narrow"/>
          <w:sz w:val="22"/>
          <w:szCs w:val="22"/>
        </w:rPr>
        <w:t>.</w:t>
      </w:r>
    </w:p>
    <w:p w:rsidR="001B1C2E" w:rsidRPr="00DC5672" w:rsidRDefault="00114A64" w:rsidP="007E080B">
      <w:pPr>
        <w:numPr>
          <w:ilvl w:val="1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</w:t>
      </w:r>
      <w:r w:rsidR="00F00FE1" w:rsidRPr="00DC5672">
        <w:rPr>
          <w:rFonts w:ascii="Arial Narrow" w:hAnsi="Arial Narrow"/>
          <w:sz w:val="22"/>
          <w:szCs w:val="22"/>
        </w:rPr>
        <w:t xml:space="preserve">iązuje się do wykonywania przedmiotu umowy na zasadach </w:t>
      </w:r>
      <w:r w:rsidR="00EE669C" w:rsidRPr="00DC5672">
        <w:rPr>
          <w:rFonts w:ascii="Arial Narrow" w:hAnsi="Arial Narrow"/>
          <w:sz w:val="22"/>
          <w:szCs w:val="22"/>
        </w:rPr>
        <w:t xml:space="preserve">określonych w załączniku </w:t>
      </w:r>
      <w:r w:rsidR="00EF4BD4" w:rsidRPr="00DC5672">
        <w:rPr>
          <w:rFonts w:ascii="Arial Narrow" w:hAnsi="Arial Narrow"/>
          <w:sz w:val="22"/>
          <w:szCs w:val="22"/>
        </w:rPr>
        <w:br/>
      </w:r>
      <w:r w:rsidR="00EE669C" w:rsidRPr="00DC5672">
        <w:rPr>
          <w:rFonts w:ascii="Arial Narrow" w:hAnsi="Arial Narrow"/>
          <w:sz w:val="22"/>
          <w:szCs w:val="22"/>
        </w:rPr>
        <w:t xml:space="preserve">nr 5 - </w:t>
      </w:r>
      <w:r w:rsidR="001B1C2E" w:rsidRPr="00DC5672">
        <w:rPr>
          <w:rFonts w:ascii="Arial Narrow" w:hAnsi="Arial Narrow"/>
          <w:sz w:val="22"/>
          <w:szCs w:val="22"/>
        </w:rPr>
        <w:t>Warunki organizac</w:t>
      </w:r>
      <w:r w:rsidR="00EE669C" w:rsidRPr="00DC5672">
        <w:rPr>
          <w:rFonts w:ascii="Arial Narrow" w:hAnsi="Arial Narrow"/>
          <w:sz w:val="22"/>
          <w:szCs w:val="22"/>
        </w:rPr>
        <w:t>y</w:t>
      </w:r>
      <w:r w:rsidR="001B1C2E" w:rsidRPr="00DC5672">
        <w:rPr>
          <w:rFonts w:ascii="Arial Narrow" w:hAnsi="Arial Narrow"/>
          <w:sz w:val="22"/>
          <w:szCs w:val="22"/>
        </w:rPr>
        <w:t>jne</w:t>
      </w:r>
      <w:r w:rsidR="00371C16" w:rsidRPr="00DC5672">
        <w:rPr>
          <w:rFonts w:ascii="Arial Narrow" w:hAnsi="Arial Narrow"/>
          <w:sz w:val="22"/>
          <w:szCs w:val="22"/>
        </w:rPr>
        <w:t>.</w:t>
      </w:r>
    </w:p>
    <w:p w:rsidR="00650950" w:rsidRPr="00DC5672" w:rsidRDefault="00650950" w:rsidP="007E080B">
      <w:pPr>
        <w:tabs>
          <w:tab w:val="left" w:pos="426"/>
        </w:tabs>
        <w:spacing w:line="276" w:lineRule="auto"/>
        <w:rPr>
          <w:rFonts w:ascii="Arial Narrow" w:hAnsi="Arial Narrow"/>
          <w:b/>
          <w:sz w:val="22"/>
          <w:szCs w:val="22"/>
        </w:rPr>
      </w:pPr>
    </w:p>
    <w:p w:rsidR="00EE669C" w:rsidRPr="00DC5672" w:rsidRDefault="00114A64" w:rsidP="007E080B">
      <w:pPr>
        <w:tabs>
          <w:tab w:val="left" w:pos="2409"/>
          <w:tab w:val="left" w:pos="5386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DC5672">
        <w:rPr>
          <w:rFonts w:ascii="Arial Narrow" w:hAnsi="Arial Narrow"/>
          <w:b/>
          <w:sz w:val="22"/>
          <w:szCs w:val="22"/>
        </w:rPr>
        <w:t>1</w:t>
      </w:r>
      <w:r w:rsidR="00DA724C" w:rsidRPr="00DC5672">
        <w:rPr>
          <w:rFonts w:ascii="Arial Narrow" w:hAnsi="Arial Narrow"/>
          <w:b/>
          <w:sz w:val="22"/>
          <w:szCs w:val="22"/>
        </w:rPr>
        <w:t>4</w:t>
      </w:r>
    </w:p>
    <w:p w:rsidR="00EE669C" w:rsidRPr="00DC5672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bCs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może zlecić wykonanie części przedmiotu umowy wskazanej w ofercie do wykonania podwykonawcom lub dalszym podwykonawcom.</w:t>
      </w:r>
      <w:r w:rsidR="00CC733C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 xml:space="preserve">Takie powierzenie nie zwalnia </w:t>
      </w:r>
      <w:r w:rsidRPr="00DC5672">
        <w:rPr>
          <w:rFonts w:ascii="Arial Narrow" w:hAnsi="Arial Narrow"/>
          <w:b/>
          <w:bCs/>
          <w:sz w:val="22"/>
          <w:szCs w:val="22"/>
        </w:rPr>
        <w:t>Wykonawcy</w:t>
      </w:r>
      <w:r w:rsidR="00E77E99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od</w:t>
      </w:r>
      <w:r w:rsidR="00342FC8" w:rsidRPr="00DC5672">
        <w:rPr>
          <w:rFonts w:ascii="Arial Narrow" w:hAnsi="Arial Narrow"/>
          <w:sz w:val="22"/>
          <w:szCs w:val="22"/>
        </w:rPr>
        <w:t> </w:t>
      </w:r>
      <w:r w:rsidRPr="00DC5672">
        <w:rPr>
          <w:rFonts w:ascii="Arial Narrow" w:hAnsi="Arial Narrow"/>
          <w:sz w:val="22"/>
          <w:szCs w:val="22"/>
        </w:rPr>
        <w:t xml:space="preserve">odpowiedzialności i zobowiązań wynikających z niniejszej umowy. </w:t>
      </w:r>
      <w:r w:rsidRPr="00DC5672">
        <w:rPr>
          <w:rFonts w:ascii="Arial Narrow" w:hAnsi="Arial Narrow"/>
          <w:b/>
          <w:bCs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:rsidR="00EE669C" w:rsidRPr="00DC5672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Do zawarcia umowy o podwykonawstwo, niezbędna jest zgoda </w:t>
      </w:r>
      <w:r w:rsidRPr="00DC5672">
        <w:rPr>
          <w:rFonts w:ascii="Arial Narrow" w:hAnsi="Arial Narrow"/>
          <w:b/>
          <w:bCs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, a w przypadku umowy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 xml:space="preserve">o dalsze podwykonawstwo, również zgoda </w:t>
      </w:r>
      <w:r w:rsidRPr="00DC5672">
        <w:rPr>
          <w:rFonts w:ascii="Arial Narrow" w:hAnsi="Arial Narrow"/>
          <w:b/>
          <w:bCs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>.</w:t>
      </w:r>
    </w:p>
    <w:p w:rsidR="00EE669C" w:rsidRPr="00DC5672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bCs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jest odpowiedzialny za działania lub zaniechania </w:t>
      </w:r>
      <w:r w:rsidR="00B32CBD" w:rsidRPr="00DC5672">
        <w:rPr>
          <w:rFonts w:ascii="Arial Narrow" w:hAnsi="Arial Narrow"/>
          <w:sz w:val="22"/>
          <w:szCs w:val="22"/>
        </w:rPr>
        <w:t>p</w:t>
      </w:r>
      <w:r w:rsidRPr="00DC5672">
        <w:rPr>
          <w:rFonts w:ascii="Arial Narrow" w:hAnsi="Arial Narrow"/>
          <w:sz w:val="22"/>
          <w:szCs w:val="22"/>
        </w:rPr>
        <w:t xml:space="preserve">odwykonawców, dalszych podwykonawców,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ich przedstawicieli lub pracowników jak za własne działania lub zaniechania.</w:t>
      </w:r>
    </w:p>
    <w:p w:rsidR="00EE669C" w:rsidRPr="00DC5672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Zakres prac, które </w:t>
      </w:r>
      <w:r w:rsidRPr="00DC5672">
        <w:rPr>
          <w:rFonts w:ascii="Arial Narrow" w:hAnsi="Arial Narrow"/>
          <w:b/>
          <w:bCs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będzie wykonywał przy pomocy podwykonawców lub dalszych podwykonawców </w:t>
      </w:r>
      <w:r w:rsidR="00523190" w:rsidRPr="00DC5672">
        <w:rPr>
          <w:rFonts w:ascii="Arial Narrow" w:hAnsi="Arial Narrow"/>
          <w:sz w:val="22"/>
          <w:szCs w:val="22"/>
        </w:rPr>
        <w:t>określony jest w załączniku nr 3</w:t>
      </w:r>
      <w:r w:rsidRPr="00DC5672">
        <w:rPr>
          <w:rFonts w:ascii="Arial Narrow" w:hAnsi="Arial Narrow"/>
          <w:sz w:val="22"/>
          <w:szCs w:val="22"/>
        </w:rPr>
        <w:t xml:space="preserve"> do Umowy.</w:t>
      </w:r>
    </w:p>
    <w:p w:rsidR="00EE669C" w:rsidRPr="00DC5672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bCs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, podwykonawca lub dalszy podwykonawca zamierzający zawrzeć umowę o podwykonawstwo lub dalsze podwykonawstwo, lub zmienić taką umowę, zobowiązany jest przedłożyć </w:t>
      </w:r>
      <w:r w:rsidRPr="00DC5672">
        <w:rPr>
          <w:rFonts w:ascii="Arial Narrow" w:hAnsi="Arial Narrow"/>
          <w:b/>
          <w:bCs/>
          <w:sz w:val="22"/>
          <w:szCs w:val="22"/>
        </w:rPr>
        <w:t>Zamawiającemu</w:t>
      </w:r>
      <w:r w:rsidRPr="00DC5672">
        <w:rPr>
          <w:rFonts w:ascii="Arial Narrow" w:hAnsi="Arial Narrow"/>
          <w:sz w:val="22"/>
          <w:szCs w:val="22"/>
        </w:rPr>
        <w:t xml:space="preserve"> projekt tej umowy, a także projekt jej zmiany, wraz z częścią dokumentacji dotyczącą wykonania </w:t>
      </w:r>
      <w:r w:rsidR="00DD2B02" w:rsidRPr="00DC5672">
        <w:rPr>
          <w:rFonts w:ascii="Arial Narrow" w:hAnsi="Arial Narrow"/>
          <w:sz w:val="22"/>
          <w:szCs w:val="22"/>
        </w:rPr>
        <w:t>określonego zakresu przedmiotu umowy</w:t>
      </w:r>
      <w:r w:rsidR="00627E5A" w:rsidRPr="00DC5672">
        <w:rPr>
          <w:rFonts w:ascii="Arial Narrow" w:hAnsi="Arial Narrow"/>
          <w:sz w:val="22"/>
          <w:szCs w:val="22"/>
        </w:rPr>
        <w:t>, na co najmniej 7</w:t>
      </w:r>
      <w:r w:rsidRPr="00DC5672">
        <w:rPr>
          <w:rFonts w:ascii="Arial Narrow" w:hAnsi="Arial Narrow"/>
          <w:sz w:val="22"/>
          <w:szCs w:val="22"/>
        </w:rPr>
        <w:t xml:space="preserve"> dni przed zawarciem takiej umowy lub jej zmianą; w przypadku podwykona</w:t>
      </w:r>
      <w:r w:rsidR="00342FC8" w:rsidRPr="00DC5672">
        <w:rPr>
          <w:rFonts w:ascii="Arial Narrow" w:hAnsi="Arial Narrow"/>
          <w:sz w:val="22"/>
          <w:szCs w:val="22"/>
        </w:rPr>
        <w:t>wców lub dalszych podwykonawców -</w:t>
      </w:r>
      <w:r w:rsidRPr="00DC5672">
        <w:rPr>
          <w:rFonts w:ascii="Arial Narrow" w:hAnsi="Arial Narrow"/>
          <w:sz w:val="22"/>
          <w:szCs w:val="22"/>
        </w:rPr>
        <w:t xml:space="preserve"> do projektu umowy należy dołączyć zgodę </w:t>
      </w:r>
      <w:r w:rsidRPr="00DC5672">
        <w:rPr>
          <w:rFonts w:ascii="Arial Narrow" w:hAnsi="Arial Narrow"/>
          <w:b/>
          <w:bCs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na zawarcie umowy o podwykonawstwo lub dalsze podwykonawstwo bądź zmianę takiej umowy, o treści zgodnej z projektem.</w:t>
      </w:r>
    </w:p>
    <w:p w:rsidR="00EE669C" w:rsidRPr="00DC5672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bCs/>
          <w:sz w:val="22"/>
          <w:szCs w:val="22"/>
        </w:rPr>
        <w:t>Zamawiający</w:t>
      </w:r>
      <w:r w:rsidR="00627E5A" w:rsidRPr="00DC5672">
        <w:rPr>
          <w:rFonts w:ascii="Arial Narrow" w:hAnsi="Arial Narrow"/>
          <w:sz w:val="22"/>
          <w:szCs w:val="22"/>
        </w:rPr>
        <w:t xml:space="preserve"> w terminie 7</w:t>
      </w:r>
      <w:r w:rsidRPr="00DC5672">
        <w:rPr>
          <w:rFonts w:ascii="Arial Narrow" w:hAnsi="Arial Narrow"/>
          <w:sz w:val="22"/>
          <w:szCs w:val="22"/>
        </w:rPr>
        <w:t xml:space="preserve"> dni od dnia przedłożenia projektu, o którym mowa w ust. 5 powyżej może zgłosić </w:t>
      </w:r>
      <w:r w:rsidR="009A53FE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 xml:space="preserve">w formie pisemnej zastrzeżenia do projektu umowy lub projektu zmiany umowy. Niezgłoszenie przez </w:t>
      </w:r>
      <w:r w:rsidRPr="00DC5672">
        <w:rPr>
          <w:rFonts w:ascii="Arial Narrow" w:hAnsi="Arial Narrow"/>
          <w:b/>
          <w:bCs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zastrzeżeń we wskazanym terminie uważa się za akceptację projektu umowy lub projektu jej zmiany przez </w:t>
      </w:r>
      <w:r w:rsidRPr="00DC5672">
        <w:rPr>
          <w:rFonts w:ascii="Arial Narrow" w:hAnsi="Arial Narrow"/>
          <w:b/>
          <w:bCs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>.</w:t>
      </w:r>
    </w:p>
    <w:p w:rsidR="00EE669C" w:rsidRPr="00DC5672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lastRenderedPageBreak/>
        <w:t xml:space="preserve">W terminie 7 dni od dnia zawarcia umowy z podwykonawcą, </w:t>
      </w:r>
      <w:r w:rsidRPr="00DC5672">
        <w:rPr>
          <w:rFonts w:ascii="Arial Narrow" w:hAnsi="Arial Narrow"/>
          <w:b/>
          <w:bCs/>
          <w:sz w:val="22"/>
          <w:szCs w:val="22"/>
        </w:rPr>
        <w:t>Wykonawca</w:t>
      </w:r>
      <w:r w:rsidR="00B96482" w:rsidRPr="00DC5672">
        <w:rPr>
          <w:rFonts w:ascii="Arial Narrow" w:hAnsi="Arial Narrow"/>
          <w:sz w:val="22"/>
          <w:szCs w:val="22"/>
        </w:rPr>
        <w:t xml:space="preserve">, </w:t>
      </w:r>
      <w:r w:rsidR="00B32CBD" w:rsidRPr="00DC5672">
        <w:rPr>
          <w:rFonts w:ascii="Arial Narrow" w:hAnsi="Arial Narrow"/>
          <w:sz w:val="22"/>
          <w:szCs w:val="22"/>
        </w:rPr>
        <w:t>p</w:t>
      </w:r>
      <w:r w:rsidR="00B96482" w:rsidRPr="00DC5672">
        <w:rPr>
          <w:rFonts w:ascii="Arial Narrow" w:hAnsi="Arial Narrow"/>
          <w:sz w:val="22"/>
          <w:szCs w:val="22"/>
        </w:rPr>
        <w:t xml:space="preserve">odwykonawca lub dalszy </w:t>
      </w:r>
      <w:r w:rsidR="00B32CBD" w:rsidRPr="00DC5672">
        <w:rPr>
          <w:rFonts w:ascii="Arial Narrow" w:hAnsi="Arial Narrow"/>
          <w:sz w:val="22"/>
          <w:szCs w:val="22"/>
        </w:rPr>
        <w:t>p</w:t>
      </w:r>
      <w:r w:rsidR="00B96482" w:rsidRPr="00DC5672">
        <w:rPr>
          <w:rFonts w:ascii="Arial Narrow" w:hAnsi="Arial Narrow"/>
          <w:sz w:val="22"/>
          <w:szCs w:val="22"/>
        </w:rPr>
        <w:t>odwykonawca</w:t>
      </w:r>
      <w:r w:rsidRPr="00DC5672">
        <w:rPr>
          <w:rFonts w:ascii="Arial Narrow" w:hAnsi="Arial Narrow"/>
          <w:sz w:val="22"/>
          <w:szCs w:val="22"/>
        </w:rPr>
        <w:t xml:space="preserve"> zobowiązany jest przedłożyć </w:t>
      </w:r>
      <w:r w:rsidRPr="00DC5672">
        <w:rPr>
          <w:rFonts w:ascii="Arial Narrow" w:hAnsi="Arial Narrow"/>
          <w:b/>
          <w:bCs/>
          <w:sz w:val="22"/>
          <w:szCs w:val="22"/>
        </w:rPr>
        <w:t>Zamawiającemu</w:t>
      </w:r>
      <w:r w:rsidRPr="00DC5672">
        <w:rPr>
          <w:rFonts w:ascii="Arial Narrow" w:hAnsi="Arial Narrow"/>
          <w:sz w:val="22"/>
          <w:szCs w:val="22"/>
        </w:rPr>
        <w:t xml:space="preserve"> poświadczoną za zgodność z oryginałem kopię zawartej umowy o podwykonawstwo, jak również poświadczoną za zgodność z oryginałem kopię dokumentu potwierdzającego zmianę takiej umowy</w:t>
      </w:r>
      <w:r w:rsidR="00003C8D" w:rsidRPr="00DC5672">
        <w:rPr>
          <w:rFonts w:ascii="Arial Narrow" w:hAnsi="Arial Narrow"/>
          <w:sz w:val="22"/>
          <w:szCs w:val="22"/>
        </w:rPr>
        <w:t>. Obowiązek powyższy nie dotyczy umów o podwykonawstwo, których przedmiotem są dostawy lub usługi o wartości mniejszej niż 0,5% wartości umowy</w:t>
      </w:r>
      <w:r w:rsidR="00E260CF" w:rsidRPr="00DC5672">
        <w:rPr>
          <w:rFonts w:ascii="Arial Narrow" w:hAnsi="Arial Narrow"/>
          <w:sz w:val="22"/>
          <w:szCs w:val="22"/>
        </w:rPr>
        <w:t xml:space="preserve"> oraz umów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="00E260CF" w:rsidRPr="00DC5672">
        <w:rPr>
          <w:rFonts w:ascii="Arial Narrow" w:hAnsi="Arial Narrow"/>
          <w:sz w:val="22"/>
          <w:szCs w:val="22"/>
        </w:rPr>
        <w:t>o podw</w:t>
      </w:r>
      <w:r w:rsidR="007F4A0E" w:rsidRPr="00DC5672">
        <w:rPr>
          <w:rFonts w:ascii="Arial Narrow" w:hAnsi="Arial Narrow"/>
          <w:sz w:val="22"/>
          <w:szCs w:val="22"/>
        </w:rPr>
        <w:t>ykonawstwo, których przedmiot zo</w:t>
      </w:r>
      <w:r w:rsidR="00E260CF" w:rsidRPr="00DC5672">
        <w:rPr>
          <w:rFonts w:ascii="Arial Narrow" w:hAnsi="Arial Narrow"/>
          <w:sz w:val="22"/>
          <w:szCs w:val="22"/>
        </w:rPr>
        <w:t xml:space="preserve">stał wskazany przez </w:t>
      </w:r>
      <w:r w:rsidR="00E260CF" w:rsidRPr="00DC5672">
        <w:rPr>
          <w:rFonts w:ascii="Arial Narrow" w:hAnsi="Arial Narrow"/>
          <w:b/>
          <w:bCs/>
          <w:sz w:val="22"/>
          <w:szCs w:val="22"/>
        </w:rPr>
        <w:t>Zamawiającego</w:t>
      </w:r>
      <w:r w:rsidR="00E260CF" w:rsidRPr="00DC5672">
        <w:rPr>
          <w:rFonts w:ascii="Arial Narrow" w:hAnsi="Arial Narrow"/>
          <w:sz w:val="22"/>
          <w:szCs w:val="22"/>
        </w:rPr>
        <w:t xml:space="preserve"> w dokumentach zamówienia, </w:t>
      </w:r>
      <w:proofErr w:type="gramStart"/>
      <w:r w:rsidR="00003C8D" w:rsidRPr="00DC5672">
        <w:rPr>
          <w:rFonts w:ascii="Arial Narrow" w:hAnsi="Arial Narrow"/>
          <w:sz w:val="22"/>
          <w:szCs w:val="22"/>
        </w:rPr>
        <w:t>chyba że</w:t>
      </w:r>
      <w:proofErr w:type="gramEnd"/>
      <w:r w:rsidR="00003C8D" w:rsidRPr="00DC5672">
        <w:rPr>
          <w:rFonts w:ascii="Arial Narrow" w:hAnsi="Arial Narrow"/>
          <w:sz w:val="22"/>
          <w:szCs w:val="22"/>
        </w:rPr>
        <w:t xml:space="preserve"> wartość umowy o podwykonawstwo</w:t>
      </w:r>
      <w:r w:rsidR="00880D60" w:rsidRPr="00DC5672">
        <w:rPr>
          <w:rFonts w:ascii="Arial Narrow" w:hAnsi="Arial Narrow"/>
          <w:sz w:val="22"/>
          <w:szCs w:val="22"/>
        </w:rPr>
        <w:t xml:space="preserve"> </w:t>
      </w:r>
      <w:r w:rsidR="00003C8D" w:rsidRPr="00DC5672">
        <w:rPr>
          <w:rFonts w:ascii="Arial Narrow" w:hAnsi="Arial Narrow"/>
          <w:sz w:val="22"/>
          <w:szCs w:val="22"/>
        </w:rPr>
        <w:t>przekracza 50 000 złotych.</w:t>
      </w:r>
    </w:p>
    <w:p w:rsidR="00EE669C" w:rsidRPr="00DC5672" w:rsidRDefault="00627E5A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W terminie 7</w:t>
      </w:r>
      <w:r w:rsidR="00EE669C" w:rsidRPr="00DC5672">
        <w:rPr>
          <w:rFonts w:ascii="Arial Narrow" w:hAnsi="Arial Narrow"/>
          <w:sz w:val="22"/>
          <w:szCs w:val="22"/>
        </w:rPr>
        <w:t xml:space="preserve"> dni od dnia przedłożenia kopii umowy lub zmiany umowy, o której mowa w ust 7 powyżej, </w:t>
      </w:r>
      <w:r w:rsidR="00EE669C" w:rsidRPr="00DC5672">
        <w:rPr>
          <w:rFonts w:ascii="Arial Narrow" w:hAnsi="Arial Narrow"/>
          <w:b/>
          <w:bCs/>
          <w:sz w:val="22"/>
          <w:szCs w:val="22"/>
        </w:rPr>
        <w:t>Zamawiający</w:t>
      </w:r>
      <w:r w:rsidR="00EE669C" w:rsidRPr="00DC5672">
        <w:rPr>
          <w:rFonts w:ascii="Arial Narrow" w:hAnsi="Arial Narrow"/>
          <w:sz w:val="22"/>
          <w:szCs w:val="22"/>
        </w:rPr>
        <w:t xml:space="preserve"> może zgłosić sprzeciw do tej umowy lub jej zmiany. Niezgłoszenie sprzeciwu we wskazanym terminie oznacza akceptację umowy lub jej zmiany przez </w:t>
      </w:r>
      <w:r w:rsidR="00EE669C" w:rsidRPr="00DC5672">
        <w:rPr>
          <w:rFonts w:ascii="Arial Narrow" w:hAnsi="Arial Narrow"/>
          <w:b/>
          <w:bCs/>
          <w:sz w:val="22"/>
          <w:szCs w:val="22"/>
        </w:rPr>
        <w:t>Zamawiającego</w:t>
      </w:r>
      <w:r w:rsidR="00EE669C" w:rsidRPr="00DC5672">
        <w:rPr>
          <w:rFonts w:ascii="Arial Narrow" w:hAnsi="Arial Narrow"/>
          <w:sz w:val="22"/>
          <w:szCs w:val="22"/>
        </w:rPr>
        <w:t>.</w:t>
      </w:r>
    </w:p>
    <w:p w:rsidR="00EE669C" w:rsidRPr="00DC5672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W przypadkach, o których mowa w ust. 7 powyżej, przedkładający może poświadczyć za </w:t>
      </w:r>
      <w:proofErr w:type="gramStart"/>
      <w:r w:rsidRPr="00DC5672">
        <w:rPr>
          <w:rFonts w:ascii="Arial Narrow" w:hAnsi="Arial Narrow"/>
          <w:sz w:val="22"/>
          <w:szCs w:val="22"/>
        </w:rPr>
        <w:t xml:space="preserve">zgodność 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z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oryginałem kopię umowy o podwykonawstwo. Na żądanie </w:t>
      </w:r>
      <w:r w:rsidRPr="00DC5672">
        <w:rPr>
          <w:rFonts w:ascii="Arial Narrow" w:hAnsi="Arial Narrow"/>
          <w:b/>
          <w:bCs/>
          <w:sz w:val="22"/>
          <w:szCs w:val="22"/>
        </w:rPr>
        <w:t>Zamawiającego</w:t>
      </w:r>
      <w:r w:rsidR="00341A4C" w:rsidRPr="00DC5672">
        <w:rPr>
          <w:rFonts w:ascii="Arial Narrow" w:hAnsi="Arial Narrow"/>
          <w:b/>
          <w:bCs/>
          <w:sz w:val="22"/>
          <w:szCs w:val="22"/>
        </w:rPr>
        <w:t xml:space="preserve"> </w:t>
      </w:r>
      <w:r w:rsidRPr="00DC5672">
        <w:rPr>
          <w:rFonts w:ascii="Arial Narrow" w:hAnsi="Arial Narrow"/>
          <w:b/>
          <w:bCs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, podwykonawca lub dalszy podwykonawca są zobowiązani okazać do wglądu w wyznaczonym terminie, w siedzibie </w:t>
      </w:r>
      <w:r w:rsidRPr="00DC5672">
        <w:rPr>
          <w:rFonts w:ascii="Arial Narrow" w:hAnsi="Arial Narrow"/>
          <w:b/>
          <w:bCs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oryginał zawartej umowy lub zmiany umowy.</w:t>
      </w:r>
    </w:p>
    <w:p w:rsidR="00EE669C" w:rsidRPr="00DC5672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W przypadku wyboru lub zmiany podwykonawcy lub dalszego podwykonawcy i zastąpienia go nowym podmiotem, warunkiem niezbędnym do uzyskania zgody </w:t>
      </w:r>
      <w:r w:rsidRPr="00DC5672">
        <w:rPr>
          <w:rFonts w:ascii="Arial Narrow" w:hAnsi="Arial Narrow"/>
          <w:b/>
          <w:bCs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na zawarcie umowy o</w:t>
      </w:r>
      <w:r w:rsidR="009E23F8" w:rsidRPr="00DC5672">
        <w:rPr>
          <w:rFonts w:ascii="Arial Narrow" w:hAnsi="Arial Narrow"/>
          <w:sz w:val="22"/>
          <w:szCs w:val="22"/>
        </w:rPr>
        <w:t> </w:t>
      </w:r>
      <w:r w:rsidRPr="00DC5672">
        <w:rPr>
          <w:rFonts w:ascii="Arial Narrow" w:hAnsi="Arial Narrow"/>
          <w:sz w:val="22"/>
          <w:szCs w:val="22"/>
        </w:rPr>
        <w:t>podwykonawstwo jest spełnienie przez podwykonawcę lub dalszego podwykonawcę wymagań określonych w</w:t>
      </w:r>
      <w:r w:rsidR="009E23F8" w:rsidRPr="00DC5672">
        <w:rPr>
          <w:rFonts w:ascii="Arial Narrow" w:hAnsi="Arial Narrow"/>
          <w:sz w:val="22"/>
          <w:szCs w:val="22"/>
        </w:rPr>
        <w:t> </w:t>
      </w:r>
      <w:r w:rsidRPr="00DC5672">
        <w:rPr>
          <w:rFonts w:ascii="Arial Narrow" w:hAnsi="Arial Narrow"/>
          <w:sz w:val="22"/>
          <w:szCs w:val="22"/>
        </w:rPr>
        <w:t>SWZ oraz w niniejszej umowie, w szczególności w ust. 11-14 poniżej.</w:t>
      </w:r>
    </w:p>
    <w:p w:rsidR="00EE669C" w:rsidRPr="00DC5672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Zakres prac określony w umowie o podwykonaw</w:t>
      </w:r>
      <w:r w:rsidR="00DD2B02" w:rsidRPr="00DC5672">
        <w:rPr>
          <w:rFonts w:ascii="Arial Narrow" w:hAnsi="Arial Narrow"/>
          <w:sz w:val="22"/>
          <w:szCs w:val="22"/>
        </w:rPr>
        <w:t>stwo lub dalsze podwykonawstwo,</w:t>
      </w:r>
      <w:r w:rsidRPr="00DC5672">
        <w:rPr>
          <w:rFonts w:ascii="Arial Narrow" w:hAnsi="Arial Narrow"/>
          <w:sz w:val="22"/>
          <w:szCs w:val="22"/>
        </w:rPr>
        <w:t xml:space="preserve"> powinien być określony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w sposób precyzyjny i pozwalający w sposób jednoznaczny na</w:t>
      </w:r>
      <w:r w:rsidR="00A84CDA" w:rsidRPr="00DC5672">
        <w:rPr>
          <w:rFonts w:ascii="Arial Narrow" w:hAnsi="Arial Narrow"/>
          <w:sz w:val="22"/>
          <w:szCs w:val="22"/>
        </w:rPr>
        <w:t> </w:t>
      </w:r>
      <w:r w:rsidRPr="00DC5672">
        <w:rPr>
          <w:rFonts w:ascii="Arial Narrow" w:hAnsi="Arial Narrow"/>
          <w:sz w:val="22"/>
          <w:szCs w:val="22"/>
        </w:rPr>
        <w:t>identyfikację zakresu robót powierzanych podwykonawcy.</w:t>
      </w:r>
    </w:p>
    <w:p w:rsidR="00EE669C" w:rsidRPr="00DC5672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Wynagrodzenie podwykonawcy lub dalszego podwykonawcy oraz sposób jego zapłaty określone w umowie</w:t>
      </w:r>
      <w:r w:rsidR="00297D82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o</w:t>
      </w:r>
      <w:r w:rsidR="00A84CDA" w:rsidRPr="00DC5672">
        <w:rPr>
          <w:rFonts w:ascii="Arial Narrow" w:hAnsi="Arial Narrow"/>
          <w:sz w:val="22"/>
          <w:szCs w:val="22"/>
        </w:rPr>
        <w:t> </w:t>
      </w:r>
      <w:r w:rsidRPr="00DC5672">
        <w:rPr>
          <w:rFonts w:ascii="Arial Narrow" w:hAnsi="Arial Narrow"/>
          <w:sz w:val="22"/>
          <w:szCs w:val="22"/>
        </w:rPr>
        <w:t>podwykonawstwo lub dalsze podwykonawstwo powinny być określone w taki sposób, aby była możliwa weryfikacja, czy i w jakim zakresie to wynagrodzenie zostało uiszczone.</w:t>
      </w:r>
    </w:p>
    <w:p w:rsidR="00EE669C" w:rsidRPr="00DC5672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Umowa z podwykonawcą i z dalszym podwykonawcą nie może nakładać na </w:t>
      </w:r>
      <w:r w:rsidRPr="00DC5672">
        <w:rPr>
          <w:rFonts w:ascii="Arial Narrow" w:hAnsi="Arial Narrow"/>
          <w:b/>
          <w:bCs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ani jego personel, w tym </w:t>
      </w:r>
      <w:r w:rsidR="00DD2B02" w:rsidRPr="00DC5672">
        <w:rPr>
          <w:rFonts w:ascii="Arial Narrow" w:hAnsi="Arial Narrow"/>
          <w:sz w:val="22"/>
          <w:szCs w:val="22"/>
        </w:rPr>
        <w:t xml:space="preserve">osób wymienionych w </w:t>
      </w:r>
      <w:r w:rsidR="00DD2B02" w:rsidRPr="00DC5672">
        <w:rPr>
          <w:rFonts w:ascii="Arial Narrow" w:hAnsi="Arial Narrow" w:cs="Arial"/>
          <w:sz w:val="22"/>
          <w:szCs w:val="22"/>
        </w:rPr>
        <w:t>§</w:t>
      </w:r>
      <w:r w:rsidR="00116562" w:rsidRPr="00DC5672">
        <w:rPr>
          <w:rFonts w:ascii="Arial Narrow" w:hAnsi="Arial Narrow"/>
          <w:sz w:val="22"/>
          <w:szCs w:val="22"/>
        </w:rPr>
        <w:t xml:space="preserve"> 10</w:t>
      </w:r>
      <w:r w:rsidR="00DD2B02" w:rsidRPr="00DC5672">
        <w:rPr>
          <w:rFonts w:ascii="Arial Narrow" w:hAnsi="Arial Narrow"/>
          <w:sz w:val="22"/>
          <w:szCs w:val="22"/>
        </w:rPr>
        <w:t xml:space="preserve"> ust. </w:t>
      </w:r>
      <w:r w:rsidR="00D02640">
        <w:rPr>
          <w:rFonts w:ascii="Arial Narrow" w:hAnsi="Arial Narrow"/>
          <w:sz w:val="22"/>
          <w:szCs w:val="22"/>
        </w:rPr>
        <w:t xml:space="preserve">4 i </w:t>
      </w:r>
      <w:r w:rsidR="00DD2B02" w:rsidRPr="00DC5672">
        <w:rPr>
          <w:rFonts w:ascii="Arial Narrow" w:hAnsi="Arial Narrow"/>
          <w:sz w:val="22"/>
          <w:szCs w:val="22"/>
        </w:rPr>
        <w:t>5</w:t>
      </w:r>
      <w:r w:rsidRPr="00DC5672">
        <w:rPr>
          <w:rFonts w:ascii="Arial Narrow" w:hAnsi="Arial Narrow"/>
          <w:sz w:val="22"/>
          <w:szCs w:val="22"/>
        </w:rPr>
        <w:t xml:space="preserve"> dodatkowych obowiązków niewynikających z prawa budowlanego czy umowy łąc</w:t>
      </w:r>
      <w:r w:rsidR="00A84CDA" w:rsidRPr="00DC5672">
        <w:rPr>
          <w:rFonts w:ascii="Arial Narrow" w:hAnsi="Arial Narrow"/>
          <w:sz w:val="22"/>
          <w:szCs w:val="22"/>
        </w:rPr>
        <w:t xml:space="preserve">zącej </w:t>
      </w:r>
      <w:r w:rsidR="00A84CDA" w:rsidRPr="00DC5672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DC5672">
        <w:rPr>
          <w:rFonts w:ascii="Arial Narrow" w:hAnsi="Arial Narrow"/>
          <w:sz w:val="22"/>
          <w:szCs w:val="22"/>
        </w:rPr>
        <w:t xml:space="preserve"> z </w:t>
      </w:r>
      <w:r w:rsidR="00A84CDA" w:rsidRPr="00DC5672">
        <w:rPr>
          <w:rFonts w:ascii="Arial Narrow" w:hAnsi="Arial Narrow"/>
          <w:b/>
          <w:bCs/>
          <w:sz w:val="22"/>
          <w:szCs w:val="22"/>
        </w:rPr>
        <w:t>Wykonawcą</w:t>
      </w:r>
      <w:r w:rsidR="00A84CDA" w:rsidRPr="00DC5672">
        <w:rPr>
          <w:rFonts w:ascii="Arial Narrow" w:hAnsi="Arial Narrow"/>
          <w:sz w:val="22"/>
          <w:szCs w:val="22"/>
        </w:rPr>
        <w:t xml:space="preserve"> ani nie może zawierać postanowień naruszających warunki wykonania niniejszej Umowy, w tym wynikających z niej uprawnień </w:t>
      </w:r>
      <w:r w:rsidR="00A84CDA" w:rsidRPr="00DC5672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DC5672">
        <w:rPr>
          <w:rFonts w:ascii="Arial Narrow" w:hAnsi="Arial Narrow"/>
          <w:sz w:val="22"/>
          <w:szCs w:val="22"/>
        </w:rPr>
        <w:t xml:space="preserve"> względem </w:t>
      </w:r>
      <w:r w:rsidR="00A84CDA" w:rsidRPr="00DC5672">
        <w:rPr>
          <w:rFonts w:ascii="Arial Narrow" w:hAnsi="Arial Narrow"/>
          <w:b/>
          <w:bCs/>
          <w:sz w:val="22"/>
          <w:szCs w:val="22"/>
        </w:rPr>
        <w:t>Wykonawcy</w:t>
      </w:r>
      <w:r w:rsidR="00A84CDA" w:rsidRPr="00DC5672">
        <w:rPr>
          <w:rFonts w:ascii="Arial Narrow" w:hAnsi="Arial Narrow"/>
          <w:sz w:val="22"/>
          <w:szCs w:val="22"/>
        </w:rPr>
        <w:t>.</w:t>
      </w:r>
    </w:p>
    <w:p w:rsidR="00413F52" w:rsidRPr="00DC5672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Jeżeli termin zapłaty wynagrodzenia podwykonawcy lub dalszego podwykonawcy przewidziany w umowie </w:t>
      </w:r>
      <w:r w:rsidR="009A53FE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 xml:space="preserve">o podwykonawstwo jest </w:t>
      </w:r>
      <w:r w:rsidRPr="00B154F7">
        <w:rPr>
          <w:rFonts w:ascii="Arial Narrow" w:hAnsi="Arial Narrow"/>
          <w:sz w:val="22"/>
          <w:szCs w:val="22"/>
        </w:rPr>
        <w:t>dłuższy niż określony w § 1</w:t>
      </w:r>
      <w:r w:rsidR="007D69DE" w:rsidRPr="00B154F7">
        <w:rPr>
          <w:rFonts w:ascii="Arial Narrow" w:hAnsi="Arial Narrow"/>
          <w:sz w:val="22"/>
          <w:szCs w:val="22"/>
        </w:rPr>
        <w:t>6</w:t>
      </w:r>
      <w:r w:rsidRPr="00B154F7">
        <w:rPr>
          <w:rFonts w:ascii="Arial Narrow" w:hAnsi="Arial Narrow"/>
          <w:sz w:val="22"/>
          <w:szCs w:val="22"/>
        </w:rPr>
        <w:t xml:space="preserve"> ust. </w:t>
      </w:r>
      <w:r w:rsidR="00C842E2" w:rsidRPr="00B154F7">
        <w:rPr>
          <w:rFonts w:ascii="Arial Narrow" w:hAnsi="Arial Narrow"/>
          <w:sz w:val="22"/>
          <w:szCs w:val="22"/>
        </w:rPr>
        <w:t>5</w:t>
      </w:r>
      <w:r w:rsidRPr="00B154F7">
        <w:rPr>
          <w:rFonts w:ascii="Arial Narrow" w:hAnsi="Arial Narrow"/>
          <w:sz w:val="22"/>
          <w:szCs w:val="22"/>
        </w:rPr>
        <w:t xml:space="preserve">, </w:t>
      </w:r>
      <w:r w:rsidRPr="00B154F7">
        <w:rPr>
          <w:rFonts w:ascii="Arial Narrow" w:hAnsi="Arial Narrow"/>
          <w:b/>
          <w:bCs/>
          <w:sz w:val="22"/>
          <w:szCs w:val="22"/>
        </w:rPr>
        <w:t>Zamawiający</w:t>
      </w:r>
      <w:r w:rsidRPr="00B154F7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 xml:space="preserve">poinformuje o tym </w:t>
      </w:r>
      <w:r w:rsidRPr="00DC5672">
        <w:rPr>
          <w:rFonts w:ascii="Arial Narrow" w:hAnsi="Arial Narrow"/>
          <w:b/>
          <w:bCs/>
          <w:sz w:val="22"/>
          <w:szCs w:val="22"/>
        </w:rPr>
        <w:t>Wykonawcę</w:t>
      </w:r>
      <w:r w:rsidRPr="00DC5672">
        <w:rPr>
          <w:rFonts w:ascii="Arial Narrow" w:hAnsi="Arial Narrow"/>
          <w:sz w:val="22"/>
          <w:szCs w:val="22"/>
        </w:rPr>
        <w:t xml:space="preserve">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 xml:space="preserve">i wezwie go do zmiany umowy w terminie 7 dni od dnia doręczenia wezwania pod rygorem wystąpienia </w:t>
      </w:r>
      <w:r w:rsidR="009A53FE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o zapłatę kary umownej na podstawie §</w:t>
      </w:r>
      <w:r w:rsidR="00F86DCB" w:rsidRPr="00DC5672">
        <w:rPr>
          <w:rFonts w:ascii="Arial Narrow" w:hAnsi="Arial Narrow"/>
          <w:sz w:val="22"/>
          <w:szCs w:val="22"/>
        </w:rPr>
        <w:t xml:space="preserve"> </w:t>
      </w:r>
      <w:r w:rsidR="00523190" w:rsidRPr="00DC5672">
        <w:rPr>
          <w:rFonts w:ascii="Arial Narrow" w:hAnsi="Arial Narrow"/>
          <w:sz w:val="22"/>
          <w:szCs w:val="22"/>
        </w:rPr>
        <w:t>1</w:t>
      </w:r>
      <w:r w:rsidR="00F96ED5" w:rsidRPr="00DC5672">
        <w:rPr>
          <w:rFonts w:ascii="Arial Narrow" w:hAnsi="Arial Narrow"/>
          <w:sz w:val="22"/>
          <w:szCs w:val="22"/>
        </w:rPr>
        <w:t>9</w:t>
      </w:r>
      <w:r w:rsidRPr="00DC5672">
        <w:rPr>
          <w:rFonts w:ascii="Arial Narrow" w:hAnsi="Arial Narrow"/>
          <w:sz w:val="22"/>
          <w:szCs w:val="22"/>
        </w:rPr>
        <w:t xml:space="preserve"> ust. 1 lit.</w:t>
      </w:r>
      <w:r w:rsidR="00371C16" w:rsidRPr="00DC5672">
        <w:rPr>
          <w:rFonts w:ascii="Arial Narrow" w:hAnsi="Arial Narrow"/>
          <w:sz w:val="22"/>
          <w:szCs w:val="22"/>
        </w:rPr>
        <w:t xml:space="preserve"> </w:t>
      </w:r>
      <w:r w:rsidR="00D02640">
        <w:rPr>
          <w:rFonts w:ascii="Arial Narrow" w:hAnsi="Arial Narrow"/>
          <w:sz w:val="22"/>
          <w:szCs w:val="22"/>
        </w:rPr>
        <w:t>f</w:t>
      </w:r>
      <w:r w:rsidRPr="00DC5672">
        <w:rPr>
          <w:rFonts w:ascii="Arial Narrow" w:hAnsi="Arial Narrow"/>
          <w:sz w:val="22"/>
          <w:szCs w:val="22"/>
        </w:rPr>
        <w:t>).</w:t>
      </w:r>
    </w:p>
    <w:p w:rsidR="00AA57EB" w:rsidRPr="00DC5672" w:rsidRDefault="00AA57EB" w:rsidP="007E080B">
      <w:p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734AFA" w:rsidRPr="00DC5672" w:rsidRDefault="00734AFA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DC5672">
        <w:rPr>
          <w:rFonts w:ascii="Arial Narrow" w:hAnsi="Arial Narrow"/>
          <w:b/>
          <w:sz w:val="22"/>
          <w:szCs w:val="22"/>
        </w:rPr>
        <w:t>1</w:t>
      </w:r>
      <w:r w:rsidR="00DA724C" w:rsidRPr="00DC5672">
        <w:rPr>
          <w:rFonts w:ascii="Arial Narrow" w:hAnsi="Arial Narrow"/>
          <w:b/>
          <w:sz w:val="22"/>
          <w:szCs w:val="22"/>
        </w:rPr>
        <w:t>5</w:t>
      </w:r>
    </w:p>
    <w:p w:rsidR="00596EEB" w:rsidRPr="00DC5672" w:rsidRDefault="00596EEB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1. Za przedmiot zamówienia Zamawiający zapłaci kwotę w wysokości:</w:t>
      </w:r>
    </w:p>
    <w:p w:rsidR="00596EEB" w:rsidRPr="00DC5672" w:rsidRDefault="00E649E5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ab/>
      </w:r>
      <w:r w:rsidR="00596EEB" w:rsidRPr="00DC5672">
        <w:rPr>
          <w:rFonts w:ascii="Arial Narrow" w:hAnsi="Arial Narrow"/>
          <w:b/>
          <w:sz w:val="22"/>
          <w:szCs w:val="22"/>
        </w:rPr>
        <w:t xml:space="preserve">Wartość brutto umowy: …………………… zł </w:t>
      </w:r>
      <w:r w:rsidR="00596EEB" w:rsidRPr="00DC5672">
        <w:rPr>
          <w:rFonts w:ascii="Arial Narrow" w:hAnsi="Arial Narrow"/>
          <w:sz w:val="22"/>
          <w:szCs w:val="22"/>
        </w:rPr>
        <w:t>(słownie zł: …………………………………………</w:t>
      </w:r>
      <w:r w:rsidRPr="00DC5672">
        <w:rPr>
          <w:rFonts w:ascii="Arial Narrow" w:hAnsi="Arial Narrow"/>
          <w:sz w:val="22"/>
          <w:szCs w:val="22"/>
        </w:rPr>
        <w:t xml:space="preserve"> …./100</w:t>
      </w:r>
      <w:r w:rsidR="00596EEB" w:rsidRPr="00DC5672">
        <w:rPr>
          <w:rFonts w:ascii="Arial Narrow" w:hAnsi="Arial Narrow"/>
          <w:sz w:val="22"/>
          <w:szCs w:val="22"/>
        </w:rPr>
        <w:t>)</w:t>
      </w:r>
      <w:r w:rsidR="00F86DCB" w:rsidRPr="00DC5672">
        <w:rPr>
          <w:rFonts w:ascii="Arial Narrow" w:hAnsi="Arial Narrow"/>
          <w:sz w:val="22"/>
          <w:szCs w:val="22"/>
        </w:rPr>
        <w:t>,</w:t>
      </w:r>
    </w:p>
    <w:p w:rsidR="00071D7B" w:rsidRPr="00071D7B" w:rsidRDefault="006C3653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ab/>
      </w:r>
      <w:proofErr w:type="gramStart"/>
      <w:r w:rsidR="00071D7B">
        <w:rPr>
          <w:rFonts w:ascii="Arial Narrow" w:hAnsi="Arial Narrow"/>
          <w:b/>
          <w:sz w:val="22"/>
          <w:szCs w:val="22"/>
        </w:rPr>
        <w:t>w</w:t>
      </w:r>
      <w:proofErr w:type="gramEnd"/>
      <w:r w:rsidR="00071D7B">
        <w:rPr>
          <w:rFonts w:ascii="Arial Narrow" w:hAnsi="Arial Narrow"/>
          <w:b/>
          <w:sz w:val="22"/>
          <w:szCs w:val="22"/>
        </w:rPr>
        <w:t xml:space="preserve"> tym podatek VAT w wysokości: ………… zł</w:t>
      </w:r>
      <w:r w:rsidR="00071D7B">
        <w:rPr>
          <w:rFonts w:ascii="Arial Narrow" w:hAnsi="Arial Narrow"/>
          <w:sz w:val="22"/>
          <w:szCs w:val="22"/>
        </w:rPr>
        <w:t xml:space="preserve"> (słownie zł: ………………………………………  …../100)</w:t>
      </w:r>
    </w:p>
    <w:p w:rsidR="00596EEB" w:rsidRPr="00DC5672" w:rsidRDefault="00071D7B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 w:rsidR="006C3653" w:rsidRPr="00DC5672">
        <w:rPr>
          <w:rFonts w:ascii="Arial Narrow" w:hAnsi="Arial Narrow"/>
          <w:b/>
          <w:sz w:val="22"/>
          <w:szCs w:val="22"/>
        </w:rPr>
        <w:t xml:space="preserve">Wartość netto umowy: …………………… zł </w:t>
      </w:r>
      <w:r w:rsidR="006C3653" w:rsidRPr="00DC5672">
        <w:rPr>
          <w:rFonts w:ascii="Arial Narrow" w:hAnsi="Arial Narrow"/>
          <w:sz w:val="22"/>
          <w:szCs w:val="22"/>
        </w:rPr>
        <w:t>(słownie zł: ………………………………………… …./100),</w:t>
      </w:r>
    </w:p>
    <w:p w:rsidR="00596EEB" w:rsidRPr="00DC5672" w:rsidRDefault="00F86DCB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z </w:t>
      </w:r>
      <w:proofErr w:type="gramStart"/>
      <w:r w:rsidRPr="00DC5672">
        <w:rPr>
          <w:rFonts w:ascii="Arial Narrow" w:hAnsi="Arial Narrow"/>
          <w:b/>
          <w:sz w:val="22"/>
          <w:szCs w:val="22"/>
        </w:rPr>
        <w:t>tym że</w:t>
      </w:r>
      <w:proofErr w:type="gramEnd"/>
      <w:r w:rsidRPr="00DC5672">
        <w:rPr>
          <w:rFonts w:ascii="Arial Narrow" w:hAnsi="Arial Narrow"/>
          <w:b/>
          <w:sz w:val="22"/>
          <w:szCs w:val="22"/>
        </w:rPr>
        <w:t>:</w:t>
      </w:r>
    </w:p>
    <w:p w:rsidR="00734AFA" w:rsidRPr="00DC5672" w:rsidRDefault="00F86DCB" w:rsidP="000D01A7">
      <w:pPr>
        <w:numPr>
          <w:ilvl w:val="0"/>
          <w:numId w:val="20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w</w:t>
      </w:r>
      <w:r w:rsidR="00734AFA" w:rsidRPr="00DC5672">
        <w:rPr>
          <w:rFonts w:ascii="Arial Narrow" w:hAnsi="Arial Narrow"/>
          <w:sz w:val="22"/>
          <w:szCs w:val="22"/>
        </w:rPr>
        <w:t xml:space="preserve">artość wykonania przedmiotu umowy, o którym mowa w </w:t>
      </w:r>
      <w:r w:rsidR="00734AFA" w:rsidRPr="00DC5672">
        <w:rPr>
          <w:rFonts w:ascii="Arial Narrow" w:hAnsi="Arial Narrow" w:cs="Arial"/>
          <w:sz w:val="22"/>
          <w:szCs w:val="22"/>
        </w:rPr>
        <w:t>§</w:t>
      </w:r>
      <w:r w:rsidR="00734AFA" w:rsidRPr="00DC5672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="00734AFA" w:rsidRPr="00DC5672">
        <w:rPr>
          <w:rFonts w:ascii="Arial Narrow" w:hAnsi="Arial Narrow"/>
          <w:sz w:val="22"/>
          <w:szCs w:val="22"/>
        </w:rPr>
        <w:t>ppkt</w:t>
      </w:r>
      <w:proofErr w:type="spellEnd"/>
      <w:r w:rsidR="00734AFA" w:rsidRPr="00DC5672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734AFA" w:rsidRPr="00DC5672">
        <w:rPr>
          <w:rFonts w:ascii="Arial Narrow" w:hAnsi="Arial Narrow"/>
          <w:sz w:val="22"/>
          <w:szCs w:val="22"/>
        </w:rPr>
        <w:t>a-b  stanowi</w:t>
      </w:r>
      <w:proofErr w:type="gramEnd"/>
      <w:r w:rsidR="00734AFA" w:rsidRPr="00DC5672">
        <w:rPr>
          <w:rFonts w:ascii="Arial Narrow" w:hAnsi="Arial Narrow"/>
          <w:sz w:val="22"/>
          <w:szCs w:val="22"/>
        </w:rPr>
        <w:t xml:space="preserve"> wynagrodzenie ryczałtowe w kwocie: </w:t>
      </w:r>
    </w:p>
    <w:p w:rsidR="00734AFA" w:rsidRPr="00DC5672" w:rsidRDefault="00734AFA" w:rsidP="007E080B">
      <w:pPr>
        <w:spacing w:line="276" w:lineRule="auto"/>
        <w:ind w:firstLine="708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cena brutto (wraz z podatkiem VAT) </w:t>
      </w:r>
      <w:proofErr w:type="gramStart"/>
      <w:r w:rsidRPr="00DC5672">
        <w:rPr>
          <w:rFonts w:ascii="Arial Narrow" w:hAnsi="Arial Narrow"/>
          <w:sz w:val="22"/>
          <w:szCs w:val="22"/>
        </w:rPr>
        <w:t xml:space="preserve">wynosi: </w:t>
      </w:r>
      <w:r w:rsidRPr="00DC5672">
        <w:rPr>
          <w:rFonts w:ascii="Arial Narrow" w:hAnsi="Arial Narrow"/>
          <w:b/>
          <w:sz w:val="22"/>
          <w:szCs w:val="22"/>
        </w:rPr>
        <w:t>......................,/100 zł</w:t>
      </w:r>
      <w:proofErr w:type="gramEnd"/>
      <w:r w:rsidRPr="00DC5672">
        <w:rPr>
          <w:rFonts w:ascii="Arial Narrow" w:hAnsi="Arial Narrow"/>
          <w:b/>
          <w:sz w:val="22"/>
          <w:szCs w:val="22"/>
        </w:rPr>
        <w:t>,</w:t>
      </w:r>
      <w:r w:rsidRPr="00DC5672">
        <w:rPr>
          <w:rFonts w:ascii="Arial Narrow" w:hAnsi="Arial Narrow"/>
          <w:sz w:val="22"/>
          <w:szCs w:val="22"/>
        </w:rPr>
        <w:t xml:space="preserve"> </w:t>
      </w:r>
    </w:p>
    <w:p w:rsidR="00734AFA" w:rsidRPr="00DC5672" w:rsidRDefault="00734AFA" w:rsidP="007E080B">
      <w:pPr>
        <w:spacing w:line="276" w:lineRule="auto"/>
        <w:ind w:left="708" w:firstLine="708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DC5672">
        <w:rPr>
          <w:rFonts w:ascii="Arial Narrow" w:hAnsi="Arial Narrow"/>
          <w:sz w:val="22"/>
          <w:szCs w:val="22"/>
        </w:rPr>
        <w:t xml:space="preserve">złotych: </w:t>
      </w:r>
      <w:r w:rsidRPr="00DC5672">
        <w:rPr>
          <w:rFonts w:ascii="Arial Narrow" w:hAnsi="Arial Narrow"/>
          <w:b/>
          <w:sz w:val="22"/>
          <w:szCs w:val="22"/>
        </w:rPr>
        <w:t>...........................  .../100 złotych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</w:t>
      </w:r>
    </w:p>
    <w:p w:rsidR="00734AFA" w:rsidRPr="00DC5672" w:rsidRDefault="00734AFA" w:rsidP="007E080B">
      <w:pPr>
        <w:spacing w:line="276" w:lineRule="auto"/>
        <w:ind w:left="708" w:firstLine="708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DC5672">
        <w:rPr>
          <w:rFonts w:ascii="Arial Narrow" w:hAnsi="Arial Narrow"/>
          <w:sz w:val="22"/>
          <w:szCs w:val="22"/>
        </w:rPr>
        <w:t>wysokości .....  %  tj.: ............ </w:t>
      </w:r>
      <w:proofErr w:type="gramEnd"/>
      <w:r w:rsidRPr="00DC5672">
        <w:rPr>
          <w:rFonts w:ascii="Arial Narrow" w:hAnsi="Arial Narrow"/>
          <w:sz w:val="22"/>
          <w:szCs w:val="22"/>
        </w:rPr>
        <w:t>zł,; słownie złotych: ............00/100</w:t>
      </w:r>
      <w:proofErr w:type="gramStart"/>
      <w:r w:rsidRPr="00DC5672">
        <w:rPr>
          <w:rFonts w:ascii="Arial Narrow" w:hAnsi="Arial Narrow"/>
          <w:sz w:val="22"/>
          <w:szCs w:val="22"/>
        </w:rPr>
        <w:t>złote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, </w:t>
      </w:r>
    </w:p>
    <w:p w:rsidR="00734AFA" w:rsidRPr="00DC5672" w:rsidRDefault="00734AFA" w:rsidP="007E080B">
      <w:pPr>
        <w:spacing w:line="276" w:lineRule="auto"/>
        <w:ind w:left="708" w:firstLine="708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cena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netto w wysokości:............................. </w:t>
      </w:r>
      <w:proofErr w:type="gramStart"/>
      <w:r w:rsidRPr="00DC5672">
        <w:rPr>
          <w:rFonts w:ascii="Arial Narrow" w:hAnsi="Arial Narrow"/>
          <w:sz w:val="22"/>
          <w:szCs w:val="22"/>
        </w:rPr>
        <w:t>zł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</w:t>
      </w:r>
    </w:p>
    <w:p w:rsidR="00734AFA" w:rsidRPr="00DC5672" w:rsidRDefault="00734AFA" w:rsidP="007E080B">
      <w:pPr>
        <w:spacing w:line="276" w:lineRule="auto"/>
        <w:ind w:left="708" w:firstLine="708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DC5672">
        <w:rPr>
          <w:rFonts w:ascii="Arial Narrow" w:hAnsi="Arial Narrow"/>
          <w:sz w:val="22"/>
          <w:szCs w:val="22"/>
        </w:rPr>
        <w:t>złotych:..................................  .../100złotych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 </w:t>
      </w:r>
    </w:p>
    <w:p w:rsidR="00734AFA" w:rsidRPr="00DC5672" w:rsidRDefault="00734AFA" w:rsidP="007E080B">
      <w:pPr>
        <w:spacing w:line="276" w:lineRule="auto"/>
        <w:ind w:firstLine="708"/>
        <w:rPr>
          <w:rFonts w:ascii="Arial Narrow" w:hAnsi="Arial Narrow"/>
          <w:sz w:val="22"/>
          <w:szCs w:val="22"/>
        </w:rPr>
      </w:pPr>
    </w:p>
    <w:p w:rsidR="00734AFA" w:rsidRPr="00DC5672" w:rsidRDefault="00734AFA" w:rsidP="007E080B">
      <w:pPr>
        <w:spacing w:line="276" w:lineRule="auto"/>
        <w:ind w:left="708" w:firstLine="567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 tym: </w:t>
      </w:r>
    </w:p>
    <w:p w:rsidR="00734AFA" w:rsidRPr="00DC5672" w:rsidRDefault="00F86DCB" w:rsidP="007E080B">
      <w:pPr>
        <w:spacing w:line="276" w:lineRule="auto"/>
        <w:ind w:left="708" w:firstLine="708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a</w:t>
      </w:r>
      <w:r w:rsidR="00734AFA" w:rsidRPr="00DC5672">
        <w:rPr>
          <w:rFonts w:ascii="Arial Narrow" w:hAnsi="Arial Narrow"/>
          <w:sz w:val="22"/>
          <w:szCs w:val="22"/>
        </w:rPr>
        <w:t xml:space="preserve">)  </w:t>
      </w:r>
      <w:r w:rsidR="00734AFA" w:rsidRPr="00DC5672">
        <w:rPr>
          <w:rFonts w:ascii="Arial Narrow" w:hAnsi="Arial Narrow"/>
          <w:b/>
          <w:sz w:val="22"/>
          <w:szCs w:val="22"/>
        </w:rPr>
        <w:t>wykonanie</w:t>
      </w:r>
      <w:proofErr w:type="gramEnd"/>
      <w:r w:rsidR="00734AFA" w:rsidRPr="00DC5672">
        <w:rPr>
          <w:rFonts w:ascii="Arial Narrow" w:hAnsi="Arial Narrow"/>
          <w:b/>
          <w:sz w:val="22"/>
          <w:szCs w:val="22"/>
        </w:rPr>
        <w:t xml:space="preserve"> dokumentacji projektowo - kosztorysowej</w:t>
      </w:r>
      <w:r w:rsidR="00734AFA" w:rsidRPr="00DC5672">
        <w:rPr>
          <w:rFonts w:ascii="Arial Narrow" w:hAnsi="Arial Narrow"/>
          <w:sz w:val="22"/>
          <w:szCs w:val="22"/>
        </w:rPr>
        <w:t xml:space="preserve">: </w:t>
      </w:r>
    </w:p>
    <w:p w:rsidR="00734AFA" w:rsidRPr="00DC5672" w:rsidRDefault="00734AFA" w:rsidP="007E080B">
      <w:pPr>
        <w:pStyle w:val="Akapitzlist"/>
        <w:spacing w:line="276" w:lineRule="auto"/>
        <w:ind w:left="2124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netto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: </w:t>
      </w:r>
      <w:r w:rsidRPr="00DC5672">
        <w:rPr>
          <w:rFonts w:ascii="Arial Narrow" w:hAnsi="Arial Narrow"/>
          <w:b/>
          <w:sz w:val="22"/>
          <w:szCs w:val="22"/>
        </w:rPr>
        <w:t xml:space="preserve">…………………… </w:t>
      </w:r>
      <w:r w:rsidRPr="00DC5672">
        <w:rPr>
          <w:rFonts w:ascii="Arial Narrow" w:hAnsi="Arial Narrow"/>
          <w:sz w:val="22"/>
          <w:szCs w:val="22"/>
        </w:rPr>
        <w:t xml:space="preserve">(słownie netto: ………………….. </w:t>
      </w:r>
      <w:proofErr w:type="gramStart"/>
      <w:r w:rsidRPr="00DC5672">
        <w:rPr>
          <w:rFonts w:ascii="Arial Narrow" w:hAnsi="Arial Narrow"/>
          <w:sz w:val="22"/>
          <w:szCs w:val="22"/>
        </w:rPr>
        <w:t>zł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)  </w:t>
      </w:r>
    </w:p>
    <w:p w:rsidR="00734AFA" w:rsidRPr="00DC5672" w:rsidRDefault="00734AFA" w:rsidP="007E080B">
      <w:pPr>
        <w:pStyle w:val="Akapitzlist"/>
        <w:spacing w:line="276" w:lineRule="auto"/>
        <w:ind w:left="2124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brutto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( z …..% </w:t>
      </w:r>
      <w:proofErr w:type="gramStart"/>
      <w:r w:rsidRPr="00DC5672">
        <w:rPr>
          <w:rFonts w:ascii="Arial Narrow" w:hAnsi="Arial Narrow"/>
          <w:sz w:val="22"/>
          <w:szCs w:val="22"/>
        </w:rPr>
        <w:t>podatkiem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VAT): ………………….. </w:t>
      </w:r>
      <w:proofErr w:type="gramStart"/>
      <w:r w:rsidRPr="00DC5672">
        <w:rPr>
          <w:rFonts w:ascii="Arial Narrow" w:hAnsi="Arial Narrow"/>
          <w:sz w:val="22"/>
          <w:szCs w:val="22"/>
        </w:rPr>
        <w:t>zł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</w:t>
      </w:r>
    </w:p>
    <w:p w:rsidR="00734AFA" w:rsidRPr="00DC5672" w:rsidRDefault="00734AFA" w:rsidP="007E080B">
      <w:pPr>
        <w:pStyle w:val="Akapitzlist"/>
        <w:spacing w:line="276" w:lineRule="auto"/>
        <w:ind w:left="2124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(słownie brutto: …………………………………</w:t>
      </w:r>
      <w:proofErr w:type="gramStart"/>
      <w:r w:rsidRPr="00DC5672">
        <w:rPr>
          <w:rFonts w:ascii="Arial Narrow" w:hAnsi="Arial Narrow"/>
          <w:sz w:val="22"/>
          <w:szCs w:val="22"/>
        </w:rPr>
        <w:t>zł) ,</w:t>
      </w:r>
      <w:proofErr w:type="gramEnd"/>
    </w:p>
    <w:p w:rsidR="00734AFA" w:rsidRPr="00DC5672" w:rsidRDefault="00734AFA" w:rsidP="007E080B">
      <w:pPr>
        <w:pStyle w:val="Akapitzlist"/>
        <w:spacing w:line="276" w:lineRule="auto"/>
        <w:ind w:left="2124"/>
        <w:rPr>
          <w:rFonts w:ascii="Arial Narrow" w:hAnsi="Arial Narrow"/>
          <w:sz w:val="22"/>
          <w:szCs w:val="22"/>
        </w:rPr>
      </w:pPr>
    </w:p>
    <w:p w:rsidR="00734AFA" w:rsidRPr="00DC5672" w:rsidRDefault="00F86DCB" w:rsidP="007E080B">
      <w:pPr>
        <w:pStyle w:val="Akapitzlist"/>
        <w:spacing w:line="276" w:lineRule="auto"/>
        <w:ind w:left="2124" w:hanging="707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b</w:t>
      </w:r>
      <w:proofErr w:type="gramEnd"/>
      <w:r w:rsidR="00734AFA" w:rsidRPr="00DC5672">
        <w:rPr>
          <w:rFonts w:ascii="Arial Narrow" w:hAnsi="Arial Narrow"/>
          <w:sz w:val="22"/>
          <w:szCs w:val="22"/>
        </w:rPr>
        <w:t xml:space="preserve">) </w:t>
      </w:r>
      <w:r w:rsidR="00734AFA" w:rsidRPr="00DC5672">
        <w:rPr>
          <w:rFonts w:ascii="Arial Narrow" w:hAnsi="Arial Narrow"/>
          <w:b/>
          <w:sz w:val="22"/>
          <w:szCs w:val="22"/>
        </w:rPr>
        <w:t>nadzór autorski</w:t>
      </w:r>
      <w:r w:rsidR="00734AFA" w:rsidRPr="00DC5672">
        <w:rPr>
          <w:rFonts w:ascii="Arial Narrow" w:hAnsi="Arial Narrow"/>
          <w:sz w:val="22"/>
          <w:szCs w:val="22"/>
        </w:rPr>
        <w:t xml:space="preserve">: </w:t>
      </w:r>
    </w:p>
    <w:p w:rsidR="00734AFA" w:rsidRPr="00DC5672" w:rsidRDefault="00734AFA" w:rsidP="007E080B">
      <w:pPr>
        <w:pStyle w:val="Akapitzlist"/>
        <w:spacing w:line="276" w:lineRule="auto"/>
        <w:ind w:left="2117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netto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: </w:t>
      </w:r>
      <w:r w:rsidRPr="00DC5672">
        <w:rPr>
          <w:rFonts w:ascii="Arial Narrow" w:hAnsi="Arial Narrow"/>
          <w:b/>
          <w:sz w:val="22"/>
          <w:szCs w:val="22"/>
        </w:rPr>
        <w:t xml:space="preserve">…………………… </w:t>
      </w:r>
      <w:r w:rsidRPr="00DC5672">
        <w:rPr>
          <w:rFonts w:ascii="Arial Narrow" w:hAnsi="Arial Narrow"/>
          <w:sz w:val="22"/>
          <w:szCs w:val="22"/>
        </w:rPr>
        <w:t xml:space="preserve">(słownie netto: ………………….. </w:t>
      </w:r>
      <w:proofErr w:type="gramStart"/>
      <w:r w:rsidRPr="00DC5672">
        <w:rPr>
          <w:rFonts w:ascii="Arial Narrow" w:hAnsi="Arial Narrow"/>
          <w:sz w:val="22"/>
          <w:szCs w:val="22"/>
        </w:rPr>
        <w:t>zł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)  </w:t>
      </w:r>
    </w:p>
    <w:p w:rsidR="00734AFA" w:rsidRPr="00DC5672" w:rsidRDefault="00734AFA" w:rsidP="007E080B">
      <w:pPr>
        <w:pStyle w:val="Akapitzlist"/>
        <w:spacing w:line="276" w:lineRule="auto"/>
        <w:ind w:left="2117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brutto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( z …..% </w:t>
      </w:r>
      <w:proofErr w:type="gramStart"/>
      <w:r w:rsidRPr="00DC5672">
        <w:rPr>
          <w:rFonts w:ascii="Arial Narrow" w:hAnsi="Arial Narrow"/>
          <w:sz w:val="22"/>
          <w:szCs w:val="22"/>
        </w:rPr>
        <w:t>podatkiem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VAT): ………………….. </w:t>
      </w:r>
      <w:proofErr w:type="gramStart"/>
      <w:r w:rsidRPr="00DC5672">
        <w:rPr>
          <w:rFonts w:ascii="Arial Narrow" w:hAnsi="Arial Narrow"/>
          <w:sz w:val="22"/>
          <w:szCs w:val="22"/>
        </w:rPr>
        <w:t>zł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</w:t>
      </w:r>
    </w:p>
    <w:p w:rsidR="00734AFA" w:rsidRPr="00DC5672" w:rsidRDefault="00734AFA" w:rsidP="007E080B">
      <w:pPr>
        <w:pStyle w:val="Akapitzlist"/>
        <w:spacing w:line="276" w:lineRule="auto"/>
        <w:ind w:left="2117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(słownie brutto: …………………………………zł), </w:t>
      </w:r>
    </w:p>
    <w:p w:rsidR="00734AFA" w:rsidRPr="00DC5672" w:rsidRDefault="00734AFA" w:rsidP="007E080B">
      <w:pPr>
        <w:pStyle w:val="Akapitzlist"/>
        <w:spacing w:line="276" w:lineRule="auto"/>
        <w:ind w:left="1409" w:hanging="983"/>
        <w:rPr>
          <w:rFonts w:ascii="Arial Narrow" w:hAnsi="Arial Narrow"/>
          <w:b/>
          <w:sz w:val="22"/>
          <w:szCs w:val="22"/>
        </w:rPr>
      </w:pPr>
    </w:p>
    <w:p w:rsidR="00A403B5" w:rsidRPr="00DC5672" w:rsidRDefault="00A403B5" w:rsidP="000D01A7">
      <w:pPr>
        <w:numPr>
          <w:ilvl w:val="0"/>
          <w:numId w:val="20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wartość wykonania przedmiotu umowy, o którym mowa w </w:t>
      </w:r>
      <w:r w:rsidRPr="00DC5672">
        <w:rPr>
          <w:rFonts w:ascii="Arial Narrow" w:hAnsi="Arial Narrow" w:cs="Arial"/>
          <w:sz w:val="22"/>
          <w:szCs w:val="22"/>
        </w:rPr>
        <w:t>§</w:t>
      </w:r>
      <w:r w:rsidRPr="00DC5672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DC5672">
        <w:rPr>
          <w:rFonts w:ascii="Arial Narrow" w:hAnsi="Arial Narrow"/>
          <w:sz w:val="22"/>
          <w:szCs w:val="22"/>
        </w:rPr>
        <w:t>ppkt</w:t>
      </w:r>
      <w:proofErr w:type="spellEnd"/>
      <w:r w:rsidRPr="00DC5672">
        <w:rPr>
          <w:rFonts w:ascii="Arial Narrow" w:hAnsi="Arial Narrow"/>
          <w:sz w:val="22"/>
          <w:szCs w:val="22"/>
        </w:rPr>
        <w:t xml:space="preserve"> c, stanowi wynagrodzenie ryczałtowe w kwocie </w:t>
      </w:r>
      <w:proofErr w:type="gramStart"/>
      <w:r w:rsidRPr="00DC5672">
        <w:rPr>
          <w:rFonts w:ascii="Arial Narrow" w:hAnsi="Arial Narrow"/>
          <w:sz w:val="22"/>
          <w:szCs w:val="22"/>
        </w:rPr>
        <w:t>brutto: …………………</w:t>
      </w:r>
      <w:r w:rsidRPr="00DC5672">
        <w:rPr>
          <w:rFonts w:ascii="Arial Narrow" w:hAnsi="Arial Narrow"/>
          <w:b/>
          <w:sz w:val="22"/>
          <w:szCs w:val="22"/>
        </w:rPr>
        <w:t>.................. , ... zł</w:t>
      </w:r>
      <w:proofErr w:type="gramEnd"/>
      <w:r w:rsidRPr="00DC5672">
        <w:rPr>
          <w:rFonts w:ascii="Arial Narrow" w:hAnsi="Arial Narrow"/>
          <w:b/>
          <w:sz w:val="22"/>
          <w:szCs w:val="22"/>
        </w:rPr>
        <w:t xml:space="preserve"> brutto</w:t>
      </w:r>
    </w:p>
    <w:p w:rsidR="00A403B5" w:rsidRPr="00DC5672" w:rsidRDefault="00A403B5" w:rsidP="007E080B">
      <w:pPr>
        <w:spacing w:line="276" w:lineRule="auto"/>
        <w:ind w:left="1080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                 słownie </w:t>
      </w:r>
      <w:proofErr w:type="gramStart"/>
      <w:r w:rsidRPr="00DC5672">
        <w:rPr>
          <w:rFonts w:ascii="Arial Narrow" w:hAnsi="Arial Narrow"/>
          <w:sz w:val="22"/>
          <w:szCs w:val="22"/>
        </w:rPr>
        <w:t xml:space="preserve">złotych: </w:t>
      </w:r>
      <w:r w:rsidRPr="00DC5672">
        <w:rPr>
          <w:rFonts w:ascii="Arial Narrow" w:hAnsi="Arial Narrow"/>
          <w:b/>
          <w:sz w:val="22"/>
          <w:szCs w:val="22"/>
        </w:rPr>
        <w:t>..................................................   ..../100 złotych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,  </w:t>
      </w:r>
    </w:p>
    <w:p w:rsidR="00A403B5" w:rsidRPr="00DC5672" w:rsidRDefault="00A403B5" w:rsidP="007E080B">
      <w:pPr>
        <w:spacing w:line="276" w:lineRule="auto"/>
        <w:ind w:left="1418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DC5672">
        <w:rPr>
          <w:rFonts w:ascii="Arial Narrow" w:hAnsi="Arial Narrow"/>
          <w:sz w:val="22"/>
          <w:szCs w:val="22"/>
        </w:rPr>
        <w:t>wysokości ...........%, tj.: ..................... 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zł </w:t>
      </w:r>
    </w:p>
    <w:p w:rsidR="00A403B5" w:rsidRPr="00DC5672" w:rsidRDefault="00A403B5" w:rsidP="007E080B">
      <w:pPr>
        <w:spacing w:line="276" w:lineRule="auto"/>
        <w:ind w:left="1418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DC5672">
        <w:rPr>
          <w:rFonts w:ascii="Arial Narrow" w:hAnsi="Arial Narrow"/>
          <w:sz w:val="22"/>
          <w:szCs w:val="22"/>
        </w:rPr>
        <w:t>złotych: .   .............................       ../100 złotych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, </w:t>
      </w:r>
    </w:p>
    <w:p w:rsidR="00A403B5" w:rsidRPr="00DC5672" w:rsidRDefault="00A403B5" w:rsidP="007E080B">
      <w:pPr>
        <w:spacing w:line="276" w:lineRule="auto"/>
        <w:ind w:left="1418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cena netto w </w:t>
      </w:r>
      <w:proofErr w:type="gramStart"/>
      <w:r w:rsidRPr="00DC5672">
        <w:rPr>
          <w:rFonts w:ascii="Arial Narrow" w:hAnsi="Arial Narrow"/>
          <w:sz w:val="22"/>
          <w:szCs w:val="22"/>
        </w:rPr>
        <w:t>wysokości: ................... zł</w:t>
      </w:r>
      <w:proofErr w:type="gramEnd"/>
    </w:p>
    <w:p w:rsidR="00A403B5" w:rsidRPr="00DC5672" w:rsidRDefault="00A403B5" w:rsidP="007E080B">
      <w:pPr>
        <w:spacing w:line="276" w:lineRule="auto"/>
        <w:ind w:left="1418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DC5672">
        <w:rPr>
          <w:rFonts w:ascii="Arial Narrow" w:hAnsi="Arial Narrow"/>
          <w:sz w:val="22"/>
          <w:szCs w:val="22"/>
        </w:rPr>
        <w:t>złotych: ............................................................   .../100złotych</w:t>
      </w:r>
      <w:proofErr w:type="gramEnd"/>
    </w:p>
    <w:p w:rsidR="00A403B5" w:rsidRPr="00DC5672" w:rsidRDefault="00A403B5" w:rsidP="007E080B">
      <w:pPr>
        <w:spacing w:line="276" w:lineRule="auto"/>
        <w:rPr>
          <w:rFonts w:ascii="Arial Narrow" w:hAnsi="Arial Narrow"/>
          <w:sz w:val="22"/>
          <w:szCs w:val="22"/>
        </w:rPr>
      </w:pPr>
    </w:p>
    <w:p w:rsidR="00D569EB" w:rsidRPr="00DC5672" w:rsidRDefault="0036463B" w:rsidP="000D01A7">
      <w:pPr>
        <w:numPr>
          <w:ilvl w:val="0"/>
          <w:numId w:val="20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przedmiot zamówienia, o którym mowa w </w:t>
      </w:r>
      <w:r w:rsidRPr="00DC5672">
        <w:rPr>
          <w:rFonts w:ascii="Arial Narrow" w:hAnsi="Arial Narrow" w:cs="Arial"/>
          <w:sz w:val="22"/>
          <w:szCs w:val="22"/>
        </w:rPr>
        <w:t>§</w:t>
      </w:r>
      <w:r w:rsidR="00D52576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="00D52576">
        <w:rPr>
          <w:rFonts w:ascii="Arial Narrow" w:hAnsi="Arial Narrow"/>
          <w:sz w:val="22"/>
          <w:szCs w:val="22"/>
        </w:rPr>
        <w:t>ppkt</w:t>
      </w:r>
      <w:proofErr w:type="spellEnd"/>
      <w:r w:rsidR="00D52576">
        <w:rPr>
          <w:rFonts w:ascii="Arial Narrow" w:hAnsi="Arial Narrow"/>
          <w:sz w:val="22"/>
          <w:szCs w:val="22"/>
        </w:rPr>
        <w:t xml:space="preserve"> d,</w:t>
      </w:r>
      <w:r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zapłaci kwotę w wysokości </w:t>
      </w:r>
      <w:r w:rsidRPr="00DC5672">
        <w:rPr>
          <w:rFonts w:ascii="Arial Narrow" w:hAnsi="Arial Narrow"/>
          <w:b/>
          <w:sz w:val="22"/>
          <w:szCs w:val="22"/>
        </w:rPr>
        <w:t xml:space="preserve">brutto.................................. </w:t>
      </w:r>
    </w:p>
    <w:p w:rsidR="00B2121F" w:rsidRPr="00DC5672" w:rsidRDefault="00B2121F" w:rsidP="007E080B">
      <w:pPr>
        <w:spacing w:line="276" w:lineRule="auto"/>
        <w:ind w:left="2127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DC5672">
        <w:rPr>
          <w:rFonts w:ascii="Arial Narrow" w:hAnsi="Arial Narrow"/>
          <w:sz w:val="22"/>
          <w:szCs w:val="22"/>
        </w:rPr>
        <w:t xml:space="preserve">złotych: </w:t>
      </w:r>
      <w:r w:rsidRPr="00DC5672">
        <w:rPr>
          <w:rFonts w:ascii="Arial Narrow" w:hAnsi="Arial Narrow"/>
          <w:b/>
          <w:sz w:val="22"/>
          <w:szCs w:val="22"/>
        </w:rPr>
        <w:t>.................................................. ...../100złotych</w:t>
      </w:r>
      <w:proofErr w:type="gramEnd"/>
    </w:p>
    <w:p w:rsidR="00B2121F" w:rsidRPr="00DC5672" w:rsidRDefault="00B2121F" w:rsidP="007E080B">
      <w:pPr>
        <w:spacing w:line="276" w:lineRule="auto"/>
        <w:ind w:left="2127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DC5672">
        <w:rPr>
          <w:rFonts w:ascii="Arial Narrow" w:hAnsi="Arial Narrow"/>
          <w:sz w:val="22"/>
          <w:szCs w:val="22"/>
        </w:rPr>
        <w:t>wysokości ...%, tj.:  ........................., .... zł</w:t>
      </w:r>
      <w:proofErr w:type="gramEnd"/>
      <w:r w:rsidRPr="00DC5672">
        <w:rPr>
          <w:rFonts w:ascii="Arial Narrow" w:hAnsi="Arial Narrow"/>
          <w:sz w:val="22"/>
          <w:szCs w:val="22"/>
        </w:rPr>
        <w:tab/>
      </w:r>
    </w:p>
    <w:p w:rsidR="00B2121F" w:rsidRPr="00DC5672" w:rsidRDefault="00B2121F" w:rsidP="007E080B">
      <w:pPr>
        <w:spacing w:line="276" w:lineRule="auto"/>
        <w:ind w:left="2127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DC5672">
        <w:rPr>
          <w:rFonts w:ascii="Arial Narrow" w:hAnsi="Arial Narrow"/>
          <w:sz w:val="22"/>
          <w:szCs w:val="22"/>
        </w:rPr>
        <w:t>złotych: ..................................................................  .../100 złotych</w:t>
      </w:r>
      <w:proofErr w:type="gramEnd"/>
    </w:p>
    <w:p w:rsidR="00B2121F" w:rsidRPr="00DC5672" w:rsidRDefault="00B2121F" w:rsidP="007E080B">
      <w:pPr>
        <w:spacing w:line="276" w:lineRule="auto"/>
        <w:ind w:left="2127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cena netto w </w:t>
      </w:r>
      <w:proofErr w:type="gramStart"/>
      <w:r w:rsidRPr="00DC5672">
        <w:rPr>
          <w:rFonts w:ascii="Arial Narrow" w:hAnsi="Arial Narrow"/>
          <w:sz w:val="22"/>
          <w:szCs w:val="22"/>
        </w:rPr>
        <w:t>wysokości:  ............................., ..... zł</w:t>
      </w:r>
      <w:proofErr w:type="gramEnd"/>
    </w:p>
    <w:p w:rsidR="00B2121F" w:rsidRPr="00DC5672" w:rsidRDefault="00B2121F" w:rsidP="007E080B">
      <w:pPr>
        <w:spacing w:line="276" w:lineRule="auto"/>
        <w:ind w:left="2127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DC5672">
        <w:rPr>
          <w:rFonts w:ascii="Arial Narrow" w:hAnsi="Arial Narrow"/>
          <w:sz w:val="22"/>
          <w:szCs w:val="22"/>
        </w:rPr>
        <w:t>złotych:  ..................................................................., ...../100 złotych</w:t>
      </w:r>
      <w:proofErr w:type="gramEnd"/>
      <w:r w:rsidRPr="00DC5672">
        <w:rPr>
          <w:rFonts w:ascii="Arial Narrow" w:hAnsi="Arial Narrow"/>
          <w:sz w:val="22"/>
          <w:szCs w:val="22"/>
        </w:rPr>
        <w:t>.</w:t>
      </w:r>
    </w:p>
    <w:p w:rsidR="00B2121F" w:rsidRPr="00DC5672" w:rsidRDefault="00B2121F" w:rsidP="007E080B">
      <w:pPr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:rsidR="00734AFA" w:rsidRPr="007E080B" w:rsidRDefault="00F86DCB" w:rsidP="000D01A7">
      <w:pPr>
        <w:numPr>
          <w:ilvl w:val="0"/>
          <w:numId w:val="20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proofErr w:type="gramStart"/>
      <w:r w:rsidRPr="007E080B">
        <w:rPr>
          <w:rFonts w:ascii="Arial Narrow" w:hAnsi="Arial Narrow"/>
          <w:sz w:val="22"/>
          <w:szCs w:val="22"/>
        </w:rPr>
        <w:t>z</w:t>
      </w:r>
      <w:r w:rsidR="00734AFA" w:rsidRPr="007E080B">
        <w:rPr>
          <w:rFonts w:ascii="Arial Narrow" w:hAnsi="Arial Narrow"/>
          <w:sz w:val="22"/>
          <w:szCs w:val="22"/>
        </w:rPr>
        <w:t>apłata</w:t>
      </w:r>
      <w:proofErr w:type="gramEnd"/>
      <w:r w:rsidR="00734AFA" w:rsidRPr="007E080B">
        <w:rPr>
          <w:rFonts w:ascii="Arial Narrow" w:hAnsi="Arial Narrow"/>
          <w:sz w:val="22"/>
          <w:szCs w:val="22"/>
        </w:rPr>
        <w:t xml:space="preserve"> należności za wykonanie dokumentacji projektowo - k</w:t>
      </w:r>
      <w:r w:rsidRPr="007E080B">
        <w:rPr>
          <w:rFonts w:ascii="Arial Narrow" w:hAnsi="Arial Narrow"/>
          <w:sz w:val="22"/>
          <w:szCs w:val="22"/>
        </w:rPr>
        <w:t>o</w:t>
      </w:r>
      <w:r w:rsidR="001B05E5" w:rsidRPr="007E080B">
        <w:rPr>
          <w:rFonts w:ascii="Arial Narrow" w:hAnsi="Arial Narrow"/>
          <w:sz w:val="22"/>
          <w:szCs w:val="22"/>
        </w:rPr>
        <w:t xml:space="preserve">sztorysowej, o której mowa </w:t>
      </w:r>
      <w:r w:rsidR="001B05E5" w:rsidRPr="007E080B">
        <w:rPr>
          <w:rFonts w:ascii="Arial Narrow" w:hAnsi="Arial Narrow"/>
          <w:sz w:val="22"/>
          <w:szCs w:val="22"/>
        </w:rPr>
        <w:br/>
        <w:t>§ 15</w:t>
      </w:r>
      <w:r w:rsidRPr="007E080B">
        <w:rPr>
          <w:rFonts w:ascii="Arial Narrow" w:hAnsi="Arial Narrow"/>
          <w:sz w:val="22"/>
          <w:szCs w:val="22"/>
        </w:rPr>
        <w:t xml:space="preserve"> ust</w:t>
      </w:r>
      <w:r w:rsidR="009E65E4" w:rsidRPr="007E080B">
        <w:rPr>
          <w:rFonts w:ascii="Arial Narrow" w:hAnsi="Arial Narrow"/>
          <w:sz w:val="22"/>
          <w:szCs w:val="22"/>
        </w:rPr>
        <w:t>.</w:t>
      </w:r>
      <w:r w:rsidRPr="007E080B">
        <w:rPr>
          <w:rFonts w:ascii="Arial Narrow" w:hAnsi="Arial Narrow"/>
          <w:sz w:val="22"/>
          <w:szCs w:val="22"/>
        </w:rPr>
        <w:t xml:space="preserve"> 1 pkt</w:t>
      </w:r>
      <w:r w:rsidR="00734AFA" w:rsidRPr="007E080B">
        <w:rPr>
          <w:rFonts w:ascii="Arial Narrow" w:hAnsi="Arial Narrow"/>
          <w:sz w:val="22"/>
          <w:szCs w:val="22"/>
        </w:rPr>
        <w:t xml:space="preserve"> 1</w:t>
      </w:r>
      <w:r w:rsidRPr="007E080B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7E080B">
        <w:rPr>
          <w:rFonts w:ascii="Arial Narrow" w:hAnsi="Arial Narrow"/>
          <w:sz w:val="22"/>
          <w:szCs w:val="22"/>
        </w:rPr>
        <w:t>ppkt</w:t>
      </w:r>
      <w:proofErr w:type="spellEnd"/>
      <w:r w:rsidRPr="007E080B">
        <w:rPr>
          <w:rFonts w:ascii="Arial Narrow" w:hAnsi="Arial Narrow"/>
          <w:sz w:val="22"/>
          <w:szCs w:val="22"/>
        </w:rPr>
        <w:t xml:space="preserve"> a</w:t>
      </w:r>
      <w:r w:rsidR="002816DB" w:rsidRPr="007E080B">
        <w:rPr>
          <w:rFonts w:ascii="Arial Narrow" w:hAnsi="Arial Narrow"/>
          <w:sz w:val="22"/>
          <w:szCs w:val="22"/>
        </w:rPr>
        <w:t>)</w:t>
      </w:r>
      <w:r w:rsidRPr="007E080B">
        <w:rPr>
          <w:rFonts w:ascii="Arial Narrow" w:hAnsi="Arial Narrow"/>
          <w:sz w:val="22"/>
          <w:szCs w:val="22"/>
        </w:rPr>
        <w:t>,</w:t>
      </w:r>
      <w:r w:rsidR="00734AFA" w:rsidRPr="007E080B">
        <w:rPr>
          <w:rFonts w:ascii="Arial Narrow" w:hAnsi="Arial Narrow"/>
          <w:sz w:val="22"/>
          <w:szCs w:val="22"/>
        </w:rPr>
        <w:t xml:space="preserve"> nastąpi </w:t>
      </w:r>
      <w:r w:rsidR="00E14C2E" w:rsidRPr="007E080B">
        <w:rPr>
          <w:rFonts w:ascii="Arial Narrow" w:hAnsi="Arial Narrow"/>
          <w:sz w:val="22"/>
          <w:szCs w:val="22"/>
        </w:rPr>
        <w:t xml:space="preserve">w sposób określony w </w:t>
      </w:r>
      <w:r w:rsidR="00E14C2E" w:rsidRPr="007E080B">
        <w:rPr>
          <w:rFonts w:ascii="Arial Narrow" w:hAnsi="Arial Narrow" w:cs="Arial"/>
          <w:sz w:val="22"/>
          <w:szCs w:val="22"/>
        </w:rPr>
        <w:t>§</w:t>
      </w:r>
      <w:r w:rsidR="00E14C2E" w:rsidRPr="007E080B">
        <w:rPr>
          <w:rFonts w:ascii="Arial Narrow" w:hAnsi="Arial Narrow"/>
          <w:sz w:val="22"/>
          <w:szCs w:val="22"/>
        </w:rPr>
        <w:t xml:space="preserve"> </w:t>
      </w:r>
      <w:r w:rsidR="007D69DE" w:rsidRPr="007E080B">
        <w:rPr>
          <w:rFonts w:ascii="Arial Narrow" w:hAnsi="Arial Narrow"/>
          <w:sz w:val="22"/>
          <w:szCs w:val="22"/>
        </w:rPr>
        <w:t>16</w:t>
      </w:r>
      <w:r w:rsidR="00734AFA" w:rsidRPr="007E080B">
        <w:rPr>
          <w:rFonts w:ascii="Arial Narrow" w:hAnsi="Arial Narrow"/>
          <w:sz w:val="22"/>
          <w:szCs w:val="22"/>
        </w:rPr>
        <w:t xml:space="preserve"> na podstawie prawidłowo sporządzonej przez </w:t>
      </w:r>
      <w:r w:rsidR="00734AFA" w:rsidRPr="007E080B">
        <w:rPr>
          <w:rFonts w:ascii="Arial Narrow" w:hAnsi="Arial Narrow"/>
          <w:b/>
          <w:sz w:val="22"/>
          <w:szCs w:val="22"/>
        </w:rPr>
        <w:t>Wykonawcę</w:t>
      </w:r>
      <w:r w:rsidR="00734AFA" w:rsidRPr="007E080B">
        <w:rPr>
          <w:rFonts w:ascii="Arial Narrow" w:hAnsi="Arial Narrow"/>
          <w:sz w:val="22"/>
          <w:szCs w:val="22"/>
        </w:rPr>
        <w:t xml:space="preserve"> faktury VAT z załączonym protokołem zdawczo – odbiorczym podpisanym przez przedstawicieli </w:t>
      </w:r>
      <w:r w:rsidR="00734AFA" w:rsidRPr="007E080B">
        <w:rPr>
          <w:rFonts w:ascii="Arial Narrow" w:hAnsi="Arial Narrow"/>
          <w:b/>
          <w:sz w:val="22"/>
          <w:szCs w:val="22"/>
        </w:rPr>
        <w:t>Zamawiającego</w:t>
      </w:r>
      <w:r w:rsidR="00734AFA" w:rsidRPr="007E080B">
        <w:rPr>
          <w:rFonts w:ascii="Arial Narrow" w:hAnsi="Arial Narrow"/>
          <w:sz w:val="22"/>
          <w:szCs w:val="22"/>
        </w:rPr>
        <w:t xml:space="preserve"> (bez zastrzeżeń, co do jej wykonania) i </w:t>
      </w:r>
      <w:r w:rsidR="00734AFA" w:rsidRPr="007E080B">
        <w:rPr>
          <w:rFonts w:ascii="Arial Narrow" w:hAnsi="Arial Narrow"/>
          <w:b/>
          <w:sz w:val="22"/>
          <w:szCs w:val="22"/>
        </w:rPr>
        <w:t>Wykonawcy</w:t>
      </w:r>
      <w:r w:rsidR="00734AFA" w:rsidRPr="007E080B">
        <w:rPr>
          <w:rFonts w:ascii="Arial Narrow" w:hAnsi="Arial Narrow"/>
          <w:sz w:val="22"/>
          <w:szCs w:val="22"/>
        </w:rPr>
        <w:t xml:space="preserve"> wskazanymi w § </w:t>
      </w:r>
      <w:r w:rsidR="00116562" w:rsidRPr="007E080B">
        <w:rPr>
          <w:rFonts w:ascii="Arial Narrow" w:hAnsi="Arial Narrow"/>
          <w:sz w:val="22"/>
          <w:szCs w:val="22"/>
        </w:rPr>
        <w:t>10</w:t>
      </w:r>
      <w:r w:rsidR="00734AFA" w:rsidRPr="007E080B">
        <w:rPr>
          <w:rFonts w:ascii="Arial Narrow" w:hAnsi="Arial Narrow"/>
          <w:sz w:val="22"/>
          <w:szCs w:val="22"/>
        </w:rPr>
        <w:t xml:space="preserve"> umowy</w:t>
      </w:r>
      <w:r w:rsidR="00654781" w:rsidRPr="007E080B">
        <w:rPr>
          <w:rFonts w:ascii="Arial Narrow" w:hAnsi="Arial Narrow"/>
          <w:sz w:val="22"/>
          <w:szCs w:val="22"/>
        </w:rPr>
        <w:t>,</w:t>
      </w:r>
    </w:p>
    <w:p w:rsidR="00734AFA" w:rsidRPr="007E080B" w:rsidRDefault="00F86DCB" w:rsidP="000D01A7">
      <w:pPr>
        <w:numPr>
          <w:ilvl w:val="0"/>
          <w:numId w:val="20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proofErr w:type="gramStart"/>
      <w:r w:rsidRPr="007E080B">
        <w:rPr>
          <w:rFonts w:ascii="Arial Narrow" w:hAnsi="Arial Narrow"/>
          <w:sz w:val="22"/>
          <w:szCs w:val="22"/>
        </w:rPr>
        <w:t>z</w:t>
      </w:r>
      <w:r w:rsidR="00734AFA" w:rsidRPr="007E080B">
        <w:rPr>
          <w:rFonts w:ascii="Arial Narrow" w:hAnsi="Arial Narrow"/>
          <w:sz w:val="22"/>
          <w:szCs w:val="22"/>
        </w:rPr>
        <w:t>apłata</w:t>
      </w:r>
      <w:proofErr w:type="gramEnd"/>
      <w:r w:rsidR="00734AFA" w:rsidRPr="007E080B">
        <w:rPr>
          <w:rFonts w:ascii="Arial Narrow" w:hAnsi="Arial Narrow"/>
          <w:sz w:val="22"/>
          <w:szCs w:val="22"/>
        </w:rPr>
        <w:t xml:space="preserve"> należności za nadzór autorski</w:t>
      </w:r>
      <w:r w:rsidRPr="007E080B">
        <w:rPr>
          <w:rFonts w:ascii="Arial Narrow" w:hAnsi="Arial Narrow"/>
          <w:sz w:val="22"/>
          <w:szCs w:val="22"/>
        </w:rPr>
        <w:t xml:space="preserve">, </w:t>
      </w:r>
      <w:r w:rsidR="009E65E4" w:rsidRPr="007E080B">
        <w:rPr>
          <w:rFonts w:ascii="Arial Narrow" w:hAnsi="Arial Narrow"/>
          <w:sz w:val="22"/>
          <w:szCs w:val="22"/>
        </w:rPr>
        <w:t>o któr</w:t>
      </w:r>
      <w:r w:rsidR="00872688" w:rsidRPr="007E080B">
        <w:rPr>
          <w:rFonts w:ascii="Arial Narrow" w:hAnsi="Arial Narrow"/>
          <w:sz w:val="22"/>
          <w:szCs w:val="22"/>
        </w:rPr>
        <w:t>ej</w:t>
      </w:r>
      <w:r w:rsidR="001B05E5" w:rsidRPr="007E080B">
        <w:rPr>
          <w:rFonts w:ascii="Arial Narrow" w:hAnsi="Arial Narrow"/>
          <w:sz w:val="22"/>
          <w:szCs w:val="22"/>
        </w:rPr>
        <w:t xml:space="preserve"> mowa § 15</w:t>
      </w:r>
      <w:r w:rsidR="009E65E4" w:rsidRPr="007E080B">
        <w:rPr>
          <w:rFonts w:ascii="Arial Narrow" w:hAnsi="Arial Narrow"/>
          <w:sz w:val="22"/>
          <w:szCs w:val="22"/>
        </w:rPr>
        <w:t xml:space="preserve"> ust. 1 pkt 1 </w:t>
      </w:r>
      <w:proofErr w:type="spellStart"/>
      <w:r w:rsidR="009E65E4" w:rsidRPr="007E080B">
        <w:rPr>
          <w:rFonts w:ascii="Arial Narrow" w:hAnsi="Arial Narrow"/>
          <w:sz w:val="22"/>
          <w:szCs w:val="22"/>
        </w:rPr>
        <w:t>ppkt</w:t>
      </w:r>
      <w:proofErr w:type="spellEnd"/>
      <w:r w:rsidR="009E65E4" w:rsidRPr="007E080B">
        <w:rPr>
          <w:rFonts w:ascii="Arial Narrow" w:hAnsi="Arial Narrow"/>
          <w:sz w:val="22"/>
          <w:szCs w:val="22"/>
        </w:rPr>
        <w:t xml:space="preserve"> b</w:t>
      </w:r>
      <w:r w:rsidR="00734AFA" w:rsidRPr="007E080B">
        <w:rPr>
          <w:rFonts w:ascii="Arial Narrow" w:hAnsi="Arial Narrow"/>
          <w:sz w:val="22"/>
          <w:szCs w:val="22"/>
        </w:rPr>
        <w:t xml:space="preserve">, nastąpi </w:t>
      </w:r>
      <w:r w:rsidR="00E14C2E" w:rsidRPr="007E080B">
        <w:rPr>
          <w:rFonts w:ascii="Arial Narrow" w:hAnsi="Arial Narrow"/>
          <w:sz w:val="22"/>
          <w:szCs w:val="22"/>
        </w:rPr>
        <w:t xml:space="preserve">w sposób określony w </w:t>
      </w:r>
      <w:r w:rsidR="00E14C2E" w:rsidRPr="007E080B">
        <w:rPr>
          <w:rFonts w:ascii="Arial Narrow" w:hAnsi="Arial Narrow" w:cs="Arial"/>
          <w:sz w:val="22"/>
          <w:szCs w:val="22"/>
        </w:rPr>
        <w:t>§</w:t>
      </w:r>
      <w:r w:rsidR="00E14C2E" w:rsidRPr="007E080B">
        <w:rPr>
          <w:rFonts w:ascii="Arial Narrow" w:hAnsi="Arial Narrow"/>
          <w:sz w:val="22"/>
          <w:szCs w:val="22"/>
        </w:rPr>
        <w:t xml:space="preserve"> </w:t>
      </w:r>
      <w:r w:rsidR="007D69DE" w:rsidRPr="007E080B">
        <w:rPr>
          <w:rFonts w:ascii="Arial Narrow" w:hAnsi="Arial Narrow"/>
          <w:sz w:val="22"/>
          <w:szCs w:val="22"/>
        </w:rPr>
        <w:t>16</w:t>
      </w:r>
      <w:r w:rsidR="00734AFA" w:rsidRPr="007E080B">
        <w:rPr>
          <w:rFonts w:ascii="Arial Narrow" w:hAnsi="Arial Narrow"/>
          <w:sz w:val="22"/>
          <w:szCs w:val="22"/>
        </w:rPr>
        <w:t xml:space="preserve"> na podstawie faktury VAT prawidłowo sporządzonej przez </w:t>
      </w:r>
      <w:r w:rsidR="00734AFA" w:rsidRPr="007E080B">
        <w:rPr>
          <w:rFonts w:ascii="Arial Narrow" w:hAnsi="Arial Narrow"/>
          <w:b/>
          <w:sz w:val="22"/>
          <w:szCs w:val="22"/>
        </w:rPr>
        <w:t>Wykonawcę</w:t>
      </w:r>
      <w:r w:rsidR="00734AFA" w:rsidRPr="007E080B">
        <w:rPr>
          <w:rFonts w:ascii="Arial Narrow" w:hAnsi="Arial Narrow"/>
          <w:sz w:val="22"/>
          <w:szCs w:val="22"/>
        </w:rPr>
        <w:t>, po odbiorze końcowym robót budowlanych objętych niniejszym projektem</w:t>
      </w:r>
      <w:r w:rsidR="00654781" w:rsidRPr="007E080B">
        <w:rPr>
          <w:rFonts w:ascii="Arial Narrow" w:hAnsi="Arial Narrow"/>
          <w:sz w:val="22"/>
          <w:szCs w:val="22"/>
        </w:rPr>
        <w:t>,</w:t>
      </w:r>
    </w:p>
    <w:p w:rsidR="007E080B" w:rsidRPr="007E080B" w:rsidRDefault="007E080B" w:rsidP="000D01A7">
      <w:pPr>
        <w:numPr>
          <w:ilvl w:val="0"/>
          <w:numId w:val="20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proofErr w:type="gramStart"/>
      <w:r w:rsidRPr="007E080B">
        <w:rPr>
          <w:rFonts w:ascii="Arial Narrow" w:hAnsi="Arial Narrow"/>
          <w:sz w:val="22"/>
          <w:szCs w:val="22"/>
        </w:rPr>
        <w:t>zapłata</w:t>
      </w:r>
      <w:proofErr w:type="gramEnd"/>
      <w:r w:rsidRPr="007E080B">
        <w:rPr>
          <w:rFonts w:ascii="Arial Narrow" w:hAnsi="Arial Narrow"/>
          <w:sz w:val="22"/>
          <w:szCs w:val="22"/>
        </w:rPr>
        <w:t xml:space="preserve"> należności za prace budowlane będące przedmiotem niniejszej umowy, nastąpi w sposób określony w </w:t>
      </w:r>
      <w:r w:rsidRPr="007E080B">
        <w:rPr>
          <w:rFonts w:ascii="Arial Narrow" w:hAnsi="Arial Narrow" w:cs="Arial"/>
          <w:sz w:val="22"/>
          <w:szCs w:val="22"/>
        </w:rPr>
        <w:t>§</w:t>
      </w:r>
      <w:r w:rsidRPr="007E080B">
        <w:rPr>
          <w:rFonts w:ascii="Arial Narrow" w:hAnsi="Arial Narrow"/>
          <w:sz w:val="22"/>
          <w:szCs w:val="22"/>
        </w:rPr>
        <w:t xml:space="preserve"> 16 na podstawie faktury VAT prawidłowo sporządzonej przez </w:t>
      </w:r>
      <w:r w:rsidRPr="007E080B">
        <w:rPr>
          <w:rFonts w:ascii="Arial Narrow" w:hAnsi="Arial Narrow"/>
          <w:b/>
          <w:sz w:val="22"/>
          <w:szCs w:val="22"/>
        </w:rPr>
        <w:t>Wykonawcę</w:t>
      </w:r>
      <w:r w:rsidRPr="007E080B">
        <w:rPr>
          <w:rFonts w:ascii="Arial Narrow" w:hAnsi="Arial Narrow"/>
          <w:sz w:val="22"/>
          <w:szCs w:val="22"/>
        </w:rPr>
        <w:t>, po odbiorze końcowym robót budowlanych,</w:t>
      </w:r>
    </w:p>
    <w:p w:rsidR="00D569EB" w:rsidRPr="00DC5672" w:rsidRDefault="00D569EB" w:rsidP="000D01A7">
      <w:pPr>
        <w:numPr>
          <w:ilvl w:val="0"/>
          <w:numId w:val="20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termin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płatności </w:t>
      </w:r>
      <w:r w:rsidR="00DD7152" w:rsidRPr="00DC5672">
        <w:rPr>
          <w:rFonts w:ascii="Arial Narrow" w:hAnsi="Arial Narrow"/>
          <w:sz w:val="22"/>
          <w:szCs w:val="22"/>
        </w:rPr>
        <w:t xml:space="preserve">za wykonanie przedmiotu mowy, o którym mowa w </w:t>
      </w:r>
      <w:r w:rsidR="00DD7152" w:rsidRPr="00DC5672">
        <w:rPr>
          <w:rFonts w:ascii="Arial Narrow" w:hAnsi="Arial Narrow" w:cs="Arial"/>
          <w:sz w:val="22"/>
          <w:szCs w:val="22"/>
        </w:rPr>
        <w:t>§</w:t>
      </w:r>
      <w:r w:rsidR="00DD7152" w:rsidRPr="00DC5672">
        <w:rPr>
          <w:rFonts w:ascii="Arial Narrow" w:hAnsi="Arial Narrow"/>
          <w:sz w:val="22"/>
          <w:szCs w:val="22"/>
        </w:rPr>
        <w:t xml:space="preserve"> 1 ust. 1 pkt </w:t>
      </w:r>
      <w:r w:rsidR="009A17D3" w:rsidRPr="00DC5672">
        <w:rPr>
          <w:rFonts w:ascii="Arial Narrow" w:hAnsi="Arial Narrow"/>
          <w:sz w:val="22"/>
          <w:szCs w:val="22"/>
        </w:rPr>
        <w:t xml:space="preserve">1 </w:t>
      </w:r>
      <w:proofErr w:type="spellStart"/>
      <w:r w:rsidR="00DD7152" w:rsidRPr="00DC5672">
        <w:rPr>
          <w:rFonts w:ascii="Arial Narrow" w:hAnsi="Arial Narrow"/>
          <w:sz w:val="22"/>
          <w:szCs w:val="22"/>
        </w:rPr>
        <w:t>ppkt</w:t>
      </w:r>
      <w:proofErr w:type="spellEnd"/>
      <w:r w:rsidR="00DD7152" w:rsidRPr="00DC5672">
        <w:rPr>
          <w:rFonts w:ascii="Arial Narrow" w:hAnsi="Arial Narrow"/>
          <w:sz w:val="22"/>
          <w:szCs w:val="22"/>
        </w:rPr>
        <w:t xml:space="preserve"> d</w:t>
      </w:r>
      <w:r w:rsidR="00D52576">
        <w:rPr>
          <w:rFonts w:ascii="Arial Narrow" w:hAnsi="Arial Narrow"/>
          <w:sz w:val="22"/>
          <w:szCs w:val="22"/>
        </w:rPr>
        <w:t>,</w:t>
      </w:r>
      <w:r w:rsidR="00DD7152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 xml:space="preserve">wynosi </w:t>
      </w:r>
      <w:r w:rsidRPr="00DC5672">
        <w:rPr>
          <w:rFonts w:ascii="Arial Narrow" w:hAnsi="Arial Narrow"/>
          <w:b/>
          <w:bCs/>
          <w:sz w:val="22"/>
          <w:szCs w:val="22"/>
        </w:rPr>
        <w:t>30</w:t>
      </w:r>
      <w:r w:rsidRPr="00DC5672">
        <w:rPr>
          <w:rFonts w:ascii="Arial Narrow" w:hAnsi="Arial Narrow"/>
          <w:sz w:val="22"/>
          <w:szCs w:val="22"/>
        </w:rPr>
        <w:t xml:space="preserve"> dni od dnia doręczenia </w:t>
      </w:r>
      <w:r w:rsidRPr="00DC5672">
        <w:rPr>
          <w:rFonts w:ascii="Arial Narrow" w:hAnsi="Arial Narrow"/>
          <w:b/>
          <w:sz w:val="22"/>
          <w:szCs w:val="22"/>
        </w:rPr>
        <w:t>Zamawiającemu</w:t>
      </w:r>
      <w:r w:rsidRPr="00DC5672">
        <w:rPr>
          <w:rFonts w:ascii="Arial Narrow" w:hAnsi="Arial Narrow"/>
          <w:sz w:val="22"/>
          <w:szCs w:val="22"/>
        </w:rPr>
        <w:t xml:space="preserve"> prawidłowo wystawionej przez </w:t>
      </w:r>
      <w:r w:rsidRPr="00DC5672">
        <w:rPr>
          <w:rFonts w:ascii="Arial Narrow" w:hAnsi="Arial Narrow"/>
          <w:b/>
          <w:sz w:val="22"/>
          <w:szCs w:val="22"/>
        </w:rPr>
        <w:t xml:space="preserve">Wykonawcę </w:t>
      </w:r>
      <w:r w:rsidRPr="00DC5672">
        <w:rPr>
          <w:rFonts w:ascii="Arial Narrow" w:hAnsi="Arial Narrow"/>
          <w:sz w:val="22"/>
          <w:szCs w:val="22"/>
        </w:rPr>
        <w:t>faktury</w:t>
      </w:r>
      <w:r w:rsidRPr="00DC5672">
        <w:rPr>
          <w:rFonts w:ascii="Arial Narrow" w:hAnsi="Arial Narrow"/>
          <w:b/>
          <w:sz w:val="22"/>
          <w:szCs w:val="22"/>
        </w:rPr>
        <w:t>,</w:t>
      </w:r>
      <w:r w:rsidRPr="00DC5672">
        <w:rPr>
          <w:rFonts w:ascii="Arial Narrow" w:hAnsi="Arial Narrow"/>
          <w:sz w:val="22"/>
          <w:szCs w:val="22"/>
        </w:rPr>
        <w:t xml:space="preserve"> na konto bankowe </w:t>
      </w:r>
      <w:r w:rsidRPr="00DC5672">
        <w:rPr>
          <w:rFonts w:ascii="Arial Narrow" w:hAnsi="Arial Narrow"/>
          <w:b/>
          <w:sz w:val="22"/>
          <w:szCs w:val="22"/>
        </w:rPr>
        <w:t xml:space="preserve">Wykonawcy </w:t>
      </w:r>
      <w:r w:rsidRPr="00DC5672">
        <w:rPr>
          <w:rFonts w:ascii="Arial Narrow" w:hAnsi="Arial Narrow"/>
          <w:sz w:val="22"/>
          <w:szCs w:val="22"/>
        </w:rPr>
        <w:t>wskazane na fakturze,</w:t>
      </w:r>
      <w:r w:rsidR="00DD7152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zastrzega sobie prawo do przesunięcia terminu płatności do 14 dni w przypadku opóźnień w wypłatach środków finansowych od organu dotującego. Podstawą wystawienia faktury będzie protokół odbioru i protokół ze szkolenia, o których mowa w § 6. Za datę płatności przyjmuje się dzień obciążenia rachunku bankowego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>.</w:t>
      </w:r>
    </w:p>
    <w:p w:rsidR="009E65E4" w:rsidRPr="00DC5672" w:rsidRDefault="00654781" w:rsidP="000D01A7">
      <w:pPr>
        <w:numPr>
          <w:ilvl w:val="0"/>
          <w:numId w:val="20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lastRenderedPageBreak/>
        <w:t xml:space="preserve">postanowienia umowne </w:t>
      </w:r>
      <w:r w:rsidRPr="00B154F7">
        <w:rPr>
          <w:rFonts w:ascii="Arial Narrow" w:hAnsi="Arial Narrow"/>
          <w:sz w:val="22"/>
          <w:szCs w:val="22"/>
        </w:rPr>
        <w:t xml:space="preserve">określone w </w:t>
      </w:r>
      <w:r w:rsidRPr="00B154F7">
        <w:rPr>
          <w:rFonts w:ascii="Arial Narrow" w:hAnsi="Arial Narrow" w:cs="Arial"/>
          <w:sz w:val="22"/>
          <w:szCs w:val="22"/>
        </w:rPr>
        <w:t>§</w:t>
      </w:r>
      <w:r w:rsidR="007D69DE" w:rsidRPr="00B154F7">
        <w:rPr>
          <w:rFonts w:ascii="Arial Narrow" w:hAnsi="Arial Narrow"/>
          <w:sz w:val="22"/>
          <w:szCs w:val="22"/>
        </w:rPr>
        <w:t xml:space="preserve"> 16</w:t>
      </w:r>
      <w:r w:rsidR="00C842E2" w:rsidRPr="00B154F7">
        <w:rPr>
          <w:rFonts w:ascii="Arial Narrow" w:hAnsi="Arial Narrow"/>
          <w:sz w:val="22"/>
          <w:szCs w:val="22"/>
        </w:rPr>
        <w:t xml:space="preserve"> ust. 6</w:t>
      </w:r>
      <w:r w:rsidRPr="00B154F7">
        <w:rPr>
          <w:rFonts w:ascii="Arial Narrow" w:hAnsi="Arial Narrow"/>
          <w:sz w:val="22"/>
          <w:szCs w:val="22"/>
        </w:rPr>
        <w:t>-</w:t>
      </w:r>
      <w:r w:rsidR="00C842E2" w:rsidRPr="00B154F7">
        <w:rPr>
          <w:rFonts w:ascii="Arial Narrow" w:hAnsi="Arial Narrow"/>
          <w:sz w:val="22"/>
          <w:szCs w:val="22"/>
        </w:rPr>
        <w:t>8</w:t>
      </w:r>
      <w:r w:rsidRPr="00B154F7">
        <w:rPr>
          <w:rFonts w:ascii="Arial Narrow" w:hAnsi="Arial Narrow"/>
          <w:sz w:val="22"/>
          <w:szCs w:val="22"/>
        </w:rPr>
        <w:t xml:space="preserve"> stosuje </w:t>
      </w:r>
      <w:r w:rsidRPr="00DC5672">
        <w:rPr>
          <w:rFonts w:ascii="Arial Narrow" w:hAnsi="Arial Narrow"/>
          <w:sz w:val="22"/>
          <w:szCs w:val="22"/>
        </w:rPr>
        <w:t xml:space="preserve">się </w:t>
      </w:r>
      <w:proofErr w:type="gramStart"/>
      <w:r w:rsidRPr="00DC5672">
        <w:rPr>
          <w:rFonts w:ascii="Arial Narrow" w:hAnsi="Arial Narrow"/>
          <w:sz w:val="22"/>
          <w:szCs w:val="22"/>
        </w:rPr>
        <w:t>odpowiednio</w:t>
      </w:r>
      <w:r w:rsidR="00224318" w:rsidRPr="00DC5672">
        <w:rPr>
          <w:rFonts w:ascii="Arial Narrow" w:hAnsi="Arial Narrow"/>
          <w:sz w:val="22"/>
          <w:szCs w:val="22"/>
        </w:rPr>
        <w:t xml:space="preserve"> (jeśli</w:t>
      </w:r>
      <w:proofErr w:type="gramEnd"/>
      <w:r w:rsidR="00224318" w:rsidRPr="00DC5672">
        <w:rPr>
          <w:rFonts w:ascii="Arial Narrow" w:hAnsi="Arial Narrow"/>
          <w:sz w:val="22"/>
          <w:szCs w:val="22"/>
        </w:rPr>
        <w:t xml:space="preserve"> dotyczy)</w:t>
      </w:r>
      <w:r w:rsidRPr="00DC5672">
        <w:rPr>
          <w:rFonts w:ascii="Arial Narrow" w:hAnsi="Arial Narrow"/>
          <w:sz w:val="22"/>
          <w:szCs w:val="22"/>
        </w:rPr>
        <w:t>,</w:t>
      </w:r>
    </w:p>
    <w:p w:rsidR="00702CF0" w:rsidRPr="00DC5672" w:rsidRDefault="00702CF0" w:rsidP="000D01A7">
      <w:pPr>
        <w:numPr>
          <w:ilvl w:val="0"/>
          <w:numId w:val="54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Wynagrodzenie ryczałtowe, o którym mowa w </w:t>
      </w:r>
      <w:r w:rsidRPr="00DC5672">
        <w:rPr>
          <w:rFonts w:ascii="Arial Narrow" w:hAnsi="Arial Narrow" w:cs="Arial"/>
          <w:sz w:val="22"/>
          <w:szCs w:val="22"/>
        </w:rPr>
        <w:t>§</w:t>
      </w:r>
      <w:r w:rsidRPr="00DC5672">
        <w:rPr>
          <w:rFonts w:ascii="Arial Narrow" w:hAnsi="Arial Narrow"/>
          <w:sz w:val="22"/>
          <w:szCs w:val="22"/>
        </w:rPr>
        <w:t xml:space="preserve"> 1</w:t>
      </w:r>
      <w:r w:rsidR="001B05E5" w:rsidRPr="00DC5672">
        <w:rPr>
          <w:rFonts w:ascii="Arial Narrow" w:hAnsi="Arial Narrow"/>
          <w:sz w:val="22"/>
          <w:szCs w:val="22"/>
        </w:rPr>
        <w:t>5</w:t>
      </w:r>
      <w:r w:rsidRPr="00DC5672">
        <w:rPr>
          <w:rFonts w:ascii="Arial Narrow" w:hAnsi="Arial Narrow"/>
          <w:sz w:val="22"/>
          <w:szCs w:val="22"/>
        </w:rPr>
        <w:t xml:space="preserve"> ust. 1 pkt </w:t>
      </w:r>
      <w:r w:rsidR="00A403B5" w:rsidRPr="00DC5672">
        <w:rPr>
          <w:rFonts w:ascii="Arial Narrow" w:hAnsi="Arial Narrow"/>
          <w:sz w:val="22"/>
          <w:szCs w:val="22"/>
        </w:rPr>
        <w:t>2</w:t>
      </w:r>
      <w:r w:rsidRPr="00DC5672">
        <w:rPr>
          <w:rFonts w:ascii="Arial Narrow" w:hAnsi="Arial Narrow"/>
          <w:sz w:val="22"/>
          <w:szCs w:val="22"/>
        </w:rPr>
        <w:t xml:space="preserve"> obejmuje wszystkie koszty związane z realizacją robót i dostaw, w tym ryzyko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:rsidR="00702CF0" w:rsidRPr="00DC5672" w:rsidRDefault="00702CF0" w:rsidP="000D01A7">
      <w:pPr>
        <w:numPr>
          <w:ilvl w:val="0"/>
          <w:numId w:val="54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wynagrodzenia ryczałtowego określonego w </w:t>
      </w:r>
      <w:r w:rsidRPr="00DC5672">
        <w:rPr>
          <w:rFonts w:ascii="Arial Narrow" w:hAnsi="Arial Narrow" w:cs="Arial"/>
          <w:sz w:val="22"/>
          <w:szCs w:val="22"/>
        </w:rPr>
        <w:t>§</w:t>
      </w:r>
      <w:r w:rsidRPr="00DC5672">
        <w:rPr>
          <w:rFonts w:ascii="Arial Narrow" w:hAnsi="Arial Narrow"/>
          <w:sz w:val="22"/>
          <w:szCs w:val="22"/>
        </w:rPr>
        <w:t xml:space="preserve"> 1</w:t>
      </w:r>
      <w:r w:rsidR="001B05E5" w:rsidRPr="00DC5672">
        <w:rPr>
          <w:rFonts w:ascii="Arial Narrow" w:hAnsi="Arial Narrow"/>
          <w:sz w:val="22"/>
          <w:szCs w:val="22"/>
        </w:rPr>
        <w:t>5</w:t>
      </w:r>
      <w:r w:rsidRPr="00DC5672">
        <w:rPr>
          <w:rFonts w:ascii="Arial Narrow" w:hAnsi="Arial Narrow"/>
          <w:sz w:val="22"/>
          <w:szCs w:val="22"/>
        </w:rPr>
        <w:t xml:space="preserve"> ust. 1 pkt </w:t>
      </w:r>
      <w:r w:rsidR="00A403B5" w:rsidRPr="00DC5672">
        <w:rPr>
          <w:rFonts w:ascii="Arial Narrow" w:hAnsi="Arial Narrow"/>
          <w:sz w:val="22"/>
          <w:szCs w:val="22"/>
        </w:rPr>
        <w:t>2</w:t>
      </w:r>
      <w:r w:rsidRPr="00DC5672">
        <w:rPr>
          <w:rFonts w:ascii="Arial Narrow" w:hAnsi="Arial Narrow"/>
          <w:sz w:val="22"/>
          <w:szCs w:val="22"/>
        </w:rPr>
        <w:t>.</w:t>
      </w:r>
    </w:p>
    <w:p w:rsidR="00E108ED" w:rsidRPr="00DC5672" w:rsidRDefault="00702CF0" w:rsidP="000D01A7">
      <w:pPr>
        <w:numPr>
          <w:ilvl w:val="0"/>
          <w:numId w:val="54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, na żądanie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DC5672">
        <w:rPr>
          <w:rFonts w:ascii="Arial Narrow" w:hAnsi="Arial Narrow"/>
          <w:sz w:val="22"/>
          <w:szCs w:val="22"/>
        </w:rPr>
        <w:br/>
        <w:t xml:space="preserve">z </w:t>
      </w:r>
      <w:r w:rsidRPr="00DC5672">
        <w:rPr>
          <w:rFonts w:ascii="Arial Narrow" w:hAnsi="Arial Narrow"/>
          <w:b/>
          <w:sz w:val="22"/>
          <w:szCs w:val="22"/>
        </w:rPr>
        <w:t>Zamawiającym</w:t>
      </w:r>
      <w:r w:rsidRPr="00DC5672">
        <w:rPr>
          <w:rFonts w:ascii="Arial Narrow" w:hAnsi="Arial Narrow"/>
          <w:sz w:val="22"/>
          <w:szCs w:val="22"/>
        </w:rPr>
        <w:t>, tak pod względem rzeczowym jak i finansowym</w:t>
      </w:r>
      <w:r w:rsidR="00872688" w:rsidRPr="00DC5672">
        <w:rPr>
          <w:rFonts w:ascii="Arial Narrow" w:hAnsi="Arial Narrow"/>
          <w:sz w:val="22"/>
          <w:szCs w:val="22"/>
        </w:rPr>
        <w:t xml:space="preserve"> (z zastosowaniem kosztorysu, o którym mowa w </w:t>
      </w:r>
      <w:r w:rsidR="00872688" w:rsidRPr="00DC5672">
        <w:rPr>
          <w:rFonts w:ascii="Arial Narrow" w:hAnsi="Arial Narrow" w:cs="Arial"/>
          <w:sz w:val="22"/>
          <w:szCs w:val="22"/>
        </w:rPr>
        <w:t>§</w:t>
      </w:r>
      <w:r w:rsidR="00872688" w:rsidRPr="00DC5672">
        <w:rPr>
          <w:rFonts w:ascii="Arial Narrow" w:hAnsi="Arial Narrow"/>
          <w:sz w:val="22"/>
          <w:szCs w:val="22"/>
        </w:rPr>
        <w:t xml:space="preserve"> 1 ust. 1</w:t>
      </w:r>
      <w:r w:rsidR="00DD7152" w:rsidRPr="00DC5672">
        <w:rPr>
          <w:rFonts w:ascii="Arial Narrow" w:hAnsi="Arial Narrow"/>
          <w:sz w:val="22"/>
          <w:szCs w:val="22"/>
        </w:rPr>
        <w:t xml:space="preserve"> pkt 1</w:t>
      </w:r>
      <w:r w:rsidR="00D52576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D52576">
        <w:rPr>
          <w:rFonts w:ascii="Arial Narrow" w:hAnsi="Arial Narrow"/>
          <w:sz w:val="22"/>
          <w:szCs w:val="22"/>
        </w:rPr>
        <w:t>ppkt</w:t>
      </w:r>
      <w:proofErr w:type="spellEnd"/>
      <w:r w:rsidR="00D52576">
        <w:rPr>
          <w:rFonts w:ascii="Arial Narrow" w:hAnsi="Arial Narrow"/>
          <w:sz w:val="22"/>
          <w:szCs w:val="22"/>
        </w:rPr>
        <w:t xml:space="preserve"> a</w:t>
      </w:r>
      <w:r w:rsidRPr="00DC5672">
        <w:rPr>
          <w:rFonts w:ascii="Arial Narrow" w:hAnsi="Arial Narrow"/>
          <w:sz w:val="22"/>
          <w:szCs w:val="22"/>
        </w:rPr>
        <w:t>.</w:t>
      </w:r>
      <w:r w:rsidR="00CF21E8" w:rsidRPr="00DC5672">
        <w:rPr>
          <w:rFonts w:ascii="Arial Narrow" w:hAnsi="Arial Narrow"/>
          <w:sz w:val="22"/>
          <w:szCs w:val="22"/>
        </w:rPr>
        <w:t xml:space="preserve"> </w:t>
      </w:r>
    </w:p>
    <w:p w:rsidR="00702CF0" w:rsidRPr="00DC5672" w:rsidRDefault="00702CF0" w:rsidP="000D01A7">
      <w:pPr>
        <w:numPr>
          <w:ilvl w:val="0"/>
          <w:numId w:val="54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W związku z prawem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do zaniechania określonych robót,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nie przysługują żadne roszczenia odszkodowawcze. </w:t>
      </w:r>
      <w:r w:rsidRPr="00DC5672">
        <w:rPr>
          <w:rFonts w:ascii="Arial Narrow" w:hAnsi="Arial Narrow"/>
          <w:sz w:val="22"/>
        </w:rPr>
        <w:t>Maksymalna wartość robót zaniechanych nie może przekroczyć 10% wartości bru</w:t>
      </w:r>
      <w:r w:rsidR="004C4245" w:rsidRPr="00DC5672">
        <w:rPr>
          <w:rFonts w:ascii="Arial Narrow" w:hAnsi="Arial Narrow"/>
          <w:sz w:val="22"/>
        </w:rPr>
        <w:t>tto umowy określonej w § 1</w:t>
      </w:r>
      <w:r w:rsidR="00BD7AE4" w:rsidRPr="00DC5672">
        <w:rPr>
          <w:rFonts w:ascii="Arial Narrow" w:hAnsi="Arial Narrow"/>
          <w:sz w:val="22"/>
        </w:rPr>
        <w:t>5</w:t>
      </w:r>
      <w:r w:rsidR="004C4245" w:rsidRPr="00DC5672">
        <w:rPr>
          <w:rFonts w:ascii="Arial Narrow" w:hAnsi="Arial Narrow"/>
          <w:sz w:val="22"/>
        </w:rPr>
        <w:t xml:space="preserve"> ust. 1 pkt </w:t>
      </w:r>
      <w:r w:rsidR="00AF62FC" w:rsidRPr="00DC5672">
        <w:rPr>
          <w:rFonts w:ascii="Arial Narrow" w:hAnsi="Arial Narrow"/>
          <w:sz w:val="22"/>
        </w:rPr>
        <w:t>2</w:t>
      </w:r>
      <w:r w:rsidR="004C4245" w:rsidRPr="00DC5672">
        <w:rPr>
          <w:rFonts w:ascii="Arial Narrow" w:hAnsi="Arial Narrow"/>
          <w:sz w:val="22"/>
        </w:rPr>
        <w:t xml:space="preserve">. </w:t>
      </w:r>
    </w:p>
    <w:p w:rsidR="00E77E99" w:rsidRPr="00DC5672" w:rsidRDefault="00E77E99" w:rsidP="007E080B">
      <w:pPr>
        <w:pStyle w:val="Akapitzlist"/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ind w:left="340"/>
        <w:contextualSpacing w:val="0"/>
        <w:jc w:val="both"/>
        <w:rPr>
          <w:rFonts w:ascii="Arial Narrow" w:hAnsi="Arial Narrow"/>
          <w:b/>
          <w:sz w:val="22"/>
          <w:szCs w:val="22"/>
        </w:rPr>
      </w:pPr>
    </w:p>
    <w:p w:rsidR="00734AFA" w:rsidRPr="00DC5672" w:rsidRDefault="00734AFA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§ 1</w:t>
      </w:r>
      <w:r w:rsidR="00DA724C" w:rsidRPr="00DC5672">
        <w:rPr>
          <w:rFonts w:ascii="Arial Narrow" w:hAnsi="Arial Narrow"/>
          <w:b/>
          <w:sz w:val="22"/>
          <w:szCs w:val="22"/>
        </w:rPr>
        <w:t>6</w:t>
      </w:r>
    </w:p>
    <w:p w:rsidR="007E080B" w:rsidRDefault="007E080B" w:rsidP="000D01A7">
      <w:pPr>
        <w:pStyle w:val="Akapitzlist"/>
        <w:numPr>
          <w:ilvl w:val="0"/>
          <w:numId w:val="56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Wynagrodzenie za wykonanie przedmiotu umowy określon</w:t>
      </w:r>
      <w:r w:rsidR="00D67700">
        <w:rPr>
          <w:rFonts w:ascii="Arial Narrow" w:hAnsi="Arial Narrow"/>
          <w:sz w:val="22"/>
          <w:szCs w:val="22"/>
        </w:rPr>
        <w:t>ego</w:t>
      </w:r>
      <w:r w:rsidRPr="00DC5672">
        <w:rPr>
          <w:rFonts w:ascii="Arial Narrow" w:hAnsi="Arial Narrow"/>
          <w:sz w:val="22"/>
          <w:szCs w:val="22"/>
        </w:rPr>
        <w:t xml:space="preserve"> w </w:t>
      </w:r>
      <w:r w:rsidRPr="00DC5672">
        <w:rPr>
          <w:rFonts w:ascii="Arial Narrow" w:hAnsi="Arial Narrow" w:cs="Arial"/>
          <w:sz w:val="22"/>
          <w:szCs w:val="22"/>
        </w:rPr>
        <w:t>§</w:t>
      </w:r>
      <w:r w:rsidRPr="00DC5672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DC5672">
        <w:rPr>
          <w:rFonts w:ascii="Arial Narrow" w:hAnsi="Arial Narrow"/>
          <w:sz w:val="22"/>
          <w:szCs w:val="22"/>
        </w:rPr>
        <w:t>ppkt</w:t>
      </w:r>
      <w:proofErr w:type="spellEnd"/>
      <w:r w:rsidRPr="00DC5672">
        <w:rPr>
          <w:rFonts w:ascii="Arial Narrow" w:hAnsi="Arial Narrow"/>
          <w:sz w:val="22"/>
          <w:szCs w:val="22"/>
        </w:rPr>
        <w:t xml:space="preserve"> a-</w:t>
      </w:r>
      <w:r>
        <w:rPr>
          <w:rFonts w:ascii="Arial Narrow" w:hAnsi="Arial Narrow"/>
          <w:sz w:val="22"/>
          <w:szCs w:val="22"/>
        </w:rPr>
        <w:t>c</w:t>
      </w:r>
      <w:r w:rsidR="00D52576">
        <w:rPr>
          <w:rFonts w:ascii="Arial Narrow" w:hAnsi="Arial Narrow"/>
          <w:sz w:val="22"/>
          <w:szCs w:val="22"/>
        </w:rPr>
        <w:t>,</w:t>
      </w:r>
      <w:r w:rsidRPr="00DC5672">
        <w:rPr>
          <w:rFonts w:ascii="Arial Narrow" w:hAnsi="Arial Narrow"/>
          <w:sz w:val="22"/>
          <w:szCs w:val="22"/>
        </w:rPr>
        <w:t xml:space="preserve"> płatne będzie </w:t>
      </w:r>
      <w:r w:rsidRPr="00DC5672">
        <w:rPr>
          <w:rFonts w:ascii="Arial Narrow" w:hAnsi="Arial Narrow"/>
          <w:sz w:val="22"/>
          <w:szCs w:val="22"/>
        </w:rPr>
        <w:br/>
        <w:t xml:space="preserve">w </w:t>
      </w:r>
      <w:r>
        <w:rPr>
          <w:rFonts w:ascii="Arial Narrow" w:hAnsi="Arial Narrow"/>
          <w:sz w:val="22"/>
          <w:szCs w:val="22"/>
        </w:rPr>
        <w:t>następujący sposób:</w:t>
      </w:r>
    </w:p>
    <w:p w:rsidR="007E080B" w:rsidRDefault="007E080B" w:rsidP="000D01A7">
      <w:pPr>
        <w:pStyle w:val="Akapitzlist"/>
        <w:numPr>
          <w:ilvl w:val="0"/>
          <w:numId w:val="63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proofErr w:type="gramStart"/>
      <w:r w:rsidRPr="0024706F">
        <w:rPr>
          <w:rFonts w:ascii="Arial Narrow" w:hAnsi="Arial Narrow"/>
          <w:sz w:val="22"/>
          <w:szCs w:val="22"/>
        </w:rPr>
        <w:t>zapłata</w:t>
      </w:r>
      <w:proofErr w:type="gramEnd"/>
      <w:r w:rsidRPr="0024706F">
        <w:rPr>
          <w:rFonts w:ascii="Arial Narrow" w:hAnsi="Arial Narrow"/>
          <w:sz w:val="22"/>
          <w:szCs w:val="22"/>
        </w:rPr>
        <w:t xml:space="preserve"> należności za wykonanie dokumentacji projektowo - kosztorysowej, o której</w:t>
      </w:r>
      <w:r w:rsidR="00D52576">
        <w:rPr>
          <w:rFonts w:ascii="Arial Narrow" w:hAnsi="Arial Narrow"/>
          <w:sz w:val="22"/>
          <w:szCs w:val="22"/>
        </w:rPr>
        <w:t xml:space="preserve"> mowa </w:t>
      </w:r>
      <w:r w:rsidR="00D52576">
        <w:rPr>
          <w:rFonts w:ascii="Arial Narrow" w:hAnsi="Arial Narrow"/>
          <w:sz w:val="22"/>
          <w:szCs w:val="22"/>
        </w:rPr>
        <w:br/>
        <w:t xml:space="preserve">§ 15 ust. 1 pkt 1 </w:t>
      </w:r>
      <w:proofErr w:type="spellStart"/>
      <w:r w:rsidR="00D52576">
        <w:rPr>
          <w:rFonts w:ascii="Arial Narrow" w:hAnsi="Arial Narrow"/>
          <w:sz w:val="22"/>
          <w:szCs w:val="22"/>
        </w:rPr>
        <w:t>ppkt</w:t>
      </w:r>
      <w:proofErr w:type="spellEnd"/>
      <w:r w:rsidR="00D52576">
        <w:rPr>
          <w:rFonts w:ascii="Arial Narrow" w:hAnsi="Arial Narrow"/>
          <w:sz w:val="22"/>
          <w:szCs w:val="22"/>
        </w:rPr>
        <w:t xml:space="preserve"> a,</w:t>
      </w:r>
      <w:r w:rsidRPr="0024706F">
        <w:rPr>
          <w:rFonts w:ascii="Arial Narrow" w:hAnsi="Arial Narrow"/>
          <w:sz w:val="22"/>
          <w:szCs w:val="22"/>
        </w:rPr>
        <w:t xml:space="preserve"> nastąpi w terminie do 30 dni od daty doręczenia przez </w:t>
      </w:r>
      <w:r w:rsidRPr="0024706F">
        <w:rPr>
          <w:rFonts w:ascii="Arial Narrow" w:hAnsi="Arial Narrow"/>
          <w:b/>
          <w:sz w:val="22"/>
          <w:szCs w:val="22"/>
        </w:rPr>
        <w:t>Wykonawcę</w:t>
      </w:r>
      <w:r w:rsidRPr="0024706F">
        <w:rPr>
          <w:rFonts w:ascii="Arial Narrow" w:hAnsi="Arial Narrow"/>
          <w:sz w:val="22"/>
          <w:szCs w:val="22"/>
        </w:rPr>
        <w:t xml:space="preserve"> do siedziby </w:t>
      </w:r>
      <w:r w:rsidRPr="0024706F">
        <w:rPr>
          <w:rFonts w:ascii="Arial Narrow" w:hAnsi="Arial Narrow"/>
          <w:b/>
          <w:sz w:val="22"/>
          <w:szCs w:val="22"/>
        </w:rPr>
        <w:t>Zamawiającego</w:t>
      </w:r>
      <w:r w:rsidRPr="0024706F">
        <w:rPr>
          <w:rFonts w:ascii="Arial Narrow" w:hAnsi="Arial Narrow"/>
          <w:sz w:val="22"/>
          <w:szCs w:val="22"/>
        </w:rPr>
        <w:t xml:space="preserve"> poprawnie sporządzonej pod względem formalnym i merytorycznym faktury VAT, z załączonym protokołem zdawczo – odbiorczym podpisanym przez przedstawicieli </w:t>
      </w:r>
      <w:r w:rsidRPr="0024706F">
        <w:rPr>
          <w:rFonts w:ascii="Arial Narrow" w:hAnsi="Arial Narrow"/>
          <w:b/>
          <w:sz w:val="22"/>
          <w:szCs w:val="22"/>
        </w:rPr>
        <w:t>Zamawiającego</w:t>
      </w:r>
      <w:r w:rsidRPr="0024706F">
        <w:rPr>
          <w:rFonts w:ascii="Arial Narrow" w:hAnsi="Arial Narrow"/>
          <w:sz w:val="22"/>
          <w:szCs w:val="22"/>
        </w:rPr>
        <w:t xml:space="preserve"> (bez zastrzeżeń, co do jej wykonania) i </w:t>
      </w:r>
      <w:r w:rsidRPr="0024706F">
        <w:rPr>
          <w:rFonts w:ascii="Arial Narrow" w:hAnsi="Arial Narrow"/>
          <w:b/>
          <w:sz w:val="22"/>
          <w:szCs w:val="22"/>
        </w:rPr>
        <w:t>Wykonawcy</w:t>
      </w:r>
      <w:r w:rsidRPr="0024706F">
        <w:rPr>
          <w:rFonts w:ascii="Arial Narrow" w:hAnsi="Arial Narrow"/>
          <w:sz w:val="22"/>
          <w:szCs w:val="22"/>
        </w:rPr>
        <w:t xml:space="preserve"> wskazanymi w § 10 umowy,</w:t>
      </w:r>
    </w:p>
    <w:p w:rsidR="007E080B" w:rsidRDefault="007E080B" w:rsidP="000D01A7">
      <w:pPr>
        <w:pStyle w:val="Akapitzlist"/>
        <w:numPr>
          <w:ilvl w:val="0"/>
          <w:numId w:val="63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proofErr w:type="gramStart"/>
      <w:r w:rsidRPr="0024706F">
        <w:rPr>
          <w:rFonts w:ascii="Arial Narrow" w:hAnsi="Arial Narrow"/>
          <w:sz w:val="22"/>
          <w:szCs w:val="22"/>
        </w:rPr>
        <w:t>zapłata</w:t>
      </w:r>
      <w:proofErr w:type="gramEnd"/>
      <w:r w:rsidRPr="0024706F">
        <w:rPr>
          <w:rFonts w:ascii="Arial Narrow" w:hAnsi="Arial Narrow"/>
          <w:sz w:val="22"/>
          <w:szCs w:val="22"/>
        </w:rPr>
        <w:t xml:space="preserve"> należności za nadzór autorski, o której mowa § 15 ust. 1 pkt 1 </w:t>
      </w:r>
      <w:proofErr w:type="spellStart"/>
      <w:r w:rsidRPr="0024706F">
        <w:rPr>
          <w:rFonts w:ascii="Arial Narrow" w:hAnsi="Arial Narrow"/>
          <w:sz w:val="22"/>
          <w:szCs w:val="22"/>
        </w:rPr>
        <w:t>ppkt</w:t>
      </w:r>
      <w:proofErr w:type="spellEnd"/>
      <w:r w:rsidRPr="0024706F">
        <w:rPr>
          <w:rFonts w:ascii="Arial Narrow" w:hAnsi="Arial Narrow"/>
          <w:sz w:val="22"/>
          <w:szCs w:val="22"/>
        </w:rPr>
        <w:t xml:space="preserve"> b, </w:t>
      </w:r>
      <w:r>
        <w:rPr>
          <w:rFonts w:ascii="Arial Narrow" w:hAnsi="Arial Narrow"/>
          <w:sz w:val="22"/>
          <w:szCs w:val="22"/>
        </w:rPr>
        <w:t xml:space="preserve">nastąpi </w:t>
      </w:r>
      <w:r w:rsidRPr="0024706F">
        <w:rPr>
          <w:rFonts w:ascii="Arial Narrow" w:hAnsi="Arial Narrow"/>
          <w:sz w:val="22"/>
          <w:szCs w:val="22"/>
        </w:rPr>
        <w:t>po odbiorze końcowym</w:t>
      </w:r>
      <w:r>
        <w:rPr>
          <w:rFonts w:ascii="Arial Narrow" w:hAnsi="Arial Narrow"/>
          <w:sz w:val="22"/>
          <w:szCs w:val="22"/>
        </w:rPr>
        <w:t xml:space="preserve"> wszystkich</w:t>
      </w:r>
      <w:r w:rsidRPr="0024706F">
        <w:rPr>
          <w:rFonts w:ascii="Arial Narrow" w:hAnsi="Arial Narrow"/>
          <w:sz w:val="22"/>
          <w:szCs w:val="22"/>
        </w:rPr>
        <w:t xml:space="preserve"> robót budowlanych objętych niniejszym projektem,</w:t>
      </w:r>
      <w:r>
        <w:rPr>
          <w:rFonts w:ascii="Arial Narrow" w:hAnsi="Arial Narrow"/>
          <w:sz w:val="22"/>
          <w:szCs w:val="22"/>
        </w:rPr>
        <w:t xml:space="preserve"> </w:t>
      </w:r>
      <w:r w:rsidRPr="0024706F">
        <w:rPr>
          <w:rFonts w:ascii="Arial Narrow" w:hAnsi="Arial Narrow"/>
          <w:sz w:val="22"/>
          <w:szCs w:val="22"/>
        </w:rPr>
        <w:t xml:space="preserve">w terminie do 30 dni od daty doręczenia przez </w:t>
      </w:r>
      <w:r w:rsidRPr="0024706F">
        <w:rPr>
          <w:rFonts w:ascii="Arial Narrow" w:hAnsi="Arial Narrow"/>
          <w:b/>
          <w:sz w:val="22"/>
          <w:szCs w:val="22"/>
        </w:rPr>
        <w:t>Wykonawcę</w:t>
      </w:r>
      <w:r w:rsidRPr="0024706F">
        <w:rPr>
          <w:rFonts w:ascii="Arial Narrow" w:hAnsi="Arial Narrow"/>
          <w:sz w:val="22"/>
          <w:szCs w:val="22"/>
        </w:rPr>
        <w:t xml:space="preserve"> do siedziby </w:t>
      </w:r>
      <w:r w:rsidRPr="0024706F">
        <w:rPr>
          <w:rFonts w:ascii="Arial Narrow" w:hAnsi="Arial Narrow"/>
          <w:b/>
          <w:sz w:val="22"/>
          <w:szCs w:val="22"/>
        </w:rPr>
        <w:t>Zamawiającego</w:t>
      </w:r>
      <w:r w:rsidRPr="0024706F">
        <w:rPr>
          <w:rFonts w:ascii="Arial Narrow" w:hAnsi="Arial Narrow"/>
          <w:sz w:val="22"/>
          <w:szCs w:val="22"/>
        </w:rPr>
        <w:t xml:space="preserve"> poprawnie sporządzonej pod względem formalnym i merytorycznym faktury VAT, </w:t>
      </w:r>
    </w:p>
    <w:p w:rsidR="007E080B" w:rsidRDefault="007E080B" w:rsidP="000D01A7">
      <w:pPr>
        <w:pStyle w:val="Akapitzlist"/>
        <w:numPr>
          <w:ilvl w:val="0"/>
          <w:numId w:val="63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zapłata</w:t>
      </w:r>
      <w:proofErr w:type="gramEnd"/>
      <w:r>
        <w:rPr>
          <w:rFonts w:ascii="Arial Narrow" w:hAnsi="Arial Narrow"/>
          <w:sz w:val="22"/>
          <w:szCs w:val="22"/>
        </w:rPr>
        <w:t xml:space="preserve"> należności za wykonanie przedmiotu umowy określonego w </w:t>
      </w:r>
      <w:r w:rsidRPr="00823317">
        <w:rPr>
          <w:rFonts w:ascii="Arial Narrow" w:hAnsi="Arial Narrow" w:cs="Arial"/>
          <w:sz w:val="22"/>
          <w:szCs w:val="22"/>
        </w:rPr>
        <w:t>§</w:t>
      </w:r>
      <w:r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>
        <w:rPr>
          <w:rFonts w:ascii="Arial Narrow" w:hAnsi="Arial Narrow"/>
          <w:sz w:val="22"/>
          <w:szCs w:val="22"/>
        </w:rPr>
        <w:t>ppkt</w:t>
      </w:r>
      <w:proofErr w:type="spellEnd"/>
      <w:r>
        <w:rPr>
          <w:rFonts w:ascii="Arial Narrow" w:hAnsi="Arial Narrow"/>
          <w:sz w:val="22"/>
          <w:szCs w:val="22"/>
        </w:rPr>
        <w:t xml:space="preserve"> c:</w:t>
      </w:r>
    </w:p>
    <w:p w:rsidR="007E080B" w:rsidRPr="008F239E" w:rsidRDefault="007E080B" w:rsidP="000D01A7">
      <w:pPr>
        <w:pStyle w:val="Akapitzlist"/>
        <w:numPr>
          <w:ilvl w:val="0"/>
          <w:numId w:val="64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vanish/>
          <w:sz w:val="22"/>
          <w:szCs w:val="22"/>
        </w:rPr>
      </w:pPr>
    </w:p>
    <w:p w:rsidR="007E080B" w:rsidRDefault="007E080B" w:rsidP="000D01A7">
      <w:pPr>
        <w:pStyle w:val="Akapitzlist"/>
        <w:numPr>
          <w:ilvl w:val="0"/>
          <w:numId w:val="65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/>
          <w:sz w:val="22"/>
          <w:szCs w:val="22"/>
        </w:rPr>
        <w:t>za</w:t>
      </w:r>
      <w:proofErr w:type="gramEnd"/>
      <w:r>
        <w:rPr>
          <w:rFonts w:ascii="Arial Narrow" w:hAnsi="Arial Narrow"/>
          <w:sz w:val="22"/>
          <w:szCs w:val="22"/>
        </w:rPr>
        <w:t xml:space="preserve"> prace wykonane w pomieszczeniach nr 7/48, nr 7/52 i nr 7/56 (etap I)</w:t>
      </w:r>
      <w:r w:rsidRPr="008F239E">
        <w:rPr>
          <w:rFonts w:ascii="Arial Narrow" w:hAnsi="Arial Narrow"/>
          <w:sz w:val="22"/>
          <w:szCs w:val="22"/>
        </w:rPr>
        <w:t xml:space="preserve"> nastąpi </w:t>
      </w:r>
      <w:r>
        <w:rPr>
          <w:rFonts w:ascii="Arial Narrow" w:hAnsi="Arial Narrow"/>
          <w:sz w:val="22"/>
          <w:szCs w:val="22"/>
        </w:rPr>
        <w:t xml:space="preserve">po wykonaniu przez </w:t>
      </w:r>
      <w:r w:rsidRPr="008F239E">
        <w:rPr>
          <w:rFonts w:ascii="Arial Narrow" w:hAnsi="Arial Narrow"/>
          <w:b/>
          <w:sz w:val="22"/>
          <w:szCs w:val="22"/>
        </w:rPr>
        <w:t>Wykonawcę</w:t>
      </w:r>
      <w:r>
        <w:rPr>
          <w:rFonts w:ascii="Arial Narrow" w:hAnsi="Arial Narrow"/>
          <w:sz w:val="22"/>
          <w:szCs w:val="22"/>
        </w:rPr>
        <w:t xml:space="preserve"> przedmiotu umowy określonego w </w:t>
      </w:r>
      <w:r w:rsidRPr="008F239E">
        <w:rPr>
          <w:rFonts w:ascii="Arial Narrow" w:hAnsi="Arial Narrow" w:cs="Arial"/>
          <w:sz w:val="22"/>
          <w:szCs w:val="22"/>
        </w:rPr>
        <w:t>§</w:t>
      </w:r>
      <w:r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>
        <w:rPr>
          <w:rFonts w:ascii="Arial Narrow" w:hAnsi="Arial Narrow"/>
          <w:sz w:val="22"/>
          <w:szCs w:val="22"/>
        </w:rPr>
        <w:t>ppkt</w:t>
      </w:r>
      <w:proofErr w:type="spellEnd"/>
      <w:r>
        <w:rPr>
          <w:rFonts w:ascii="Arial Narrow" w:hAnsi="Arial Narrow"/>
          <w:sz w:val="22"/>
          <w:szCs w:val="22"/>
        </w:rPr>
        <w:t xml:space="preserve"> d (dostawa aparatu RTG do hemodynamiki) </w:t>
      </w:r>
      <w:r w:rsidRPr="008F239E">
        <w:rPr>
          <w:rFonts w:ascii="Arial Narrow" w:hAnsi="Arial Narrow"/>
          <w:sz w:val="22"/>
          <w:szCs w:val="22"/>
        </w:rPr>
        <w:t xml:space="preserve">w terminie do 30 dni od daty doręczenia przez </w:t>
      </w:r>
      <w:r w:rsidRPr="008F239E">
        <w:rPr>
          <w:rFonts w:ascii="Arial Narrow" w:hAnsi="Arial Narrow"/>
          <w:b/>
          <w:sz w:val="22"/>
          <w:szCs w:val="22"/>
        </w:rPr>
        <w:t>Wykonawcę</w:t>
      </w:r>
      <w:r w:rsidRPr="008F239E">
        <w:rPr>
          <w:rFonts w:ascii="Arial Narrow" w:hAnsi="Arial Narrow"/>
          <w:sz w:val="22"/>
          <w:szCs w:val="22"/>
        </w:rPr>
        <w:t xml:space="preserve"> do siedziby </w:t>
      </w:r>
      <w:r w:rsidRPr="008F239E">
        <w:rPr>
          <w:rFonts w:ascii="Arial Narrow" w:hAnsi="Arial Narrow"/>
          <w:b/>
          <w:sz w:val="22"/>
          <w:szCs w:val="22"/>
        </w:rPr>
        <w:t>Zamawiającego</w:t>
      </w:r>
      <w:r w:rsidRPr="008F239E">
        <w:rPr>
          <w:rFonts w:ascii="Arial Narrow" w:hAnsi="Arial Narrow"/>
          <w:sz w:val="22"/>
          <w:szCs w:val="22"/>
        </w:rPr>
        <w:t xml:space="preserve"> poprawnie sporządzonej pod względem formalnym i merytorycznym faktury VAT</w:t>
      </w:r>
      <w:r>
        <w:rPr>
          <w:rFonts w:ascii="Arial Narrow" w:hAnsi="Arial Narrow"/>
          <w:sz w:val="22"/>
          <w:szCs w:val="22"/>
        </w:rPr>
        <w:t>;</w:t>
      </w:r>
    </w:p>
    <w:p w:rsidR="007E080B" w:rsidRPr="002C0849" w:rsidRDefault="007E080B" w:rsidP="000D01A7">
      <w:pPr>
        <w:pStyle w:val="Akapitzlist"/>
        <w:numPr>
          <w:ilvl w:val="0"/>
          <w:numId w:val="65"/>
        </w:numPr>
        <w:tabs>
          <w:tab w:val="left" w:pos="426"/>
        </w:tabs>
        <w:autoSpaceDE w:val="0"/>
        <w:spacing w:line="276" w:lineRule="auto"/>
        <w:ind w:left="1080" w:right="45"/>
        <w:jc w:val="both"/>
        <w:rPr>
          <w:rFonts w:ascii="Arial Narrow" w:hAnsi="Arial Narrow"/>
          <w:sz w:val="22"/>
          <w:szCs w:val="22"/>
        </w:rPr>
      </w:pPr>
      <w:proofErr w:type="gramStart"/>
      <w:r w:rsidRPr="002C0849">
        <w:rPr>
          <w:rFonts w:ascii="Arial Narrow" w:hAnsi="Arial Narrow"/>
          <w:sz w:val="22"/>
          <w:szCs w:val="22"/>
        </w:rPr>
        <w:t>za</w:t>
      </w:r>
      <w:proofErr w:type="gramEnd"/>
      <w:r w:rsidRPr="002C0849">
        <w:rPr>
          <w:rFonts w:ascii="Arial Narrow" w:hAnsi="Arial Narrow"/>
          <w:sz w:val="22"/>
          <w:szCs w:val="22"/>
        </w:rPr>
        <w:t xml:space="preserve"> pozostałe prace określone w </w:t>
      </w:r>
      <w:r w:rsidRPr="002C0849">
        <w:rPr>
          <w:rFonts w:ascii="Arial Narrow" w:hAnsi="Arial Narrow" w:cs="Arial"/>
          <w:sz w:val="22"/>
          <w:szCs w:val="22"/>
        </w:rPr>
        <w:t>§</w:t>
      </w:r>
      <w:r w:rsidRPr="002C0849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2C0849">
        <w:rPr>
          <w:rFonts w:ascii="Arial Narrow" w:hAnsi="Arial Narrow"/>
          <w:sz w:val="22"/>
          <w:szCs w:val="22"/>
        </w:rPr>
        <w:t>ppkt</w:t>
      </w:r>
      <w:proofErr w:type="spellEnd"/>
      <w:r w:rsidRPr="002C0849">
        <w:rPr>
          <w:rFonts w:ascii="Arial Narrow" w:hAnsi="Arial Narrow"/>
          <w:sz w:val="22"/>
          <w:szCs w:val="22"/>
        </w:rPr>
        <w:t xml:space="preserve"> c</w:t>
      </w:r>
      <w:r w:rsidR="00D52576">
        <w:rPr>
          <w:rFonts w:ascii="Arial Narrow" w:hAnsi="Arial Narrow"/>
          <w:sz w:val="22"/>
          <w:szCs w:val="22"/>
        </w:rPr>
        <w:t>,</w:t>
      </w:r>
      <w:r w:rsidRPr="002C0849">
        <w:rPr>
          <w:rFonts w:ascii="Arial Narrow" w:hAnsi="Arial Narrow"/>
          <w:sz w:val="22"/>
          <w:szCs w:val="22"/>
        </w:rPr>
        <w:t xml:space="preserve"> wykonane w pomieszczeniach nr 7/47, 7/47A, 7/49, 7/50, 7/51 (etap I</w:t>
      </w:r>
      <w:r w:rsidR="00D52576">
        <w:rPr>
          <w:rFonts w:ascii="Arial Narrow" w:hAnsi="Arial Narrow"/>
          <w:sz w:val="22"/>
          <w:szCs w:val="22"/>
        </w:rPr>
        <w:t>I</w:t>
      </w:r>
      <w:r w:rsidRPr="002C0849">
        <w:rPr>
          <w:rFonts w:ascii="Arial Narrow" w:hAnsi="Arial Narrow"/>
          <w:sz w:val="22"/>
          <w:szCs w:val="22"/>
        </w:rPr>
        <w:t xml:space="preserve">I) – nastąpi w terminie do 30 dni od daty doręczenia przez </w:t>
      </w:r>
      <w:r w:rsidRPr="002C0849">
        <w:rPr>
          <w:rFonts w:ascii="Arial Narrow" w:hAnsi="Arial Narrow"/>
          <w:b/>
          <w:sz w:val="22"/>
          <w:szCs w:val="22"/>
        </w:rPr>
        <w:t>Wykonawcę</w:t>
      </w:r>
      <w:r w:rsidRPr="002C0849">
        <w:rPr>
          <w:rFonts w:ascii="Arial Narrow" w:hAnsi="Arial Narrow"/>
          <w:sz w:val="22"/>
          <w:szCs w:val="22"/>
        </w:rPr>
        <w:t xml:space="preserve"> do siedziby </w:t>
      </w:r>
      <w:r w:rsidRPr="002C0849">
        <w:rPr>
          <w:rFonts w:ascii="Arial Narrow" w:hAnsi="Arial Narrow"/>
          <w:b/>
          <w:sz w:val="22"/>
          <w:szCs w:val="22"/>
        </w:rPr>
        <w:t>Zamawiającego</w:t>
      </w:r>
      <w:r w:rsidRPr="002C0849">
        <w:rPr>
          <w:rFonts w:ascii="Arial Narrow" w:hAnsi="Arial Narrow"/>
          <w:sz w:val="22"/>
          <w:szCs w:val="22"/>
        </w:rPr>
        <w:t xml:space="preserve"> poprawnie sporządzonej pod względem formalnym i merytorycznym faktury VAT</w:t>
      </w:r>
      <w:r w:rsidR="00722A58" w:rsidRPr="0024706F">
        <w:rPr>
          <w:rFonts w:ascii="Arial Narrow" w:hAnsi="Arial Narrow"/>
          <w:sz w:val="22"/>
          <w:szCs w:val="22"/>
        </w:rPr>
        <w:t xml:space="preserve">– na zasadach określonych w </w:t>
      </w:r>
      <w:r w:rsidR="00722A58">
        <w:rPr>
          <w:rFonts w:ascii="Arial Narrow" w:hAnsi="Arial Narrow"/>
          <w:sz w:val="22"/>
          <w:szCs w:val="22"/>
        </w:rPr>
        <w:t>ust. 2.</w:t>
      </w:r>
    </w:p>
    <w:p w:rsidR="004E3059" w:rsidRPr="00DC5672" w:rsidRDefault="004E3059" w:rsidP="000D01A7">
      <w:pPr>
        <w:pStyle w:val="Akapitzlist"/>
        <w:numPr>
          <w:ilvl w:val="0"/>
          <w:numId w:val="56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Do faktury VAT muszą być załączone:</w:t>
      </w:r>
    </w:p>
    <w:p w:rsidR="004E3059" w:rsidRPr="00DC5672" w:rsidRDefault="004E3059" w:rsidP="000D01A7">
      <w:pPr>
        <w:pStyle w:val="Akapitzlist"/>
        <w:numPr>
          <w:ilvl w:val="0"/>
          <w:numId w:val="55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oryginał protokołu usunięcia </w:t>
      </w:r>
      <w:proofErr w:type="gramStart"/>
      <w:r w:rsidRPr="00DC5672">
        <w:rPr>
          <w:rFonts w:ascii="Arial Narrow" w:hAnsi="Arial Narrow"/>
          <w:sz w:val="22"/>
          <w:szCs w:val="22"/>
        </w:rPr>
        <w:t>usterek (jeśli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dotyczy), </w:t>
      </w:r>
    </w:p>
    <w:p w:rsidR="004E3059" w:rsidRPr="00DC5672" w:rsidRDefault="004E3059" w:rsidP="000D01A7">
      <w:pPr>
        <w:pStyle w:val="Akapitzlist"/>
        <w:numPr>
          <w:ilvl w:val="0"/>
          <w:numId w:val="55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 w:cs="Arial"/>
          <w:sz w:val="22"/>
          <w:szCs w:val="22"/>
        </w:rPr>
        <w:t>„Protokół odbioru wykonanych robót” podpisany przez obie strony umowy,</w:t>
      </w:r>
    </w:p>
    <w:p w:rsidR="00B05F62" w:rsidRPr="00DC5672" w:rsidRDefault="00B05F62" w:rsidP="000D01A7">
      <w:pPr>
        <w:numPr>
          <w:ilvl w:val="0"/>
          <w:numId w:val="55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DC5672">
        <w:rPr>
          <w:rFonts w:ascii="Arial Narrow" w:hAnsi="Arial Narrow" w:cs="Arial"/>
          <w:sz w:val="22"/>
          <w:szCs w:val="22"/>
        </w:rPr>
        <w:t xml:space="preserve">„Protokół zdawczo-odbiorczy” podpisanych przez obie strony umowy, </w:t>
      </w:r>
    </w:p>
    <w:p w:rsidR="00B05F62" w:rsidRPr="00DC5672" w:rsidRDefault="004E3059" w:rsidP="000D01A7">
      <w:pPr>
        <w:pStyle w:val="Akapitzlist"/>
        <w:numPr>
          <w:ilvl w:val="0"/>
          <w:numId w:val="55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potwierdzenie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zapłaty całego wynagrodzenia na rzecz podwykonawców lub oświadczenia wszystkich podwykonawców o całkowitym rozliczeniu się z </w:t>
      </w:r>
      <w:r w:rsidRPr="00DC5672">
        <w:rPr>
          <w:rFonts w:ascii="Arial Narrow" w:hAnsi="Arial Narrow"/>
          <w:b/>
          <w:bCs/>
          <w:sz w:val="22"/>
          <w:szCs w:val="22"/>
        </w:rPr>
        <w:t>Wykonawcą</w:t>
      </w:r>
      <w:r w:rsidRPr="00DC5672">
        <w:rPr>
          <w:rFonts w:ascii="Arial Narrow" w:hAnsi="Arial Narrow"/>
          <w:sz w:val="22"/>
          <w:szCs w:val="22"/>
        </w:rPr>
        <w:t xml:space="preserve"> z tytułu wszelkich prac zrealizowanych w zwią</w:t>
      </w:r>
      <w:r w:rsidR="00B05F62" w:rsidRPr="00DC5672">
        <w:rPr>
          <w:rFonts w:ascii="Arial Narrow" w:hAnsi="Arial Narrow"/>
          <w:sz w:val="22"/>
          <w:szCs w:val="22"/>
        </w:rPr>
        <w:t>zku z zadaniem określonym w § 1</w:t>
      </w:r>
      <w:r w:rsidRPr="00DC5672">
        <w:rPr>
          <w:rFonts w:ascii="Arial Narrow" w:hAnsi="Arial Narrow"/>
          <w:sz w:val="22"/>
          <w:szCs w:val="22"/>
        </w:rPr>
        <w:t xml:space="preserve">; </w:t>
      </w:r>
    </w:p>
    <w:p w:rsidR="00B05F62" w:rsidRPr="007E080B" w:rsidRDefault="00B05F62" w:rsidP="00C842E2">
      <w:pPr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71D7B">
        <w:rPr>
          <w:rFonts w:ascii="Arial Narrow" w:hAnsi="Arial Narrow"/>
          <w:sz w:val="22"/>
          <w:szCs w:val="22"/>
        </w:rPr>
        <w:t xml:space="preserve">- </w:t>
      </w:r>
      <w:r w:rsidR="004E3059" w:rsidRPr="00071D7B">
        <w:rPr>
          <w:rFonts w:ascii="Arial Narrow" w:hAnsi="Arial Narrow"/>
          <w:sz w:val="22"/>
          <w:szCs w:val="22"/>
        </w:rPr>
        <w:t xml:space="preserve">nieprzekazanie przez </w:t>
      </w:r>
      <w:r w:rsidR="004E3059" w:rsidRPr="00071D7B">
        <w:rPr>
          <w:rFonts w:ascii="Arial Narrow" w:hAnsi="Arial Narrow"/>
          <w:b/>
          <w:sz w:val="22"/>
          <w:szCs w:val="22"/>
        </w:rPr>
        <w:t>Wykonawcę</w:t>
      </w:r>
      <w:r w:rsidR="004E3059" w:rsidRPr="00071D7B">
        <w:rPr>
          <w:rFonts w:ascii="Arial Narrow" w:hAnsi="Arial Narrow"/>
          <w:sz w:val="22"/>
          <w:szCs w:val="22"/>
        </w:rPr>
        <w:t xml:space="preserve"> ww. dokumentów spowoduje zawieszenie płatności faktury </w:t>
      </w:r>
      <w:r w:rsidR="002816DB" w:rsidRPr="00071D7B">
        <w:rPr>
          <w:rFonts w:ascii="Arial Narrow" w:hAnsi="Arial Narrow"/>
          <w:sz w:val="22"/>
          <w:szCs w:val="22"/>
        </w:rPr>
        <w:t xml:space="preserve">VAT </w:t>
      </w:r>
      <w:r w:rsidR="004E3059" w:rsidRPr="00071D7B">
        <w:rPr>
          <w:rFonts w:ascii="Arial Narrow" w:hAnsi="Arial Narrow"/>
          <w:sz w:val="22"/>
          <w:szCs w:val="22"/>
        </w:rPr>
        <w:t>do momentu spełnienia</w:t>
      </w:r>
      <w:r w:rsidRPr="00071D7B">
        <w:rPr>
          <w:rFonts w:ascii="Arial Narrow" w:hAnsi="Arial Narrow"/>
          <w:sz w:val="22"/>
          <w:szCs w:val="22"/>
        </w:rPr>
        <w:t xml:space="preserve"> wszystkich powyższych warunków.</w:t>
      </w:r>
    </w:p>
    <w:p w:rsidR="00B05F62" w:rsidRPr="00DC5672" w:rsidRDefault="007403BE" w:rsidP="000D01A7">
      <w:pPr>
        <w:numPr>
          <w:ilvl w:val="0"/>
          <w:numId w:val="56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lastRenderedPageBreak/>
        <w:t xml:space="preserve">W przypadku dostarczenia przez </w:t>
      </w:r>
      <w:r w:rsidRPr="00DC5672">
        <w:rPr>
          <w:rFonts w:ascii="Arial Narrow" w:hAnsi="Arial Narrow"/>
          <w:b/>
          <w:sz w:val="22"/>
          <w:szCs w:val="22"/>
        </w:rPr>
        <w:t>Wykonawcę</w:t>
      </w:r>
      <w:r w:rsidRPr="00DC5672">
        <w:rPr>
          <w:rFonts w:ascii="Arial Narrow" w:hAnsi="Arial Narrow"/>
          <w:sz w:val="22"/>
          <w:szCs w:val="22"/>
        </w:rPr>
        <w:t xml:space="preserve"> faktury bez wcześniejszej weryfikacji przez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dokumentów stanowiących załącznik lub błędnie wystawionej faktury, </w:t>
      </w: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ma prawo uznać ją za bezzasadną i odesłać do </w:t>
      </w:r>
      <w:r w:rsidRPr="00DC5672">
        <w:rPr>
          <w:rFonts w:ascii="Arial Narrow" w:hAnsi="Arial Narrow"/>
          <w:b/>
          <w:sz w:val="22"/>
          <w:szCs w:val="22"/>
        </w:rPr>
        <w:t xml:space="preserve">Wykonawcy. </w:t>
      </w:r>
      <w:r w:rsidRPr="00DC5672">
        <w:rPr>
          <w:rFonts w:ascii="Arial Narrow" w:hAnsi="Arial Narrow"/>
          <w:sz w:val="22"/>
          <w:szCs w:val="22"/>
        </w:rPr>
        <w:t xml:space="preserve">W takiej sytuacji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zostanie poinformowany oficjalnym pismem o podstawie nieopłacenia faktury.</w:t>
      </w:r>
    </w:p>
    <w:p w:rsidR="00734AFA" w:rsidRPr="00DC5672" w:rsidRDefault="00734AFA" w:rsidP="000D01A7">
      <w:pPr>
        <w:numPr>
          <w:ilvl w:val="0"/>
          <w:numId w:val="25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 w:cs="Arial"/>
          <w:sz w:val="22"/>
          <w:szCs w:val="22"/>
        </w:rPr>
        <w:t xml:space="preserve">Płatności następować będą z konta </w:t>
      </w:r>
      <w:r w:rsidRPr="00DC5672">
        <w:rPr>
          <w:rFonts w:ascii="Arial Narrow" w:hAnsi="Arial Narrow" w:cs="Arial"/>
          <w:b/>
          <w:sz w:val="22"/>
          <w:szCs w:val="22"/>
        </w:rPr>
        <w:t>Zamawiającego</w:t>
      </w:r>
      <w:r w:rsidRPr="00DC5672">
        <w:rPr>
          <w:rFonts w:ascii="Arial Narrow" w:hAnsi="Arial Narrow" w:cs="Arial"/>
          <w:sz w:val="22"/>
          <w:szCs w:val="22"/>
        </w:rPr>
        <w:t xml:space="preserve"> przelewem na rachunek bankowy </w:t>
      </w:r>
      <w:r w:rsidRPr="00DC5672">
        <w:rPr>
          <w:rFonts w:ascii="Arial Narrow" w:hAnsi="Arial Narrow" w:cs="Arial"/>
          <w:b/>
          <w:sz w:val="22"/>
          <w:szCs w:val="22"/>
        </w:rPr>
        <w:t>Wykonawcy</w:t>
      </w:r>
      <w:r w:rsidRPr="00DC5672">
        <w:rPr>
          <w:rFonts w:ascii="Arial Narrow" w:hAnsi="Arial Narrow" w:cs="Arial"/>
          <w:sz w:val="22"/>
          <w:szCs w:val="22"/>
        </w:rPr>
        <w:t xml:space="preserve"> wskazany na </w:t>
      </w:r>
      <w:r w:rsidR="002816DB" w:rsidRPr="00DC5672">
        <w:rPr>
          <w:rFonts w:ascii="Arial Narrow" w:hAnsi="Arial Narrow" w:cs="Arial"/>
          <w:sz w:val="22"/>
          <w:szCs w:val="22"/>
        </w:rPr>
        <w:t>fakturze</w:t>
      </w:r>
      <w:r w:rsidRPr="00DC5672">
        <w:rPr>
          <w:rFonts w:ascii="Arial Narrow" w:hAnsi="Arial Narrow" w:cs="Arial"/>
          <w:sz w:val="22"/>
          <w:szCs w:val="22"/>
        </w:rPr>
        <w:t>.</w:t>
      </w:r>
    </w:p>
    <w:p w:rsidR="00734AFA" w:rsidRPr="00DC5672" w:rsidRDefault="00734AFA" w:rsidP="000D01A7">
      <w:pPr>
        <w:numPr>
          <w:ilvl w:val="0"/>
          <w:numId w:val="25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DC5672">
        <w:rPr>
          <w:rFonts w:ascii="Arial Narrow" w:hAnsi="Arial Narrow" w:cs="Arial"/>
          <w:sz w:val="22"/>
          <w:szCs w:val="22"/>
        </w:rPr>
        <w:t xml:space="preserve">Termin zapłaty wynagrodzenia podwykonawcy lub dalszego podwykonawcy przewidziany w umowie </w:t>
      </w:r>
      <w:r w:rsidRPr="00DC5672">
        <w:rPr>
          <w:rFonts w:ascii="Arial Narrow" w:hAnsi="Arial Narrow" w:cs="Arial"/>
          <w:sz w:val="22"/>
          <w:szCs w:val="22"/>
        </w:rPr>
        <w:br/>
        <w:t xml:space="preserve">o podwykonawstwo nie może być dłuższy niż 30 dni od dnia doręczenia </w:t>
      </w:r>
      <w:r w:rsidRPr="00DC5672">
        <w:rPr>
          <w:rFonts w:ascii="Arial Narrow" w:hAnsi="Arial Narrow" w:cs="Arial"/>
          <w:b/>
          <w:sz w:val="22"/>
          <w:szCs w:val="22"/>
        </w:rPr>
        <w:t>Wykonawcy</w:t>
      </w:r>
      <w:r w:rsidRPr="00DC5672">
        <w:rPr>
          <w:rFonts w:ascii="Arial Narrow" w:hAnsi="Arial Narrow" w:cs="Arial"/>
          <w:sz w:val="22"/>
          <w:szCs w:val="22"/>
        </w:rPr>
        <w:t>, podwykonawcy lub dalszemu podwykonawcy faktury lub rachunku, potwierdzających wykonanie zleconej podwykonawcy lub dalszemu podwykonawcy dostawy, usługi lub roboty budowlanej i nie może być późniejszy niż termin zapłaty</w:t>
      </w:r>
      <w:r w:rsidR="004E1D74" w:rsidRPr="00DC5672">
        <w:rPr>
          <w:rFonts w:ascii="Arial Narrow" w:hAnsi="Arial Narrow" w:cs="Arial"/>
          <w:sz w:val="22"/>
          <w:szCs w:val="22"/>
        </w:rPr>
        <w:t xml:space="preserve"> ostatniej raty, o której mowa w </w:t>
      </w:r>
      <w:r w:rsidR="00B05F62" w:rsidRPr="00DC5672">
        <w:rPr>
          <w:rFonts w:ascii="Arial Narrow" w:hAnsi="Arial Narrow" w:cs="Arial"/>
          <w:sz w:val="22"/>
          <w:szCs w:val="22"/>
        </w:rPr>
        <w:t>ust. 1</w:t>
      </w:r>
      <w:r w:rsidRPr="00DC5672">
        <w:rPr>
          <w:rFonts w:ascii="Arial Narrow" w:hAnsi="Arial Narrow" w:cs="Arial"/>
          <w:sz w:val="22"/>
          <w:szCs w:val="22"/>
        </w:rPr>
        <w:t xml:space="preserve"> </w:t>
      </w:r>
      <w:r w:rsidRPr="00DC5672">
        <w:rPr>
          <w:rFonts w:ascii="Arial Narrow" w:hAnsi="Arial Narrow" w:cs="Arial"/>
          <w:b/>
          <w:bCs/>
          <w:sz w:val="22"/>
          <w:szCs w:val="22"/>
        </w:rPr>
        <w:t>Wykonawcy</w:t>
      </w:r>
      <w:r w:rsidRPr="00DC5672">
        <w:rPr>
          <w:rFonts w:ascii="Arial Narrow" w:hAnsi="Arial Narrow" w:cs="Arial"/>
          <w:sz w:val="22"/>
          <w:szCs w:val="22"/>
        </w:rPr>
        <w:t xml:space="preserve"> przez </w:t>
      </w:r>
      <w:r w:rsidRPr="00DC5672">
        <w:rPr>
          <w:rFonts w:ascii="Arial Narrow" w:hAnsi="Arial Narrow" w:cs="Arial"/>
          <w:b/>
          <w:bCs/>
          <w:sz w:val="22"/>
          <w:szCs w:val="22"/>
        </w:rPr>
        <w:t>Zamawiającego</w:t>
      </w:r>
      <w:r w:rsidRPr="00DC5672">
        <w:rPr>
          <w:rFonts w:ascii="Arial Narrow" w:hAnsi="Arial Narrow" w:cs="Arial"/>
          <w:sz w:val="22"/>
          <w:szCs w:val="22"/>
        </w:rPr>
        <w:t xml:space="preserve"> za te roboty określony w umowie (analogicznie w przypadku dalszego podwykonawstwa).</w:t>
      </w:r>
    </w:p>
    <w:p w:rsidR="00734AFA" w:rsidRPr="00DC5672" w:rsidRDefault="00734AFA" w:rsidP="000D01A7">
      <w:pPr>
        <w:numPr>
          <w:ilvl w:val="0"/>
          <w:numId w:val="25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DC5672">
        <w:rPr>
          <w:rFonts w:ascii="Arial Narrow" w:hAnsi="Arial Narrow" w:cs="Arial"/>
          <w:b/>
          <w:sz w:val="22"/>
          <w:szCs w:val="22"/>
        </w:rPr>
        <w:t>Zamawiającego</w:t>
      </w:r>
      <w:r w:rsidRPr="00DC5672">
        <w:rPr>
          <w:rFonts w:ascii="Arial Narrow" w:hAnsi="Arial Narrow" w:cs="Arial"/>
          <w:sz w:val="22"/>
          <w:szCs w:val="22"/>
        </w:rPr>
        <w:t xml:space="preserve">, jeśli rachunek bankowy </w:t>
      </w:r>
      <w:r w:rsidRPr="00DC5672">
        <w:rPr>
          <w:rFonts w:ascii="Arial Narrow" w:hAnsi="Arial Narrow" w:cs="Arial"/>
          <w:b/>
          <w:sz w:val="22"/>
          <w:szCs w:val="22"/>
        </w:rPr>
        <w:t>Zamawiającego</w:t>
      </w:r>
      <w:r w:rsidRPr="00DC5672">
        <w:rPr>
          <w:rFonts w:ascii="Arial Narrow" w:hAnsi="Arial Narrow" w:cs="Arial"/>
          <w:sz w:val="22"/>
          <w:szCs w:val="22"/>
        </w:rPr>
        <w:t xml:space="preserve"> zostanie obciążony kwotą należną </w:t>
      </w:r>
      <w:r w:rsidRPr="00DC5672">
        <w:rPr>
          <w:rFonts w:ascii="Arial Narrow" w:hAnsi="Arial Narrow" w:cs="Arial"/>
          <w:b/>
          <w:sz w:val="22"/>
          <w:szCs w:val="22"/>
        </w:rPr>
        <w:t>Wykonawcy</w:t>
      </w:r>
      <w:r w:rsidRPr="00DC5672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:rsidR="00734AFA" w:rsidRPr="00DC5672" w:rsidRDefault="00734AFA" w:rsidP="000D01A7">
      <w:pPr>
        <w:numPr>
          <w:ilvl w:val="0"/>
          <w:numId w:val="25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Rozliczenia z podwykonawcami</w:t>
      </w:r>
      <w:r w:rsidRPr="00DC5672">
        <w:rPr>
          <w:rFonts w:ascii="Arial Narrow" w:hAnsi="Arial Narrow" w:cs="Arial"/>
          <w:sz w:val="22"/>
          <w:szCs w:val="22"/>
        </w:rPr>
        <w:t xml:space="preserve"> lub dalszymi podwykonawcami </w:t>
      </w:r>
      <w:r w:rsidRPr="00DC5672">
        <w:rPr>
          <w:rFonts w:ascii="Arial Narrow" w:hAnsi="Arial Narrow"/>
          <w:sz w:val="22"/>
          <w:szCs w:val="22"/>
        </w:rPr>
        <w:t>za wykonane przez nich części przedmiotu umowy następować będą w następujący sposób:</w:t>
      </w:r>
    </w:p>
    <w:p w:rsidR="00734AFA" w:rsidRPr="00DC5672" w:rsidRDefault="00734AFA" w:rsidP="000D01A7">
      <w:pPr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 przypadku wykonania części przedmiotu umowy przez podwykonawców lub dalszych podwykonawców,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składając fakturę, która opiewa na zakres wykonywany również przez podwykonawcę lub dalszego podwykonawcę, dokona stosownego podziału należności pomiędzy </w:t>
      </w:r>
      <w:r w:rsidRPr="00DC5672">
        <w:rPr>
          <w:rFonts w:ascii="Arial Narrow" w:hAnsi="Arial Narrow"/>
          <w:b/>
          <w:sz w:val="22"/>
          <w:szCs w:val="22"/>
        </w:rPr>
        <w:t>Wykonawcę</w:t>
      </w:r>
      <w:r w:rsidRPr="00DC5672">
        <w:rPr>
          <w:rFonts w:ascii="Arial Narrow" w:hAnsi="Arial Narrow"/>
          <w:sz w:val="22"/>
          <w:szCs w:val="22"/>
        </w:rPr>
        <w:t xml:space="preserve"> i podwykonawcę lub dalszego podwykonawcę w protokołach stanowiących załącznik do faktury;</w:t>
      </w:r>
    </w:p>
    <w:p w:rsidR="00734AFA" w:rsidRPr="00DC5672" w:rsidRDefault="00734AFA" w:rsidP="000D01A7">
      <w:pPr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przypadku, o którym mowa w </w:t>
      </w:r>
      <w:r w:rsidR="00224318" w:rsidRPr="00DC5672">
        <w:rPr>
          <w:rFonts w:ascii="Arial Narrow" w:hAnsi="Arial Narrow"/>
          <w:sz w:val="22"/>
          <w:szCs w:val="22"/>
        </w:rPr>
        <w:t>pk</w:t>
      </w:r>
      <w:r w:rsidR="00D52576">
        <w:rPr>
          <w:rFonts w:ascii="Arial Narrow" w:hAnsi="Arial Narrow"/>
          <w:sz w:val="22"/>
          <w:szCs w:val="22"/>
        </w:rPr>
        <w:t>t</w:t>
      </w:r>
      <w:r w:rsidRPr="00DC5672">
        <w:rPr>
          <w:rFonts w:ascii="Arial Narrow" w:hAnsi="Arial Narrow"/>
          <w:sz w:val="22"/>
          <w:szCs w:val="22"/>
        </w:rPr>
        <w:t xml:space="preserve">. a,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oświadczenie podwykonawcy lub dalszego podwykonawcy, że wymagalne należności podwykonawcy lub dalszego podwykonawcy wynikające z tych protokołów zostały przez </w:t>
      </w:r>
      <w:r w:rsidRPr="00DC5672">
        <w:rPr>
          <w:rFonts w:ascii="Arial Narrow" w:hAnsi="Arial Narrow"/>
          <w:b/>
          <w:sz w:val="22"/>
          <w:szCs w:val="22"/>
        </w:rPr>
        <w:t>Wykonawcę</w:t>
      </w:r>
      <w:r w:rsidRPr="00DC5672">
        <w:rPr>
          <w:rFonts w:ascii="Arial Narrow" w:hAnsi="Arial Narrow"/>
          <w:sz w:val="22"/>
          <w:szCs w:val="22"/>
        </w:rPr>
        <w:t>(lub podwykonawcę) uregulowane;</w:t>
      </w:r>
    </w:p>
    <w:p w:rsidR="00734AFA" w:rsidRPr="00DC5672" w:rsidRDefault="00734AFA" w:rsidP="000D01A7">
      <w:pPr>
        <w:numPr>
          <w:ilvl w:val="0"/>
          <w:numId w:val="13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zapłata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należności będzie następowała w całości na rzecz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, </w:t>
      </w:r>
    </w:p>
    <w:p w:rsidR="00734AFA" w:rsidRPr="00DC5672" w:rsidRDefault="00734AFA" w:rsidP="000D01A7">
      <w:pPr>
        <w:numPr>
          <w:ilvl w:val="0"/>
          <w:numId w:val="13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 przypadku niedostarczenia przez </w:t>
      </w:r>
      <w:r w:rsidRPr="00DC5672">
        <w:rPr>
          <w:rFonts w:ascii="Arial Narrow" w:hAnsi="Arial Narrow"/>
          <w:b/>
          <w:sz w:val="22"/>
          <w:szCs w:val="22"/>
        </w:rPr>
        <w:t>Wykonawcę</w:t>
      </w:r>
      <w:r w:rsidRPr="00DC5672">
        <w:rPr>
          <w:rFonts w:ascii="Arial Narrow" w:hAnsi="Arial Narrow"/>
          <w:sz w:val="22"/>
          <w:szCs w:val="22"/>
        </w:rPr>
        <w:t xml:space="preserve"> potwierdzenia przelewu albo oświadczenia podwykonawcy lub dalszego podwykonawcy, </w:t>
      </w:r>
      <w:r w:rsidRPr="00DC5672">
        <w:rPr>
          <w:rFonts w:ascii="Arial Narrow" w:hAnsi="Arial Narrow"/>
          <w:b/>
          <w:sz w:val="22"/>
          <w:szCs w:val="22"/>
        </w:rPr>
        <w:t xml:space="preserve">Zamawiający </w:t>
      </w:r>
      <w:r w:rsidRPr="00DC5672">
        <w:rPr>
          <w:rFonts w:ascii="Arial Narrow" w:hAnsi="Arial Narrow"/>
          <w:sz w:val="22"/>
          <w:szCs w:val="22"/>
        </w:rPr>
        <w:t>zastrzega sobie prawo do zatrzymania kwoty odpowiadającej wynagrodzeniu należnemu podwykonawcy lub dalszemu podwykonawcy do momentu sp</w:t>
      </w:r>
      <w:r w:rsidR="00224318" w:rsidRPr="00DC5672">
        <w:rPr>
          <w:rFonts w:ascii="Arial Narrow" w:hAnsi="Arial Narrow"/>
          <w:sz w:val="22"/>
          <w:szCs w:val="22"/>
        </w:rPr>
        <w:t>ełnienia warunku podanego w pkt</w:t>
      </w:r>
      <w:r w:rsidRPr="00DC5672">
        <w:rPr>
          <w:rFonts w:ascii="Arial Narrow" w:hAnsi="Arial Narrow"/>
          <w:sz w:val="22"/>
          <w:szCs w:val="22"/>
        </w:rPr>
        <w:t xml:space="preserve"> a) i b), </w:t>
      </w:r>
    </w:p>
    <w:p w:rsidR="00734AFA" w:rsidRPr="00DC5672" w:rsidRDefault="00734AFA" w:rsidP="000D01A7">
      <w:pPr>
        <w:numPr>
          <w:ilvl w:val="0"/>
          <w:numId w:val="25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DC5672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DC5672">
        <w:rPr>
          <w:rFonts w:ascii="Arial Narrow" w:hAnsi="Arial Narrow" w:cs="Arial"/>
          <w:b/>
          <w:bCs/>
          <w:sz w:val="22"/>
          <w:szCs w:val="22"/>
        </w:rPr>
        <w:t>Zamawiającego</w:t>
      </w:r>
      <w:r w:rsidR="00195364" w:rsidRPr="00DC5672">
        <w:rPr>
          <w:rFonts w:ascii="Arial Narrow" w:hAnsi="Arial Narrow" w:cs="Arial"/>
          <w:sz w:val="22"/>
          <w:szCs w:val="22"/>
        </w:rPr>
        <w:t xml:space="preserve"> umowę </w:t>
      </w:r>
      <w:r w:rsidRPr="00DC5672">
        <w:rPr>
          <w:rFonts w:ascii="Arial Narrow" w:hAnsi="Arial Narrow" w:cs="Arial"/>
          <w:sz w:val="22"/>
          <w:szCs w:val="22"/>
        </w:rPr>
        <w:t xml:space="preserve">o podwykonawstwo, której przedmiotem są roboty budowlane lub który zawarł przedłożoną </w:t>
      </w:r>
      <w:r w:rsidRPr="00DC5672">
        <w:rPr>
          <w:rFonts w:ascii="Arial Narrow" w:hAnsi="Arial Narrow" w:cs="Arial"/>
          <w:b/>
          <w:bCs/>
          <w:sz w:val="22"/>
          <w:szCs w:val="22"/>
        </w:rPr>
        <w:t>Zamawiającemu</w:t>
      </w:r>
      <w:r w:rsidRPr="00DC5672">
        <w:rPr>
          <w:rFonts w:ascii="Arial Narrow" w:hAnsi="Arial Narrow" w:cs="Arial"/>
          <w:sz w:val="22"/>
          <w:szCs w:val="22"/>
        </w:rPr>
        <w:t xml:space="preserve"> umowę o podwykonawstwo, której przedmiotem są dostawy lub usługi, w przypadku uchylenia się od obowiązku zapłaty odpowiednio przez </w:t>
      </w:r>
      <w:r w:rsidRPr="00DC5672">
        <w:rPr>
          <w:rFonts w:ascii="Arial Narrow" w:hAnsi="Arial Narrow" w:cs="Arial"/>
          <w:b/>
          <w:bCs/>
          <w:sz w:val="22"/>
          <w:szCs w:val="22"/>
        </w:rPr>
        <w:t>Wykonawcę</w:t>
      </w:r>
      <w:r w:rsidRPr="00DC5672">
        <w:rPr>
          <w:rFonts w:ascii="Arial Narrow" w:hAnsi="Arial Narrow" w:cs="Arial"/>
          <w:sz w:val="22"/>
          <w:szCs w:val="22"/>
        </w:rPr>
        <w:t>, podwykonawcę lub dalszego podwykonawcę zamówienia na roboty budowlane, z uwzględnieniem zasad określonych w art. 465 Ustawy Prawo zamówień publicznych.</w:t>
      </w:r>
    </w:p>
    <w:p w:rsidR="00467EEB" w:rsidRPr="00DC5672" w:rsidRDefault="00467EEB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rPr>
          <w:rFonts w:ascii="Arial Narrow" w:hAnsi="Arial Narrow"/>
          <w:sz w:val="22"/>
          <w:szCs w:val="22"/>
        </w:rPr>
      </w:pPr>
    </w:p>
    <w:p w:rsidR="00114A64" w:rsidRPr="00DC5672" w:rsidRDefault="00114A64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§1</w:t>
      </w:r>
      <w:r w:rsidR="00DA724C" w:rsidRPr="00DC5672">
        <w:rPr>
          <w:rFonts w:ascii="Arial Narrow" w:hAnsi="Arial Narrow"/>
          <w:b/>
          <w:sz w:val="22"/>
          <w:szCs w:val="22"/>
        </w:rPr>
        <w:t>7</w:t>
      </w:r>
    </w:p>
    <w:p w:rsidR="00114A64" w:rsidRPr="00DC5672" w:rsidRDefault="00114A64" w:rsidP="007E080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="00DF2598" w:rsidRPr="00DC5672">
        <w:rPr>
          <w:rFonts w:ascii="Arial Narrow" w:hAnsi="Arial Narrow"/>
          <w:sz w:val="22"/>
          <w:szCs w:val="22"/>
        </w:rPr>
        <w:t xml:space="preserve"> </w:t>
      </w:r>
      <w:r w:rsidR="003A589C" w:rsidRPr="00DC5672">
        <w:rPr>
          <w:rFonts w:ascii="Arial Narrow" w:hAnsi="Arial Narrow"/>
          <w:sz w:val="22"/>
          <w:szCs w:val="22"/>
        </w:rPr>
        <w:t xml:space="preserve">najpóźniej na dzień zgłoszenia gotowości do </w:t>
      </w:r>
      <w:r w:rsidRPr="00DC5672">
        <w:rPr>
          <w:rFonts w:ascii="Arial Narrow" w:hAnsi="Arial Narrow"/>
          <w:sz w:val="22"/>
          <w:szCs w:val="22"/>
        </w:rPr>
        <w:t xml:space="preserve">odbioru końcowego przedłoży </w:t>
      </w:r>
      <w:r w:rsidRPr="00DC5672">
        <w:rPr>
          <w:rFonts w:ascii="Arial Narrow" w:hAnsi="Arial Narrow"/>
          <w:b/>
          <w:sz w:val="22"/>
          <w:szCs w:val="22"/>
        </w:rPr>
        <w:t>Zamawiającemu</w:t>
      </w:r>
      <w:r w:rsidRPr="00DC5672">
        <w:rPr>
          <w:rFonts w:ascii="Arial Narrow" w:hAnsi="Arial Narrow"/>
          <w:sz w:val="22"/>
          <w:szCs w:val="22"/>
        </w:rPr>
        <w:t xml:space="preserve"> wszystkie dokumenty pozwalające na ocenę prawidłowości wykonania przedm</w:t>
      </w:r>
      <w:r w:rsidR="00045551" w:rsidRPr="00DC5672">
        <w:rPr>
          <w:rFonts w:ascii="Arial Narrow" w:hAnsi="Arial Narrow"/>
          <w:sz w:val="22"/>
          <w:szCs w:val="22"/>
        </w:rPr>
        <w:t xml:space="preserve">iotu odbioru, a w szczególności </w:t>
      </w:r>
      <w:r w:rsidR="003A49FE" w:rsidRPr="00DC5672">
        <w:rPr>
          <w:rFonts w:ascii="Arial Narrow" w:hAnsi="Arial Narrow"/>
          <w:sz w:val="22"/>
          <w:szCs w:val="22"/>
        </w:rPr>
        <w:t>zeszyt postępu robót/</w:t>
      </w:r>
      <w:r w:rsidR="00FC2907" w:rsidRPr="00DC5672">
        <w:rPr>
          <w:rFonts w:ascii="Arial Narrow" w:hAnsi="Arial Narrow"/>
          <w:sz w:val="22"/>
          <w:szCs w:val="22"/>
        </w:rPr>
        <w:t>dziennik budowy</w:t>
      </w:r>
      <w:r w:rsidRPr="00DC5672">
        <w:rPr>
          <w:rFonts w:ascii="Arial Narrow" w:hAnsi="Arial Narrow"/>
          <w:sz w:val="22"/>
          <w:szCs w:val="22"/>
        </w:rPr>
        <w:t xml:space="preserve">, protokoły odbiorów częściowych, </w:t>
      </w:r>
      <w:proofErr w:type="gramStart"/>
      <w:r w:rsidRPr="00DC5672">
        <w:rPr>
          <w:rFonts w:ascii="Arial Narrow" w:hAnsi="Arial Narrow"/>
          <w:sz w:val="22"/>
          <w:szCs w:val="22"/>
        </w:rPr>
        <w:t>świadectwa</w:t>
      </w:r>
      <w:r w:rsidR="00071D7B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jakości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, certyfikaty oraz świadectwa wykonanych prób i atesty, wszelkie certyfikaty na zastosowane materiały i urządzenia i inne wymagane przez obowiązujące prawo dokumenty. Koszt uzyskania tych dokumentów obciąża </w:t>
      </w:r>
      <w:r w:rsidRPr="00DC5672">
        <w:rPr>
          <w:rFonts w:ascii="Arial Narrow" w:hAnsi="Arial Narrow"/>
          <w:b/>
          <w:sz w:val="22"/>
          <w:szCs w:val="22"/>
        </w:rPr>
        <w:t>Wykonawcę</w:t>
      </w:r>
      <w:r w:rsidRPr="00DC5672">
        <w:rPr>
          <w:rFonts w:ascii="Arial Narrow" w:hAnsi="Arial Narrow"/>
          <w:sz w:val="22"/>
          <w:szCs w:val="22"/>
        </w:rPr>
        <w:t xml:space="preserve">. </w:t>
      </w:r>
    </w:p>
    <w:p w:rsidR="009D1FF0" w:rsidRPr="00DC5672" w:rsidRDefault="009D1FF0" w:rsidP="007E080B">
      <w:pPr>
        <w:tabs>
          <w:tab w:val="left" w:pos="360"/>
          <w:tab w:val="left" w:pos="426"/>
          <w:tab w:val="left" w:pos="6379"/>
        </w:tabs>
        <w:spacing w:line="276" w:lineRule="auto"/>
        <w:rPr>
          <w:rFonts w:ascii="Arial Narrow" w:hAnsi="Arial Narrow"/>
          <w:b/>
          <w:sz w:val="22"/>
          <w:szCs w:val="22"/>
        </w:rPr>
      </w:pPr>
    </w:p>
    <w:p w:rsidR="00114A64" w:rsidRPr="00DC5672" w:rsidRDefault="00114A64" w:rsidP="007E080B">
      <w:pPr>
        <w:tabs>
          <w:tab w:val="left" w:pos="360"/>
          <w:tab w:val="left" w:pos="426"/>
          <w:tab w:val="left" w:pos="6379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§ 1</w:t>
      </w:r>
      <w:r w:rsidR="00DA724C" w:rsidRPr="00DC5672">
        <w:rPr>
          <w:rFonts w:ascii="Arial Narrow" w:hAnsi="Arial Narrow"/>
          <w:b/>
          <w:sz w:val="22"/>
          <w:szCs w:val="22"/>
        </w:rPr>
        <w:t>8</w:t>
      </w:r>
    </w:p>
    <w:p w:rsidR="00650950" w:rsidRPr="00DC5672" w:rsidRDefault="00114A64" w:rsidP="007E080B">
      <w:pPr>
        <w:tabs>
          <w:tab w:val="left" w:pos="360"/>
          <w:tab w:val="left" w:pos="426"/>
          <w:tab w:val="left" w:pos="6379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lastRenderedPageBreak/>
        <w:t xml:space="preserve">Wykonawca </w:t>
      </w:r>
      <w:r w:rsidR="002B6A46" w:rsidRPr="00DC5672">
        <w:rPr>
          <w:rFonts w:ascii="Arial Narrow" w:hAnsi="Arial Narrow"/>
          <w:b/>
          <w:sz w:val="22"/>
          <w:szCs w:val="22"/>
        </w:rPr>
        <w:t xml:space="preserve">nie </w:t>
      </w:r>
      <w:r w:rsidRPr="00DC5672">
        <w:rPr>
          <w:rFonts w:ascii="Arial Narrow" w:hAnsi="Arial Narrow"/>
          <w:sz w:val="22"/>
          <w:szCs w:val="22"/>
        </w:rPr>
        <w:t xml:space="preserve">może dokonać cesji wierzytelności wynikających z niniejszej umowy bez </w:t>
      </w:r>
      <w:r w:rsidR="002B6A46" w:rsidRPr="00DC5672">
        <w:rPr>
          <w:rFonts w:ascii="Arial Narrow" w:hAnsi="Arial Narrow"/>
          <w:sz w:val="22"/>
          <w:szCs w:val="22"/>
        </w:rPr>
        <w:t xml:space="preserve">pisemnej </w:t>
      </w:r>
      <w:r w:rsidRPr="00DC5672">
        <w:rPr>
          <w:rFonts w:ascii="Arial Narrow" w:hAnsi="Arial Narrow"/>
          <w:sz w:val="22"/>
          <w:szCs w:val="22"/>
        </w:rPr>
        <w:t xml:space="preserve">zgody </w:t>
      </w:r>
      <w:r w:rsidR="00071D7B">
        <w:rPr>
          <w:rFonts w:ascii="Arial Narrow" w:hAnsi="Arial Narrow"/>
          <w:sz w:val="22"/>
          <w:szCs w:val="22"/>
        </w:rPr>
        <w:t>podmiotu tworzącego</w:t>
      </w:r>
      <w:r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b/>
          <w:bCs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(Ministra Obrony Narodowej). </w:t>
      </w:r>
    </w:p>
    <w:p w:rsidR="00143867" w:rsidRPr="00DC5672" w:rsidRDefault="00143867" w:rsidP="007E080B">
      <w:pPr>
        <w:tabs>
          <w:tab w:val="left" w:pos="360"/>
          <w:tab w:val="left" w:pos="426"/>
          <w:tab w:val="left" w:pos="6379"/>
        </w:tabs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16292B" w:rsidRPr="00DC5672" w:rsidRDefault="0016292B" w:rsidP="007E080B">
      <w:pPr>
        <w:overflowPunct w:val="0"/>
        <w:autoSpaceDE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§ 1</w:t>
      </w:r>
      <w:r w:rsidR="00DA724C" w:rsidRPr="00DC5672">
        <w:rPr>
          <w:rFonts w:ascii="Arial Narrow" w:hAnsi="Arial Narrow"/>
          <w:b/>
          <w:sz w:val="22"/>
          <w:szCs w:val="22"/>
        </w:rPr>
        <w:t>9</w:t>
      </w:r>
    </w:p>
    <w:p w:rsidR="0016292B" w:rsidRPr="00DC5672" w:rsidRDefault="0016292B" w:rsidP="000D01A7">
      <w:pPr>
        <w:numPr>
          <w:ilvl w:val="0"/>
          <w:numId w:val="12"/>
        </w:numPr>
        <w:tabs>
          <w:tab w:val="num" w:pos="0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Wykonawca </w:t>
      </w:r>
      <w:r w:rsidRPr="00DC5672">
        <w:rPr>
          <w:rFonts w:ascii="Arial Narrow" w:hAnsi="Arial Narrow"/>
          <w:sz w:val="22"/>
          <w:szCs w:val="22"/>
        </w:rPr>
        <w:t xml:space="preserve">zapłaci </w:t>
      </w:r>
      <w:r w:rsidRPr="00DC5672">
        <w:rPr>
          <w:rFonts w:ascii="Arial Narrow" w:hAnsi="Arial Narrow"/>
          <w:b/>
          <w:sz w:val="22"/>
          <w:szCs w:val="22"/>
        </w:rPr>
        <w:t>Zamawiającemu</w:t>
      </w:r>
      <w:r w:rsidRPr="00DC5672">
        <w:rPr>
          <w:rFonts w:ascii="Arial Narrow" w:hAnsi="Arial Narrow"/>
          <w:sz w:val="22"/>
          <w:szCs w:val="22"/>
        </w:rPr>
        <w:t xml:space="preserve"> kary umowne:</w:t>
      </w:r>
    </w:p>
    <w:p w:rsidR="0016292B" w:rsidRPr="00DC5672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 w:cs="Times New Roman"/>
        </w:rPr>
        <w:t>za</w:t>
      </w:r>
      <w:proofErr w:type="gramEnd"/>
      <w:r w:rsidRPr="00DC5672">
        <w:rPr>
          <w:rFonts w:ascii="Arial Narrow" w:hAnsi="Arial Narrow" w:cs="Times New Roman"/>
        </w:rPr>
        <w:t xml:space="preserve"> odstąpienie od umowy przez </w:t>
      </w:r>
      <w:r w:rsidRPr="00DC5672">
        <w:rPr>
          <w:rFonts w:ascii="Arial Narrow" w:hAnsi="Arial Narrow" w:cs="Times New Roman"/>
          <w:b/>
        </w:rPr>
        <w:t>Zamawiającego</w:t>
      </w:r>
      <w:r w:rsidRPr="00DC5672">
        <w:rPr>
          <w:rFonts w:ascii="Arial Narrow" w:hAnsi="Arial Narrow" w:cs="Times New Roman"/>
        </w:rPr>
        <w:t xml:space="preserve"> lub </w:t>
      </w:r>
      <w:r w:rsidRPr="00DC5672">
        <w:rPr>
          <w:rFonts w:ascii="Arial Narrow" w:hAnsi="Arial Narrow" w:cs="Times New Roman"/>
          <w:b/>
        </w:rPr>
        <w:t>Wykonawcę</w:t>
      </w:r>
      <w:r w:rsidRPr="00DC5672">
        <w:rPr>
          <w:rFonts w:ascii="Arial Narrow" w:hAnsi="Arial Narrow" w:cs="Times New Roman"/>
        </w:rPr>
        <w:t xml:space="preserve"> z przyczyn zawinionych </w:t>
      </w:r>
      <w:r w:rsidRPr="00DC5672">
        <w:rPr>
          <w:rFonts w:ascii="Arial Narrow" w:hAnsi="Arial Narrow" w:cs="Times New Roman"/>
        </w:rPr>
        <w:br/>
        <w:t xml:space="preserve">przez </w:t>
      </w:r>
      <w:r w:rsidRPr="00DC5672">
        <w:rPr>
          <w:rFonts w:ascii="Arial Narrow" w:hAnsi="Arial Narrow" w:cs="Times New Roman"/>
          <w:b/>
        </w:rPr>
        <w:t>Wykonawcę</w:t>
      </w:r>
      <w:r w:rsidRPr="00DC5672">
        <w:rPr>
          <w:rFonts w:ascii="Arial Narrow" w:hAnsi="Arial Narrow" w:cs="Times New Roman"/>
        </w:rPr>
        <w:t xml:space="preserve"> karę umowną w wysokości 10 % </w:t>
      </w:r>
      <w:r w:rsidR="00400716" w:rsidRPr="00DC5672">
        <w:rPr>
          <w:rFonts w:ascii="Arial Narrow" w:hAnsi="Arial Narrow" w:cs="Times New Roman"/>
        </w:rPr>
        <w:t xml:space="preserve">wartości </w:t>
      </w:r>
      <w:r w:rsidRPr="00DC5672">
        <w:rPr>
          <w:rFonts w:ascii="Arial Narrow" w:hAnsi="Arial Narrow" w:cs="Times New Roman"/>
        </w:rPr>
        <w:t>wynagrodzenia brutto za cały przedmiot umowy określony w §</w:t>
      </w:r>
      <w:r w:rsidR="001B05E5" w:rsidRPr="00DC5672">
        <w:rPr>
          <w:rFonts w:ascii="Arial Narrow" w:hAnsi="Arial Narrow" w:cs="Times New Roman"/>
        </w:rPr>
        <w:t xml:space="preserve"> 15</w:t>
      </w:r>
      <w:r w:rsidRPr="00DC5672">
        <w:rPr>
          <w:rFonts w:ascii="Arial Narrow" w:hAnsi="Arial Narrow" w:cs="Times New Roman"/>
        </w:rPr>
        <w:t xml:space="preserve"> ust. 1;</w:t>
      </w:r>
    </w:p>
    <w:p w:rsidR="00400716" w:rsidRPr="00DC5672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/>
        </w:rPr>
        <w:t>w</w:t>
      </w:r>
      <w:proofErr w:type="gramEnd"/>
      <w:r w:rsidRPr="00DC5672">
        <w:rPr>
          <w:rFonts w:ascii="Arial Narrow" w:hAnsi="Arial Narrow"/>
        </w:rPr>
        <w:t xml:space="preserve"> przypadku naruszenia zobowiązania do ubezpieczenia </w:t>
      </w:r>
      <w:r w:rsidRPr="00DC5672">
        <w:rPr>
          <w:rFonts w:ascii="Arial Narrow" w:hAnsi="Arial Narrow"/>
          <w:b/>
          <w:bCs/>
        </w:rPr>
        <w:t>Wykonawcy</w:t>
      </w:r>
      <w:r w:rsidRPr="00DC5672">
        <w:rPr>
          <w:rFonts w:ascii="Arial Narrow" w:hAnsi="Arial Narrow"/>
        </w:rPr>
        <w:t xml:space="preserve"> i opłacenia składek zgodnie z § </w:t>
      </w:r>
      <w:r w:rsidR="00F96ED5" w:rsidRPr="00DC5672">
        <w:rPr>
          <w:rFonts w:ascii="Arial Narrow" w:hAnsi="Arial Narrow"/>
        </w:rPr>
        <w:t>23</w:t>
      </w:r>
      <w:r w:rsidRPr="00DC5672">
        <w:rPr>
          <w:rFonts w:ascii="Arial Narrow" w:hAnsi="Arial Narrow"/>
        </w:rPr>
        <w:t xml:space="preserve"> Umowy, a także do okazania </w:t>
      </w:r>
      <w:r w:rsidRPr="00DC5672">
        <w:rPr>
          <w:rFonts w:ascii="Arial Narrow" w:hAnsi="Arial Narrow"/>
          <w:b/>
          <w:bCs/>
        </w:rPr>
        <w:t>Zamawiającemu</w:t>
      </w:r>
      <w:r w:rsidRPr="00DC5672">
        <w:rPr>
          <w:rFonts w:ascii="Arial Narrow" w:hAnsi="Arial Narrow"/>
        </w:rPr>
        <w:t xml:space="preserve"> dokumentów potwierdzających zawarcie umowy ubezpieczenia i opłacenia składek - w wysokości 0,1%</w:t>
      </w:r>
      <w:r w:rsidRPr="00DC5672">
        <w:rPr>
          <w:rFonts w:ascii="Arial Narrow" w:hAnsi="Arial Narrow"/>
          <w:color w:val="FF0000"/>
        </w:rPr>
        <w:t xml:space="preserve"> </w:t>
      </w:r>
      <w:r w:rsidRPr="00DC5672">
        <w:rPr>
          <w:rFonts w:ascii="Arial Narrow" w:hAnsi="Arial Narrow"/>
        </w:rPr>
        <w:t xml:space="preserve">wartości </w:t>
      </w:r>
      <w:r w:rsidR="00400716" w:rsidRPr="00DC5672">
        <w:rPr>
          <w:rFonts w:ascii="Arial Narrow" w:hAnsi="Arial Narrow"/>
        </w:rPr>
        <w:t>wynagrodzenia</w:t>
      </w:r>
      <w:r w:rsidRPr="00DC5672">
        <w:rPr>
          <w:rFonts w:ascii="Arial Narrow" w:hAnsi="Arial Narrow"/>
        </w:rPr>
        <w:t xml:space="preserve"> brutto </w:t>
      </w:r>
      <w:r w:rsidR="00400716" w:rsidRPr="00DC5672">
        <w:rPr>
          <w:rFonts w:ascii="Arial Narrow" w:hAnsi="Arial Narrow" w:cs="Times New Roman"/>
        </w:rPr>
        <w:t xml:space="preserve">za cały </w:t>
      </w:r>
      <w:r w:rsidR="001B05E5" w:rsidRPr="00DC5672">
        <w:rPr>
          <w:rFonts w:ascii="Arial Narrow" w:hAnsi="Arial Narrow" w:cs="Times New Roman"/>
        </w:rPr>
        <w:t>przedmiot umowy określony w § 15</w:t>
      </w:r>
      <w:r w:rsidR="00400716" w:rsidRPr="00DC5672">
        <w:rPr>
          <w:rFonts w:ascii="Arial Narrow" w:hAnsi="Arial Narrow" w:cs="Times New Roman"/>
        </w:rPr>
        <w:t xml:space="preserve"> ust. 1;</w:t>
      </w:r>
    </w:p>
    <w:p w:rsidR="0016292B" w:rsidRPr="00DC5672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/>
        </w:rPr>
        <w:t>za</w:t>
      </w:r>
      <w:proofErr w:type="gramEnd"/>
      <w:r w:rsidRPr="00DC5672">
        <w:rPr>
          <w:rFonts w:ascii="Arial Narrow" w:hAnsi="Arial Narrow"/>
        </w:rPr>
        <w:t xml:space="preserve"> brak zapłaty lub nieterminową zapłatę wynagrodzenia należnego podwykonawcom lub dalszym podwykonawcom – w wysokości </w:t>
      </w:r>
      <w:r w:rsidR="00D33E4F" w:rsidRPr="00DC5672">
        <w:rPr>
          <w:rFonts w:ascii="Arial Narrow" w:hAnsi="Arial Narrow"/>
        </w:rPr>
        <w:t>2</w:t>
      </w:r>
      <w:r w:rsidRPr="00DC5672">
        <w:rPr>
          <w:rFonts w:ascii="Arial Narrow" w:hAnsi="Arial Narrow"/>
        </w:rPr>
        <w:t xml:space="preserve">.000,00 </w:t>
      </w:r>
      <w:proofErr w:type="gramStart"/>
      <w:r w:rsidRPr="00DC5672">
        <w:rPr>
          <w:rFonts w:ascii="Arial Narrow" w:hAnsi="Arial Narrow"/>
        </w:rPr>
        <w:t>zł</w:t>
      </w:r>
      <w:proofErr w:type="gramEnd"/>
      <w:r w:rsidRPr="00DC5672">
        <w:rPr>
          <w:rFonts w:ascii="Arial Narrow" w:hAnsi="Arial Narrow"/>
        </w:rPr>
        <w:t xml:space="preserve"> za każdy stwierdzony przypadek;</w:t>
      </w:r>
    </w:p>
    <w:p w:rsidR="0016292B" w:rsidRPr="00DC5672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/>
        </w:rPr>
        <w:t>za</w:t>
      </w:r>
      <w:proofErr w:type="gramEnd"/>
      <w:r w:rsidRPr="00DC5672">
        <w:rPr>
          <w:rFonts w:ascii="Arial Narrow" w:hAnsi="Arial Narrow"/>
        </w:rPr>
        <w:t xml:space="preserve"> każdy przypadek nieprzedłożenia do zaakceptowania projektu umowy o podwykonawstwo, lub projektu jej zmiany w terminie określonym w § </w:t>
      </w:r>
      <w:r w:rsidR="00D33E4F" w:rsidRPr="00DC5672">
        <w:rPr>
          <w:rFonts w:ascii="Arial Narrow" w:hAnsi="Arial Narrow"/>
        </w:rPr>
        <w:t>1</w:t>
      </w:r>
      <w:r w:rsidR="0073195F" w:rsidRPr="00DC5672">
        <w:rPr>
          <w:rFonts w:ascii="Arial Narrow" w:hAnsi="Arial Narrow"/>
        </w:rPr>
        <w:t>4</w:t>
      </w:r>
      <w:r w:rsidRPr="00DC5672">
        <w:rPr>
          <w:rFonts w:ascii="Arial Narrow" w:hAnsi="Arial Narrow"/>
        </w:rPr>
        <w:t xml:space="preserve"> ust. 5 Umowy – w wysokości 0,1% </w:t>
      </w:r>
      <w:r w:rsidR="00D33E4F" w:rsidRPr="00DC5672">
        <w:rPr>
          <w:rFonts w:ascii="Arial Narrow" w:hAnsi="Arial Narrow"/>
        </w:rPr>
        <w:t xml:space="preserve">wartości wynagrodzenia brutto </w:t>
      </w:r>
      <w:r w:rsidR="00D33E4F" w:rsidRPr="00DC5672">
        <w:rPr>
          <w:rFonts w:ascii="Arial Narrow" w:hAnsi="Arial Narrow" w:cs="Times New Roman"/>
        </w:rPr>
        <w:t xml:space="preserve">za cały </w:t>
      </w:r>
      <w:r w:rsidR="001B05E5" w:rsidRPr="00DC5672">
        <w:rPr>
          <w:rFonts w:ascii="Arial Narrow" w:hAnsi="Arial Narrow" w:cs="Times New Roman"/>
        </w:rPr>
        <w:t>przedmiot umowy określony w § 15</w:t>
      </w:r>
      <w:r w:rsidR="00D33E4F" w:rsidRPr="00DC5672">
        <w:rPr>
          <w:rFonts w:ascii="Arial Narrow" w:hAnsi="Arial Narrow" w:cs="Times New Roman"/>
        </w:rPr>
        <w:t xml:space="preserve"> ust. 1;</w:t>
      </w:r>
    </w:p>
    <w:p w:rsidR="0016292B" w:rsidRPr="00DC5672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/>
        </w:rPr>
        <w:t>za</w:t>
      </w:r>
      <w:proofErr w:type="gramEnd"/>
      <w:r w:rsidRPr="00DC5672">
        <w:rPr>
          <w:rFonts w:ascii="Arial Narrow" w:hAnsi="Arial Narrow"/>
        </w:rPr>
        <w:t xml:space="preserve"> każdy przypadek nieprzedłożenia poświadczonej za zgodność z oryginałem kopii umowy o podwykonawstwo lub jej zmiany w terminie określonym w § </w:t>
      </w:r>
      <w:r w:rsidR="00D33E4F" w:rsidRPr="00DC5672">
        <w:rPr>
          <w:rFonts w:ascii="Arial Narrow" w:hAnsi="Arial Narrow"/>
        </w:rPr>
        <w:t>1</w:t>
      </w:r>
      <w:r w:rsidR="0073195F" w:rsidRPr="00DC5672">
        <w:rPr>
          <w:rFonts w:ascii="Arial Narrow" w:hAnsi="Arial Narrow"/>
        </w:rPr>
        <w:t>4</w:t>
      </w:r>
      <w:r w:rsidRPr="00DC5672">
        <w:rPr>
          <w:rFonts w:ascii="Arial Narrow" w:hAnsi="Arial Narrow"/>
        </w:rPr>
        <w:t xml:space="preserve"> ust. 7 – w wysokości 0,1% </w:t>
      </w:r>
      <w:r w:rsidR="00D33E4F" w:rsidRPr="00DC5672">
        <w:rPr>
          <w:rFonts w:ascii="Arial Narrow" w:hAnsi="Arial Narrow"/>
        </w:rPr>
        <w:t xml:space="preserve">wartości wynagrodzenia brutto </w:t>
      </w:r>
      <w:r w:rsidR="00D33E4F" w:rsidRPr="00DC5672">
        <w:rPr>
          <w:rFonts w:ascii="Arial Narrow" w:hAnsi="Arial Narrow" w:cs="Times New Roman"/>
        </w:rPr>
        <w:t xml:space="preserve">za cały </w:t>
      </w:r>
      <w:r w:rsidR="001B05E5" w:rsidRPr="00DC5672">
        <w:rPr>
          <w:rFonts w:ascii="Arial Narrow" w:hAnsi="Arial Narrow" w:cs="Times New Roman"/>
        </w:rPr>
        <w:t>przedmiot umowy określony w § 15</w:t>
      </w:r>
      <w:r w:rsidR="00D33E4F" w:rsidRPr="00DC5672">
        <w:rPr>
          <w:rFonts w:ascii="Arial Narrow" w:hAnsi="Arial Narrow" w:cs="Times New Roman"/>
        </w:rPr>
        <w:t xml:space="preserve"> ust. 1;</w:t>
      </w:r>
    </w:p>
    <w:p w:rsidR="0016292B" w:rsidRPr="00DC5672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/>
        </w:rPr>
        <w:t>za</w:t>
      </w:r>
      <w:proofErr w:type="gramEnd"/>
      <w:r w:rsidRPr="00DC5672">
        <w:rPr>
          <w:rFonts w:ascii="Arial Narrow" w:hAnsi="Arial Narrow"/>
        </w:rPr>
        <w:t xml:space="preserve"> każdy przypadek braku zmiany umowy o podwykonawstwo w zakresie terminu zapłaty wymaganej przez </w:t>
      </w:r>
      <w:r w:rsidRPr="00DC5672">
        <w:rPr>
          <w:rFonts w:ascii="Arial Narrow" w:hAnsi="Arial Narrow"/>
          <w:b/>
          <w:bCs/>
        </w:rPr>
        <w:t>Zamawiającego</w:t>
      </w:r>
      <w:r w:rsidRPr="00DC5672">
        <w:rPr>
          <w:rFonts w:ascii="Arial Narrow" w:hAnsi="Arial Narrow"/>
        </w:rPr>
        <w:t xml:space="preserve"> - w wysokości 0,1% </w:t>
      </w:r>
      <w:r w:rsidR="00D33E4F" w:rsidRPr="00DC5672">
        <w:rPr>
          <w:rFonts w:ascii="Arial Narrow" w:hAnsi="Arial Narrow"/>
        </w:rPr>
        <w:t xml:space="preserve">wartości wynagrodzenia brutto </w:t>
      </w:r>
      <w:r w:rsidR="00D33E4F" w:rsidRPr="00DC5672">
        <w:rPr>
          <w:rFonts w:ascii="Arial Narrow" w:hAnsi="Arial Narrow" w:cs="Times New Roman"/>
        </w:rPr>
        <w:t xml:space="preserve">za cały przedmiot </w:t>
      </w:r>
      <w:r w:rsidR="001B05E5" w:rsidRPr="00DC5672">
        <w:rPr>
          <w:rFonts w:ascii="Arial Narrow" w:hAnsi="Arial Narrow" w:cs="Times New Roman"/>
        </w:rPr>
        <w:t>umowy określony w § 15</w:t>
      </w:r>
      <w:r w:rsidR="00D33E4F" w:rsidRPr="00DC5672">
        <w:rPr>
          <w:rFonts w:ascii="Arial Narrow" w:hAnsi="Arial Narrow" w:cs="Times New Roman"/>
        </w:rPr>
        <w:t xml:space="preserve"> ust. 1;</w:t>
      </w:r>
    </w:p>
    <w:p w:rsidR="00454183" w:rsidRPr="00DC5672" w:rsidRDefault="00454183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 w:cs="Times New Roman"/>
        </w:rPr>
        <w:t>za</w:t>
      </w:r>
      <w:proofErr w:type="gramEnd"/>
      <w:r w:rsidRPr="00DC5672">
        <w:rPr>
          <w:rFonts w:ascii="Arial Narrow" w:hAnsi="Arial Narrow" w:cs="Times New Roman"/>
        </w:rPr>
        <w:t xml:space="preserve"> niezachowanie w tajemnicy </w:t>
      </w:r>
      <w:r w:rsidR="00FE2399" w:rsidRPr="00DC5672">
        <w:rPr>
          <w:rFonts w:ascii="Arial Narrow" w:hAnsi="Arial Narrow" w:cs="Times New Roman"/>
        </w:rPr>
        <w:t>informacji, o który</w:t>
      </w:r>
      <w:r w:rsidR="00071D7B">
        <w:rPr>
          <w:rFonts w:ascii="Arial Narrow" w:hAnsi="Arial Narrow" w:cs="Times New Roman"/>
        </w:rPr>
        <w:t>ch</w:t>
      </w:r>
      <w:r w:rsidR="00FE2399" w:rsidRPr="00DC5672">
        <w:rPr>
          <w:rFonts w:ascii="Arial Narrow" w:hAnsi="Arial Narrow" w:cs="Times New Roman"/>
        </w:rPr>
        <w:t xml:space="preserve"> mowa w § 2</w:t>
      </w:r>
      <w:r w:rsidR="00CE0AE1" w:rsidRPr="00DC5672">
        <w:rPr>
          <w:rFonts w:ascii="Arial Narrow" w:hAnsi="Arial Narrow" w:cs="Times New Roman"/>
        </w:rPr>
        <w:t>5</w:t>
      </w:r>
      <w:r w:rsidRPr="00DC5672">
        <w:rPr>
          <w:rFonts w:ascii="Arial Narrow" w:hAnsi="Arial Narrow" w:cs="Times New Roman"/>
        </w:rPr>
        <w:t xml:space="preserve"> - w wysokości 10 % wynagrodzenia brutto za cały przedmiot umowy określony w § </w:t>
      </w:r>
      <w:r w:rsidR="001B05E5" w:rsidRPr="00DC5672">
        <w:rPr>
          <w:rFonts w:ascii="Arial Narrow" w:hAnsi="Arial Narrow" w:cs="Times New Roman"/>
        </w:rPr>
        <w:t>15</w:t>
      </w:r>
      <w:r w:rsidRPr="00DC5672">
        <w:rPr>
          <w:rFonts w:ascii="Arial Narrow" w:hAnsi="Arial Narrow" w:cs="Times New Roman"/>
        </w:rPr>
        <w:t xml:space="preserve"> ust. 1,</w:t>
      </w:r>
    </w:p>
    <w:p w:rsidR="0016292B" w:rsidRPr="00DC5672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 w:cs="Times New Roman"/>
        </w:rPr>
        <w:t>za</w:t>
      </w:r>
      <w:proofErr w:type="gramEnd"/>
      <w:r w:rsidRPr="00DC5672">
        <w:rPr>
          <w:rFonts w:ascii="Arial Narrow" w:hAnsi="Arial Narrow" w:cs="Times New Roman"/>
        </w:rPr>
        <w:t xml:space="preserve"> nienależyte wykonywanie umowy w zakresie, o którym mowa </w:t>
      </w:r>
      <w:r w:rsidRPr="00DC5672">
        <w:rPr>
          <w:rFonts w:ascii="Arial Narrow" w:hAnsi="Arial Narrow" w:cs="Arial"/>
        </w:rPr>
        <w:t>§</w:t>
      </w:r>
      <w:r w:rsidR="001E19AD" w:rsidRPr="00DC5672">
        <w:rPr>
          <w:rFonts w:ascii="Arial Narrow" w:hAnsi="Arial Narrow" w:cs="Times New Roman"/>
        </w:rPr>
        <w:t xml:space="preserve"> 1 ust. 1 pkt 1</w:t>
      </w:r>
      <w:r w:rsidR="00F2447B" w:rsidRPr="00DC5672">
        <w:rPr>
          <w:rFonts w:ascii="Arial Narrow" w:hAnsi="Arial Narrow" w:cs="Times New Roman"/>
        </w:rPr>
        <w:t xml:space="preserve"> a-b:</w:t>
      </w:r>
    </w:p>
    <w:p w:rsidR="0016292B" w:rsidRPr="00DC5672" w:rsidRDefault="0016292B" w:rsidP="000D01A7">
      <w:pPr>
        <w:pStyle w:val="Bezodstpw"/>
        <w:numPr>
          <w:ilvl w:val="0"/>
          <w:numId w:val="48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 w:cs="Times New Roman"/>
        </w:rPr>
        <w:t>za</w:t>
      </w:r>
      <w:proofErr w:type="gramEnd"/>
      <w:r w:rsidRPr="00DC5672">
        <w:rPr>
          <w:rFonts w:ascii="Arial Narrow" w:hAnsi="Arial Narrow" w:cs="Times New Roman"/>
        </w:rPr>
        <w:t xml:space="preserve"> nieterminowe wykonanie przedmiotu umowy w termin</w:t>
      </w:r>
      <w:r w:rsidR="001E19AD" w:rsidRPr="00DC5672">
        <w:rPr>
          <w:rFonts w:ascii="Arial Narrow" w:hAnsi="Arial Narrow" w:cs="Times New Roman"/>
        </w:rPr>
        <w:t>ie</w:t>
      </w:r>
      <w:r w:rsidRPr="00DC5672">
        <w:rPr>
          <w:rFonts w:ascii="Arial Narrow" w:hAnsi="Arial Narrow" w:cs="Times New Roman"/>
        </w:rPr>
        <w:t>, o który</w:t>
      </w:r>
      <w:r w:rsidR="001E19AD" w:rsidRPr="00DC5672">
        <w:rPr>
          <w:rFonts w:ascii="Arial Narrow" w:hAnsi="Arial Narrow" w:cs="Times New Roman"/>
        </w:rPr>
        <w:t>m</w:t>
      </w:r>
      <w:r w:rsidRPr="00DC5672">
        <w:rPr>
          <w:rFonts w:ascii="Arial Narrow" w:hAnsi="Arial Narrow" w:cs="Times New Roman"/>
        </w:rPr>
        <w:t xml:space="preserve"> mowa w § </w:t>
      </w:r>
      <w:r w:rsidR="009A17D3" w:rsidRPr="00DC5672">
        <w:rPr>
          <w:rFonts w:ascii="Arial Narrow" w:hAnsi="Arial Narrow" w:cs="Times New Roman"/>
        </w:rPr>
        <w:t>8</w:t>
      </w:r>
      <w:r w:rsidRPr="00DC5672">
        <w:rPr>
          <w:rFonts w:ascii="Arial Narrow" w:hAnsi="Arial Narrow" w:cs="Times New Roman"/>
        </w:rPr>
        <w:t xml:space="preserve"> ust.</w:t>
      </w:r>
      <w:r w:rsidR="001E19AD" w:rsidRPr="00DC5672">
        <w:rPr>
          <w:rFonts w:ascii="Arial Narrow" w:hAnsi="Arial Narrow" w:cs="Times New Roman"/>
        </w:rPr>
        <w:t xml:space="preserve"> </w:t>
      </w:r>
      <w:r w:rsidR="00AC5AC8" w:rsidRPr="00DC5672">
        <w:rPr>
          <w:rFonts w:ascii="Arial Narrow" w:hAnsi="Arial Narrow" w:cs="Times New Roman"/>
        </w:rPr>
        <w:t>2</w:t>
      </w:r>
      <w:r w:rsidRPr="00DC5672">
        <w:rPr>
          <w:rFonts w:ascii="Arial Narrow" w:hAnsi="Arial Narrow" w:cs="Times New Roman"/>
        </w:rPr>
        <w:t xml:space="preserve"> </w:t>
      </w:r>
      <w:r w:rsidR="001E19AD" w:rsidRPr="00DC5672">
        <w:rPr>
          <w:rFonts w:ascii="Arial Narrow" w:hAnsi="Arial Narrow" w:cs="Times New Roman"/>
        </w:rPr>
        <w:t>pkt 1</w:t>
      </w:r>
      <w:r w:rsidR="001E19AD" w:rsidRPr="00DC5672">
        <w:rPr>
          <w:rFonts w:ascii="Arial Narrow" w:hAnsi="Arial Narrow" w:cs="Times New Roman"/>
        </w:rPr>
        <w:br/>
      </w:r>
      <w:r w:rsidRPr="00DC5672">
        <w:rPr>
          <w:rFonts w:ascii="Arial Narrow" w:hAnsi="Arial Narrow" w:cs="Times New Roman"/>
        </w:rPr>
        <w:t xml:space="preserve">w wysokości 0,10% wynagrodzenia brutto </w:t>
      </w:r>
      <w:r w:rsidR="00454183" w:rsidRPr="00DC5672">
        <w:rPr>
          <w:rFonts w:ascii="Arial Narrow" w:hAnsi="Arial Narrow" w:cs="Times New Roman"/>
        </w:rPr>
        <w:t xml:space="preserve">określonego w </w:t>
      </w:r>
      <w:r w:rsidRPr="00DC5672">
        <w:rPr>
          <w:rFonts w:ascii="Arial Narrow" w:hAnsi="Arial Narrow" w:cs="Times New Roman"/>
        </w:rPr>
        <w:t xml:space="preserve">§ </w:t>
      </w:r>
      <w:r w:rsidR="001B05E5" w:rsidRPr="00DC5672">
        <w:rPr>
          <w:rFonts w:ascii="Arial Narrow" w:hAnsi="Arial Narrow" w:cs="Times New Roman"/>
        </w:rPr>
        <w:t>15</w:t>
      </w:r>
      <w:r w:rsidR="001E19AD" w:rsidRPr="00DC5672">
        <w:rPr>
          <w:rFonts w:ascii="Arial Narrow" w:hAnsi="Arial Narrow" w:cs="Times New Roman"/>
        </w:rPr>
        <w:t xml:space="preserve"> </w:t>
      </w:r>
      <w:r w:rsidRPr="00DC5672">
        <w:rPr>
          <w:rFonts w:ascii="Arial Narrow" w:hAnsi="Arial Narrow" w:cs="Times New Roman"/>
        </w:rPr>
        <w:t>ust. 1</w:t>
      </w:r>
      <w:r w:rsidR="00454183" w:rsidRPr="00DC5672">
        <w:rPr>
          <w:rFonts w:ascii="Arial Narrow" w:hAnsi="Arial Narrow" w:cs="Times New Roman"/>
        </w:rPr>
        <w:t xml:space="preserve"> pkt 1 </w:t>
      </w:r>
      <w:proofErr w:type="spellStart"/>
      <w:r w:rsidR="00454183" w:rsidRPr="00DC5672">
        <w:rPr>
          <w:rFonts w:ascii="Arial Narrow" w:hAnsi="Arial Narrow" w:cs="Times New Roman"/>
        </w:rPr>
        <w:t>ppkt</w:t>
      </w:r>
      <w:proofErr w:type="spellEnd"/>
      <w:r w:rsidR="00454183" w:rsidRPr="00DC5672">
        <w:rPr>
          <w:rFonts w:ascii="Arial Narrow" w:hAnsi="Arial Narrow" w:cs="Times New Roman"/>
        </w:rPr>
        <w:t xml:space="preserve"> a</w:t>
      </w:r>
      <w:r w:rsidRPr="00DC5672">
        <w:rPr>
          <w:rFonts w:ascii="Arial Narrow" w:hAnsi="Arial Narrow" w:cs="Times New Roman"/>
        </w:rPr>
        <w:t xml:space="preserve"> - za każdy dzień zwłoki; </w:t>
      </w:r>
    </w:p>
    <w:p w:rsidR="0016292B" w:rsidRPr="00DC5672" w:rsidRDefault="0016292B" w:rsidP="000D01A7">
      <w:pPr>
        <w:pStyle w:val="Bezodstpw"/>
        <w:numPr>
          <w:ilvl w:val="0"/>
          <w:numId w:val="48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 w:cs="Times New Roman"/>
        </w:rPr>
        <w:t>za</w:t>
      </w:r>
      <w:proofErr w:type="gramEnd"/>
      <w:r w:rsidRPr="00DC5672">
        <w:rPr>
          <w:rFonts w:ascii="Arial Narrow" w:hAnsi="Arial Narrow" w:cs="Times New Roman"/>
        </w:rPr>
        <w:t xml:space="preserve"> zwłokę w usunięciu wad stwierdzonych przy odbiorze lub ujawnionych w okresie gwarancji/rękojmi </w:t>
      </w:r>
      <w:r w:rsidR="00071D7B">
        <w:rPr>
          <w:rFonts w:ascii="Arial Narrow" w:hAnsi="Arial Narrow" w:cs="Times New Roman"/>
        </w:rPr>
        <w:br/>
      </w:r>
      <w:r w:rsidRPr="00DC5672">
        <w:rPr>
          <w:rFonts w:ascii="Arial Narrow" w:hAnsi="Arial Narrow" w:cs="Times New Roman"/>
        </w:rPr>
        <w:t xml:space="preserve">w wysokości 0,2% wynagrodzenia brutto </w:t>
      </w:r>
      <w:r w:rsidR="001B05E5" w:rsidRPr="00DC5672">
        <w:rPr>
          <w:rFonts w:ascii="Arial Narrow" w:hAnsi="Arial Narrow" w:cs="Times New Roman"/>
        </w:rPr>
        <w:t>określonego w § 15</w:t>
      </w:r>
      <w:r w:rsidR="00454183" w:rsidRPr="00DC5672">
        <w:rPr>
          <w:rFonts w:ascii="Arial Narrow" w:hAnsi="Arial Narrow" w:cs="Times New Roman"/>
        </w:rPr>
        <w:t xml:space="preserve"> ust. 1 pkt 1 </w:t>
      </w:r>
      <w:proofErr w:type="spellStart"/>
      <w:r w:rsidR="00454183" w:rsidRPr="00DC5672">
        <w:rPr>
          <w:rFonts w:ascii="Arial Narrow" w:hAnsi="Arial Narrow" w:cs="Times New Roman"/>
        </w:rPr>
        <w:t>ppkt</w:t>
      </w:r>
      <w:proofErr w:type="spellEnd"/>
      <w:r w:rsidR="00454183" w:rsidRPr="00DC5672">
        <w:rPr>
          <w:rFonts w:ascii="Arial Narrow" w:hAnsi="Arial Narrow" w:cs="Times New Roman"/>
        </w:rPr>
        <w:t xml:space="preserve"> a </w:t>
      </w:r>
      <w:r w:rsidRPr="00DC5672">
        <w:rPr>
          <w:rFonts w:ascii="Arial Narrow" w:hAnsi="Arial Narrow" w:cs="Times New Roman"/>
        </w:rPr>
        <w:t>- za każdy dzień zwłoki, liczony od upływu terminu wyznaczonego na usunięcie wad,</w:t>
      </w:r>
    </w:p>
    <w:p w:rsidR="0016292B" w:rsidRPr="00DC5672" w:rsidRDefault="0016292B" w:rsidP="000D01A7">
      <w:pPr>
        <w:pStyle w:val="Bezodstpw"/>
        <w:numPr>
          <w:ilvl w:val="0"/>
          <w:numId w:val="48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 w:cs="Times New Roman"/>
        </w:rPr>
        <w:t>za</w:t>
      </w:r>
      <w:proofErr w:type="gramEnd"/>
      <w:r w:rsidRPr="00DC5672">
        <w:rPr>
          <w:rFonts w:ascii="Arial Narrow" w:hAnsi="Arial Narrow" w:cs="Times New Roman"/>
        </w:rPr>
        <w:t xml:space="preserve"> zwłokę w wykonaniu obowiązków wymienionych w §</w:t>
      </w:r>
      <w:r w:rsidR="00F2447B" w:rsidRPr="00DC5672">
        <w:rPr>
          <w:rFonts w:ascii="Arial Narrow" w:hAnsi="Arial Narrow" w:cs="Times New Roman"/>
        </w:rPr>
        <w:t xml:space="preserve"> 3</w:t>
      </w:r>
      <w:r w:rsidRPr="00DC5672">
        <w:rPr>
          <w:rFonts w:ascii="Arial Narrow" w:hAnsi="Arial Narrow" w:cs="Times New Roman"/>
        </w:rPr>
        <w:t xml:space="preserve"> ust. 9 – w wysokości 1% kwoty wynagrodzenia brutto, o którym mowa w </w:t>
      </w:r>
      <w:r w:rsidR="001B05E5" w:rsidRPr="00DC5672">
        <w:rPr>
          <w:rFonts w:ascii="Arial Narrow" w:hAnsi="Arial Narrow" w:cs="Times New Roman"/>
        </w:rPr>
        <w:t>§ 15</w:t>
      </w:r>
      <w:r w:rsidR="00F2447B" w:rsidRPr="00DC5672">
        <w:rPr>
          <w:rFonts w:ascii="Arial Narrow" w:hAnsi="Arial Narrow" w:cs="Times New Roman"/>
        </w:rPr>
        <w:t xml:space="preserve"> ust. 1 pkt 1 </w:t>
      </w:r>
      <w:proofErr w:type="spellStart"/>
      <w:r w:rsidR="00F2447B" w:rsidRPr="00DC5672">
        <w:rPr>
          <w:rFonts w:ascii="Arial Narrow" w:hAnsi="Arial Narrow" w:cs="Times New Roman"/>
        </w:rPr>
        <w:t>ppkt</w:t>
      </w:r>
      <w:proofErr w:type="spellEnd"/>
      <w:r w:rsidR="00F2447B" w:rsidRPr="00DC5672">
        <w:rPr>
          <w:rFonts w:ascii="Arial Narrow" w:hAnsi="Arial Narrow" w:cs="Times New Roman"/>
        </w:rPr>
        <w:t xml:space="preserve"> a - za każdy dzień zwłoki</w:t>
      </w:r>
      <w:r w:rsidRPr="00DC5672">
        <w:rPr>
          <w:rFonts w:ascii="Arial Narrow" w:hAnsi="Arial Narrow" w:cs="Times New Roman"/>
        </w:rPr>
        <w:t>;</w:t>
      </w:r>
    </w:p>
    <w:p w:rsidR="0016292B" w:rsidRPr="00DC5672" w:rsidRDefault="0016292B" w:rsidP="000D01A7">
      <w:pPr>
        <w:pStyle w:val="Bezodstpw"/>
        <w:numPr>
          <w:ilvl w:val="0"/>
          <w:numId w:val="62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 w:cs="Times New Roman"/>
        </w:rPr>
        <w:t>za</w:t>
      </w:r>
      <w:proofErr w:type="gramEnd"/>
      <w:r w:rsidRPr="00DC5672">
        <w:rPr>
          <w:rFonts w:ascii="Arial Narrow" w:hAnsi="Arial Narrow" w:cs="Times New Roman"/>
        </w:rPr>
        <w:t xml:space="preserve"> nienależyte wykonywanie umowy w zakresie, o którym mowa </w:t>
      </w:r>
      <w:r w:rsidRPr="00DC5672">
        <w:rPr>
          <w:rFonts w:ascii="Arial Narrow" w:hAnsi="Arial Narrow" w:cs="Arial"/>
        </w:rPr>
        <w:t>§</w:t>
      </w:r>
      <w:r w:rsidR="00F2447B" w:rsidRPr="00DC5672">
        <w:rPr>
          <w:rFonts w:ascii="Arial Narrow" w:hAnsi="Arial Narrow" w:cs="Times New Roman"/>
        </w:rPr>
        <w:t xml:space="preserve"> 1 ust. 1 pkt 1 </w:t>
      </w:r>
      <w:proofErr w:type="spellStart"/>
      <w:r w:rsidR="00F2447B" w:rsidRPr="00DC5672">
        <w:rPr>
          <w:rFonts w:ascii="Arial Narrow" w:hAnsi="Arial Narrow" w:cs="Times New Roman"/>
        </w:rPr>
        <w:t>ppkt</w:t>
      </w:r>
      <w:proofErr w:type="spellEnd"/>
      <w:r w:rsidR="00F2447B" w:rsidRPr="00DC5672">
        <w:rPr>
          <w:rFonts w:ascii="Arial Narrow" w:hAnsi="Arial Narrow" w:cs="Times New Roman"/>
        </w:rPr>
        <w:t xml:space="preserve"> c</w:t>
      </w:r>
      <w:r w:rsidRPr="00DC5672">
        <w:rPr>
          <w:rFonts w:ascii="Arial Narrow" w:hAnsi="Arial Narrow" w:cs="Times New Roman"/>
        </w:rPr>
        <w:t>:</w:t>
      </w:r>
    </w:p>
    <w:p w:rsidR="0016292B" w:rsidRPr="00DC5672" w:rsidRDefault="0016292B" w:rsidP="000D01A7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za</w:t>
      </w:r>
      <w:proofErr w:type="gramEnd"/>
      <w:r w:rsidRPr="00DC5672">
        <w:rPr>
          <w:rFonts w:ascii="Arial Narrow" w:hAnsi="Arial Narrow"/>
          <w:sz w:val="22"/>
          <w:szCs w:val="22"/>
        </w:rPr>
        <w:t> zwłokę w terminie zakończenia realizacji robót określonym w § </w:t>
      </w:r>
      <w:r w:rsidR="009A17D3" w:rsidRPr="00DC5672">
        <w:rPr>
          <w:rFonts w:ascii="Arial Narrow" w:hAnsi="Arial Narrow"/>
          <w:sz w:val="22"/>
          <w:szCs w:val="22"/>
        </w:rPr>
        <w:t>8</w:t>
      </w:r>
      <w:r w:rsidRPr="00DC5672">
        <w:rPr>
          <w:rFonts w:ascii="Arial Narrow" w:hAnsi="Arial Narrow"/>
          <w:sz w:val="22"/>
          <w:szCs w:val="22"/>
        </w:rPr>
        <w:t xml:space="preserve"> ust. </w:t>
      </w:r>
      <w:r w:rsidR="00AC5AC8" w:rsidRPr="00DC5672">
        <w:rPr>
          <w:rFonts w:ascii="Arial Narrow" w:hAnsi="Arial Narrow"/>
          <w:sz w:val="22"/>
          <w:szCs w:val="22"/>
        </w:rPr>
        <w:t>2</w:t>
      </w:r>
      <w:r w:rsidR="0004716E" w:rsidRPr="00DC5672">
        <w:rPr>
          <w:rFonts w:ascii="Arial Narrow" w:hAnsi="Arial Narrow"/>
          <w:sz w:val="22"/>
          <w:szCs w:val="22"/>
        </w:rPr>
        <w:t xml:space="preserve"> pkt 3</w:t>
      </w:r>
      <w:r w:rsidRPr="00DC5672">
        <w:rPr>
          <w:rFonts w:ascii="Arial Narrow" w:hAnsi="Arial Narrow"/>
          <w:sz w:val="22"/>
          <w:szCs w:val="22"/>
        </w:rPr>
        <w:t xml:space="preserve"> w wysokości 0,2% wartości przedmiotu umowy brutto, o któr</w:t>
      </w:r>
      <w:r w:rsidR="0004716E" w:rsidRPr="00DC5672">
        <w:rPr>
          <w:rFonts w:ascii="Arial Narrow" w:hAnsi="Arial Narrow"/>
          <w:sz w:val="22"/>
          <w:szCs w:val="22"/>
        </w:rPr>
        <w:t>ej</w:t>
      </w:r>
      <w:r w:rsidRPr="00DC5672">
        <w:rPr>
          <w:rFonts w:ascii="Arial Narrow" w:hAnsi="Arial Narrow"/>
          <w:sz w:val="22"/>
          <w:szCs w:val="22"/>
        </w:rPr>
        <w:t xml:space="preserve"> mowa w § </w:t>
      </w:r>
      <w:r w:rsidR="001B05E5" w:rsidRPr="00DC5672">
        <w:rPr>
          <w:rFonts w:ascii="Arial Narrow" w:hAnsi="Arial Narrow"/>
          <w:sz w:val="22"/>
          <w:szCs w:val="22"/>
        </w:rPr>
        <w:t>15</w:t>
      </w:r>
      <w:r w:rsidRPr="00DC5672">
        <w:rPr>
          <w:rFonts w:ascii="Arial Narrow" w:hAnsi="Arial Narrow"/>
          <w:sz w:val="22"/>
          <w:szCs w:val="22"/>
        </w:rPr>
        <w:t xml:space="preserve"> ust. 1</w:t>
      </w:r>
      <w:r w:rsidR="0004716E" w:rsidRPr="00DC5672">
        <w:rPr>
          <w:rFonts w:ascii="Arial Narrow" w:hAnsi="Arial Narrow"/>
          <w:sz w:val="22"/>
          <w:szCs w:val="22"/>
        </w:rPr>
        <w:t xml:space="preserve"> pkt </w:t>
      </w:r>
      <w:r w:rsidR="00AF62FC" w:rsidRPr="00DC5672">
        <w:rPr>
          <w:rFonts w:ascii="Arial Narrow" w:hAnsi="Arial Narrow"/>
          <w:sz w:val="22"/>
          <w:szCs w:val="22"/>
        </w:rPr>
        <w:t>2</w:t>
      </w:r>
      <w:r w:rsidRPr="00DC5672">
        <w:rPr>
          <w:rFonts w:ascii="Arial Narrow" w:hAnsi="Arial Narrow"/>
          <w:sz w:val="22"/>
          <w:szCs w:val="22"/>
        </w:rPr>
        <w:t xml:space="preserve"> niniejszej umowy, za każdy dzień zwłoki, </w:t>
      </w:r>
    </w:p>
    <w:p w:rsidR="0016292B" w:rsidRPr="00DC5672" w:rsidRDefault="0016292B" w:rsidP="000D01A7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zwłokę w usunięciu wad stwierdzonych przy odbiorze końcowym lub w okresie rękojmi lub gwaranc</w:t>
      </w:r>
      <w:r w:rsidR="0004716E" w:rsidRPr="00DC5672">
        <w:rPr>
          <w:rFonts w:ascii="Arial Narrow" w:hAnsi="Arial Narrow"/>
          <w:sz w:val="22"/>
          <w:szCs w:val="22"/>
        </w:rPr>
        <w:t>ji w terminach określonych w</w:t>
      </w:r>
      <w:r w:rsidR="006850A4" w:rsidRPr="00DC5672">
        <w:rPr>
          <w:rFonts w:ascii="Arial Narrow" w:hAnsi="Arial Narrow"/>
          <w:sz w:val="22"/>
          <w:szCs w:val="22"/>
        </w:rPr>
        <w:t xml:space="preserve"> </w:t>
      </w:r>
      <w:r w:rsidR="006850A4" w:rsidRPr="00DC5672">
        <w:rPr>
          <w:rFonts w:ascii="Arial Narrow" w:hAnsi="Arial Narrow" w:cs="Arial"/>
          <w:sz w:val="22"/>
          <w:szCs w:val="22"/>
        </w:rPr>
        <w:t>§</w:t>
      </w:r>
      <w:r w:rsidR="00F96ED5" w:rsidRPr="00DC5672">
        <w:rPr>
          <w:rFonts w:ascii="Arial Narrow" w:hAnsi="Arial Narrow"/>
          <w:sz w:val="22"/>
          <w:szCs w:val="22"/>
        </w:rPr>
        <w:t xml:space="preserve"> 20</w:t>
      </w:r>
      <w:r w:rsidR="006850A4" w:rsidRPr="00DC5672">
        <w:rPr>
          <w:rFonts w:ascii="Arial Narrow" w:hAnsi="Arial Narrow"/>
          <w:sz w:val="22"/>
          <w:szCs w:val="22"/>
        </w:rPr>
        <w:t xml:space="preserve"> ust. </w:t>
      </w:r>
      <w:r w:rsidR="00631B9B" w:rsidRPr="00DC5672">
        <w:rPr>
          <w:rFonts w:ascii="Arial Narrow" w:hAnsi="Arial Narrow"/>
          <w:sz w:val="22"/>
          <w:szCs w:val="22"/>
        </w:rPr>
        <w:t>6 i w</w:t>
      </w:r>
      <w:r w:rsidR="00F96ED5" w:rsidRPr="00DC5672">
        <w:rPr>
          <w:rFonts w:ascii="Arial Narrow" w:hAnsi="Arial Narrow"/>
          <w:sz w:val="22"/>
          <w:szCs w:val="22"/>
        </w:rPr>
        <w:t xml:space="preserve"> § 21</w:t>
      </w:r>
      <w:r w:rsidR="0004716E" w:rsidRPr="00DC5672">
        <w:rPr>
          <w:rFonts w:ascii="Arial Narrow" w:hAnsi="Arial Narrow"/>
          <w:sz w:val="22"/>
          <w:szCs w:val="22"/>
        </w:rPr>
        <w:t xml:space="preserve"> ust. 5</w:t>
      </w:r>
      <w:r w:rsidRPr="00DC5672">
        <w:rPr>
          <w:rFonts w:ascii="Arial Narrow" w:hAnsi="Arial Narrow"/>
          <w:sz w:val="22"/>
          <w:szCs w:val="22"/>
        </w:rPr>
        <w:t xml:space="preserve"> – w wysokości 0,05% wartości </w:t>
      </w:r>
      <w:r w:rsidR="0004716E" w:rsidRPr="00DC5672">
        <w:rPr>
          <w:rFonts w:ascii="Arial Narrow" w:hAnsi="Arial Narrow"/>
          <w:sz w:val="22"/>
          <w:szCs w:val="22"/>
        </w:rPr>
        <w:t>przedmiotu um</w:t>
      </w:r>
      <w:r w:rsidR="001B05E5" w:rsidRPr="00DC5672">
        <w:rPr>
          <w:rFonts w:ascii="Arial Narrow" w:hAnsi="Arial Narrow"/>
          <w:sz w:val="22"/>
          <w:szCs w:val="22"/>
        </w:rPr>
        <w:t>owy brutto, o której mowa w § 15</w:t>
      </w:r>
      <w:r w:rsidR="0004716E" w:rsidRPr="00DC5672">
        <w:rPr>
          <w:rFonts w:ascii="Arial Narrow" w:hAnsi="Arial Narrow"/>
          <w:sz w:val="22"/>
          <w:szCs w:val="22"/>
        </w:rPr>
        <w:t xml:space="preserve"> ust. 1 pkt </w:t>
      </w:r>
      <w:r w:rsidR="00AF62FC" w:rsidRPr="00DC5672">
        <w:rPr>
          <w:rFonts w:ascii="Arial Narrow" w:hAnsi="Arial Narrow"/>
          <w:sz w:val="22"/>
          <w:szCs w:val="22"/>
        </w:rPr>
        <w:t>2</w:t>
      </w:r>
      <w:r w:rsidR="0004716E" w:rsidRPr="00DC5672">
        <w:rPr>
          <w:rFonts w:ascii="Arial Narrow" w:hAnsi="Arial Narrow"/>
          <w:sz w:val="22"/>
          <w:szCs w:val="22"/>
        </w:rPr>
        <w:t xml:space="preserve"> niniejsz</w:t>
      </w:r>
      <w:r w:rsidR="006850A4" w:rsidRPr="00DC5672">
        <w:rPr>
          <w:rFonts w:ascii="Arial Narrow" w:hAnsi="Arial Narrow"/>
          <w:sz w:val="22"/>
          <w:szCs w:val="22"/>
        </w:rPr>
        <w:t>ej umowy, za każdy dzień zwłoki</w:t>
      </w:r>
      <w:r w:rsidRPr="00DC5672">
        <w:rPr>
          <w:rFonts w:ascii="Arial Narrow" w:hAnsi="Arial Narrow"/>
          <w:sz w:val="22"/>
          <w:szCs w:val="22"/>
        </w:rPr>
        <w:t xml:space="preserve"> liczon</w:t>
      </w:r>
      <w:r w:rsidR="006850A4" w:rsidRPr="00DC5672">
        <w:rPr>
          <w:rFonts w:ascii="Arial Narrow" w:hAnsi="Arial Narrow"/>
          <w:sz w:val="22"/>
          <w:szCs w:val="22"/>
        </w:rPr>
        <w:t>y</w:t>
      </w:r>
      <w:r w:rsidRPr="00DC5672">
        <w:rPr>
          <w:rFonts w:ascii="Arial Narrow" w:hAnsi="Arial Narrow"/>
          <w:sz w:val="22"/>
          <w:szCs w:val="22"/>
        </w:rPr>
        <w:t xml:space="preserve"> od dnia wyznaczonego na usunięcie wad,</w:t>
      </w:r>
    </w:p>
    <w:p w:rsidR="0016292B" w:rsidRPr="00DC5672" w:rsidRDefault="0016292B" w:rsidP="000D01A7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nieusprawiedliwioną nieobecność podczas odbioru</w:t>
      </w:r>
      <w:r w:rsidR="0004716E" w:rsidRPr="00DC5672">
        <w:rPr>
          <w:rFonts w:ascii="Arial Narrow" w:hAnsi="Arial Narrow"/>
          <w:sz w:val="22"/>
          <w:szCs w:val="22"/>
        </w:rPr>
        <w:t>/</w:t>
      </w:r>
      <w:r w:rsidR="00F96ED5" w:rsidRPr="00DC5672">
        <w:rPr>
          <w:rFonts w:ascii="Arial Narrow" w:hAnsi="Arial Narrow"/>
          <w:sz w:val="22"/>
          <w:szCs w:val="22"/>
        </w:rPr>
        <w:t>przeglądu, o którym stanowi § 21</w:t>
      </w:r>
      <w:r w:rsidRPr="00DC5672">
        <w:rPr>
          <w:rFonts w:ascii="Arial Narrow" w:hAnsi="Arial Narrow"/>
          <w:sz w:val="22"/>
          <w:szCs w:val="22"/>
        </w:rPr>
        <w:t xml:space="preserve"> ust. 12 – </w:t>
      </w:r>
      <w:r w:rsidRPr="00DC5672">
        <w:rPr>
          <w:rFonts w:ascii="Arial Narrow" w:hAnsi="Arial Narrow"/>
          <w:sz w:val="22"/>
          <w:szCs w:val="22"/>
        </w:rPr>
        <w:br/>
        <w:t xml:space="preserve">w wysokości 0,1% </w:t>
      </w:r>
      <w:r w:rsidR="006850A4" w:rsidRPr="00DC5672">
        <w:rPr>
          <w:rFonts w:ascii="Arial Narrow" w:hAnsi="Arial Narrow"/>
          <w:sz w:val="22"/>
          <w:szCs w:val="22"/>
        </w:rPr>
        <w:t>wartości przedmiotu um</w:t>
      </w:r>
      <w:r w:rsidR="001B05E5" w:rsidRPr="00DC5672">
        <w:rPr>
          <w:rFonts w:ascii="Arial Narrow" w:hAnsi="Arial Narrow"/>
          <w:sz w:val="22"/>
          <w:szCs w:val="22"/>
        </w:rPr>
        <w:t>owy brutto, o której mowa w § 15</w:t>
      </w:r>
      <w:r w:rsidR="006850A4" w:rsidRPr="00DC5672">
        <w:rPr>
          <w:rFonts w:ascii="Arial Narrow" w:hAnsi="Arial Narrow"/>
          <w:sz w:val="22"/>
          <w:szCs w:val="22"/>
        </w:rPr>
        <w:t xml:space="preserve"> ust. 1 pkt </w:t>
      </w:r>
      <w:r w:rsidR="00AF62FC" w:rsidRPr="00DC5672">
        <w:rPr>
          <w:rFonts w:ascii="Arial Narrow" w:hAnsi="Arial Narrow"/>
          <w:sz w:val="22"/>
          <w:szCs w:val="22"/>
        </w:rPr>
        <w:t>2</w:t>
      </w:r>
      <w:r w:rsidR="006850A4" w:rsidRPr="00DC5672">
        <w:rPr>
          <w:rFonts w:ascii="Arial Narrow" w:hAnsi="Arial Narrow"/>
          <w:sz w:val="22"/>
          <w:szCs w:val="22"/>
        </w:rPr>
        <w:t xml:space="preserve"> niniejszej umowy</w:t>
      </w:r>
      <w:r w:rsidRPr="00DC5672">
        <w:rPr>
          <w:rFonts w:ascii="Arial Narrow" w:hAnsi="Arial Narrow"/>
          <w:sz w:val="22"/>
          <w:szCs w:val="22"/>
        </w:rPr>
        <w:t>, za każdy taki przypadek;</w:t>
      </w:r>
    </w:p>
    <w:p w:rsidR="0016292B" w:rsidRPr="00DC5672" w:rsidRDefault="0016292B" w:rsidP="000D01A7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lastRenderedPageBreak/>
        <w:t>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przypadku niedostarczenia dokumentacji powykonawczej najpóźniej w dzień zgłoszenia gotowości do odbioru końcowego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zapłaci karę w wysokości 0,02% </w:t>
      </w:r>
      <w:r w:rsidR="006850A4" w:rsidRPr="00DC5672">
        <w:rPr>
          <w:rFonts w:ascii="Arial Narrow" w:hAnsi="Arial Narrow"/>
          <w:sz w:val="22"/>
          <w:szCs w:val="22"/>
        </w:rPr>
        <w:t xml:space="preserve">wartości przedmiotu umowy </w:t>
      </w:r>
      <w:r w:rsidR="001B05E5" w:rsidRPr="00DC5672">
        <w:rPr>
          <w:rFonts w:ascii="Arial Narrow" w:hAnsi="Arial Narrow"/>
          <w:sz w:val="22"/>
          <w:szCs w:val="22"/>
        </w:rPr>
        <w:t>brutto, o której mowa w § 15</w:t>
      </w:r>
      <w:r w:rsidR="006850A4" w:rsidRPr="00DC5672">
        <w:rPr>
          <w:rFonts w:ascii="Arial Narrow" w:hAnsi="Arial Narrow"/>
          <w:sz w:val="22"/>
          <w:szCs w:val="22"/>
        </w:rPr>
        <w:t xml:space="preserve"> ust. 1 pkt </w:t>
      </w:r>
      <w:r w:rsidR="00AF62FC" w:rsidRPr="00DC5672">
        <w:rPr>
          <w:rFonts w:ascii="Arial Narrow" w:hAnsi="Arial Narrow"/>
          <w:sz w:val="22"/>
          <w:szCs w:val="22"/>
        </w:rPr>
        <w:t>2</w:t>
      </w:r>
      <w:r w:rsidR="006850A4" w:rsidRPr="00DC5672">
        <w:rPr>
          <w:rFonts w:ascii="Arial Narrow" w:hAnsi="Arial Narrow"/>
          <w:sz w:val="22"/>
          <w:szCs w:val="22"/>
        </w:rPr>
        <w:t xml:space="preserve"> niniejszej umowy</w:t>
      </w:r>
      <w:r w:rsidRPr="00DC5672">
        <w:rPr>
          <w:rFonts w:ascii="Arial Narrow" w:hAnsi="Arial Narrow"/>
          <w:sz w:val="22"/>
          <w:szCs w:val="22"/>
        </w:rPr>
        <w:t xml:space="preserve"> za każdy dzień zwłoki;</w:t>
      </w:r>
    </w:p>
    <w:p w:rsidR="00DD7152" w:rsidRPr="00DC5672" w:rsidRDefault="0016292B" w:rsidP="000D01A7">
      <w:pPr>
        <w:pStyle w:val="Akapitzlist"/>
        <w:numPr>
          <w:ilvl w:val="0"/>
          <w:numId w:val="49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proofErr w:type="gramStart"/>
      <w:r w:rsidRPr="00DC5672">
        <w:rPr>
          <w:rFonts w:ascii="Arial Narrow" w:hAnsi="Arial Narrow" w:cs="Calibri"/>
          <w:color w:val="000000"/>
          <w:sz w:val="22"/>
          <w:szCs w:val="22"/>
          <w:lang w:eastAsia="pl-PL"/>
        </w:rPr>
        <w:t>za</w:t>
      </w:r>
      <w:proofErr w:type="gramEnd"/>
      <w:r w:rsidRPr="00DC5672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każdy stwierdzony przypadek niezatrudnienia na umowę o pracę osób, o których mowa w § </w:t>
      </w:r>
      <w:r w:rsidR="00116562" w:rsidRPr="00DC5672">
        <w:rPr>
          <w:rFonts w:ascii="Arial Narrow" w:hAnsi="Arial Narrow" w:cs="Calibri"/>
          <w:color w:val="000000"/>
          <w:sz w:val="22"/>
          <w:szCs w:val="22"/>
          <w:lang w:eastAsia="pl-PL"/>
        </w:rPr>
        <w:t>10</w:t>
      </w:r>
      <w:r w:rsidRPr="00DC5672">
        <w:rPr>
          <w:rFonts w:ascii="Arial Narrow" w:hAnsi="Arial Narrow" w:cs="Calibri"/>
          <w:color w:val="000000"/>
          <w:sz w:val="22"/>
          <w:szCs w:val="22"/>
          <w:lang w:eastAsia="pl-PL"/>
        </w:rPr>
        <w:t> </w:t>
      </w:r>
      <w:r w:rsidRPr="00DC5672">
        <w:rPr>
          <w:rFonts w:ascii="Arial Narrow" w:hAnsi="Arial Narrow" w:cs="Calibri"/>
          <w:color w:val="000000"/>
          <w:sz w:val="22"/>
          <w:szCs w:val="22"/>
          <w:lang w:eastAsia="pl-PL"/>
        </w:rPr>
        <w:br/>
        <w:t>ust. 1</w:t>
      </w:r>
      <w:r w:rsidR="006850A4" w:rsidRPr="00DC5672">
        <w:rPr>
          <w:rFonts w:ascii="Arial Narrow" w:hAnsi="Arial Narrow" w:cs="Calibri"/>
          <w:color w:val="000000"/>
          <w:sz w:val="22"/>
          <w:szCs w:val="22"/>
          <w:lang w:eastAsia="pl-PL"/>
        </w:rPr>
        <w:t>2</w:t>
      </w:r>
      <w:r w:rsidRPr="00DC5672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 niniejszej Umowy – w wysokości </w:t>
      </w:r>
      <w:r w:rsidRPr="00DC5672">
        <w:rPr>
          <w:rFonts w:ascii="Arial Narrow" w:hAnsi="Arial Narrow"/>
          <w:sz w:val="22"/>
          <w:szCs w:val="22"/>
        </w:rPr>
        <w:t xml:space="preserve">0,1% </w:t>
      </w:r>
      <w:r w:rsidR="006850A4" w:rsidRPr="00DC5672">
        <w:rPr>
          <w:rFonts w:ascii="Arial Narrow" w:hAnsi="Arial Narrow"/>
          <w:sz w:val="22"/>
          <w:szCs w:val="22"/>
        </w:rPr>
        <w:t>wartości przedmiotu um</w:t>
      </w:r>
      <w:r w:rsidR="001B05E5" w:rsidRPr="00DC5672">
        <w:rPr>
          <w:rFonts w:ascii="Arial Narrow" w:hAnsi="Arial Narrow"/>
          <w:sz w:val="22"/>
          <w:szCs w:val="22"/>
        </w:rPr>
        <w:t>owy brutto, o której mowa w § 15</w:t>
      </w:r>
      <w:r w:rsidR="006850A4" w:rsidRPr="00DC5672">
        <w:rPr>
          <w:rFonts w:ascii="Arial Narrow" w:hAnsi="Arial Narrow"/>
          <w:sz w:val="22"/>
          <w:szCs w:val="22"/>
        </w:rPr>
        <w:t xml:space="preserve"> ust. 1 pkt </w:t>
      </w:r>
      <w:r w:rsidR="00AF62FC" w:rsidRPr="00DC5672">
        <w:rPr>
          <w:rFonts w:ascii="Arial Narrow" w:hAnsi="Arial Narrow"/>
          <w:sz w:val="22"/>
          <w:szCs w:val="22"/>
        </w:rPr>
        <w:t>2</w:t>
      </w:r>
      <w:r w:rsidR="006850A4" w:rsidRPr="00DC5672">
        <w:rPr>
          <w:rFonts w:ascii="Arial Narrow" w:hAnsi="Arial Narrow"/>
          <w:sz w:val="22"/>
          <w:szCs w:val="22"/>
        </w:rPr>
        <w:t xml:space="preserve"> niniejszej umowy.</w:t>
      </w:r>
    </w:p>
    <w:p w:rsidR="00071D7B" w:rsidRPr="00071D7B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071D7B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071D7B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071D7B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071D7B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071D7B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071D7B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071D7B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071D7B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DD7152" w:rsidRPr="00DC5672" w:rsidRDefault="00DD7152" w:rsidP="000D01A7">
      <w:pPr>
        <w:pStyle w:val="Bezodstpw"/>
        <w:numPr>
          <w:ilvl w:val="0"/>
          <w:numId w:val="60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 w:cs="Times New Roman"/>
        </w:rPr>
        <w:t>za</w:t>
      </w:r>
      <w:proofErr w:type="gramEnd"/>
      <w:r w:rsidRPr="00DC5672">
        <w:rPr>
          <w:rFonts w:ascii="Arial Narrow" w:hAnsi="Arial Narrow" w:cs="Times New Roman"/>
        </w:rPr>
        <w:t xml:space="preserve"> nienależyte wykonywanie umowy w zakresie, o którym mowa </w:t>
      </w:r>
      <w:r w:rsidRPr="00DC5672">
        <w:rPr>
          <w:rFonts w:ascii="Arial Narrow" w:hAnsi="Arial Narrow" w:cs="Arial"/>
        </w:rPr>
        <w:t>§</w:t>
      </w:r>
      <w:r w:rsidRPr="00DC5672">
        <w:rPr>
          <w:rFonts w:ascii="Arial Narrow" w:hAnsi="Arial Narrow" w:cs="Times New Roman"/>
        </w:rPr>
        <w:t xml:space="preserve"> 1 ust. 1 pkt 1 </w:t>
      </w:r>
      <w:proofErr w:type="spellStart"/>
      <w:r w:rsidRPr="00DC5672">
        <w:rPr>
          <w:rFonts w:ascii="Arial Narrow" w:hAnsi="Arial Narrow" w:cs="Times New Roman"/>
        </w:rPr>
        <w:t>ppkt</w:t>
      </w:r>
      <w:proofErr w:type="spellEnd"/>
      <w:r w:rsidRPr="00DC5672">
        <w:rPr>
          <w:rFonts w:ascii="Arial Narrow" w:hAnsi="Arial Narrow" w:cs="Times New Roman"/>
        </w:rPr>
        <w:t xml:space="preserve"> d:</w:t>
      </w:r>
    </w:p>
    <w:p w:rsidR="00DD7152" w:rsidRPr="00DC5672" w:rsidRDefault="00DD7152" w:rsidP="000D01A7">
      <w:pPr>
        <w:numPr>
          <w:ilvl w:val="0"/>
          <w:numId w:val="61"/>
        </w:numPr>
        <w:tabs>
          <w:tab w:val="left" w:pos="709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niewykonanie przedmiotu umowy w terminie określonym w § </w:t>
      </w:r>
      <w:r w:rsidR="00740297" w:rsidRPr="00DC5672">
        <w:rPr>
          <w:rFonts w:ascii="Arial Narrow" w:hAnsi="Arial Narrow"/>
          <w:sz w:val="22"/>
          <w:szCs w:val="22"/>
        </w:rPr>
        <w:t>6</w:t>
      </w:r>
      <w:r w:rsidRPr="00DC5672">
        <w:rPr>
          <w:rFonts w:ascii="Arial Narrow" w:hAnsi="Arial Narrow"/>
          <w:sz w:val="22"/>
          <w:szCs w:val="22"/>
        </w:rPr>
        <w:t xml:space="preserve"> ust. 1 umowy</w:t>
      </w:r>
      <w:r w:rsidR="00740297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– 0,5% wartości umowy</w:t>
      </w:r>
      <w:r w:rsidR="00740297" w:rsidRPr="00DC5672">
        <w:rPr>
          <w:rFonts w:ascii="Arial Narrow" w:hAnsi="Arial Narrow"/>
          <w:sz w:val="22"/>
          <w:szCs w:val="22"/>
        </w:rPr>
        <w:t xml:space="preserve"> brutto, o której mowa w </w:t>
      </w:r>
      <w:r w:rsidR="00740297" w:rsidRPr="00DC5672">
        <w:rPr>
          <w:rFonts w:ascii="Arial Narrow" w:hAnsi="Arial Narrow" w:cs="Arial"/>
          <w:sz w:val="22"/>
          <w:szCs w:val="22"/>
        </w:rPr>
        <w:t>§</w:t>
      </w:r>
      <w:r w:rsidR="001B05E5" w:rsidRPr="00DC5672">
        <w:rPr>
          <w:rFonts w:ascii="Arial Narrow" w:hAnsi="Arial Narrow"/>
          <w:sz w:val="22"/>
          <w:szCs w:val="22"/>
        </w:rPr>
        <w:t xml:space="preserve"> 15</w:t>
      </w:r>
      <w:r w:rsidR="00740297" w:rsidRPr="00DC5672">
        <w:rPr>
          <w:rFonts w:ascii="Arial Narrow" w:hAnsi="Arial Narrow"/>
          <w:sz w:val="22"/>
          <w:szCs w:val="22"/>
        </w:rPr>
        <w:t xml:space="preserve"> ust. 1 pkt 3</w:t>
      </w:r>
      <w:r w:rsidRPr="00DC5672">
        <w:rPr>
          <w:rFonts w:ascii="Arial Narrow" w:hAnsi="Arial Narrow"/>
          <w:sz w:val="22"/>
          <w:szCs w:val="22"/>
        </w:rPr>
        <w:t xml:space="preserve"> za każdy dzień zwłoki,</w:t>
      </w:r>
    </w:p>
    <w:p w:rsidR="00DD7152" w:rsidRPr="00DC5672" w:rsidRDefault="00DD7152" w:rsidP="000D01A7">
      <w:pPr>
        <w:numPr>
          <w:ilvl w:val="0"/>
          <w:numId w:val="61"/>
        </w:numPr>
        <w:tabs>
          <w:tab w:val="left" w:pos="709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nieusunięcie wad stwierdzonych przy odbiorze w terminie określonym w § </w:t>
      </w:r>
      <w:r w:rsidR="00740297" w:rsidRPr="00DC5672">
        <w:rPr>
          <w:rFonts w:ascii="Arial Narrow" w:hAnsi="Arial Narrow"/>
          <w:sz w:val="22"/>
          <w:szCs w:val="22"/>
        </w:rPr>
        <w:t>6</w:t>
      </w:r>
      <w:r w:rsidRPr="00DC5672">
        <w:rPr>
          <w:rFonts w:ascii="Arial Narrow" w:hAnsi="Arial Narrow"/>
          <w:sz w:val="22"/>
          <w:szCs w:val="22"/>
        </w:rPr>
        <w:t xml:space="preserve"> ust. 4</w:t>
      </w:r>
      <w:r w:rsidR="00740297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umowy -</w:t>
      </w:r>
      <w:r w:rsidR="00740297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0,5% wartości brutto umowy</w:t>
      </w:r>
      <w:r w:rsidR="00740297" w:rsidRPr="00DC5672">
        <w:rPr>
          <w:rFonts w:ascii="Arial Narrow" w:hAnsi="Arial Narrow"/>
          <w:sz w:val="22"/>
          <w:szCs w:val="22"/>
        </w:rPr>
        <w:t xml:space="preserve">, o której mowa w </w:t>
      </w:r>
      <w:r w:rsidR="00740297" w:rsidRPr="00DC5672">
        <w:rPr>
          <w:rFonts w:ascii="Arial Narrow" w:hAnsi="Arial Narrow" w:cs="Arial"/>
          <w:sz w:val="22"/>
          <w:szCs w:val="22"/>
        </w:rPr>
        <w:t>§</w:t>
      </w:r>
      <w:r w:rsidR="00116562" w:rsidRPr="00DC5672">
        <w:rPr>
          <w:rFonts w:ascii="Arial Narrow" w:hAnsi="Arial Narrow"/>
          <w:sz w:val="22"/>
          <w:szCs w:val="22"/>
        </w:rPr>
        <w:t xml:space="preserve"> </w:t>
      </w:r>
      <w:r w:rsidR="001B05E5" w:rsidRPr="00DC5672">
        <w:rPr>
          <w:rFonts w:ascii="Arial Narrow" w:hAnsi="Arial Narrow"/>
          <w:sz w:val="22"/>
          <w:szCs w:val="22"/>
        </w:rPr>
        <w:t>15</w:t>
      </w:r>
      <w:r w:rsidR="00740297" w:rsidRPr="00DC5672">
        <w:rPr>
          <w:rFonts w:ascii="Arial Narrow" w:hAnsi="Arial Narrow"/>
          <w:sz w:val="22"/>
          <w:szCs w:val="22"/>
        </w:rPr>
        <w:t xml:space="preserve"> ust. 1 pkt 3 </w:t>
      </w:r>
      <w:r w:rsidRPr="00DC5672">
        <w:rPr>
          <w:rFonts w:ascii="Arial Narrow" w:hAnsi="Arial Narrow"/>
          <w:sz w:val="22"/>
          <w:szCs w:val="22"/>
        </w:rPr>
        <w:t>za każdy dzień zwłoki,</w:t>
      </w:r>
    </w:p>
    <w:p w:rsidR="00DD7152" w:rsidRPr="00DC5672" w:rsidRDefault="00DD7152" w:rsidP="000D01A7">
      <w:pPr>
        <w:numPr>
          <w:ilvl w:val="0"/>
          <w:numId w:val="61"/>
        </w:numPr>
        <w:tabs>
          <w:tab w:val="left" w:pos="709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za nieusunięcie wad stwierdzonych w okresie gwarancji i rękojmi – 0,5 % wartości brutto umowy</w:t>
      </w:r>
      <w:proofErr w:type="gramStart"/>
      <w:r w:rsidR="00740297" w:rsidRPr="00DC5672">
        <w:rPr>
          <w:rFonts w:ascii="Arial Narrow" w:hAnsi="Arial Narrow"/>
          <w:sz w:val="22"/>
          <w:szCs w:val="22"/>
        </w:rPr>
        <w:t>,</w:t>
      </w:r>
      <w:r w:rsidR="00740297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 xml:space="preserve"> </w:t>
      </w:r>
      <w:r w:rsidR="00740297" w:rsidRPr="00DC5672">
        <w:rPr>
          <w:rFonts w:ascii="Arial Narrow" w:hAnsi="Arial Narrow"/>
          <w:sz w:val="22"/>
          <w:szCs w:val="22"/>
        </w:rPr>
        <w:t>o</w:t>
      </w:r>
      <w:proofErr w:type="gramEnd"/>
      <w:r w:rsidR="00740297" w:rsidRPr="00DC5672">
        <w:rPr>
          <w:rFonts w:ascii="Arial Narrow" w:hAnsi="Arial Narrow"/>
          <w:sz w:val="22"/>
          <w:szCs w:val="22"/>
        </w:rPr>
        <w:t xml:space="preserve"> której mowa w </w:t>
      </w:r>
      <w:r w:rsidR="00740297" w:rsidRPr="00DC5672">
        <w:rPr>
          <w:rFonts w:ascii="Arial Narrow" w:hAnsi="Arial Narrow" w:cs="Arial"/>
          <w:sz w:val="22"/>
          <w:szCs w:val="22"/>
        </w:rPr>
        <w:t>§</w:t>
      </w:r>
      <w:r w:rsidR="001B05E5" w:rsidRPr="00DC5672">
        <w:rPr>
          <w:rFonts w:ascii="Arial Narrow" w:hAnsi="Arial Narrow"/>
          <w:sz w:val="22"/>
          <w:szCs w:val="22"/>
        </w:rPr>
        <w:t xml:space="preserve"> 15</w:t>
      </w:r>
      <w:r w:rsidR="00740297" w:rsidRPr="00DC5672">
        <w:rPr>
          <w:rFonts w:ascii="Arial Narrow" w:hAnsi="Arial Narrow"/>
          <w:sz w:val="22"/>
          <w:szCs w:val="22"/>
        </w:rPr>
        <w:t xml:space="preserve"> ust. 1 pkt 3 </w:t>
      </w:r>
      <w:r w:rsidRPr="00DC5672">
        <w:rPr>
          <w:rFonts w:ascii="Arial Narrow" w:hAnsi="Arial Narrow"/>
          <w:sz w:val="22"/>
          <w:szCs w:val="22"/>
        </w:rPr>
        <w:t xml:space="preserve">za każdy dzień zwłoki ponad termin wskazany przez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na usunięcie wad, </w:t>
      </w:r>
    </w:p>
    <w:p w:rsidR="00DD7152" w:rsidRPr="00DC5672" w:rsidRDefault="00DD7152" w:rsidP="000D01A7">
      <w:pPr>
        <w:numPr>
          <w:ilvl w:val="0"/>
          <w:numId w:val="61"/>
        </w:numPr>
        <w:tabs>
          <w:tab w:val="left" w:pos="709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w przypadku braku terminowego wykonania przeglądu technicznego w okresie gwarancji w wysokości 0,5%</w:t>
      </w:r>
      <w:r w:rsidR="00740297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wartości brutto umowy</w:t>
      </w:r>
      <w:r w:rsidR="00740297" w:rsidRPr="00DC5672">
        <w:rPr>
          <w:rFonts w:ascii="Arial Narrow" w:hAnsi="Arial Narrow"/>
          <w:sz w:val="22"/>
          <w:szCs w:val="22"/>
        </w:rPr>
        <w:t xml:space="preserve">, o której mowa w </w:t>
      </w:r>
      <w:r w:rsidR="00740297" w:rsidRPr="00DC5672">
        <w:rPr>
          <w:rFonts w:ascii="Arial Narrow" w:hAnsi="Arial Narrow" w:cs="Arial"/>
          <w:sz w:val="22"/>
          <w:szCs w:val="22"/>
        </w:rPr>
        <w:t>§</w:t>
      </w:r>
      <w:r w:rsidR="001B05E5" w:rsidRPr="00DC5672">
        <w:rPr>
          <w:rFonts w:ascii="Arial Narrow" w:hAnsi="Arial Narrow"/>
          <w:sz w:val="22"/>
          <w:szCs w:val="22"/>
        </w:rPr>
        <w:t xml:space="preserve"> 15</w:t>
      </w:r>
      <w:r w:rsidR="00740297" w:rsidRPr="00DC5672">
        <w:rPr>
          <w:rFonts w:ascii="Arial Narrow" w:hAnsi="Arial Narrow"/>
          <w:sz w:val="22"/>
          <w:szCs w:val="22"/>
        </w:rPr>
        <w:t xml:space="preserve"> ust. 1 </w:t>
      </w:r>
      <w:proofErr w:type="gramStart"/>
      <w:r w:rsidR="00740297" w:rsidRPr="00DC5672">
        <w:rPr>
          <w:rFonts w:ascii="Arial Narrow" w:hAnsi="Arial Narrow"/>
          <w:sz w:val="22"/>
          <w:szCs w:val="22"/>
        </w:rPr>
        <w:t xml:space="preserve">pkt 3 </w:t>
      </w:r>
      <w:r w:rsidRPr="00DC5672">
        <w:rPr>
          <w:rFonts w:ascii="Arial Narrow" w:hAnsi="Arial Narrow"/>
          <w:sz w:val="22"/>
          <w:szCs w:val="22"/>
        </w:rPr>
        <w:t xml:space="preserve"> za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każdy dzień zwłoki.</w:t>
      </w:r>
    </w:p>
    <w:p w:rsidR="0016292B" w:rsidRPr="00DC5672" w:rsidRDefault="0016292B" w:rsidP="000D01A7">
      <w:pPr>
        <w:pStyle w:val="Tekstpodstawowywcity31"/>
        <w:numPr>
          <w:ilvl w:val="0"/>
          <w:numId w:val="15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Kary umowne mogą być potrąc</w:t>
      </w:r>
      <w:r w:rsidR="00631B9B" w:rsidRPr="00DC5672">
        <w:rPr>
          <w:rFonts w:ascii="Arial Narrow" w:hAnsi="Arial Narrow"/>
          <w:sz w:val="22"/>
          <w:szCs w:val="22"/>
        </w:rPr>
        <w:t>o</w:t>
      </w:r>
      <w:r w:rsidRPr="00DC5672">
        <w:rPr>
          <w:rFonts w:ascii="Arial Narrow" w:hAnsi="Arial Narrow"/>
          <w:sz w:val="22"/>
          <w:szCs w:val="22"/>
        </w:rPr>
        <w:t xml:space="preserve">ne z faktury </w:t>
      </w:r>
      <w:r w:rsidR="00631B9B" w:rsidRPr="00DC5672">
        <w:rPr>
          <w:rFonts w:ascii="Arial Narrow" w:hAnsi="Arial Narrow"/>
          <w:sz w:val="22"/>
          <w:szCs w:val="22"/>
        </w:rPr>
        <w:t xml:space="preserve">VAT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. </w:t>
      </w:r>
    </w:p>
    <w:p w:rsidR="0016292B" w:rsidRPr="00DC5672" w:rsidRDefault="0016292B" w:rsidP="000D01A7">
      <w:pPr>
        <w:pStyle w:val="Tekstpodstawowywcity31"/>
        <w:numPr>
          <w:ilvl w:val="0"/>
          <w:numId w:val="15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Naliczenie przez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DC5672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:rsidR="0016292B" w:rsidRPr="00DC5672" w:rsidRDefault="0016292B" w:rsidP="000D01A7">
      <w:pPr>
        <w:pStyle w:val="Tekstpodstawowywcity31"/>
        <w:numPr>
          <w:ilvl w:val="0"/>
          <w:numId w:val="15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ma prawo dochodzić odszkodowania uzupełniającego na zasadach wynikających z przepisów kodeksu cywilnego, jeżeli szkoda poniesiona przez </w:t>
      </w:r>
      <w:r w:rsidRPr="00DC5672">
        <w:rPr>
          <w:rFonts w:ascii="Arial Narrow" w:hAnsi="Arial Narrow"/>
          <w:b/>
          <w:bCs/>
          <w:sz w:val="22"/>
          <w:szCs w:val="22"/>
        </w:rPr>
        <w:t xml:space="preserve">Zamawiającego </w:t>
      </w:r>
      <w:r w:rsidRPr="00DC5672">
        <w:rPr>
          <w:rFonts w:ascii="Arial Narrow" w:hAnsi="Arial Narrow"/>
          <w:sz w:val="22"/>
          <w:szCs w:val="22"/>
        </w:rPr>
        <w:t>przewyższy wysokość naliczonych kar umownych.</w:t>
      </w:r>
    </w:p>
    <w:p w:rsidR="0016292B" w:rsidRPr="00DC5672" w:rsidRDefault="0016292B" w:rsidP="000D01A7">
      <w:pPr>
        <w:pStyle w:val="Tekstpodstawowywcity31"/>
        <w:numPr>
          <w:ilvl w:val="0"/>
          <w:numId w:val="15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Zamawiający </w:t>
      </w:r>
      <w:r w:rsidRPr="00DC5672">
        <w:rPr>
          <w:rFonts w:ascii="Arial Narrow" w:hAnsi="Arial Narrow"/>
          <w:sz w:val="22"/>
          <w:szCs w:val="22"/>
        </w:rPr>
        <w:t xml:space="preserve">niezależnie od uprawnienia do naliczenia kar umownych może zlecić usunięcie wad nieusuniętych w wyznaczonym terminie podmiotowi trzeciemu w zastępstwie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i na jego koszt.</w:t>
      </w:r>
    </w:p>
    <w:p w:rsidR="0016292B" w:rsidRPr="00DC5672" w:rsidRDefault="0016292B" w:rsidP="000D01A7">
      <w:pPr>
        <w:pStyle w:val="Akapitzlist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DC5672">
        <w:rPr>
          <w:rFonts w:ascii="Arial Narrow" w:hAnsi="Arial Narrow" w:cs="Calibri"/>
          <w:color w:val="000000"/>
          <w:sz w:val="22"/>
          <w:szCs w:val="22"/>
          <w:lang w:eastAsia="pl-PL"/>
        </w:rPr>
        <w:t>Kary umowne są od siebie niezależne i kumulują się, a odstąpienie od Umowy nie ma wpływu na możliwość dochodzenia kar umownych naliczonych do dnia odstąpienia.</w:t>
      </w:r>
    </w:p>
    <w:p w:rsidR="0016292B" w:rsidRPr="00DC5672" w:rsidRDefault="0016292B" w:rsidP="000D01A7">
      <w:pPr>
        <w:pStyle w:val="Tekstpodstawowywcity31"/>
        <w:numPr>
          <w:ilvl w:val="0"/>
          <w:numId w:val="15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Łączna maksymalna wysokość kar umownych nie może przekroczyć 30% wartości brutto umowy określonej w § </w:t>
      </w:r>
      <w:r w:rsidR="001B05E5" w:rsidRPr="00DC5672">
        <w:rPr>
          <w:rFonts w:ascii="Arial Narrow" w:hAnsi="Arial Narrow"/>
          <w:sz w:val="22"/>
          <w:szCs w:val="22"/>
        </w:rPr>
        <w:t>15</w:t>
      </w:r>
      <w:r w:rsidR="00B11F77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>ust. 1 Umowy.</w:t>
      </w:r>
    </w:p>
    <w:p w:rsidR="0016292B" w:rsidRPr="00DC5672" w:rsidRDefault="0016292B" w:rsidP="000D01A7">
      <w:pPr>
        <w:pStyle w:val="Tekstpodstawowywcity31"/>
        <w:numPr>
          <w:ilvl w:val="0"/>
          <w:numId w:val="15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Strony nie ponoszą odpowiedzialności za działania lub zaniechania organów władzy administracyjnej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w zakresie od nich niezależnym, jak również nie będą odpowiedzialne za opóźnienia lub niewykonanie zobowiązań spowodowane przez zdarzenia, które są nieprzewidywalne lub których nie można uniknąć, w tym przez działania sił natury, pożary, epidemie, strajki i inne zakłócenia gospodarcze, wojny, blokady, sabotaże oraz polecenia, ograniczenia i zakazy jakiegokolwiek organu rządowego i administracyjnego, sprawującego władzę administracyjną wobec Stron oraz czynności i prac wykonywanych na podstawie niniejszej umowy</w:t>
      </w:r>
    </w:p>
    <w:p w:rsidR="00650950" w:rsidRPr="00DC5672" w:rsidRDefault="00650950" w:rsidP="007E080B">
      <w:pPr>
        <w:tabs>
          <w:tab w:val="left" w:pos="2409"/>
          <w:tab w:val="left" w:pos="5386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</w:p>
    <w:p w:rsidR="00114A64" w:rsidRPr="00DC5672" w:rsidRDefault="00114A64" w:rsidP="007E080B">
      <w:pPr>
        <w:tabs>
          <w:tab w:val="left" w:pos="2409"/>
          <w:tab w:val="left" w:pos="5386"/>
          <w:tab w:val="left" w:pos="7158"/>
        </w:tabs>
        <w:spacing w:line="276" w:lineRule="auto"/>
        <w:ind w:left="170" w:hanging="170"/>
        <w:jc w:val="center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§ </w:t>
      </w:r>
      <w:r w:rsidR="00DA724C" w:rsidRPr="00DC5672">
        <w:rPr>
          <w:rFonts w:ascii="Arial Narrow" w:hAnsi="Arial Narrow"/>
          <w:b/>
          <w:sz w:val="22"/>
          <w:szCs w:val="22"/>
        </w:rPr>
        <w:t>20</w:t>
      </w:r>
    </w:p>
    <w:p w:rsidR="00114A64" w:rsidRPr="00DC5672" w:rsidRDefault="00114A64" w:rsidP="000D01A7">
      <w:pPr>
        <w:numPr>
          <w:ilvl w:val="0"/>
          <w:numId w:val="5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Protokół odbioru końcowego stanowić będzie podstawę do ostatecznego rozliczenia wykonanego przedmiotu umowy. </w:t>
      </w:r>
    </w:p>
    <w:p w:rsidR="000D1EEF" w:rsidRPr="00DC5672" w:rsidRDefault="00114A64" w:rsidP="000D01A7">
      <w:pPr>
        <w:numPr>
          <w:ilvl w:val="0"/>
          <w:numId w:val="5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</w:t>
      </w:r>
      <w:r w:rsidR="0090098E" w:rsidRPr="00DC5672">
        <w:rPr>
          <w:rFonts w:ascii="Arial Narrow" w:hAnsi="Arial Narrow"/>
          <w:sz w:val="22"/>
          <w:szCs w:val="22"/>
        </w:rPr>
        <w:t>osobę nadzorującą Umowę</w:t>
      </w:r>
      <w:r w:rsidR="004942FE" w:rsidRPr="00DC5672">
        <w:rPr>
          <w:rFonts w:ascii="Arial Narrow" w:hAnsi="Arial Narrow"/>
          <w:sz w:val="22"/>
          <w:szCs w:val="22"/>
        </w:rPr>
        <w:t xml:space="preserve"> ze strony</w:t>
      </w:r>
      <w:r w:rsidR="00B92A29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b/>
          <w:bCs/>
          <w:sz w:val="22"/>
          <w:szCs w:val="22"/>
        </w:rPr>
        <w:t>Zamawiającego</w:t>
      </w:r>
      <w:r w:rsidR="00C27F01" w:rsidRPr="00DC5672">
        <w:rPr>
          <w:rFonts w:ascii="Arial Narrow" w:hAnsi="Arial Narrow"/>
          <w:b/>
          <w:bCs/>
          <w:sz w:val="22"/>
          <w:szCs w:val="22"/>
        </w:rPr>
        <w:t xml:space="preserve"> </w:t>
      </w:r>
      <w:r w:rsidR="00C27F01" w:rsidRPr="00DC5672">
        <w:rPr>
          <w:rFonts w:ascii="Arial Narrow" w:hAnsi="Arial Narrow"/>
          <w:bCs/>
          <w:sz w:val="22"/>
          <w:szCs w:val="22"/>
        </w:rPr>
        <w:t xml:space="preserve">wraz z inspektorem nadzoru </w:t>
      </w:r>
      <w:r w:rsidR="001020A1" w:rsidRPr="00DC5672">
        <w:rPr>
          <w:rFonts w:ascii="Arial Narrow" w:hAnsi="Arial Narrow"/>
          <w:bCs/>
          <w:sz w:val="22"/>
          <w:szCs w:val="22"/>
        </w:rPr>
        <w:t xml:space="preserve">w </w:t>
      </w:r>
      <w:r w:rsidR="00C27F01" w:rsidRPr="00DC5672">
        <w:rPr>
          <w:rFonts w:ascii="Arial Narrow" w:hAnsi="Arial Narrow"/>
          <w:bCs/>
          <w:sz w:val="22"/>
          <w:szCs w:val="22"/>
        </w:rPr>
        <w:t>danej branży</w:t>
      </w:r>
      <w:r w:rsidRPr="00DC5672">
        <w:rPr>
          <w:rFonts w:ascii="Arial Narrow" w:hAnsi="Arial Narrow"/>
          <w:sz w:val="22"/>
          <w:szCs w:val="22"/>
        </w:rPr>
        <w:t xml:space="preserve"> i winien nastąpić w terminie nie</w:t>
      </w:r>
      <w:r w:rsidR="004942FE" w:rsidRPr="00DC5672">
        <w:rPr>
          <w:rFonts w:ascii="Arial Narrow" w:hAnsi="Arial Narrow"/>
          <w:sz w:val="22"/>
          <w:szCs w:val="22"/>
        </w:rPr>
        <w:t> </w:t>
      </w:r>
      <w:r w:rsidRPr="00DC5672">
        <w:rPr>
          <w:rFonts w:ascii="Arial Narrow" w:hAnsi="Arial Narrow"/>
          <w:sz w:val="22"/>
          <w:szCs w:val="22"/>
        </w:rPr>
        <w:t xml:space="preserve">dłuższym niż 3 dni </w:t>
      </w:r>
      <w:r w:rsidR="00E85515" w:rsidRPr="00DC5672">
        <w:rPr>
          <w:rFonts w:ascii="Arial Narrow" w:hAnsi="Arial Narrow"/>
          <w:sz w:val="22"/>
          <w:szCs w:val="22"/>
        </w:rPr>
        <w:t>robocze</w:t>
      </w:r>
      <w:r w:rsidR="00B92A29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 xml:space="preserve">po ich zgłoszeniu do odbioru przez Kierownika Budowy wpisem do </w:t>
      </w:r>
      <w:r w:rsidR="003A49FE" w:rsidRPr="00DC5672">
        <w:rPr>
          <w:rFonts w:ascii="Arial Narrow" w:hAnsi="Arial Narrow"/>
          <w:sz w:val="22"/>
          <w:szCs w:val="22"/>
        </w:rPr>
        <w:t>zeszytu postępu robót/</w:t>
      </w:r>
      <w:r w:rsidRPr="00DC5672">
        <w:rPr>
          <w:rFonts w:ascii="Arial Narrow" w:hAnsi="Arial Narrow"/>
          <w:sz w:val="22"/>
          <w:szCs w:val="22"/>
        </w:rPr>
        <w:t>dziennika budowy tak</w:t>
      </w:r>
      <w:r w:rsidR="004942FE" w:rsidRPr="00DC5672">
        <w:rPr>
          <w:rFonts w:ascii="Arial Narrow" w:hAnsi="Arial Narrow"/>
          <w:sz w:val="22"/>
          <w:szCs w:val="22"/>
        </w:rPr>
        <w:t>,</w:t>
      </w:r>
      <w:r w:rsidRPr="00DC5672">
        <w:rPr>
          <w:rFonts w:ascii="Arial Narrow" w:hAnsi="Arial Narrow"/>
          <w:sz w:val="22"/>
          <w:szCs w:val="22"/>
        </w:rPr>
        <w:t xml:space="preserve"> aby nie spowodować przerw w realizacji przedmiotu umowy. </w:t>
      </w:r>
    </w:p>
    <w:p w:rsidR="00114A64" w:rsidRPr="00DC5672" w:rsidRDefault="00114A64" w:rsidP="000D01A7">
      <w:pPr>
        <w:numPr>
          <w:ilvl w:val="0"/>
          <w:numId w:val="5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Zamawiający</w:t>
      </w:r>
      <w:r w:rsidR="006B6536" w:rsidRPr="00DC5672">
        <w:rPr>
          <w:rFonts w:ascii="Arial Narrow" w:hAnsi="Arial Narrow"/>
          <w:sz w:val="22"/>
          <w:szCs w:val="22"/>
        </w:rPr>
        <w:t xml:space="preserve"> powoła komisję, która będzie dokonywać odbiorów częściowych i</w:t>
      </w:r>
      <w:r w:rsidRPr="00DC5672">
        <w:rPr>
          <w:rFonts w:ascii="Arial Narrow" w:hAnsi="Arial Narrow"/>
          <w:sz w:val="22"/>
          <w:szCs w:val="22"/>
        </w:rPr>
        <w:t xml:space="preserve"> dokona odbioru końcowego. Rozpoczęcie czynności odbior</w:t>
      </w:r>
      <w:r w:rsidR="006B6536" w:rsidRPr="00DC5672">
        <w:rPr>
          <w:rFonts w:ascii="Arial Narrow" w:hAnsi="Arial Narrow"/>
          <w:sz w:val="22"/>
          <w:szCs w:val="22"/>
        </w:rPr>
        <w:t>ów częściowych nastąpi w terminie do 3 dni,</w:t>
      </w:r>
      <w:r w:rsidR="00B92A29" w:rsidRPr="00DC5672">
        <w:rPr>
          <w:rFonts w:ascii="Arial Narrow" w:hAnsi="Arial Narrow"/>
          <w:sz w:val="22"/>
          <w:szCs w:val="22"/>
        </w:rPr>
        <w:t xml:space="preserve"> </w:t>
      </w:r>
      <w:r w:rsidR="006B6536" w:rsidRPr="00DC5672">
        <w:rPr>
          <w:rFonts w:ascii="Arial Narrow" w:hAnsi="Arial Narrow"/>
          <w:sz w:val="22"/>
          <w:szCs w:val="22"/>
        </w:rPr>
        <w:t>a końcowego</w:t>
      </w:r>
      <w:r w:rsidRPr="00DC5672">
        <w:rPr>
          <w:rFonts w:ascii="Arial Narrow" w:hAnsi="Arial Narrow"/>
          <w:sz w:val="22"/>
          <w:szCs w:val="22"/>
        </w:rPr>
        <w:t xml:space="preserve"> nastąpi w terminie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="00071D7B">
        <w:rPr>
          <w:rFonts w:ascii="Arial Narrow" w:hAnsi="Arial Narrow"/>
          <w:sz w:val="22"/>
          <w:szCs w:val="22"/>
        </w:rPr>
        <w:t>d</w:t>
      </w:r>
      <w:r w:rsidRPr="00DC5672">
        <w:rPr>
          <w:rFonts w:ascii="Arial Narrow" w:hAnsi="Arial Narrow"/>
          <w:sz w:val="22"/>
          <w:szCs w:val="22"/>
        </w:rPr>
        <w:t xml:space="preserve">o 7 dni, licząc od daty zgłoszenia przez </w:t>
      </w:r>
      <w:r w:rsidRPr="00DC5672">
        <w:rPr>
          <w:rFonts w:ascii="Arial Narrow" w:hAnsi="Arial Narrow"/>
          <w:b/>
          <w:sz w:val="22"/>
          <w:szCs w:val="22"/>
        </w:rPr>
        <w:t>Wykonawcę</w:t>
      </w:r>
      <w:r w:rsidRPr="00DC5672">
        <w:rPr>
          <w:rFonts w:ascii="Arial Narrow" w:hAnsi="Arial Narrow"/>
          <w:sz w:val="22"/>
          <w:szCs w:val="22"/>
        </w:rPr>
        <w:t xml:space="preserve"> gotowości do odbioru</w:t>
      </w:r>
      <w:r w:rsidR="000900EB" w:rsidRPr="00DC5672">
        <w:rPr>
          <w:rFonts w:ascii="Arial Narrow" w:hAnsi="Arial Narrow"/>
          <w:sz w:val="22"/>
          <w:szCs w:val="22"/>
        </w:rPr>
        <w:t xml:space="preserve"> w formie pisemnej w kancelarii</w:t>
      </w:r>
      <w:r w:rsidR="00071D7B">
        <w:rPr>
          <w:rFonts w:ascii="Arial Narrow" w:hAnsi="Arial Narrow"/>
          <w:sz w:val="22"/>
          <w:szCs w:val="22"/>
        </w:rPr>
        <w:t xml:space="preserve"> jawnej</w:t>
      </w:r>
      <w:r w:rsidR="000900EB" w:rsidRPr="00DC5672">
        <w:rPr>
          <w:rFonts w:ascii="Arial Narrow" w:hAnsi="Arial Narrow"/>
          <w:sz w:val="22"/>
          <w:szCs w:val="22"/>
        </w:rPr>
        <w:t xml:space="preserve"> </w:t>
      </w:r>
      <w:r w:rsidR="000900EB" w:rsidRPr="00DC5672">
        <w:rPr>
          <w:rFonts w:ascii="Arial Narrow" w:hAnsi="Arial Narrow"/>
          <w:b/>
          <w:sz w:val="22"/>
          <w:szCs w:val="22"/>
        </w:rPr>
        <w:t>Zamawiającego</w:t>
      </w:r>
      <w:r w:rsidR="00E06AE7" w:rsidRPr="00DC5672">
        <w:rPr>
          <w:rFonts w:ascii="Arial Narrow" w:hAnsi="Arial Narrow"/>
          <w:sz w:val="22"/>
          <w:szCs w:val="22"/>
        </w:rPr>
        <w:t xml:space="preserve"> i</w:t>
      </w:r>
      <w:r w:rsidRPr="00DC5672">
        <w:rPr>
          <w:rFonts w:ascii="Arial Narrow" w:hAnsi="Arial Narrow"/>
          <w:sz w:val="22"/>
          <w:szCs w:val="22"/>
        </w:rPr>
        <w:t xml:space="preserve"> wpisem do </w:t>
      </w:r>
      <w:r w:rsidR="003A49FE" w:rsidRPr="00DC5672">
        <w:rPr>
          <w:rFonts w:ascii="Arial Narrow" w:hAnsi="Arial Narrow"/>
          <w:sz w:val="22"/>
          <w:szCs w:val="22"/>
        </w:rPr>
        <w:t>zeszytu postępu robót/</w:t>
      </w:r>
      <w:r w:rsidRPr="00DC5672">
        <w:rPr>
          <w:rFonts w:ascii="Arial Narrow" w:hAnsi="Arial Narrow"/>
          <w:sz w:val="22"/>
          <w:szCs w:val="22"/>
        </w:rPr>
        <w:t>dziennika budowy.</w:t>
      </w:r>
      <w:r w:rsidR="003C6E24" w:rsidRPr="00DC5672">
        <w:rPr>
          <w:rFonts w:ascii="Arial Narrow" w:hAnsi="Arial Narrow"/>
          <w:sz w:val="22"/>
          <w:szCs w:val="22"/>
        </w:rPr>
        <w:t xml:space="preserve"> </w:t>
      </w:r>
      <w:r w:rsidR="00C27F01" w:rsidRPr="00DC5672">
        <w:rPr>
          <w:rFonts w:ascii="Arial Narrow" w:hAnsi="Arial Narrow"/>
          <w:sz w:val="22"/>
          <w:szCs w:val="22"/>
        </w:rPr>
        <w:t>Najpóźniej w</w:t>
      </w:r>
      <w:r w:rsidR="004B1D15" w:rsidRPr="00DC5672">
        <w:rPr>
          <w:rFonts w:ascii="Arial Narrow" w:hAnsi="Arial Narrow"/>
          <w:sz w:val="22"/>
          <w:szCs w:val="22"/>
        </w:rPr>
        <w:t xml:space="preserve">raz ze zgłoszeniem </w:t>
      </w:r>
      <w:r w:rsidR="004B1D15" w:rsidRPr="00DC5672">
        <w:rPr>
          <w:rFonts w:ascii="Arial Narrow" w:hAnsi="Arial Narrow"/>
          <w:b/>
          <w:sz w:val="22"/>
          <w:szCs w:val="22"/>
        </w:rPr>
        <w:lastRenderedPageBreak/>
        <w:t>Wykonawca</w:t>
      </w:r>
      <w:r w:rsidR="004B1D15" w:rsidRPr="00DC5672">
        <w:rPr>
          <w:rFonts w:ascii="Arial Narrow" w:hAnsi="Arial Narrow"/>
          <w:sz w:val="22"/>
          <w:szCs w:val="22"/>
        </w:rPr>
        <w:t xml:space="preserve"> złoży w kanc</w:t>
      </w:r>
      <w:r w:rsidR="003A589C" w:rsidRPr="00DC5672">
        <w:rPr>
          <w:rFonts w:ascii="Arial Narrow" w:hAnsi="Arial Narrow"/>
          <w:sz w:val="22"/>
          <w:szCs w:val="22"/>
        </w:rPr>
        <w:t>elarii</w:t>
      </w:r>
      <w:r w:rsidR="00C27F01" w:rsidRPr="00DC5672">
        <w:rPr>
          <w:rFonts w:ascii="Arial Narrow" w:hAnsi="Arial Narrow"/>
          <w:sz w:val="22"/>
          <w:szCs w:val="22"/>
        </w:rPr>
        <w:t xml:space="preserve"> jawnej</w:t>
      </w:r>
      <w:r w:rsidR="003A589C" w:rsidRPr="00DC5672">
        <w:rPr>
          <w:rFonts w:ascii="Arial Narrow" w:hAnsi="Arial Narrow"/>
          <w:sz w:val="22"/>
          <w:szCs w:val="22"/>
        </w:rPr>
        <w:t xml:space="preserve"> obmiar wykonanych robót,</w:t>
      </w:r>
      <w:r w:rsidR="004B1D15" w:rsidRPr="00DC5672">
        <w:rPr>
          <w:rFonts w:ascii="Arial Narrow" w:hAnsi="Arial Narrow"/>
          <w:sz w:val="22"/>
          <w:szCs w:val="22"/>
        </w:rPr>
        <w:t xml:space="preserve"> kosztorys powykonawczy</w:t>
      </w:r>
      <w:r w:rsidR="003A589C" w:rsidRPr="00DC5672">
        <w:rPr>
          <w:rFonts w:ascii="Arial Narrow" w:hAnsi="Arial Narrow"/>
          <w:sz w:val="22"/>
          <w:szCs w:val="22"/>
        </w:rPr>
        <w:t xml:space="preserve"> i dokumentację powykonawczą (w przypadku zgłoszenia gotowości do odbioru końcowego robót)</w:t>
      </w:r>
      <w:r w:rsidR="004B1D15" w:rsidRPr="00DC5672">
        <w:rPr>
          <w:rFonts w:ascii="Arial Narrow" w:hAnsi="Arial Narrow"/>
          <w:sz w:val="22"/>
          <w:szCs w:val="22"/>
        </w:rPr>
        <w:t xml:space="preserve">. </w:t>
      </w:r>
      <w:r w:rsidR="003C6E24" w:rsidRPr="00DC5672">
        <w:rPr>
          <w:rFonts w:ascii="Arial Narrow" w:hAnsi="Arial Narrow"/>
          <w:sz w:val="22"/>
          <w:szCs w:val="22"/>
        </w:rPr>
        <w:t xml:space="preserve">Fakt gotowości </w:t>
      </w:r>
      <w:r w:rsidR="00353827" w:rsidRPr="00DC5672">
        <w:rPr>
          <w:rFonts w:ascii="Arial Narrow" w:hAnsi="Arial Narrow"/>
          <w:sz w:val="22"/>
          <w:szCs w:val="22"/>
        </w:rPr>
        <w:t>potwierdz</w:t>
      </w:r>
      <w:r w:rsidR="00E860E4" w:rsidRPr="00DC5672">
        <w:rPr>
          <w:rFonts w:ascii="Arial Narrow" w:hAnsi="Arial Narrow"/>
          <w:sz w:val="22"/>
          <w:szCs w:val="22"/>
        </w:rPr>
        <w:t>ają Inspektorzy Nadzoru</w:t>
      </w:r>
      <w:r w:rsidR="003C6E24" w:rsidRPr="00DC5672">
        <w:rPr>
          <w:rFonts w:ascii="Arial Narrow" w:hAnsi="Arial Narrow"/>
          <w:sz w:val="22"/>
          <w:szCs w:val="22"/>
        </w:rPr>
        <w:t xml:space="preserve"> z ramienia </w:t>
      </w:r>
      <w:r w:rsidR="003C6E24" w:rsidRPr="00DC5672">
        <w:rPr>
          <w:rFonts w:ascii="Arial Narrow" w:hAnsi="Arial Narrow"/>
          <w:b/>
          <w:bCs/>
          <w:sz w:val="22"/>
          <w:szCs w:val="22"/>
        </w:rPr>
        <w:t>Zamawiającego</w:t>
      </w:r>
      <w:r w:rsidR="003C6E24" w:rsidRPr="00DC5672">
        <w:rPr>
          <w:rFonts w:ascii="Arial Narrow" w:hAnsi="Arial Narrow"/>
          <w:sz w:val="22"/>
          <w:szCs w:val="22"/>
        </w:rPr>
        <w:t xml:space="preserve"> w dokumencie zgłoszeniowym.</w:t>
      </w:r>
      <w:r w:rsidRPr="00DC5672">
        <w:rPr>
          <w:rFonts w:ascii="Arial Narrow" w:hAnsi="Arial Narrow"/>
          <w:sz w:val="22"/>
          <w:szCs w:val="22"/>
        </w:rPr>
        <w:t xml:space="preserve"> Zakończenie czynności odbioru winno nastąpić najpóźniej do</w:t>
      </w:r>
      <w:r w:rsidR="006B6536" w:rsidRPr="00DC5672">
        <w:rPr>
          <w:rFonts w:ascii="Arial Narrow" w:hAnsi="Arial Narrow"/>
          <w:sz w:val="22"/>
          <w:szCs w:val="22"/>
        </w:rPr>
        <w:t xml:space="preserve"> 3 dni w przypadku robót częściowych oraz</w:t>
      </w:r>
      <w:r w:rsidR="00486972" w:rsidRPr="00DC5672">
        <w:rPr>
          <w:rFonts w:ascii="Arial Narrow" w:hAnsi="Arial Narrow"/>
          <w:sz w:val="22"/>
          <w:szCs w:val="22"/>
        </w:rPr>
        <w:t xml:space="preserve"> </w:t>
      </w:r>
      <w:r w:rsidR="000900EB" w:rsidRPr="00DC5672">
        <w:rPr>
          <w:rFonts w:ascii="Arial Narrow" w:hAnsi="Arial Narrow"/>
          <w:sz w:val="22"/>
          <w:szCs w:val="22"/>
        </w:rPr>
        <w:t>7</w:t>
      </w:r>
      <w:r w:rsidRPr="00DC5672">
        <w:rPr>
          <w:rFonts w:ascii="Arial Narrow" w:hAnsi="Arial Narrow"/>
          <w:sz w:val="22"/>
          <w:szCs w:val="22"/>
        </w:rPr>
        <w:t xml:space="preserve"> dni</w:t>
      </w:r>
      <w:r w:rsidR="006B6536" w:rsidRPr="00DC5672">
        <w:rPr>
          <w:rFonts w:ascii="Arial Narrow" w:hAnsi="Arial Narrow"/>
          <w:sz w:val="22"/>
          <w:szCs w:val="22"/>
        </w:rPr>
        <w:t xml:space="preserve"> w przypadku odbioru końcowego</w:t>
      </w:r>
      <w:r w:rsidRPr="00DC5672">
        <w:rPr>
          <w:rFonts w:ascii="Arial Narrow" w:hAnsi="Arial Narrow"/>
          <w:sz w:val="22"/>
          <w:szCs w:val="22"/>
        </w:rPr>
        <w:t xml:space="preserve">, </w:t>
      </w:r>
      <w:r w:rsidR="00E860E4" w:rsidRPr="00DC5672">
        <w:rPr>
          <w:rFonts w:ascii="Arial Narrow" w:hAnsi="Arial Narrow"/>
          <w:sz w:val="22"/>
          <w:szCs w:val="22"/>
        </w:rPr>
        <w:t>licząc od dnia ich rozpoczęcia.</w:t>
      </w:r>
    </w:p>
    <w:p w:rsidR="00114A64" w:rsidRPr="00DC5672" w:rsidRDefault="00114A64" w:rsidP="000D01A7">
      <w:pPr>
        <w:numPr>
          <w:ilvl w:val="0"/>
          <w:numId w:val="5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Z czynności odbioru</w:t>
      </w:r>
      <w:r w:rsidR="006B6536" w:rsidRPr="00DC5672">
        <w:rPr>
          <w:rFonts w:ascii="Arial Narrow" w:hAnsi="Arial Narrow"/>
          <w:sz w:val="22"/>
          <w:szCs w:val="22"/>
        </w:rPr>
        <w:t xml:space="preserve"> (z końcowego i częściowych)</w:t>
      </w:r>
      <w:r w:rsidRPr="00DC5672">
        <w:rPr>
          <w:rFonts w:ascii="Arial Narrow" w:hAnsi="Arial Narrow"/>
          <w:sz w:val="22"/>
          <w:szCs w:val="22"/>
        </w:rPr>
        <w:t xml:space="preserve"> zostanie sporządzony protokół, który zawierać będzie wszystkie ustalenia i zalecenia poczynione w trakcie odbior</w:t>
      </w:r>
      <w:r w:rsidR="006B6536" w:rsidRPr="00DC5672">
        <w:rPr>
          <w:rFonts w:ascii="Arial Narrow" w:hAnsi="Arial Narrow"/>
          <w:sz w:val="22"/>
          <w:szCs w:val="22"/>
        </w:rPr>
        <w:t>ów.</w:t>
      </w:r>
    </w:p>
    <w:p w:rsidR="005F43E8" w:rsidRPr="00DC5672" w:rsidRDefault="00114A64" w:rsidP="000D01A7">
      <w:pPr>
        <w:numPr>
          <w:ilvl w:val="0"/>
          <w:numId w:val="5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DC5672">
        <w:rPr>
          <w:rFonts w:ascii="Arial Narrow" w:hAnsi="Arial Narrow"/>
          <w:sz w:val="22"/>
          <w:szCs w:val="22"/>
        </w:rPr>
        <w:t xml:space="preserve"> lub częściowego</w:t>
      </w:r>
      <w:r w:rsidRPr="00DC5672">
        <w:rPr>
          <w:rFonts w:ascii="Arial Narrow" w:hAnsi="Arial Narrow"/>
          <w:sz w:val="22"/>
          <w:szCs w:val="22"/>
        </w:rPr>
        <w:t xml:space="preserve"> zostanie stwierdzone, że przedmiot odbioru nie osiągnął gotowości do odbioru z pow</w:t>
      </w:r>
      <w:r w:rsidR="00195364" w:rsidRPr="00DC5672">
        <w:rPr>
          <w:rFonts w:ascii="Arial Narrow" w:hAnsi="Arial Narrow"/>
          <w:sz w:val="22"/>
          <w:szCs w:val="22"/>
        </w:rPr>
        <w:t>odu nie</w:t>
      </w:r>
      <w:r w:rsidRPr="00DC5672">
        <w:rPr>
          <w:rFonts w:ascii="Arial Narrow" w:hAnsi="Arial Narrow"/>
          <w:sz w:val="22"/>
          <w:szCs w:val="22"/>
        </w:rPr>
        <w:t xml:space="preserve">zakończenia robót lub istnienia wady możliwej do usunięcia, </w:t>
      </w: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odmówi odbioru z winy </w:t>
      </w:r>
      <w:r w:rsidRPr="00DC5672">
        <w:rPr>
          <w:rFonts w:ascii="Arial Narrow" w:hAnsi="Arial Narrow"/>
          <w:b/>
          <w:sz w:val="22"/>
          <w:szCs w:val="22"/>
        </w:rPr>
        <w:t xml:space="preserve">Wykonawcy </w:t>
      </w:r>
      <w:r w:rsidR="00FC2907" w:rsidRPr="00DC5672">
        <w:rPr>
          <w:rFonts w:ascii="Arial Narrow" w:hAnsi="Arial Narrow"/>
          <w:sz w:val="22"/>
          <w:szCs w:val="22"/>
        </w:rPr>
        <w:t>do czasu zakończenia robót lub</w:t>
      </w:r>
      <w:r w:rsidRPr="00DC5672">
        <w:rPr>
          <w:rFonts w:ascii="Arial Narrow" w:hAnsi="Arial Narrow"/>
          <w:sz w:val="22"/>
          <w:szCs w:val="22"/>
        </w:rPr>
        <w:t xml:space="preserve"> usunięcia</w:t>
      </w:r>
      <w:r w:rsidR="00FC2907" w:rsidRPr="00DC5672">
        <w:rPr>
          <w:rFonts w:ascii="Arial Narrow" w:hAnsi="Arial Narrow"/>
          <w:sz w:val="22"/>
          <w:szCs w:val="22"/>
        </w:rPr>
        <w:t xml:space="preserve"> wady</w:t>
      </w:r>
      <w:r w:rsidR="0049696A" w:rsidRPr="00DC5672">
        <w:rPr>
          <w:rFonts w:ascii="Arial Narrow" w:hAnsi="Arial Narrow"/>
          <w:sz w:val="22"/>
          <w:szCs w:val="22"/>
        </w:rPr>
        <w:t>, a po usunięciu</w:t>
      </w:r>
      <w:r w:rsidR="00C27F01" w:rsidRPr="00DC5672">
        <w:rPr>
          <w:rFonts w:ascii="Arial Narrow" w:hAnsi="Arial Narrow"/>
          <w:sz w:val="22"/>
          <w:szCs w:val="22"/>
        </w:rPr>
        <w:t xml:space="preserve"> wady</w:t>
      </w:r>
      <w:r w:rsidR="00FC2907" w:rsidRPr="00DC5672">
        <w:rPr>
          <w:rFonts w:ascii="Arial Narrow" w:hAnsi="Arial Narrow"/>
          <w:sz w:val="22"/>
          <w:szCs w:val="22"/>
        </w:rPr>
        <w:t xml:space="preserve"> lub zakończeniu</w:t>
      </w:r>
      <w:r w:rsidR="00B92A29" w:rsidRPr="00DC5672">
        <w:rPr>
          <w:rFonts w:ascii="Arial Narrow" w:hAnsi="Arial Narrow"/>
          <w:sz w:val="22"/>
          <w:szCs w:val="22"/>
        </w:rPr>
        <w:t xml:space="preserve"> </w:t>
      </w:r>
      <w:r w:rsidR="00A84CDA" w:rsidRPr="00DC5672">
        <w:rPr>
          <w:rFonts w:ascii="Arial Narrow" w:hAnsi="Arial Narrow"/>
          <w:sz w:val="22"/>
          <w:szCs w:val="22"/>
        </w:rPr>
        <w:t xml:space="preserve">robót - </w:t>
      </w:r>
      <w:r w:rsidR="0049696A" w:rsidRPr="00DC5672">
        <w:rPr>
          <w:rFonts w:ascii="Arial Narrow" w:hAnsi="Arial Narrow"/>
          <w:b/>
          <w:bCs/>
          <w:sz w:val="22"/>
          <w:szCs w:val="22"/>
        </w:rPr>
        <w:t>Wykonawca</w:t>
      </w:r>
      <w:r w:rsidR="0049696A" w:rsidRPr="00DC5672">
        <w:rPr>
          <w:rFonts w:ascii="Arial Narrow" w:hAnsi="Arial Narrow"/>
          <w:sz w:val="22"/>
          <w:szCs w:val="22"/>
        </w:rPr>
        <w:t xml:space="preserve"> powtórnie zgłosi gotowość odbioru na piśmie w kancelarii</w:t>
      </w:r>
      <w:r w:rsidR="004942FE" w:rsidRPr="00DC5672">
        <w:rPr>
          <w:rFonts w:ascii="Arial Narrow" w:hAnsi="Arial Narrow"/>
          <w:sz w:val="22"/>
          <w:szCs w:val="22"/>
        </w:rPr>
        <w:t xml:space="preserve"> jawne</w:t>
      </w:r>
      <w:r w:rsidR="00E06AE7" w:rsidRPr="00DC5672">
        <w:rPr>
          <w:rFonts w:ascii="Arial Narrow" w:hAnsi="Arial Narrow"/>
          <w:sz w:val="22"/>
          <w:szCs w:val="22"/>
        </w:rPr>
        <w:t>j</w:t>
      </w:r>
      <w:r w:rsidR="00B92A29" w:rsidRPr="00DC5672">
        <w:rPr>
          <w:rFonts w:ascii="Arial Narrow" w:hAnsi="Arial Narrow"/>
          <w:sz w:val="22"/>
          <w:szCs w:val="22"/>
        </w:rPr>
        <w:t xml:space="preserve"> </w:t>
      </w:r>
      <w:r w:rsidR="0049696A" w:rsidRPr="00DC5672">
        <w:rPr>
          <w:rFonts w:ascii="Arial Narrow" w:hAnsi="Arial Narrow"/>
          <w:b/>
          <w:bCs/>
          <w:sz w:val="22"/>
          <w:szCs w:val="22"/>
        </w:rPr>
        <w:t>Zamawiającego</w:t>
      </w:r>
      <w:r w:rsidR="0049696A" w:rsidRPr="00DC5672">
        <w:rPr>
          <w:rFonts w:ascii="Arial Narrow" w:hAnsi="Arial Narrow"/>
          <w:sz w:val="22"/>
          <w:szCs w:val="22"/>
        </w:rPr>
        <w:t xml:space="preserve"> i </w:t>
      </w:r>
      <w:r w:rsidR="00FC2907" w:rsidRPr="00DC5672">
        <w:rPr>
          <w:rFonts w:ascii="Arial Narrow" w:hAnsi="Arial Narrow"/>
          <w:sz w:val="22"/>
          <w:szCs w:val="22"/>
        </w:rPr>
        <w:t>wpisem w</w:t>
      </w:r>
      <w:r w:rsidR="00A84CDA" w:rsidRPr="00DC5672">
        <w:rPr>
          <w:rFonts w:ascii="Arial Narrow" w:hAnsi="Arial Narrow"/>
          <w:sz w:val="22"/>
          <w:szCs w:val="22"/>
        </w:rPr>
        <w:t> </w:t>
      </w:r>
      <w:r w:rsidR="003A49FE" w:rsidRPr="00DC5672">
        <w:rPr>
          <w:rFonts w:ascii="Arial Narrow" w:hAnsi="Arial Narrow"/>
          <w:sz w:val="22"/>
          <w:szCs w:val="22"/>
        </w:rPr>
        <w:t>zeszycie postępu robót/</w:t>
      </w:r>
      <w:r w:rsidR="000E2E11" w:rsidRPr="00DC5672">
        <w:rPr>
          <w:rFonts w:ascii="Arial Narrow" w:hAnsi="Arial Narrow"/>
          <w:sz w:val="22"/>
          <w:szCs w:val="22"/>
        </w:rPr>
        <w:t>d</w:t>
      </w:r>
      <w:r w:rsidR="00FC2907" w:rsidRPr="00DC5672">
        <w:rPr>
          <w:rFonts w:ascii="Arial Narrow" w:hAnsi="Arial Narrow"/>
          <w:sz w:val="22"/>
          <w:szCs w:val="22"/>
        </w:rPr>
        <w:t>zienniku budowy.</w:t>
      </w:r>
    </w:p>
    <w:p w:rsidR="00114A64" w:rsidRPr="00DC5672" w:rsidRDefault="00114A64" w:rsidP="000D01A7">
      <w:pPr>
        <w:numPr>
          <w:ilvl w:val="0"/>
          <w:numId w:val="5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DC5672">
        <w:rPr>
          <w:rFonts w:ascii="Arial Narrow" w:hAnsi="Arial Narrow"/>
          <w:sz w:val="22"/>
          <w:szCs w:val="22"/>
        </w:rPr>
        <w:t xml:space="preserve"> lub częściowego</w:t>
      </w:r>
      <w:r w:rsidRPr="00DC5672">
        <w:rPr>
          <w:rFonts w:ascii="Arial Narrow" w:hAnsi="Arial Narrow"/>
          <w:sz w:val="22"/>
          <w:szCs w:val="22"/>
        </w:rPr>
        <w:t xml:space="preserve"> przedmiotu umowy zostaną stwierdzone wady: </w:t>
      </w:r>
    </w:p>
    <w:p w:rsidR="00F2447B" w:rsidRPr="00DC5672" w:rsidRDefault="00114A64" w:rsidP="000D01A7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nadające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się do usunięcia, to </w:t>
      </w: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:rsidR="00114A64" w:rsidRPr="00DC5672" w:rsidRDefault="00114A64" w:rsidP="000D01A7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DC5672">
        <w:rPr>
          <w:rFonts w:ascii="Arial Narrow" w:hAnsi="Arial Narrow"/>
          <w:sz w:val="22"/>
          <w:szCs w:val="22"/>
        </w:rPr>
        <w:t>nienadające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się do usunięcia, </w:t>
      </w: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może: </w:t>
      </w:r>
    </w:p>
    <w:p w:rsidR="00114A64" w:rsidRPr="00DC5672" w:rsidRDefault="00114A64" w:rsidP="000D01A7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obniżyć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wynagrodzenie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od</w:t>
      </w:r>
      <w:r w:rsidR="00964A0C" w:rsidRPr="00DC5672">
        <w:rPr>
          <w:rFonts w:ascii="Arial Narrow" w:hAnsi="Arial Narrow"/>
          <w:sz w:val="22"/>
          <w:szCs w:val="22"/>
        </w:rPr>
        <w:t xml:space="preserve">powiednio do utraconej wartości </w:t>
      </w:r>
      <w:r w:rsidRPr="00DC5672">
        <w:rPr>
          <w:rFonts w:ascii="Arial Narrow" w:hAnsi="Arial Narrow"/>
          <w:sz w:val="22"/>
          <w:szCs w:val="22"/>
        </w:rPr>
        <w:t>u</w:t>
      </w:r>
      <w:r w:rsidR="00964A0C" w:rsidRPr="00DC5672">
        <w:rPr>
          <w:rFonts w:ascii="Arial Narrow" w:hAnsi="Arial Narrow"/>
          <w:sz w:val="22"/>
          <w:szCs w:val="22"/>
        </w:rPr>
        <w:t xml:space="preserve">żytkowej, </w:t>
      </w:r>
      <w:r w:rsidR="00A84CDA" w:rsidRPr="00DC5672">
        <w:rPr>
          <w:rFonts w:ascii="Arial Narrow" w:hAnsi="Arial Narrow"/>
          <w:sz w:val="22"/>
          <w:szCs w:val="22"/>
        </w:rPr>
        <w:t>e</w:t>
      </w:r>
      <w:r w:rsidR="00964A0C" w:rsidRPr="00DC5672">
        <w:rPr>
          <w:rFonts w:ascii="Arial Narrow" w:hAnsi="Arial Narrow"/>
          <w:sz w:val="22"/>
          <w:szCs w:val="22"/>
        </w:rPr>
        <w:t>stetycznej,</w:t>
      </w:r>
      <w:r w:rsidR="00B92A29" w:rsidRPr="00DC5672">
        <w:rPr>
          <w:rFonts w:ascii="Arial Narrow" w:hAnsi="Arial Narrow"/>
          <w:sz w:val="22"/>
          <w:szCs w:val="22"/>
        </w:rPr>
        <w:t xml:space="preserve"> </w:t>
      </w:r>
      <w:r w:rsidR="00964A0C" w:rsidRPr="00DC5672">
        <w:rPr>
          <w:rFonts w:ascii="Arial Narrow" w:hAnsi="Arial Narrow"/>
          <w:sz w:val="22"/>
          <w:szCs w:val="22"/>
        </w:rPr>
        <w:t>technicznej i funkcjonalnej,</w:t>
      </w:r>
      <w:r w:rsidRPr="00DC5672">
        <w:rPr>
          <w:rFonts w:ascii="Arial Narrow" w:hAnsi="Arial Narrow"/>
          <w:sz w:val="22"/>
          <w:szCs w:val="22"/>
        </w:rPr>
        <w:t xml:space="preserve"> jeżeli wady umożliwiają użytkowanie obiektu zgodnie z jego przeznaczeniem, </w:t>
      </w:r>
    </w:p>
    <w:p w:rsidR="00114A64" w:rsidRPr="00DC5672" w:rsidRDefault="00114A64" w:rsidP="000D01A7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zażądać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rozebrania elementów obiektu z wadami na koszt i ryzyko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:rsidR="00B2121F" w:rsidRPr="00DC5672" w:rsidRDefault="00B2121F" w:rsidP="007E080B">
      <w:pPr>
        <w:tabs>
          <w:tab w:val="left" w:pos="2409"/>
          <w:tab w:val="left" w:pos="5386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</w:p>
    <w:p w:rsidR="00030CB2" w:rsidRPr="00DC5672" w:rsidRDefault="00114A64" w:rsidP="007E080B">
      <w:pPr>
        <w:tabs>
          <w:tab w:val="left" w:pos="2409"/>
          <w:tab w:val="left" w:pos="5386"/>
          <w:tab w:val="left" w:pos="7158"/>
        </w:tabs>
        <w:spacing w:line="276" w:lineRule="auto"/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DC5672">
        <w:rPr>
          <w:rFonts w:ascii="Arial Narrow" w:hAnsi="Arial Narrow"/>
          <w:b/>
          <w:sz w:val="22"/>
          <w:szCs w:val="22"/>
        </w:rPr>
        <w:t>2</w:t>
      </w:r>
      <w:r w:rsidR="00DA724C" w:rsidRPr="00DC5672">
        <w:rPr>
          <w:rFonts w:ascii="Arial Narrow" w:hAnsi="Arial Narrow"/>
          <w:b/>
          <w:sz w:val="22"/>
          <w:szCs w:val="22"/>
        </w:rPr>
        <w:t>1</w:t>
      </w:r>
    </w:p>
    <w:p w:rsidR="00030CB2" w:rsidRPr="00DC5672" w:rsidRDefault="00114A64" w:rsidP="000D01A7">
      <w:pPr>
        <w:numPr>
          <w:ilvl w:val="3"/>
          <w:numId w:val="6"/>
        </w:numPr>
        <w:tabs>
          <w:tab w:val="left" w:pos="284"/>
          <w:tab w:val="left" w:pos="5386"/>
          <w:tab w:val="left" w:pos="7158"/>
        </w:tabs>
        <w:spacing w:line="276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DC5672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DC5672">
        <w:rPr>
          <w:rFonts w:ascii="Arial Narrow" w:hAnsi="Arial Narrow" w:cs="Arial"/>
          <w:b/>
          <w:sz w:val="22"/>
          <w:szCs w:val="22"/>
        </w:rPr>
        <w:t>Wykonawcy</w:t>
      </w:r>
      <w:r w:rsidRPr="00DC5672">
        <w:rPr>
          <w:rFonts w:ascii="Arial Narrow" w:hAnsi="Arial Narrow" w:cs="Arial"/>
          <w:sz w:val="22"/>
          <w:szCs w:val="22"/>
        </w:rPr>
        <w:t xml:space="preserve"> z tytułu wykonania</w:t>
      </w:r>
      <w:r w:rsidR="00030CB2" w:rsidRPr="00DC5672">
        <w:rPr>
          <w:rFonts w:ascii="Arial Narrow" w:hAnsi="Arial Narrow" w:cs="Arial"/>
          <w:sz w:val="22"/>
          <w:szCs w:val="22"/>
        </w:rPr>
        <w:t xml:space="preserve"> przedmiotu umowy w zakresie </w:t>
      </w:r>
      <w:r w:rsidRPr="00DC5672">
        <w:rPr>
          <w:rFonts w:ascii="Arial Narrow" w:hAnsi="Arial Narrow" w:cs="Arial"/>
          <w:sz w:val="22"/>
          <w:szCs w:val="22"/>
        </w:rPr>
        <w:t>gwa</w:t>
      </w:r>
      <w:r w:rsidR="00030CB2" w:rsidRPr="00DC5672">
        <w:rPr>
          <w:rFonts w:ascii="Arial Narrow" w:hAnsi="Arial Narrow" w:cs="Arial"/>
          <w:sz w:val="22"/>
          <w:szCs w:val="22"/>
        </w:rPr>
        <w:t>rancji</w:t>
      </w:r>
      <w:r w:rsidR="00B92A29" w:rsidRPr="00DC5672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DC5672">
        <w:rPr>
          <w:rFonts w:ascii="Arial Narrow" w:hAnsi="Arial Narrow" w:cs="Arial"/>
          <w:sz w:val="22"/>
          <w:szCs w:val="22"/>
        </w:rPr>
        <w:t xml:space="preserve">wynosi  </w:t>
      </w:r>
      <w:r w:rsidRPr="00071D7B">
        <w:rPr>
          <w:rFonts w:ascii="Arial Narrow" w:hAnsi="Arial Narrow" w:cs="Arial"/>
          <w:b/>
          <w:sz w:val="22"/>
          <w:szCs w:val="22"/>
        </w:rPr>
        <w:t>............ miesięcy</w:t>
      </w:r>
      <w:proofErr w:type="gramEnd"/>
      <w:r w:rsidRPr="00DC5672">
        <w:rPr>
          <w:rFonts w:ascii="Arial Narrow" w:hAnsi="Arial Narrow" w:cs="Arial"/>
          <w:sz w:val="22"/>
          <w:szCs w:val="22"/>
        </w:rPr>
        <w:t xml:space="preserve"> licząc od daty odbioru końcowego</w:t>
      </w:r>
      <w:r w:rsidR="00BD7AE4" w:rsidRPr="00DC5672">
        <w:rPr>
          <w:rFonts w:ascii="Arial Narrow" w:hAnsi="Arial Narrow" w:cs="Arial"/>
          <w:sz w:val="22"/>
          <w:szCs w:val="22"/>
        </w:rPr>
        <w:t xml:space="preserve"> dot</w:t>
      </w:r>
      <w:r w:rsidRPr="00DC5672">
        <w:rPr>
          <w:rFonts w:ascii="Arial Narrow" w:hAnsi="Arial Narrow" w:cs="Arial"/>
          <w:sz w:val="22"/>
          <w:szCs w:val="22"/>
        </w:rPr>
        <w:t>.</w:t>
      </w:r>
      <w:r w:rsidR="00BD7AE4" w:rsidRPr="00DC5672">
        <w:rPr>
          <w:rFonts w:ascii="Arial Narrow" w:hAnsi="Arial Narrow" w:cs="Arial"/>
          <w:sz w:val="22"/>
          <w:szCs w:val="22"/>
        </w:rPr>
        <w:t xml:space="preserve"> §</w:t>
      </w:r>
      <w:r w:rsidR="00BD7AE4" w:rsidRPr="00DC5672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="00BD7AE4" w:rsidRPr="00DC5672">
        <w:rPr>
          <w:rFonts w:ascii="Arial Narrow" w:hAnsi="Arial Narrow"/>
          <w:sz w:val="22"/>
          <w:szCs w:val="22"/>
        </w:rPr>
        <w:t>ppkt</w:t>
      </w:r>
      <w:proofErr w:type="spellEnd"/>
      <w:r w:rsidR="00BD7AE4" w:rsidRPr="00DC5672">
        <w:rPr>
          <w:rFonts w:ascii="Arial Narrow" w:hAnsi="Arial Narrow"/>
          <w:sz w:val="22"/>
          <w:szCs w:val="22"/>
        </w:rPr>
        <w:t xml:space="preserve"> c</w:t>
      </w:r>
    </w:p>
    <w:p w:rsidR="00114A64" w:rsidRPr="00DC5672" w:rsidRDefault="00114A64" w:rsidP="000D01A7">
      <w:pPr>
        <w:numPr>
          <w:ilvl w:val="3"/>
          <w:numId w:val="6"/>
        </w:numPr>
        <w:tabs>
          <w:tab w:val="left" w:pos="284"/>
          <w:tab w:val="left" w:pos="5386"/>
          <w:tab w:val="left" w:pos="7158"/>
        </w:tabs>
        <w:spacing w:line="276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Dokumenty gwarancyjne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zobowiązany jest dostarczyć w dacie odbioru końcowego, jako załącznik do protokołu. </w:t>
      </w:r>
    </w:p>
    <w:p w:rsidR="00114A64" w:rsidRPr="00DC5672" w:rsidRDefault="00114A64" w:rsidP="000D01A7">
      <w:pPr>
        <w:numPr>
          <w:ilvl w:val="3"/>
          <w:numId w:val="6"/>
        </w:numPr>
        <w:tabs>
          <w:tab w:val="left" w:pos="284"/>
        </w:tabs>
        <w:spacing w:line="276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Gwarancja obejmuje:</w:t>
      </w:r>
    </w:p>
    <w:p w:rsidR="00114A64" w:rsidRPr="00DC5672" w:rsidRDefault="00114A64" w:rsidP="000D01A7">
      <w:pPr>
        <w:numPr>
          <w:ilvl w:val="0"/>
          <w:numId w:val="10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przeglądy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gwarancyjne zapewniające bezusterkową eksploatację w okresach udzielonej gwarancji,</w:t>
      </w:r>
    </w:p>
    <w:p w:rsidR="00114A64" w:rsidRPr="00DC5672" w:rsidRDefault="00C27F01" w:rsidP="000D01A7">
      <w:pPr>
        <w:numPr>
          <w:ilvl w:val="0"/>
          <w:numId w:val="10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nieodpłatne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</w:t>
      </w:r>
      <w:r w:rsidR="00114A64" w:rsidRPr="00DC5672">
        <w:rPr>
          <w:rFonts w:ascii="Arial Narrow" w:hAnsi="Arial Narrow"/>
          <w:sz w:val="22"/>
          <w:szCs w:val="22"/>
        </w:rPr>
        <w:t xml:space="preserve">usuwanie wszelkich wad i usterek tkwiących w przedmiocie </w:t>
      </w:r>
      <w:r w:rsidR="00C72D17" w:rsidRPr="00DC5672">
        <w:rPr>
          <w:rFonts w:ascii="Arial Narrow" w:hAnsi="Arial Narrow"/>
          <w:sz w:val="22"/>
          <w:szCs w:val="22"/>
        </w:rPr>
        <w:t>umowy</w:t>
      </w:r>
      <w:r w:rsidR="00114A64" w:rsidRPr="00DC5672">
        <w:rPr>
          <w:rFonts w:ascii="Arial Narrow" w:hAnsi="Arial Narrow"/>
          <w:sz w:val="22"/>
          <w:szCs w:val="22"/>
        </w:rPr>
        <w:t xml:space="preserve"> w momencie </w:t>
      </w:r>
      <w:r w:rsidR="004942FE" w:rsidRPr="00DC5672">
        <w:rPr>
          <w:rFonts w:ascii="Arial Narrow" w:hAnsi="Arial Narrow"/>
          <w:sz w:val="22"/>
          <w:szCs w:val="22"/>
        </w:rPr>
        <w:t>zakończenia realizacji Umowy</w:t>
      </w:r>
      <w:r w:rsidR="00B92A29" w:rsidRPr="00DC5672">
        <w:rPr>
          <w:rFonts w:ascii="Arial Narrow" w:hAnsi="Arial Narrow"/>
          <w:sz w:val="22"/>
          <w:szCs w:val="22"/>
        </w:rPr>
        <w:t xml:space="preserve"> </w:t>
      </w:r>
      <w:r w:rsidR="00114A64" w:rsidRPr="00DC5672">
        <w:rPr>
          <w:rFonts w:ascii="Arial Narrow" w:hAnsi="Arial Narrow"/>
          <w:sz w:val="22"/>
          <w:szCs w:val="22"/>
        </w:rPr>
        <w:t xml:space="preserve">jak i powstałych w okresie gwarancji, </w:t>
      </w:r>
    </w:p>
    <w:p w:rsidR="005045A7" w:rsidRPr="00DC5672" w:rsidRDefault="005045A7" w:rsidP="000D01A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koszty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przeglądów gwarancyjnych niezbędnych do prawidłowe</w:t>
      </w:r>
      <w:r w:rsidR="003450B6" w:rsidRPr="00DC5672">
        <w:rPr>
          <w:rFonts w:ascii="Arial Narrow" w:hAnsi="Arial Narrow"/>
          <w:sz w:val="22"/>
          <w:szCs w:val="22"/>
        </w:rPr>
        <w:t xml:space="preserve">go funkcjonowania zamontowanych </w:t>
      </w:r>
      <w:r w:rsidRPr="00DC5672">
        <w:rPr>
          <w:rFonts w:ascii="Arial Narrow" w:hAnsi="Arial Narrow"/>
          <w:sz w:val="22"/>
          <w:szCs w:val="22"/>
        </w:rPr>
        <w:t xml:space="preserve">urządzeń (rzeczy) ponosi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>.</w:t>
      </w:r>
    </w:p>
    <w:p w:rsidR="00114A64" w:rsidRPr="00DC5672" w:rsidRDefault="00114A64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DC5672">
        <w:rPr>
          <w:rFonts w:ascii="Arial Narrow" w:hAnsi="Arial Narrow"/>
          <w:b/>
          <w:bCs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>: ………………………………….</w:t>
      </w:r>
      <w:proofErr w:type="gramStart"/>
      <w:r w:rsidR="00182270" w:rsidRPr="00DC5672">
        <w:rPr>
          <w:rFonts w:ascii="Arial Narrow" w:hAnsi="Arial Narrow"/>
          <w:sz w:val="22"/>
          <w:szCs w:val="22"/>
        </w:rPr>
        <w:t>w</w:t>
      </w:r>
      <w:proofErr w:type="gramEnd"/>
      <w:r w:rsidR="00182270" w:rsidRPr="00DC5672">
        <w:rPr>
          <w:rFonts w:ascii="Arial Narrow" w:hAnsi="Arial Narrow"/>
          <w:sz w:val="22"/>
          <w:szCs w:val="22"/>
        </w:rPr>
        <w:t xml:space="preserve"> terminie 14 dni od dnia stwierdzenia wady lub usterki.</w:t>
      </w:r>
    </w:p>
    <w:p w:rsidR="00C726E3" w:rsidRPr="00DC5672" w:rsidRDefault="00C726E3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zobowiązuje się do podjęcia działań w celu usunięcia zgłoszonych wad lub usterek (np. dokonanie oględzin, ust</w:t>
      </w:r>
      <w:r w:rsidR="004050A7" w:rsidRPr="00DC5672">
        <w:rPr>
          <w:rFonts w:ascii="Arial Narrow" w:hAnsi="Arial Narrow"/>
          <w:sz w:val="22"/>
          <w:szCs w:val="22"/>
        </w:rPr>
        <w:t>a</w:t>
      </w:r>
      <w:r w:rsidR="003450B6" w:rsidRPr="00DC5672">
        <w:rPr>
          <w:rFonts w:ascii="Arial Narrow" w:hAnsi="Arial Narrow"/>
          <w:sz w:val="22"/>
          <w:szCs w:val="22"/>
        </w:rPr>
        <w:t>le</w:t>
      </w:r>
      <w:r w:rsidRPr="00DC5672">
        <w:rPr>
          <w:rFonts w:ascii="Arial Narrow" w:hAnsi="Arial Narrow"/>
          <w:sz w:val="22"/>
          <w:szCs w:val="22"/>
        </w:rPr>
        <w:t xml:space="preserve">nie przyczyny wystąpienia wady/usterki/awarii, wstępna propozycja sposobu naprawy) w terminie do 5 dni kalendarzowych, a w przypadku wad lub usterek uniemożliwiających prawidłowe funkcjonowanie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– w ciągu 24 godzin od ich zgłoszenia. W powyższych terminach Wykonawca na piśmie (</w:t>
      </w:r>
      <w:proofErr w:type="gramStart"/>
      <w:r w:rsidRPr="00DC5672">
        <w:rPr>
          <w:rFonts w:ascii="Arial Narrow" w:hAnsi="Arial Narrow"/>
          <w:sz w:val="22"/>
          <w:szCs w:val="22"/>
        </w:rPr>
        <w:t>email .............................) zobowiązany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jest do określenia terminu, w jakim zobowiązuje się do faktycznego usunięcia wad/usterek/awarii, z zastrzeżeniem, że termin ten nie będzie dłuższy niż 14 dni kalendarzowych</w:t>
      </w:r>
      <w:r w:rsidR="003450B6" w:rsidRPr="00DC5672">
        <w:rPr>
          <w:rFonts w:ascii="Arial Narrow" w:hAnsi="Arial Narrow"/>
          <w:sz w:val="22"/>
          <w:szCs w:val="22"/>
        </w:rPr>
        <w:t xml:space="preserve"> od momentu zgłoszenia usterki/awarii</w:t>
      </w:r>
      <w:r w:rsidRPr="00DC5672">
        <w:rPr>
          <w:rFonts w:ascii="Arial Narrow" w:hAnsi="Arial Narrow"/>
          <w:sz w:val="22"/>
          <w:szCs w:val="22"/>
        </w:rPr>
        <w:t>, a w przypadku wad lub usterek uniemożliwiających prawidłowe funkcjonowanie Zamawiającego 3 dni kalendarzowe.</w:t>
      </w:r>
    </w:p>
    <w:p w:rsidR="00114A64" w:rsidRPr="00DC5672" w:rsidRDefault="00114A64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W przypadku odmowy usunięcia wad lub usterek </w:t>
      </w:r>
      <w:r w:rsidR="00964A0C" w:rsidRPr="00DC5672">
        <w:rPr>
          <w:rFonts w:ascii="Arial Narrow" w:hAnsi="Arial Narrow"/>
          <w:sz w:val="22"/>
          <w:szCs w:val="22"/>
        </w:rPr>
        <w:t xml:space="preserve">przez </w:t>
      </w:r>
      <w:r w:rsidRPr="00DC5672">
        <w:rPr>
          <w:rFonts w:ascii="Arial Narrow" w:hAnsi="Arial Narrow"/>
          <w:b/>
          <w:sz w:val="22"/>
          <w:szCs w:val="22"/>
        </w:rPr>
        <w:t>Wykonawc</w:t>
      </w:r>
      <w:r w:rsidR="00FC2907" w:rsidRPr="00DC5672">
        <w:rPr>
          <w:rFonts w:ascii="Arial Narrow" w:hAnsi="Arial Narrow"/>
          <w:b/>
          <w:sz w:val="22"/>
          <w:szCs w:val="22"/>
        </w:rPr>
        <w:t>ę</w:t>
      </w:r>
      <w:r w:rsidRPr="00DC5672">
        <w:rPr>
          <w:rFonts w:ascii="Arial Narrow" w:hAnsi="Arial Narrow"/>
          <w:sz w:val="22"/>
          <w:szCs w:val="22"/>
        </w:rPr>
        <w:t xml:space="preserve"> lub nie wywiązywania się z terminów,</w:t>
      </w:r>
      <w:r w:rsidR="005F43E8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DC5672">
        <w:rPr>
          <w:rFonts w:ascii="Arial Narrow" w:hAnsi="Arial Narrow"/>
          <w:sz w:val="22"/>
          <w:szCs w:val="22"/>
        </w:rPr>
        <w:t>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których mowa w ust. 5, </w:t>
      </w:r>
      <w:r w:rsidRPr="00DC5672">
        <w:rPr>
          <w:rFonts w:ascii="Arial Narrow" w:hAnsi="Arial Narrow"/>
          <w:b/>
          <w:sz w:val="22"/>
          <w:szCs w:val="22"/>
        </w:rPr>
        <w:t>Zamawiający</w:t>
      </w:r>
      <w:r w:rsidR="00B92A29" w:rsidRPr="00DC5672">
        <w:rPr>
          <w:rFonts w:ascii="Arial Narrow" w:hAnsi="Arial Narrow"/>
          <w:b/>
          <w:sz w:val="22"/>
          <w:szCs w:val="22"/>
        </w:rPr>
        <w:t xml:space="preserve"> </w:t>
      </w:r>
      <w:r w:rsidR="00554243" w:rsidRPr="00DC5672">
        <w:rPr>
          <w:rFonts w:ascii="Arial Narrow" w:hAnsi="Arial Narrow"/>
          <w:sz w:val="22"/>
          <w:szCs w:val="22"/>
        </w:rPr>
        <w:t>może</w:t>
      </w:r>
      <w:r w:rsidRPr="00DC5672">
        <w:rPr>
          <w:rFonts w:ascii="Arial Narrow" w:hAnsi="Arial Narrow"/>
          <w:sz w:val="22"/>
          <w:szCs w:val="22"/>
        </w:rPr>
        <w:t xml:space="preserve"> zleci</w:t>
      </w:r>
      <w:r w:rsidR="00554243" w:rsidRPr="00DC5672">
        <w:rPr>
          <w:rFonts w:ascii="Arial Narrow" w:hAnsi="Arial Narrow"/>
          <w:sz w:val="22"/>
          <w:szCs w:val="22"/>
        </w:rPr>
        <w:t>ć</w:t>
      </w:r>
      <w:r w:rsidRPr="00DC5672">
        <w:rPr>
          <w:rFonts w:ascii="Arial Narrow" w:hAnsi="Arial Narrow"/>
          <w:sz w:val="22"/>
          <w:szCs w:val="22"/>
        </w:rPr>
        <w:t xml:space="preserve"> usunięcie tych wad lub usterek innemu podmiotowi, </w:t>
      </w:r>
      <w:r w:rsidRPr="00DC5672">
        <w:rPr>
          <w:rFonts w:ascii="Arial Narrow" w:hAnsi="Arial Narrow"/>
          <w:sz w:val="22"/>
          <w:szCs w:val="22"/>
        </w:rPr>
        <w:lastRenderedPageBreak/>
        <w:t xml:space="preserve">obciążając kosztami </w:t>
      </w:r>
      <w:r w:rsidRPr="00DC5672">
        <w:rPr>
          <w:rFonts w:ascii="Arial Narrow" w:hAnsi="Arial Narrow"/>
          <w:b/>
          <w:sz w:val="22"/>
          <w:szCs w:val="22"/>
        </w:rPr>
        <w:t xml:space="preserve">Wykonawcę. </w:t>
      </w:r>
      <w:r w:rsidRPr="00DC5672">
        <w:rPr>
          <w:rFonts w:ascii="Arial Narrow" w:hAnsi="Arial Narrow"/>
          <w:sz w:val="22"/>
          <w:szCs w:val="22"/>
        </w:rPr>
        <w:t xml:space="preserve">Na okoliczność usunięcia wad lub usterek spisuje się protokół z udziałem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i 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. </w:t>
      </w:r>
    </w:p>
    <w:p w:rsidR="00114A64" w:rsidRPr="00DC5672" w:rsidRDefault="00114A64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Stwierdzenie usunięcia wad </w:t>
      </w:r>
      <w:r w:rsidR="00DF2598" w:rsidRPr="00DC5672">
        <w:rPr>
          <w:rFonts w:ascii="Arial Narrow" w:hAnsi="Arial Narrow"/>
          <w:sz w:val="22"/>
          <w:szCs w:val="22"/>
        </w:rPr>
        <w:t xml:space="preserve">lub usterek </w:t>
      </w:r>
      <w:r w:rsidRPr="00DC5672">
        <w:rPr>
          <w:rFonts w:ascii="Arial Narrow" w:hAnsi="Arial Narrow"/>
          <w:sz w:val="22"/>
          <w:szCs w:val="22"/>
        </w:rPr>
        <w:t xml:space="preserve">powinno nastąpić nie później niż w ciągu 3 dni od daty zawiadomienia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przez </w:t>
      </w:r>
      <w:r w:rsidRPr="00DC5672">
        <w:rPr>
          <w:rFonts w:ascii="Arial Narrow" w:hAnsi="Arial Narrow"/>
          <w:b/>
          <w:bCs/>
          <w:sz w:val="22"/>
          <w:szCs w:val="22"/>
        </w:rPr>
        <w:t>W</w:t>
      </w:r>
      <w:r w:rsidRPr="00DC5672">
        <w:rPr>
          <w:rFonts w:ascii="Arial Narrow" w:hAnsi="Arial Narrow"/>
          <w:b/>
          <w:sz w:val="22"/>
          <w:szCs w:val="22"/>
        </w:rPr>
        <w:t>ykonawcę</w:t>
      </w:r>
      <w:r w:rsidRPr="00DC5672">
        <w:rPr>
          <w:rFonts w:ascii="Arial Narrow" w:hAnsi="Arial Narrow"/>
          <w:sz w:val="22"/>
          <w:szCs w:val="22"/>
        </w:rPr>
        <w:t xml:space="preserve"> o dokonaniu naprawy.</w:t>
      </w:r>
    </w:p>
    <w:p w:rsidR="00114A64" w:rsidRPr="00DC5672" w:rsidRDefault="00114A64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zobowiązuje się do nieodpłatnego usunięcia wa</w:t>
      </w:r>
      <w:r w:rsidR="00DF2598" w:rsidRPr="00DC5672">
        <w:rPr>
          <w:rFonts w:ascii="Arial Narrow" w:hAnsi="Arial Narrow"/>
          <w:sz w:val="22"/>
          <w:szCs w:val="22"/>
        </w:rPr>
        <w:t>d lub usterek w obu elementach mimo upływu terminu gwarancji.</w:t>
      </w:r>
    </w:p>
    <w:p w:rsidR="00442742" w:rsidRPr="00442742" w:rsidRDefault="00442742" w:rsidP="00442742">
      <w:pPr>
        <w:numPr>
          <w:ilvl w:val="3"/>
          <w:numId w:val="6"/>
        </w:numPr>
        <w:spacing w:line="276" w:lineRule="auto"/>
        <w:ind w:left="284"/>
        <w:jc w:val="both"/>
        <w:rPr>
          <w:rFonts w:ascii="Arial Narrow" w:hAnsi="Arial Narrow"/>
          <w:color w:val="FF0000"/>
          <w:sz w:val="22"/>
          <w:szCs w:val="22"/>
        </w:rPr>
      </w:pPr>
      <w:r w:rsidRPr="00442742">
        <w:rPr>
          <w:rFonts w:ascii="Arial Narrow" w:hAnsi="Arial Narrow" w:cs="Verdana"/>
          <w:color w:val="FF0000"/>
          <w:sz w:val="22"/>
          <w:szCs w:val="22"/>
          <w:lang w:eastAsia="pl-PL"/>
        </w:rPr>
        <w:t>Bieg okresu rękojmi i gwarancji rozpoczyna się na nowo w dniu następnym licząc od daty potwierdzenia usunięcia wad i usterek stwierdzonych przy odbiorze końcowym przedmiotu umowy, a jeżeli nie stwierdzono wad biegnie od daty odbioru. Jeżeli w okresie obowiązywania gwarancji Wykonawca dokona wymiany wadliwego elementu lub modułu (podzespołu) na wolny od wa</w:t>
      </w:r>
      <w:bookmarkStart w:id="2" w:name="_GoBack"/>
      <w:bookmarkEnd w:id="2"/>
      <w:r w:rsidRPr="00442742">
        <w:rPr>
          <w:rFonts w:ascii="Arial Narrow" w:hAnsi="Arial Narrow" w:cs="Verdana"/>
          <w:color w:val="FF0000"/>
          <w:sz w:val="22"/>
          <w:szCs w:val="22"/>
          <w:lang w:eastAsia="pl-PL"/>
        </w:rPr>
        <w:t>d, termin gwarancji w stosunku do wymienionego elementu, modułu lub podzespołu na wolny od wad, termin gwarancji w stosunku do wymienionego elementu, lub modułu, lub podzespołu biegnie na nowo.</w:t>
      </w:r>
    </w:p>
    <w:p w:rsidR="00182270" w:rsidRPr="00DC5672" w:rsidRDefault="00182270" w:rsidP="00442742">
      <w:pPr>
        <w:numPr>
          <w:ilvl w:val="3"/>
          <w:numId w:val="6"/>
        </w:numPr>
        <w:spacing w:line="276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W razie stwierdzenia przez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DC5672">
        <w:rPr>
          <w:rFonts w:ascii="Arial Narrow" w:hAnsi="Arial Narrow"/>
          <w:b/>
          <w:sz w:val="22"/>
          <w:szCs w:val="22"/>
        </w:rPr>
        <w:t xml:space="preserve">Wykonawcy </w:t>
      </w:r>
      <w:r w:rsidRPr="00DC5672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:rsidR="00114A64" w:rsidRPr="00DC5672" w:rsidRDefault="00114A64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:rsidR="00F2447B" w:rsidRPr="00DC5672" w:rsidRDefault="00114A64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zobowiązuje się do usunięcia tych wad lub usterek w terminie 14 dni </w:t>
      </w:r>
      <w:r w:rsidR="00344C81" w:rsidRPr="00DC5672">
        <w:rPr>
          <w:rFonts w:ascii="Arial Narrow" w:hAnsi="Arial Narrow"/>
          <w:sz w:val="22"/>
          <w:szCs w:val="22"/>
        </w:rPr>
        <w:t>od daty przeglądu</w:t>
      </w:r>
      <w:r w:rsidRPr="00DC5672">
        <w:rPr>
          <w:rFonts w:ascii="Arial Narrow" w:hAnsi="Arial Narrow"/>
          <w:sz w:val="22"/>
          <w:szCs w:val="22"/>
        </w:rPr>
        <w:t xml:space="preserve">. </w:t>
      </w: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umożliwi dostęp do obiektu w celu usunięcia wad lub uster</w:t>
      </w:r>
      <w:r w:rsidR="0032197E" w:rsidRPr="00DC5672">
        <w:rPr>
          <w:rFonts w:ascii="Arial Narrow" w:hAnsi="Arial Narrow"/>
          <w:sz w:val="22"/>
          <w:szCs w:val="22"/>
        </w:rPr>
        <w:t>e</w:t>
      </w:r>
      <w:r w:rsidRPr="00DC5672">
        <w:rPr>
          <w:rFonts w:ascii="Arial Narrow" w:hAnsi="Arial Narrow"/>
          <w:sz w:val="22"/>
          <w:szCs w:val="22"/>
        </w:rPr>
        <w:t>k.</w:t>
      </w:r>
    </w:p>
    <w:p w:rsidR="00114A64" w:rsidRPr="00DC5672" w:rsidRDefault="00114A64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 </w:t>
      </w:r>
      <w:r w:rsidR="00F2447B" w:rsidRPr="00DC5672">
        <w:rPr>
          <w:rFonts w:ascii="Arial Narrow" w:hAnsi="Arial Narrow"/>
          <w:sz w:val="22"/>
          <w:szCs w:val="22"/>
        </w:rPr>
        <w:t xml:space="preserve">Z tytułu udzielonej gwarancji </w:t>
      </w:r>
      <w:r w:rsidR="00F2447B" w:rsidRPr="00DC5672">
        <w:rPr>
          <w:rFonts w:ascii="Arial Narrow" w:hAnsi="Arial Narrow"/>
          <w:b/>
          <w:sz w:val="22"/>
          <w:szCs w:val="22"/>
        </w:rPr>
        <w:t>Wykonawca</w:t>
      </w:r>
      <w:r w:rsidR="00F2447B" w:rsidRPr="00DC5672">
        <w:rPr>
          <w:rFonts w:ascii="Arial Narrow" w:hAnsi="Arial Narrow"/>
          <w:sz w:val="22"/>
          <w:szCs w:val="22"/>
        </w:rPr>
        <w:t xml:space="preserve"> jest odpowiedzialny wobec </w:t>
      </w:r>
      <w:r w:rsidR="00F2447B" w:rsidRPr="00DC5672">
        <w:rPr>
          <w:rFonts w:ascii="Arial Narrow" w:hAnsi="Arial Narrow"/>
          <w:b/>
          <w:sz w:val="22"/>
          <w:szCs w:val="22"/>
        </w:rPr>
        <w:t>Zamawiającego</w:t>
      </w:r>
      <w:r w:rsidR="00F2447B" w:rsidRPr="00DC5672">
        <w:rPr>
          <w:rFonts w:ascii="Arial Narrow" w:hAnsi="Arial Narrow"/>
          <w:sz w:val="22"/>
          <w:szCs w:val="22"/>
        </w:rPr>
        <w:t xml:space="preserve"> również za wady przedmiotu umowy zmniejszające jego wartość lub użyteczność ze względu na cel w umowie określony lub wynikający z przeznaczenia przedmiotu umowy, a w szczególności za rozwiązania niezgodne z obowiązującymi przepisami prawa i normami technicznymi.</w:t>
      </w:r>
    </w:p>
    <w:p w:rsidR="00650950" w:rsidRPr="00DC5672" w:rsidRDefault="00650950" w:rsidP="007E080B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114A64" w:rsidRPr="00DC5672" w:rsidRDefault="00114A64" w:rsidP="007E080B">
      <w:pPr>
        <w:keepNext/>
        <w:spacing w:line="276" w:lineRule="auto"/>
        <w:ind w:left="284"/>
        <w:jc w:val="center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§ </w:t>
      </w:r>
      <w:r w:rsidR="00AA57EB" w:rsidRPr="00DC5672">
        <w:rPr>
          <w:rFonts w:ascii="Arial Narrow" w:hAnsi="Arial Narrow"/>
          <w:b/>
          <w:sz w:val="22"/>
          <w:szCs w:val="22"/>
        </w:rPr>
        <w:t>2</w:t>
      </w:r>
      <w:r w:rsidR="00DA724C" w:rsidRPr="00DC5672">
        <w:rPr>
          <w:rFonts w:ascii="Arial Narrow" w:hAnsi="Arial Narrow"/>
          <w:b/>
          <w:sz w:val="22"/>
          <w:szCs w:val="22"/>
        </w:rPr>
        <w:t>2</w:t>
      </w:r>
    </w:p>
    <w:p w:rsidR="00205570" w:rsidRPr="00DC5672" w:rsidRDefault="00205570" w:rsidP="007E080B">
      <w:pPr>
        <w:tabs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1.</w:t>
      </w:r>
      <w:r w:rsidRPr="00DC5672">
        <w:rPr>
          <w:rFonts w:ascii="Arial Narrow" w:hAnsi="Arial Narrow"/>
          <w:sz w:val="22"/>
          <w:szCs w:val="22"/>
        </w:rPr>
        <w:tab/>
        <w:t>Oprócz przypadków wymienionych w art. 635; 636 i 644 kodeksu cywilnego oraz art. 456 PZP stronom przysługuje prawo odstąpienia od umowy w sytuacjach określonych w punkcie 1) i 2):</w:t>
      </w:r>
    </w:p>
    <w:p w:rsidR="00205570" w:rsidRPr="00DC5672" w:rsidRDefault="00205570" w:rsidP="007E080B">
      <w:pPr>
        <w:spacing w:line="276" w:lineRule="auto"/>
        <w:ind w:left="141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 xml:space="preserve">1)  </w:t>
      </w:r>
      <w:r w:rsidRPr="00DC5672">
        <w:rPr>
          <w:rFonts w:ascii="Arial Narrow" w:hAnsi="Arial Narrow"/>
          <w:b/>
          <w:sz w:val="22"/>
          <w:szCs w:val="22"/>
        </w:rPr>
        <w:t>Zamawiającemu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:rsidR="00205570" w:rsidRPr="00DC5672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wiadomości o powyższych okolicznościach, </w:t>
      </w:r>
    </w:p>
    <w:p w:rsidR="00205570" w:rsidRPr="00DC5672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gdy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nie rozpoczął realizacji przedmiotu umowy bez uzasadnionych przyczyn oraz nie kontynuuje ich, pomimo wezwania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złożonego na piśmie lub drogą elektroniczną,</w:t>
      </w:r>
    </w:p>
    <w:p w:rsidR="00205570" w:rsidRPr="00DC5672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gdy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przerwał realizację przedmiotu umowy i przerwa ta trwa dłużej niż 7 dni bez podania przyczyny,</w:t>
      </w:r>
    </w:p>
    <w:p w:rsidR="00205570" w:rsidRPr="00DC5672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przypadku konieczności 3–krotnego dokonywania bezpośredniej płatności podwykonawcy lub dalszemu podwykonawcy lub dokonania bezpośrednich zapłat na sumę większą niż 5% wartości umowy </w:t>
      </w:r>
      <w:r w:rsidRPr="00DC5672">
        <w:rPr>
          <w:rFonts w:ascii="Arial Narrow" w:hAnsi="Arial Narrow"/>
          <w:b/>
          <w:sz w:val="22"/>
          <w:szCs w:val="22"/>
        </w:rPr>
        <w:t xml:space="preserve">Zamawiający </w:t>
      </w:r>
      <w:r w:rsidRPr="00DC5672">
        <w:rPr>
          <w:rFonts w:ascii="Arial Narrow" w:hAnsi="Arial Narrow"/>
          <w:sz w:val="22"/>
          <w:szCs w:val="22"/>
        </w:rPr>
        <w:t xml:space="preserve">ma prawo do odstąpienia od umowy z winy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>,</w:t>
      </w:r>
    </w:p>
    <w:p w:rsidR="00205570" w:rsidRPr="00DC5672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razie nieprzedstawienia w terminie oświadczenia, o którym stanowi § </w:t>
      </w:r>
      <w:r w:rsidR="00116562" w:rsidRPr="00DC5672">
        <w:rPr>
          <w:rFonts w:ascii="Arial Narrow" w:hAnsi="Arial Narrow"/>
          <w:sz w:val="22"/>
          <w:szCs w:val="22"/>
        </w:rPr>
        <w:t>10</w:t>
      </w:r>
      <w:r w:rsidRPr="00DC5672">
        <w:rPr>
          <w:rFonts w:ascii="Arial Narrow" w:hAnsi="Arial Narrow"/>
          <w:sz w:val="22"/>
          <w:szCs w:val="22"/>
        </w:rPr>
        <w:t xml:space="preserve"> ust.1</w:t>
      </w:r>
      <w:r w:rsidR="00071D7B">
        <w:rPr>
          <w:rFonts w:ascii="Arial Narrow" w:hAnsi="Arial Narrow"/>
          <w:sz w:val="22"/>
          <w:szCs w:val="22"/>
        </w:rPr>
        <w:t>3</w:t>
      </w:r>
      <w:r w:rsidRPr="00DC5672">
        <w:rPr>
          <w:rFonts w:ascii="Arial Narrow" w:hAnsi="Arial Narrow"/>
          <w:sz w:val="22"/>
          <w:szCs w:val="22"/>
        </w:rPr>
        <w:t xml:space="preserve"> Umowy,</w:t>
      </w:r>
    </w:p>
    <w:p w:rsidR="00205570" w:rsidRPr="00DC5672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razie </w:t>
      </w:r>
      <w:proofErr w:type="spellStart"/>
      <w:r w:rsidRPr="00DC5672">
        <w:rPr>
          <w:rFonts w:ascii="Arial Narrow" w:hAnsi="Arial Narrow"/>
          <w:sz w:val="22"/>
          <w:szCs w:val="22"/>
        </w:rPr>
        <w:t>niezawarcia</w:t>
      </w:r>
      <w:proofErr w:type="spellEnd"/>
      <w:r w:rsidRPr="00DC5672">
        <w:rPr>
          <w:rFonts w:ascii="Arial Narrow" w:hAnsi="Arial Narrow"/>
          <w:sz w:val="22"/>
          <w:szCs w:val="22"/>
        </w:rPr>
        <w:t xml:space="preserve"> umowy ubezpieczenia, o której stanowi § </w:t>
      </w:r>
      <w:r w:rsidR="00F96ED5" w:rsidRPr="00DC5672">
        <w:rPr>
          <w:rFonts w:ascii="Arial Narrow" w:hAnsi="Arial Narrow"/>
          <w:sz w:val="22"/>
          <w:szCs w:val="22"/>
        </w:rPr>
        <w:t>23</w:t>
      </w:r>
      <w:r w:rsidRPr="00DC5672">
        <w:rPr>
          <w:rFonts w:ascii="Arial Narrow" w:hAnsi="Arial Narrow"/>
          <w:sz w:val="22"/>
          <w:szCs w:val="22"/>
        </w:rPr>
        <w:t xml:space="preserve"> Umowy,</w:t>
      </w:r>
    </w:p>
    <w:p w:rsidR="00205570" w:rsidRPr="00DC5672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razie trzykrotnego pisemnego zwrócenia uwagi nieprzestrzegania zaleceń w zakresie ochrony środowiska,</w:t>
      </w:r>
    </w:p>
    <w:p w:rsidR="00205570" w:rsidRPr="00DC5672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utracił uprawnienia do wykonywania przedmiotu umowy wynikające z przepisów szczególnych,</w:t>
      </w:r>
    </w:p>
    <w:p w:rsidR="00205570" w:rsidRPr="00DC5672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 w:cs="Times New Roman"/>
        </w:rPr>
        <w:lastRenderedPageBreak/>
        <w:t>wydania</w:t>
      </w:r>
      <w:proofErr w:type="gramEnd"/>
      <w:r w:rsidRPr="00DC5672">
        <w:rPr>
          <w:rFonts w:ascii="Arial Narrow" w:hAnsi="Arial Narrow" w:cs="Times New Roman"/>
        </w:rPr>
        <w:t xml:space="preserve"> nakazu zajęcia majątku </w:t>
      </w:r>
      <w:r w:rsidRPr="00DC5672">
        <w:rPr>
          <w:rFonts w:ascii="Arial Narrow" w:hAnsi="Arial Narrow" w:cs="Times New Roman"/>
          <w:b/>
        </w:rPr>
        <w:t>Wykonawcy</w:t>
      </w:r>
      <w:r w:rsidRPr="00DC5672">
        <w:rPr>
          <w:rFonts w:ascii="Arial Narrow" w:hAnsi="Arial Narrow" w:cs="Times New Roman"/>
        </w:rPr>
        <w:t>, który ma wpływ na wykonanie niniejszej umowy;</w:t>
      </w:r>
    </w:p>
    <w:p w:rsidR="00205570" w:rsidRPr="00DC5672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 w:cs="Times New Roman"/>
        </w:rPr>
        <w:t>likwidacji</w:t>
      </w:r>
      <w:proofErr w:type="gramEnd"/>
      <w:r w:rsidRPr="00DC5672">
        <w:rPr>
          <w:rFonts w:ascii="Arial Narrow" w:hAnsi="Arial Narrow" w:cs="Times New Roman"/>
        </w:rPr>
        <w:t xml:space="preserve"> </w:t>
      </w:r>
      <w:r w:rsidRPr="00DC5672">
        <w:rPr>
          <w:rFonts w:ascii="Arial Narrow" w:hAnsi="Arial Narrow" w:cs="Times New Roman"/>
          <w:b/>
        </w:rPr>
        <w:t>Wykonawcy</w:t>
      </w:r>
      <w:r w:rsidRPr="00DC5672">
        <w:rPr>
          <w:rFonts w:ascii="Arial Narrow" w:hAnsi="Arial Narrow" w:cs="Times New Roman"/>
        </w:rPr>
        <w:t xml:space="preserve"> lub zawieszenia działalności gospodarczej;</w:t>
      </w:r>
    </w:p>
    <w:p w:rsidR="00205570" w:rsidRPr="00DC5672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 w:cs="Times New Roman"/>
        </w:rPr>
        <w:t>gdy</w:t>
      </w:r>
      <w:proofErr w:type="gramEnd"/>
      <w:r w:rsidRPr="00DC5672">
        <w:rPr>
          <w:rFonts w:ascii="Arial Narrow" w:hAnsi="Arial Narrow" w:cs="Times New Roman"/>
        </w:rPr>
        <w:t xml:space="preserve"> </w:t>
      </w:r>
      <w:r w:rsidRPr="00DC5672">
        <w:rPr>
          <w:rFonts w:ascii="Arial Narrow" w:hAnsi="Arial Narrow" w:cs="Times New Roman"/>
          <w:b/>
        </w:rPr>
        <w:t>Wykonawca</w:t>
      </w:r>
      <w:r w:rsidRPr="00DC5672">
        <w:rPr>
          <w:rFonts w:ascii="Arial Narrow" w:hAnsi="Arial Narrow" w:cs="Times New Roman"/>
        </w:rPr>
        <w:t xml:space="preserve"> swoje prawa i obowiązki przeniósł na osobę trzecią, nie uzyskawszy na to pisemnej zgody </w:t>
      </w:r>
      <w:r w:rsidRPr="00DC5672">
        <w:rPr>
          <w:rFonts w:ascii="Arial Narrow" w:hAnsi="Arial Narrow" w:cs="Times New Roman"/>
          <w:b/>
        </w:rPr>
        <w:t>Zamawiającego</w:t>
      </w:r>
      <w:r w:rsidRPr="00DC5672">
        <w:rPr>
          <w:rFonts w:ascii="Arial Narrow" w:hAnsi="Arial Narrow" w:cs="Times New Roman"/>
        </w:rPr>
        <w:t>;</w:t>
      </w:r>
    </w:p>
    <w:p w:rsidR="00205570" w:rsidRPr="00DC5672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 w:cs="Times New Roman"/>
        </w:rPr>
        <w:t>gdy</w:t>
      </w:r>
      <w:proofErr w:type="gramEnd"/>
      <w:r w:rsidRPr="00DC5672">
        <w:rPr>
          <w:rFonts w:ascii="Arial Narrow" w:hAnsi="Arial Narrow" w:cs="Times New Roman"/>
        </w:rPr>
        <w:t xml:space="preserve"> </w:t>
      </w:r>
      <w:r w:rsidRPr="00DC5672">
        <w:rPr>
          <w:rFonts w:ascii="Arial Narrow" w:hAnsi="Arial Narrow" w:cs="Times New Roman"/>
          <w:b/>
        </w:rPr>
        <w:t>Wykonawca</w:t>
      </w:r>
      <w:r w:rsidRPr="00DC5672">
        <w:rPr>
          <w:rFonts w:ascii="Arial Narrow" w:hAnsi="Arial Narrow" w:cs="Times New Roman"/>
        </w:rPr>
        <w:t xml:space="preserve"> nie podjął wykonywania obowiązków w zakresie nadzoru autorskiego w terminie 7 dni od </w:t>
      </w:r>
      <w:r w:rsidR="00D652DD" w:rsidRPr="00DC5672">
        <w:rPr>
          <w:rFonts w:ascii="Arial Narrow" w:hAnsi="Arial Narrow" w:cs="Times New Roman"/>
        </w:rPr>
        <w:t>rozpoczęci</w:t>
      </w:r>
      <w:r w:rsidR="00475CDF" w:rsidRPr="00DC5672">
        <w:rPr>
          <w:rFonts w:ascii="Arial Narrow" w:hAnsi="Arial Narrow" w:cs="Times New Roman"/>
        </w:rPr>
        <w:t>a</w:t>
      </w:r>
      <w:r w:rsidR="00D652DD" w:rsidRPr="00DC5672">
        <w:rPr>
          <w:rFonts w:ascii="Arial Narrow" w:hAnsi="Arial Narrow" w:cs="Times New Roman"/>
        </w:rPr>
        <w:t xml:space="preserve"> prac budowla</w:t>
      </w:r>
      <w:r w:rsidRPr="00DC5672">
        <w:rPr>
          <w:rFonts w:ascii="Arial Narrow" w:hAnsi="Arial Narrow" w:cs="Times New Roman"/>
        </w:rPr>
        <w:t xml:space="preserve">nych, przerwał ich wykonywanie na czas dłuższy niż 10 dni, chyba, że przerwa ta nastąpiła z przyczyn leżących po stronie </w:t>
      </w:r>
      <w:r w:rsidRPr="00DC5672">
        <w:rPr>
          <w:rFonts w:ascii="Arial Narrow" w:hAnsi="Arial Narrow" w:cs="Times New Roman"/>
          <w:b/>
        </w:rPr>
        <w:t>Zamawiającego</w:t>
      </w:r>
      <w:r w:rsidRPr="00DC5672">
        <w:rPr>
          <w:rFonts w:ascii="Arial Narrow" w:hAnsi="Arial Narrow" w:cs="Times New Roman"/>
        </w:rPr>
        <w:t>;</w:t>
      </w:r>
    </w:p>
    <w:p w:rsidR="00205570" w:rsidRPr="00DC5672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 w:cs="Times New Roman"/>
        </w:rPr>
        <w:t>gdy</w:t>
      </w:r>
      <w:proofErr w:type="gramEnd"/>
      <w:r w:rsidRPr="00DC5672">
        <w:rPr>
          <w:rFonts w:ascii="Arial Narrow" w:hAnsi="Arial Narrow" w:cs="Times New Roman"/>
        </w:rPr>
        <w:t xml:space="preserve"> </w:t>
      </w:r>
      <w:r w:rsidRPr="00DC5672">
        <w:rPr>
          <w:rFonts w:ascii="Arial Narrow" w:hAnsi="Arial Narrow" w:cs="Times New Roman"/>
          <w:b/>
        </w:rPr>
        <w:t>Wykonawca</w:t>
      </w:r>
      <w:r w:rsidRPr="00DC5672">
        <w:rPr>
          <w:rFonts w:ascii="Arial Narrow" w:hAnsi="Arial Narrow" w:cs="Times New Roman"/>
        </w:rPr>
        <w:t xml:space="preserve"> będzie wykonywał swoje obowiązki w zakresie nadzoru autorskiego w sposób nienależyty i pomimo dodatkowego wezwania przez </w:t>
      </w:r>
      <w:r w:rsidRPr="00DC5672">
        <w:rPr>
          <w:rFonts w:ascii="Arial Narrow" w:hAnsi="Arial Narrow" w:cs="Times New Roman"/>
          <w:b/>
        </w:rPr>
        <w:t>Zamawiającego</w:t>
      </w:r>
      <w:r w:rsidRPr="00DC5672">
        <w:rPr>
          <w:rFonts w:ascii="Arial Narrow" w:hAnsi="Arial Narrow" w:cs="Times New Roman"/>
        </w:rPr>
        <w:t xml:space="preserve"> nie nastąpi poprawa w wykonywaniu obowiązków;</w:t>
      </w:r>
    </w:p>
    <w:p w:rsidR="00205570" w:rsidRPr="00DC5672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 w:cs="Times New Roman"/>
        </w:rPr>
        <w:t>w</w:t>
      </w:r>
      <w:proofErr w:type="gramEnd"/>
      <w:r w:rsidRPr="00DC5672">
        <w:rPr>
          <w:rFonts w:ascii="Arial Narrow" w:hAnsi="Arial Narrow" w:cs="Times New Roman"/>
        </w:rPr>
        <w:t xml:space="preserve"> razie wykonywania czynności nadzoru autorskiego przez osoby nieposiadające wymaganych do tego uprawnień;</w:t>
      </w:r>
    </w:p>
    <w:p w:rsidR="00205570" w:rsidRPr="00DC5672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 w:cs="Times New Roman"/>
        </w:rPr>
        <w:t>w</w:t>
      </w:r>
      <w:proofErr w:type="gramEnd"/>
      <w:r w:rsidRPr="00DC5672">
        <w:rPr>
          <w:rFonts w:ascii="Arial Narrow" w:hAnsi="Arial Narrow" w:cs="Times New Roman"/>
        </w:rPr>
        <w:t xml:space="preserve"> sytuacji zwłoki </w:t>
      </w:r>
      <w:r w:rsidRPr="00DC5672">
        <w:rPr>
          <w:rFonts w:ascii="Arial Narrow" w:hAnsi="Arial Narrow" w:cs="Times New Roman"/>
          <w:b/>
        </w:rPr>
        <w:t>Wykonawcy</w:t>
      </w:r>
      <w:r w:rsidRPr="00DC5672">
        <w:rPr>
          <w:rFonts w:ascii="Arial Narrow" w:hAnsi="Arial Narrow" w:cs="Times New Roman"/>
        </w:rPr>
        <w:t xml:space="preserve"> ponad 30 dni w stosunku do terminów realizacji zamówienia wskazanych w §</w:t>
      </w:r>
      <w:r w:rsidR="00415EEB" w:rsidRPr="00DC5672">
        <w:rPr>
          <w:rFonts w:ascii="Arial Narrow" w:hAnsi="Arial Narrow" w:cs="Times New Roman"/>
        </w:rPr>
        <w:t xml:space="preserve"> </w:t>
      </w:r>
      <w:r w:rsidR="009653E5" w:rsidRPr="00DC5672">
        <w:rPr>
          <w:rFonts w:ascii="Arial Narrow" w:hAnsi="Arial Narrow" w:cs="Times New Roman"/>
        </w:rPr>
        <w:t>8</w:t>
      </w:r>
      <w:r w:rsidRPr="00DC5672">
        <w:rPr>
          <w:rFonts w:ascii="Arial Narrow" w:hAnsi="Arial Narrow" w:cs="Times New Roman"/>
        </w:rPr>
        <w:t xml:space="preserve"> ust.</w:t>
      </w:r>
      <w:r w:rsidR="00AC5AC8" w:rsidRPr="00DC5672">
        <w:rPr>
          <w:rFonts w:ascii="Arial Narrow" w:hAnsi="Arial Narrow" w:cs="Times New Roman"/>
        </w:rPr>
        <w:t xml:space="preserve"> 2</w:t>
      </w:r>
      <w:r w:rsidRPr="00DC5672">
        <w:rPr>
          <w:rFonts w:ascii="Arial Narrow" w:hAnsi="Arial Narrow" w:cs="Times New Roman"/>
        </w:rPr>
        <w:t xml:space="preserve"> </w:t>
      </w:r>
      <w:r w:rsidR="00300D76" w:rsidRPr="00DC5672">
        <w:rPr>
          <w:rFonts w:ascii="Arial Narrow" w:hAnsi="Arial Narrow" w:cs="Times New Roman"/>
        </w:rPr>
        <w:t xml:space="preserve">pkt 1 </w:t>
      </w:r>
      <w:r w:rsidRPr="00DC5672">
        <w:rPr>
          <w:rFonts w:ascii="Arial Narrow" w:hAnsi="Arial Narrow" w:cs="Times New Roman"/>
        </w:rPr>
        <w:t xml:space="preserve">umowy, a </w:t>
      </w:r>
      <w:r w:rsidRPr="00DC5672">
        <w:rPr>
          <w:rFonts w:ascii="Arial Narrow" w:hAnsi="Arial Narrow" w:cs="Times New Roman"/>
          <w:b/>
        </w:rPr>
        <w:t>Wykonawca</w:t>
      </w:r>
      <w:r w:rsidRPr="00DC5672">
        <w:rPr>
          <w:rFonts w:ascii="Arial Narrow" w:hAnsi="Arial Narrow" w:cs="Times New Roman"/>
        </w:rPr>
        <w:t xml:space="preserve"> pomimo wezwania pisemnego przez </w:t>
      </w:r>
      <w:r w:rsidRPr="00DC5672">
        <w:rPr>
          <w:rFonts w:ascii="Arial Narrow" w:hAnsi="Arial Narrow" w:cs="Times New Roman"/>
          <w:b/>
        </w:rPr>
        <w:t>Zamawiającego</w:t>
      </w:r>
      <w:r w:rsidRPr="00DC5672">
        <w:rPr>
          <w:rFonts w:ascii="Arial Narrow" w:hAnsi="Arial Narrow" w:cs="Times New Roman"/>
        </w:rPr>
        <w:t xml:space="preserve"> nie zakończył i nie rokuje zakończenia wykonania dokumentacji będącej przedmiotem umowy. W takim przypadku </w:t>
      </w:r>
      <w:r w:rsidRPr="00DC5672">
        <w:rPr>
          <w:rFonts w:ascii="Arial Narrow" w:hAnsi="Arial Narrow" w:cs="Times New Roman"/>
          <w:b/>
        </w:rPr>
        <w:t>Wykonawca</w:t>
      </w:r>
      <w:r w:rsidRPr="00DC5672">
        <w:rPr>
          <w:rFonts w:ascii="Arial Narrow" w:hAnsi="Arial Narrow" w:cs="Times New Roman"/>
        </w:rPr>
        <w:t xml:space="preserve"> może żądać jedynie wynagrodzenia należnego z tytułu wykonanej części umowy, potwierdzonej dokumentami lub protokołem zdawczo – odbiorczym;</w:t>
      </w:r>
    </w:p>
    <w:p w:rsidR="00205570" w:rsidRPr="00DC5672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C5672">
        <w:rPr>
          <w:rFonts w:ascii="Arial Narrow" w:hAnsi="Arial Narrow" w:cs="Times New Roman"/>
        </w:rPr>
        <w:t xml:space="preserve">jeżeli  </w:t>
      </w:r>
      <w:r w:rsidRPr="00DC5672">
        <w:rPr>
          <w:rFonts w:ascii="Arial Narrow" w:hAnsi="Arial Narrow" w:cs="Times New Roman"/>
          <w:b/>
        </w:rPr>
        <w:t>Wykonawca</w:t>
      </w:r>
      <w:proofErr w:type="gramEnd"/>
      <w:r w:rsidRPr="00DC5672">
        <w:rPr>
          <w:rFonts w:ascii="Arial Narrow" w:hAnsi="Arial Narrow" w:cs="Times New Roman"/>
        </w:rPr>
        <w:t xml:space="preserve"> realizuje przedmiot umowy  sposób wadliwy albo sprzeczny z umową. W takim przypadku </w:t>
      </w:r>
      <w:r w:rsidRPr="00DC5672">
        <w:rPr>
          <w:rFonts w:ascii="Arial Narrow" w:hAnsi="Arial Narrow" w:cs="Times New Roman"/>
          <w:b/>
        </w:rPr>
        <w:t>Zamawiający</w:t>
      </w:r>
      <w:r w:rsidRPr="00DC5672">
        <w:rPr>
          <w:rFonts w:ascii="Arial Narrow" w:hAnsi="Arial Narrow" w:cs="Times New Roman"/>
        </w:rPr>
        <w:t xml:space="preserve"> może wezwać go do zmiany sposobu wykonania i wyznaczyć mu w tym celu odpowiedni termin. Po bezskutecznym upływie wyznaczonego terminu </w:t>
      </w:r>
      <w:r w:rsidRPr="00DC5672">
        <w:rPr>
          <w:rFonts w:ascii="Arial Narrow" w:hAnsi="Arial Narrow" w:cs="Times New Roman"/>
          <w:b/>
        </w:rPr>
        <w:t>Zamawiający</w:t>
      </w:r>
      <w:r w:rsidRPr="00DC5672">
        <w:rPr>
          <w:rFonts w:ascii="Arial Narrow" w:hAnsi="Arial Narrow" w:cs="Times New Roman"/>
        </w:rPr>
        <w:t xml:space="preserve"> może od umowy odstąpić.</w:t>
      </w:r>
    </w:p>
    <w:p w:rsidR="00205570" w:rsidRPr="00DC5672" w:rsidRDefault="00205570" w:rsidP="007E080B">
      <w:pPr>
        <w:spacing w:line="276" w:lineRule="auto"/>
        <w:ind w:left="426" w:hanging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2) </w:t>
      </w:r>
      <w:r w:rsidRPr="00DC5672">
        <w:rPr>
          <w:rFonts w:ascii="Arial Narrow" w:hAnsi="Arial Narrow"/>
          <w:b/>
          <w:sz w:val="22"/>
          <w:szCs w:val="22"/>
        </w:rPr>
        <w:t xml:space="preserve">Wykonawcy </w:t>
      </w:r>
      <w:r w:rsidRPr="00DC5672">
        <w:rPr>
          <w:rFonts w:ascii="Arial Narrow" w:hAnsi="Arial Narrow"/>
          <w:sz w:val="22"/>
          <w:szCs w:val="22"/>
        </w:rPr>
        <w:t xml:space="preserve">przysługuje prawo odstąpienia od umowy, jeżeli </w:t>
      </w: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:rsidR="00205570" w:rsidRPr="00DC5672" w:rsidRDefault="00205570" w:rsidP="000D01A7">
      <w:pPr>
        <w:numPr>
          <w:ilvl w:val="0"/>
          <w:numId w:val="14"/>
        </w:numPr>
        <w:tabs>
          <w:tab w:val="clear" w:pos="0"/>
          <w:tab w:val="num" w:pos="284"/>
        </w:tabs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Odstąpienie od umowy winno nastąpić w formie pisemnej pod rygorem nieważności takiego oświadczenia i powinno zawierać uzasadnienie. Strona ma prawo odstąpić od umowy w terminie 30 dni od dnia powzięcia wiadomości o tych okolicznościach. </w:t>
      </w:r>
    </w:p>
    <w:p w:rsidR="00205570" w:rsidRPr="00DC5672" w:rsidRDefault="00205570" w:rsidP="000D01A7">
      <w:pPr>
        <w:numPr>
          <w:ilvl w:val="0"/>
          <w:numId w:val="14"/>
        </w:numPr>
        <w:tabs>
          <w:tab w:val="clear" w:pos="0"/>
          <w:tab w:val="num" w:pos="284"/>
        </w:tabs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W przypadku odstąpienia od umowy, </w:t>
      </w:r>
      <w:r w:rsidRPr="00DC5672">
        <w:rPr>
          <w:rFonts w:ascii="Arial Narrow" w:hAnsi="Arial Narrow"/>
          <w:b/>
          <w:sz w:val="22"/>
          <w:szCs w:val="22"/>
        </w:rPr>
        <w:t>Wykonawcę</w:t>
      </w:r>
      <w:r w:rsidRPr="00DC5672">
        <w:rPr>
          <w:rFonts w:ascii="Arial Narrow" w:hAnsi="Arial Narrow"/>
          <w:sz w:val="22"/>
          <w:szCs w:val="22"/>
        </w:rPr>
        <w:t xml:space="preserve"> oraz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:rsidR="00205570" w:rsidRPr="00DC5672" w:rsidRDefault="00205570" w:rsidP="000D01A7">
      <w:pPr>
        <w:numPr>
          <w:ilvl w:val="0"/>
          <w:numId w:val="27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 terminie 14 dni od daty złożenia oświadczenia o odstąpieniu od umowy,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przy udziale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:rsidR="00205570" w:rsidRPr="00DC5672" w:rsidRDefault="00205570" w:rsidP="000D01A7">
      <w:pPr>
        <w:numPr>
          <w:ilvl w:val="0"/>
          <w:numId w:val="27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Wykonawca </w:t>
      </w:r>
      <w:r w:rsidRPr="00DC5672">
        <w:rPr>
          <w:rFonts w:ascii="Arial Narrow" w:hAnsi="Arial Narrow"/>
          <w:sz w:val="22"/>
          <w:szCs w:val="22"/>
        </w:rPr>
        <w:t>niezwłocznie zabezpieczy przerwane roboty na własny koszt,</w:t>
      </w:r>
    </w:p>
    <w:p w:rsidR="00205570" w:rsidRPr="00DC5672" w:rsidRDefault="00205570" w:rsidP="000D01A7">
      <w:pPr>
        <w:numPr>
          <w:ilvl w:val="0"/>
          <w:numId w:val="27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Wykonawca </w:t>
      </w:r>
      <w:r w:rsidRPr="00DC5672">
        <w:rPr>
          <w:rFonts w:ascii="Arial Narrow" w:hAnsi="Arial Narrow"/>
          <w:sz w:val="22"/>
          <w:szCs w:val="22"/>
        </w:rPr>
        <w:t>w terminie określonym w pkt</w:t>
      </w:r>
      <w:r w:rsidRPr="00DC5672">
        <w:rPr>
          <w:rFonts w:ascii="Arial Narrow" w:hAnsi="Arial Narrow"/>
          <w:b/>
          <w:sz w:val="22"/>
          <w:szCs w:val="22"/>
        </w:rPr>
        <w:t xml:space="preserve"> a) </w:t>
      </w:r>
      <w:r w:rsidRPr="00DC5672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DC5672">
        <w:rPr>
          <w:rFonts w:ascii="Arial Narrow" w:hAnsi="Arial Narrow"/>
          <w:b/>
          <w:sz w:val="22"/>
          <w:szCs w:val="22"/>
        </w:rPr>
        <w:t>Wykonawcę</w:t>
      </w:r>
      <w:r w:rsidRPr="00DC5672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, </w:t>
      </w:r>
    </w:p>
    <w:p w:rsidR="00205570" w:rsidRPr="00DC5672" w:rsidRDefault="00205570" w:rsidP="000D01A7">
      <w:pPr>
        <w:numPr>
          <w:ilvl w:val="0"/>
          <w:numId w:val="2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Wykonawca </w:t>
      </w:r>
      <w:r w:rsidRPr="00DC5672">
        <w:rPr>
          <w:rFonts w:ascii="Arial Narrow" w:hAnsi="Arial Narrow"/>
          <w:sz w:val="22"/>
          <w:szCs w:val="22"/>
        </w:rPr>
        <w:t>w terminie określonym w pkt</w:t>
      </w:r>
      <w:r w:rsidRPr="00DC5672">
        <w:rPr>
          <w:rFonts w:ascii="Arial Narrow" w:hAnsi="Arial Narrow"/>
          <w:b/>
          <w:sz w:val="22"/>
          <w:szCs w:val="22"/>
        </w:rPr>
        <w:t xml:space="preserve"> a)</w:t>
      </w:r>
      <w:r w:rsidRPr="00DC5672">
        <w:rPr>
          <w:rFonts w:ascii="Arial Narrow" w:hAnsi="Arial Narrow"/>
          <w:sz w:val="22"/>
          <w:szCs w:val="22"/>
        </w:rPr>
        <w:t xml:space="preserve"> zgłosi do dokonania przez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:rsidR="00205570" w:rsidRPr="00DC5672" w:rsidRDefault="00205570" w:rsidP="000D01A7">
      <w:pPr>
        <w:numPr>
          <w:ilvl w:val="0"/>
          <w:numId w:val="2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niezwłocznie, najpóźniej w terminie 14 dni, usunie z terenu budowy urządzenia przez niego dostarczone lub wzniesione. </w:t>
      </w:r>
    </w:p>
    <w:p w:rsidR="00205570" w:rsidRPr="00DC5672" w:rsidRDefault="00205570" w:rsidP="007E080B">
      <w:pPr>
        <w:pStyle w:val="Bezodstpw1"/>
        <w:suppressAutoHyphens w:val="0"/>
        <w:spacing w:line="276" w:lineRule="auto"/>
        <w:ind w:left="284" w:hanging="284"/>
        <w:jc w:val="both"/>
        <w:rPr>
          <w:rFonts w:ascii="Arial Narrow" w:hAnsi="Arial Narrow" w:cs="Times New Roman"/>
        </w:rPr>
      </w:pPr>
      <w:r w:rsidRPr="00DC5672">
        <w:rPr>
          <w:rFonts w:ascii="Arial Narrow" w:hAnsi="Arial Narrow"/>
        </w:rPr>
        <w:t>4.</w:t>
      </w:r>
      <w:r w:rsidRPr="00DC5672">
        <w:rPr>
          <w:rFonts w:ascii="Arial Narrow" w:hAnsi="Arial Narrow"/>
        </w:rPr>
        <w:tab/>
      </w:r>
      <w:r w:rsidRPr="00DC5672">
        <w:rPr>
          <w:rFonts w:ascii="Arial Narrow" w:hAnsi="Arial Narrow" w:cs="Times New Roman"/>
        </w:rPr>
        <w:t xml:space="preserve">W razie odstąpienia od umowy przez </w:t>
      </w:r>
      <w:r w:rsidRPr="00DC5672">
        <w:rPr>
          <w:rFonts w:ascii="Arial Narrow" w:hAnsi="Arial Narrow" w:cs="Times New Roman"/>
          <w:b/>
        </w:rPr>
        <w:t>Wykonawcę</w:t>
      </w:r>
      <w:r w:rsidRPr="00DC5672">
        <w:rPr>
          <w:rFonts w:ascii="Arial Narrow" w:hAnsi="Arial Narrow" w:cs="Times New Roman"/>
        </w:rPr>
        <w:t xml:space="preserve">, </w:t>
      </w:r>
      <w:r w:rsidRPr="00DC5672">
        <w:rPr>
          <w:rFonts w:ascii="Arial Narrow" w:hAnsi="Arial Narrow" w:cs="Times New Roman"/>
          <w:b/>
        </w:rPr>
        <w:t>Zamawiający</w:t>
      </w:r>
      <w:r w:rsidRPr="00DC5672">
        <w:rPr>
          <w:rFonts w:ascii="Arial Narrow" w:hAnsi="Arial Narrow" w:cs="Times New Roman"/>
        </w:rPr>
        <w:t xml:space="preserve"> zapłaci wynagrodzenie, stosowne do stopnia realizacji niniejszej umowy. </w:t>
      </w:r>
    </w:p>
    <w:p w:rsidR="00205570" w:rsidRPr="00DC5672" w:rsidRDefault="00205570" w:rsidP="007E080B">
      <w:p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5.</w:t>
      </w:r>
      <w:r w:rsidRPr="00DC5672">
        <w:rPr>
          <w:rFonts w:ascii="Arial Narrow" w:hAnsi="Arial Narrow"/>
          <w:b/>
          <w:sz w:val="22"/>
          <w:szCs w:val="22"/>
        </w:rPr>
        <w:t xml:space="preserve"> Zamawiający</w:t>
      </w:r>
      <w:r w:rsidRPr="00DC5672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="00D652DD" w:rsidRPr="00DC5672">
        <w:rPr>
          <w:rFonts w:ascii="Arial Narrow" w:hAnsi="Arial Narrow"/>
          <w:sz w:val="22"/>
          <w:szCs w:val="22"/>
        </w:rPr>
        <w:t xml:space="preserve"> nie ponosi odpowiedzialności, </w:t>
      </w:r>
      <w:r w:rsidRPr="00DC5672">
        <w:rPr>
          <w:rFonts w:ascii="Arial Narrow" w:hAnsi="Arial Narrow"/>
          <w:sz w:val="22"/>
          <w:szCs w:val="22"/>
        </w:rPr>
        <w:t xml:space="preserve">zobowiązany jest do: </w:t>
      </w:r>
    </w:p>
    <w:p w:rsidR="00205570" w:rsidRPr="00DC5672" w:rsidRDefault="00205570" w:rsidP="000D01A7">
      <w:pPr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dokonania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odbioru robót przerwanych oraz zapłaty wynagrodzenia za roboty, które zostały wykonane do dnia odstąpienia od umowy, </w:t>
      </w:r>
    </w:p>
    <w:p w:rsidR="00205570" w:rsidRPr="00DC5672" w:rsidRDefault="00205570" w:rsidP="000D01A7">
      <w:pPr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rozliczenia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się z </w:t>
      </w:r>
      <w:r w:rsidRPr="00DC5672">
        <w:rPr>
          <w:rFonts w:ascii="Arial Narrow" w:hAnsi="Arial Narrow"/>
          <w:b/>
          <w:sz w:val="22"/>
          <w:szCs w:val="22"/>
        </w:rPr>
        <w:t>Wykonawcą</w:t>
      </w:r>
      <w:r w:rsidRPr="00DC5672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:rsidR="00650950" w:rsidRPr="00DC5672" w:rsidRDefault="00205570" w:rsidP="000D01A7">
      <w:pPr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lastRenderedPageBreak/>
        <w:t>przejęcia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od 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pod swój dozór terenu budowy po usunięciu z terenu budowy urządzeń </w:t>
      </w:r>
      <w:r w:rsidRPr="00DC5672">
        <w:rPr>
          <w:rFonts w:ascii="Arial Narrow" w:hAnsi="Arial Narrow"/>
          <w:b/>
          <w:bCs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zgodnie z ust. 3 lit. c).</w:t>
      </w:r>
    </w:p>
    <w:p w:rsidR="00DD7152" w:rsidRPr="00DC5672" w:rsidRDefault="00DD7152" w:rsidP="007E080B">
      <w:pPr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:rsidR="00114A64" w:rsidRPr="00DC5672" w:rsidRDefault="00114A64" w:rsidP="007E080B">
      <w:pPr>
        <w:tabs>
          <w:tab w:val="left" w:pos="2409"/>
          <w:tab w:val="left" w:pos="5386"/>
          <w:tab w:val="left" w:pos="7158"/>
        </w:tabs>
        <w:spacing w:line="276" w:lineRule="auto"/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DC5672">
        <w:rPr>
          <w:rFonts w:ascii="Arial Narrow" w:hAnsi="Arial Narrow"/>
          <w:b/>
          <w:sz w:val="22"/>
          <w:szCs w:val="22"/>
        </w:rPr>
        <w:t>2</w:t>
      </w:r>
      <w:r w:rsidR="00DA724C" w:rsidRPr="00DC5672">
        <w:rPr>
          <w:rFonts w:ascii="Arial Narrow" w:hAnsi="Arial Narrow"/>
          <w:b/>
          <w:sz w:val="22"/>
          <w:szCs w:val="22"/>
        </w:rPr>
        <w:t>3</w:t>
      </w:r>
    </w:p>
    <w:p w:rsidR="00114A64" w:rsidRPr="00DC5672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 w:cs="Arial"/>
          <w:b/>
          <w:sz w:val="22"/>
          <w:szCs w:val="22"/>
        </w:rPr>
        <w:t>Wykonawca</w:t>
      </w:r>
      <w:r w:rsidRPr="00DC5672">
        <w:rPr>
          <w:rFonts w:ascii="Arial Narrow" w:hAnsi="Arial Narrow" w:cs="Arial"/>
          <w:sz w:val="22"/>
          <w:szCs w:val="22"/>
        </w:rPr>
        <w:t xml:space="preserve"> </w:t>
      </w:r>
      <w:r w:rsidR="00030334" w:rsidRPr="00DC5672">
        <w:rPr>
          <w:rFonts w:ascii="Arial Narrow" w:hAnsi="Arial Narrow" w:cs="Arial"/>
          <w:sz w:val="22"/>
          <w:szCs w:val="22"/>
        </w:rPr>
        <w:t xml:space="preserve">poprzez dostarczenie kopii </w:t>
      </w:r>
      <w:r w:rsidR="00E559ED" w:rsidRPr="00DC5672">
        <w:rPr>
          <w:rFonts w:ascii="Arial Narrow" w:hAnsi="Arial Narrow" w:cs="Arial"/>
          <w:sz w:val="22"/>
          <w:szCs w:val="22"/>
        </w:rPr>
        <w:t xml:space="preserve">umowy ubezpieczenia lub polisy </w:t>
      </w:r>
      <w:r w:rsidR="00030334" w:rsidRPr="00DC5672">
        <w:rPr>
          <w:rFonts w:ascii="Arial Narrow" w:hAnsi="Arial Narrow" w:cs="Arial"/>
          <w:b/>
          <w:sz w:val="22"/>
          <w:szCs w:val="22"/>
        </w:rPr>
        <w:t>Zamawiającemu</w:t>
      </w:r>
      <w:r w:rsidR="006C45D1" w:rsidRPr="00DC5672">
        <w:rPr>
          <w:rFonts w:ascii="Arial Narrow" w:hAnsi="Arial Narrow" w:cs="Arial"/>
          <w:sz w:val="22"/>
          <w:szCs w:val="22"/>
        </w:rPr>
        <w:t>,</w:t>
      </w:r>
      <w:r w:rsidR="00030334" w:rsidRPr="00DC5672">
        <w:rPr>
          <w:rFonts w:ascii="Arial Narrow" w:hAnsi="Arial Narrow" w:cs="Arial"/>
          <w:sz w:val="22"/>
          <w:szCs w:val="22"/>
        </w:rPr>
        <w:t xml:space="preserve"> </w:t>
      </w:r>
      <w:r w:rsidRPr="00DC5672">
        <w:rPr>
          <w:rFonts w:ascii="Arial Narrow" w:hAnsi="Arial Narrow" w:cs="Arial"/>
          <w:sz w:val="22"/>
          <w:szCs w:val="22"/>
        </w:rPr>
        <w:t>potwierdza zawarcie odpowiednich umów ubezpieczenia z tytułu szkód, które mogą zaistnieć w związku z wykonaniem niniejszej umowy</w:t>
      </w:r>
      <w:r w:rsidR="00CE0AE1" w:rsidRPr="00DC5672">
        <w:rPr>
          <w:rFonts w:ascii="Arial Narrow" w:hAnsi="Arial Narrow" w:cs="Arial"/>
          <w:sz w:val="22"/>
          <w:szCs w:val="22"/>
        </w:rPr>
        <w:t>, w zakresie</w:t>
      </w:r>
      <w:r w:rsidR="00071D7B">
        <w:rPr>
          <w:rFonts w:ascii="Arial Narrow" w:hAnsi="Arial Narrow" w:cs="Arial"/>
          <w:sz w:val="22"/>
          <w:szCs w:val="22"/>
        </w:rPr>
        <w:t>,</w:t>
      </w:r>
      <w:r w:rsidR="00CE0AE1" w:rsidRPr="00DC5672">
        <w:rPr>
          <w:rFonts w:ascii="Arial Narrow" w:hAnsi="Arial Narrow" w:cs="Arial"/>
          <w:sz w:val="22"/>
          <w:szCs w:val="22"/>
        </w:rPr>
        <w:t xml:space="preserve"> o którym mowa w § 1 ust. 1 pkt 1 a–c)</w:t>
      </w:r>
      <w:r w:rsidRPr="00DC5672">
        <w:rPr>
          <w:rFonts w:ascii="Arial Narrow" w:hAnsi="Arial Narrow" w:cs="Arial"/>
          <w:sz w:val="22"/>
          <w:szCs w:val="22"/>
        </w:rPr>
        <w:t>, w tym</w:t>
      </w:r>
      <w:r w:rsidR="008030FD" w:rsidRPr="00DC5672">
        <w:rPr>
          <w:rFonts w:ascii="Arial Narrow" w:hAnsi="Arial Narrow" w:cs="Arial"/>
          <w:sz w:val="22"/>
          <w:szCs w:val="22"/>
        </w:rPr>
        <w:t xml:space="preserve"> od odpowiedzialności cywilnej </w:t>
      </w:r>
      <w:r w:rsidRPr="00DC5672">
        <w:rPr>
          <w:rFonts w:ascii="Arial Narrow" w:hAnsi="Arial Narrow" w:cs="Arial"/>
          <w:sz w:val="22"/>
          <w:szCs w:val="22"/>
        </w:rPr>
        <w:t>i zobowiązuje się do terminowego opłacania należnych składek ubezpieczeniowych w zakresie tych umów.</w:t>
      </w:r>
    </w:p>
    <w:p w:rsidR="00114A64" w:rsidRPr="00DC5672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Ubezpieczenie, o którym stanowi ust. 1 powinno obejmować swym zakresem</w:t>
      </w:r>
      <w:r w:rsidR="00071D7B">
        <w:rPr>
          <w:rFonts w:ascii="Arial Narrow" w:hAnsi="Arial Narrow"/>
          <w:sz w:val="22"/>
          <w:szCs w:val="22"/>
        </w:rPr>
        <w:t>,</w:t>
      </w:r>
      <w:r w:rsidRPr="00DC5672">
        <w:rPr>
          <w:rFonts w:ascii="Arial Narrow" w:hAnsi="Arial Narrow"/>
          <w:sz w:val="22"/>
          <w:szCs w:val="22"/>
        </w:rPr>
        <w:t xml:space="preserve">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</w:t>
      </w:r>
      <w:r w:rsidR="00344C81" w:rsidRPr="00DC5672">
        <w:rPr>
          <w:rFonts w:ascii="Arial Narrow" w:hAnsi="Arial Narrow"/>
          <w:sz w:val="22"/>
          <w:szCs w:val="22"/>
        </w:rPr>
        <w:t xml:space="preserve"> utrzymywaną</w:t>
      </w:r>
      <w:r w:rsidRPr="00DC5672">
        <w:rPr>
          <w:rFonts w:ascii="Arial Narrow" w:hAnsi="Arial Narrow"/>
          <w:sz w:val="22"/>
          <w:szCs w:val="22"/>
        </w:rPr>
        <w:t xml:space="preserve"> przez </w:t>
      </w:r>
      <w:r w:rsidRPr="00DC5672">
        <w:rPr>
          <w:rFonts w:ascii="Arial Narrow" w:hAnsi="Arial Narrow" w:cs="Arial"/>
          <w:sz w:val="22"/>
          <w:szCs w:val="22"/>
        </w:rPr>
        <w:t>cały okre</w:t>
      </w:r>
      <w:r w:rsidR="00770B80" w:rsidRPr="00DC5672">
        <w:rPr>
          <w:rFonts w:ascii="Arial Narrow" w:hAnsi="Arial Narrow" w:cs="Arial"/>
          <w:sz w:val="22"/>
          <w:szCs w:val="22"/>
        </w:rPr>
        <w:t xml:space="preserve">s trwania Umowy nie niższą </w:t>
      </w:r>
      <w:r w:rsidR="00C110FA" w:rsidRPr="00DC5672">
        <w:rPr>
          <w:rFonts w:ascii="Arial Narrow" w:hAnsi="Arial Narrow" w:cs="Arial"/>
          <w:sz w:val="22"/>
          <w:szCs w:val="22"/>
        </w:rPr>
        <w:t xml:space="preserve">niż </w:t>
      </w:r>
      <w:r w:rsidR="007A6CBA" w:rsidRPr="00DC5672">
        <w:rPr>
          <w:rFonts w:ascii="Arial Narrow" w:hAnsi="Arial Narrow" w:cs="Arial"/>
          <w:sz w:val="22"/>
          <w:szCs w:val="22"/>
        </w:rPr>
        <w:t>3</w:t>
      </w:r>
      <w:r w:rsidR="00C814F5" w:rsidRPr="00DC5672">
        <w:rPr>
          <w:rFonts w:ascii="Arial Narrow" w:hAnsi="Arial Narrow" w:cs="Arial"/>
          <w:sz w:val="22"/>
          <w:szCs w:val="22"/>
        </w:rPr>
        <w:t>00 000</w:t>
      </w:r>
      <w:r w:rsidRPr="00DC5672">
        <w:rPr>
          <w:rFonts w:ascii="Arial Narrow" w:hAnsi="Arial Narrow" w:cs="Arial"/>
          <w:sz w:val="22"/>
          <w:szCs w:val="22"/>
        </w:rPr>
        <w:t>,00 zł</w:t>
      </w:r>
      <w:r w:rsidR="00071D7B">
        <w:rPr>
          <w:rFonts w:ascii="Arial Narrow" w:hAnsi="Arial Narrow" w:cs="Arial"/>
          <w:sz w:val="22"/>
          <w:szCs w:val="22"/>
        </w:rPr>
        <w:t xml:space="preserve"> (słownie: </w:t>
      </w:r>
      <w:r w:rsidR="00071D7B">
        <w:rPr>
          <w:rFonts w:ascii="Arial Narrow" w:hAnsi="Arial Narrow" w:cs="Arial"/>
          <w:i/>
          <w:sz w:val="22"/>
          <w:szCs w:val="22"/>
        </w:rPr>
        <w:t xml:space="preserve">trzysta tysięcy złotych 00/100). </w:t>
      </w:r>
      <w:r w:rsidRPr="00DC5672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DC5672">
        <w:rPr>
          <w:rFonts w:ascii="Arial Narrow" w:hAnsi="Arial Narrow" w:cs="Arial"/>
          <w:b/>
          <w:bCs/>
          <w:sz w:val="22"/>
          <w:szCs w:val="22"/>
        </w:rPr>
        <w:t>Wykonawca</w:t>
      </w:r>
      <w:r w:rsidRPr="00DC5672">
        <w:rPr>
          <w:rFonts w:ascii="Arial Narrow" w:hAnsi="Arial Narrow" w:cs="Arial"/>
          <w:sz w:val="22"/>
          <w:szCs w:val="22"/>
        </w:rPr>
        <w:t xml:space="preserve"> ma obowiązek bez dod</w:t>
      </w:r>
      <w:r w:rsidR="00C814F5" w:rsidRPr="00DC5672">
        <w:rPr>
          <w:rFonts w:ascii="Arial Narrow" w:hAnsi="Arial Narrow" w:cs="Arial"/>
          <w:sz w:val="22"/>
          <w:szCs w:val="22"/>
        </w:rPr>
        <w:t>atkowego wezwania zawrzeć umowę ubezpieczenia na kolejny okres, na warunkach takich samych.</w:t>
      </w:r>
    </w:p>
    <w:p w:rsidR="00114A64" w:rsidRPr="00DC5672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:rsidR="00114A64" w:rsidRPr="00DC5672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Koszt umowy, lub umów, o których mowa w ust. 1-3 powyżej, w szczególności składki ubezpieczeniowe, pokrywa w całości </w:t>
      </w:r>
      <w:r w:rsidRPr="00DC5672">
        <w:rPr>
          <w:rFonts w:ascii="Arial Narrow" w:hAnsi="Arial Narrow"/>
          <w:b/>
          <w:bCs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>.</w:t>
      </w:r>
    </w:p>
    <w:p w:rsidR="00114A64" w:rsidRPr="00DC5672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bCs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na każde wezwanie przedłoży </w:t>
      </w:r>
      <w:r w:rsidRPr="00DC5672">
        <w:rPr>
          <w:rFonts w:ascii="Arial Narrow" w:hAnsi="Arial Narrow"/>
          <w:b/>
          <w:bCs/>
          <w:sz w:val="22"/>
          <w:szCs w:val="22"/>
        </w:rPr>
        <w:t>Zamawiającemu</w:t>
      </w:r>
      <w:r w:rsidRPr="00DC5672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:rsidR="00114A64" w:rsidRPr="00DC5672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DC5672">
        <w:rPr>
          <w:rFonts w:ascii="Arial Narrow" w:hAnsi="Arial Narrow"/>
          <w:b/>
          <w:bCs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:rsidR="00114A64" w:rsidRPr="00DC5672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bCs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DC5672">
        <w:rPr>
          <w:rFonts w:ascii="Arial Narrow" w:hAnsi="Arial Narrow"/>
          <w:b/>
          <w:bCs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wyrażonej na piśmie.</w:t>
      </w:r>
    </w:p>
    <w:p w:rsidR="005E5BCC" w:rsidRPr="00DC5672" w:rsidRDefault="005E5BCC" w:rsidP="007E080B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114A64" w:rsidRPr="00DC5672" w:rsidRDefault="00114A64" w:rsidP="007E080B">
      <w:pPr>
        <w:spacing w:line="276" w:lineRule="auto"/>
        <w:ind w:left="284" w:hanging="284"/>
        <w:jc w:val="center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§ </w:t>
      </w:r>
      <w:r w:rsidR="00DA724C" w:rsidRPr="00DC5672">
        <w:rPr>
          <w:rFonts w:ascii="Arial Narrow" w:hAnsi="Arial Narrow"/>
          <w:b/>
          <w:sz w:val="22"/>
          <w:szCs w:val="22"/>
        </w:rPr>
        <w:t>2</w:t>
      </w:r>
      <w:r w:rsidR="00CE0AE1" w:rsidRPr="00DC5672">
        <w:rPr>
          <w:rFonts w:ascii="Arial Narrow" w:hAnsi="Arial Narrow"/>
          <w:b/>
          <w:sz w:val="22"/>
          <w:szCs w:val="22"/>
        </w:rPr>
        <w:t>4</w:t>
      </w:r>
    </w:p>
    <w:p w:rsidR="008C333C" w:rsidRPr="00DC5672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Zmiany postanowień Umowy nie mogą naruszać postanowień zawartych w Ustawie z dnia 11 września 2019 r. Prawo zamówień publicznych.</w:t>
      </w:r>
    </w:p>
    <w:p w:rsidR="008C333C" w:rsidRPr="00DC5672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na zasobach</w:t>
      </w:r>
      <w:r w:rsidR="00071D7B">
        <w:rPr>
          <w:rFonts w:ascii="Arial Narrow" w:hAnsi="Arial Narrow"/>
          <w:sz w:val="22"/>
          <w:szCs w:val="22"/>
        </w:rPr>
        <w:t>,</w:t>
      </w:r>
      <w:r w:rsidRPr="00DC5672">
        <w:rPr>
          <w:rFonts w:ascii="Arial Narrow" w:hAnsi="Arial Narrow"/>
          <w:sz w:val="22"/>
          <w:szCs w:val="22"/>
        </w:rPr>
        <w:t xml:space="preserve"> których </w:t>
      </w:r>
      <w:r w:rsidRPr="00DC5672">
        <w:rPr>
          <w:rFonts w:ascii="Arial Narrow" w:hAnsi="Arial Narrow"/>
          <w:b/>
          <w:bCs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opierał się wykazując spełnianie warunków udziału w postępowaniu, pod warunkiem, że nowe osoby, nowy podmiot trzeci wykaże spełnianie warunków w zakresie nie mniejszym niż wskazany na etapie postępowania o zamówienie publiczne dotychczasowa/y osoba/podmiot trzeci.</w:t>
      </w:r>
    </w:p>
    <w:p w:rsidR="008C333C" w:rsidRPr="00DC5672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przewiduje możliwość dokonania zmiany postanowień zawartej umowy w stosunku do treści oferty w następujących przypadkach: </w:t>
      </w:r>
    </w:p>
    <w:p w:rsidR="008C333C" w:rsidRPr="00DC5672" w:rsidRDefault="008C333C" w:rsidP="000D01A7">
      <w:pPr>
        <w:pStyle w:val="Akapitzlist"/>
        <w:numPr>
          <w:ilvl w:val="1"/>
          <w:numId w:val="3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udokumentowanego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wystąpienia okoliczności niezależnych od </w:t>
      </w:r>
      <w:r w:rsidRPr="00DC5672">
        <w:rPr>
          <w:rFonts w:ascii="Arial Narrow" w:hAnsi="Arial Narrow"/>
          <w:b/>
          <w:bCs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>, o ile okoliczności te wpływają na możliwość wykonania części lub całości Umowy – zmiana terminu realizacji robót może ulec przesunięciu w stosunku do pierwotnego terminu maksymalnie o czas trwania udokumentowanych okoliczności uniemożliwiających wykonanie Umowy (dotyczy robót budowlanych);</w:t>
      </w:r>
    </w:p>
    <w:p w:rsidR="008C333C" w:rsidRPr="00DC5672" w:rsidRDefault="008C333C" w:rsidP="000D01A7">
      <w:pPr>
        <w:pStyle w:val="Akapitzlist"/>
        <w:numPr>
          <w:ilvl w:val="1"/>
          <w:numId w:val="3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wystąpienia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 czasie prac stanowiących przedmiot umowy warunków atmosferycznych, w których niemożliwe jest bezpieczne prowadzenie robót pod względem BHP lub w sposób prawidłowy i zgodny z umówioną technologią lub zasadami sztuki budowlanej. Na </w:t>
      </w:r>
      <w:r w:rsidRPr="00DC5672">
        <w:rPr>
          <w:rFonts w:ascii="Arial Narrow" w:hAnsi="Arial Narrow"/>
          <w:b/>
          <w:bCs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ciąży udokumentowanie tych okoliczności w </w:t>
      </w:r>
      <w:r w:rsidR="003A49FE" w:rsidRPr="00DC5672">
        <w:rPr>
          <w:rFonts w:ascii="Arial Narrow" w:hAnsi="Arial Narrow"/>
          <w:sz w:val="22"/>
          <w:szCs w:val="22"/>
        </w:rPr>
        <w:t>zeszycie postępu robót/</w:t>
      </w:r>
      <w:r w:rsidRPr="00DC5672">
        <w:rPr>
          <w:rFonts w:ascii="Arial Narrow" w:hAnsi="Arial Narrow"/>
          <w:sz w:val="22"/>
          <w:szCs w:val="22"/>
        </w:rPr>
        <w:t>dzienniku budowy. Zmiana terminu realizacji robót może ulec przesunięciu w stosunku do pierwotnego terminu maksymalnie o czas trwania udokumentowanych okoliczności uniemożliwiających wykonanie Umowy (dotyczy robót budowlanych);</w:t>
      </w:r>
    </w:p>
    <w:p w:rsidR="008C333C" w:rsidRPr="00DC5672" w:rsidRDefault="008C333C" w:rsidP="000D01A7">
      <w:pPr>
        <w:pStyle w:val="Akapitzlist"/>
        <w:numPr>
          <w:ilvl w:val="1"/>
          <w:numId w:val="3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lastRenderedPageBreak/>
        <w:t>wystąpienia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okoliczności niezależnych od Wykonawcy skutkujących niemożliwością dotrzymania terminu realizacji przedmiotu umowy, w szczególności przedłużenie terminu zakończenia usługi o okres trwania przyczyn, z powodu, których będzie zagrożone dotrzymanie terminu zakończenia usługi, może nastąpić w następujących sytuacjach: </w:t>
      </w:r>
    </w:p>
    <w:p w:rsidR="008C333C" w:rsidRPr="00DC5672" w:rsidRDefault="008C333C" w:rsidP="007E080B">
      <w:pPr>
        <w:overflowPunct w:val="0"/>
        <w:autoSpaceDE w:val="0"/>
        <w:spacing w:line="276" w:lineRule="auto"/>
        <w:ind w:left="1211" w:hanging="851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           </w:t>
      </w:r>
      <w:proofErr w:type="gramStart"/>
      <w:r w:rsidRPr="00DC5672">
        <w:rPr>
          <w:rFonts w:ascii="Arial Narrow" w:hAnsi="Arial Narrow"/>
          <w:sz w:val="22"/>
          <w:szCs w:val="22"/>
        </w:rPr>
        <w:t>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) gdy wystąpią opóźnienia w dokonaniu określonych czynności lub ich zaniechanie przez właściwe organy administracji, które nie są następstwem okoliczności, za które Wykonawca ponosi odpowiedzialności (dotyczy prac projektowych), </w:t>
      </w:r>
    </w:p>
    <w:p w:rsidR="008C333C" w:rsidRPr="00DC5672" w:rsidRDefault="008C333C" w:rsidP="007E080B">
      <w:pPr>
        <w:overflowPunct w:val="0"/>
        <w:autoSpaceDE w:val="0"/>
        <w:spacing w:line="276" w:lineRule="auto"/>
        <w:ind w:left="1211" w:hanging="851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          </w:t>
      </w:r>
      <w:proofErr w:type="gramStart"/>
      <w:r w:rsidRPr="00DC5672">
        <w:rPr>
          <w:rFonts w:ascii="Arial Narrow" w:hAnsi="Arial Narrow"/>
          <w:sz w:val="22"/>
          <w:szCs w:val="22"/>
        </w:rPr>
        <w:t>b) gdy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wystąpią opóźnienia w wydawaniu decyzji, zezwoleń, uzgodnień, warunków itp., do wydania których właściwe organy są zobowiązane na mocy przepisów prawa, jeżeli opóźnienie przekroczy okres, przewidziany w przepisach prawa, w którym ww. decyzje powinny zostać wydane oraz nie są następstwem okoliczności, za które Wykonawca ponosi odpowiedzialność (dotyczy prac projektowych),</w:t>
      </w:r>
    </w:p>
    <w:p w:rsidR="008C333C" w:rsidRPr="00DC5672" w:rsidRDefault="008C333C" w:rsidP="007E080B">
      <w:pPr>
        <w:overflowPunct w:val="0"/>
        <w:autoSpaceDE w:val="0"/>
        <w:spacing w:line="276" w:lineRule="auto"/>
        <w:ind w:left="1211" w:hanging="851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          c) w przypadku konieczności uzyskania niemożliwych do przewidzenia na etapie </w:t>
      </w:r>
      <w:proofErr w:type="gramStart"/>
      <w:r w:rsidRPr="00DC5672">
        <w:rPr>
          <w:rFonts w:ascii="Arial Narrow" w:hAnsi="Arial Narrow"/>
          <w:sz w:val="22"/>
          <w:szCs w:val="22"/>
        </w:rPr>
        <w:t>planowania  inwestycji</w:t>
      </w:r>
      <w:proofErr w:type="gramEnd"/>
      <w:r w:rsidRPr="00DC5672">
        <w:rPr>
          <w:rFonts w:ascii="Arial Narrow" w:hAnsi="Arial Narrow"/>
          <w:sz w:val="22"/>
          <w:szCs w:val="22"/>
        </w:rPr>
        <w:t>: danych, zgód lub pozwoleń osób trzecich lub właściwych organów</w:t>
      </w:r>
      <w:r w:rsidR="003A49FE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 xml:space="preserve">(dotyczy prac projektowych); </w:t>
      </w:r>
    </w:p>
    <w:p w:rsidR="008C333C" w:rsidRPr="00DC5672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vanish/>
          <w:sz w:val="22"/>
          <w:szCs w:val="22"/>
        </w:rPr>
      </w:pPr>
    </w:p>
    <w:p w:rsidR="008C333C" w:rsidRPr="00DC5672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vanish/>
          <w:sz w:val="22"/>
          <w:szCs w:val="22"/>
        </w:rPr>
      </w:pPr>
    </w:p>
    <w:p w:rsidR="008C333C" w:rsidRPr="00DC5672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vanish/>
          <w:sz w:val="22"/>
          <w:szCs w:val="22"/>
        </w:rPr>
      </w:pPr>
    </w:p>
    <w:p w:rsidR="008C333C" w:rsidRPr="00DC5672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wystąpienia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siły wyższej, przy czym jako „Siłę Wyższą" rozumie się zdarzenie, którego wystąpienie jest niezależne od Stron i któremu nie mogą one zapobiec przy zachowaniu należytej staranności,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 xml:space="preserve">a w szczególności: wojny, stany nadzwyczajne, klęski żywiołowe, epidemie, ograniczenia związane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z kwarantanną, embargo, rewolucje, zamieszki i strajki;</w:t>
      </w:r>
    </w:p>
    <w:p w:rsidR="008C333C" w:rsidRPr="00DC5672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zmiany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obowiązujących przepisów, jeżeli zgodnie z nimi konieczne będzie dostosowanie treści przedmiotu umowy do aktualnego stanu prawnego,</w:t>
      </w:r>
    </w:p>
    <w:p w:rsidR="008C333C" w:rsidRPr="00DC5672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zmiany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przepisów powodujących konieczność zastosowania innych rozwiązań niż zakładano w opisie przedmiotu zamówienia, w szczególności w przypadku konieczności realizowania umowy przy zastosowaniu innych rozwiązań technicznych, technologicznych lub materiałowych, </w:t>
      </w:r>
    </w:p>
    <w:p w:rsidR="008C333C" w:rsidRPr="00DC5672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zmiany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osób reprezentujących Zamawiającego/Wykonawcę w przypadku zmian organizacyjnych lub wynikłych z przyczyn losowych, jak również zmianę osób upoważnionych do kontaktów lub nadzoru nad realizacją umowy; </w:t>
      </w:r>
    </w:p>
    <w:p w:rsidR="008C333C" w:rsidRPr="00DC5672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razie zmiany stawki podatku VAT wprowadzonej przepisami prawa – dopuszcza się zmianę ceny za realizację przedmiotu zamówienia według zasady, że do wartości netto przedmiotu zamówienia doliczona zostanie nowa wartość podatku VAT.</w:t>
      </w:r>
    </w:p>
    <w:p w:rsidR="008C333C" w:rsidRPr="00DC5672" w:rsidRDefault="008C333C" w:rsidP="000D01A7">
      <w:pPr>
        <w:pStyle w:val="Akapitzlist"/>
        <w:numPr>
          <w:ilvl w:val="0"/>
          <w:numId w:val="38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Zamawiający przewiduje możliwość zmian rozwiązań funkcjonalno-użytkowych na nowe o tych samych bądź lepszych parametrach, a pozostających bez wpływu na cechy funkcjonalne i koszty eksploatacyjne przedmiotu zamówienia, zawarte w Opisie przedmiot</w:t>
      </w:r>
      <w:r w:rsidR="006E5E86" w:rsidRPr="00DC5672">
        <w:rPr>
          <w:rFonts w:ascii="Arial Narrow" w:hAnsi="Arial Narrow"/>
          <w:sz w:val="22"/>
          <w:szCs w:val="22"/>
        </w:rPr>
        <w:t xml:space="preserve">u zamówienia i w specyfikacji </w:t>
      </w:r>
      <w:r w:rsidRPr="00DC5672">
        <w:rPr>
          <w:rFonts w:ascii="Arial Narrow" w:hAnsi="Arial Narrow"/>
          <w:sz w:val="22"/>
          <w:szCs w:val="22"/>
        </w:rPr>
        <w:t>warunków zamówienia (dotyczy prac projektowych).</w:t>
      </w:r>
    </w:p>
    <w:p w:rsidR="008C333C" w:rsidRPr="00DC5672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Zmiana Umowy na podstawie ust. 3 powyżej jest możliwa na pisemny wniosek </w:t>
      </w:r>
      <w:r w:rsidRPr="00DC5672">
        <w:rPr>
          <w:rFonts w:ascii="Arial Narrow" w:hAnsi="Arial Narrow"/>
          <w:b/>
          <w:bCs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 tj. </w:t>
      </w:r>
      <w:r w:rsidR="00071D7B">
        <w:rPr>
          <w:rFonts w:ascii="Arial Narrow" w:hAnsi="Arial Narrow"/>
          <w:sz w:val="22"/>
          <w:szCs w:val="22"/>
        </w:rPr>
        <w:t>p</w:t>
      </w:r>
      <w:r w:rsidRPr="00DC5672">
        <w:rPr>
          <w:rFonts w:ascii="Arial Narrow" w:hAnsi="Arial Narrow"/>
          <w:sz w:val="22"/>
          <w:szCs w:val="22"/>
        </w:rPr>
        <w:t xml:space="preserve">ropozycja zmiany winna zawierać: opis i uzasadnienie zmiany, wpływ na koszt i czas realizacji przedmiotu zamówienia. </w:t>
      </w:r>
      <w:r w:rsidRPr="00DC5672">
        <w:rPr>
          <w:rFonts w:ascii="Arial Narrow" w:hAnsi="Arial Narrow"/>
          <w:b/>
          <w:bCs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jest uprawniony do żądania dodatkowych wyjaśnień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 xml:space="preserve">i dokumentów potwierdzających wpływ okoliczności, na które powołuje się </w:t>
      </w:r>
      <w:r w:rsidRPr="00DC5672">
        <w:rPr>
          <w:rFonts w:ascii="Arial Narrow" w:hAnsi="Arial Narrow"/>
          <w:b/>
          <w:bCs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>, na należyte wykonanie Umowy.</w:t>
      </w:r>
    </w:p>
    <w:p w:rsidR="008C333C" w:rsidRPr="00DC5672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W przypadku wystąpienia okoliczności stanowiących podstawę do zmian postanowień umowy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zobowiązany jest do niezwłocznego, poinformowania o tym fakcie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i wystąpienia z wnioskiem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o dokonanie zmian w przedmiotowej umowie.</w:t>
      </w:r>
    </w:p>
    <w:p w:rsidR="008C333C" w:rsidRPr="00DC5672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Jeżeli </w:t>
      </w:r>
      <w:r w:rsidRPr="00DC5672">
        <w:rPr>
          <w:rFonts w:ascii="Arial Narrow" w:hAnsi="Arial Narrow"/>
          <w:b/>
          <w:sz w:val="22"/>
          <w:szCs w:val="22"/>
        </w:rPr>
        <w:t>Zamawiający</w:t>
      </w:r>
      <w:r w:rsidRPr="00DC5672">
        <w:rPr>
          <w:rFonts w:ascii="Arial Narrow" w:hAnsi="Arial Narrow"/>
          <w:sz w:val="22"/>
          <w:szCs w:val="22"/>
        </w:rPr>
        <w:t xml:space="preserve"> uzna, że okoliczności wskazane przez </w:t>
      </w:r>
      <w:r w:rsidRPr="00DC5672">
        <w:rPr>
          <w:rFonts w:ascii="Arial Narrow" w:hAnsi="Arial Narrow"/>
          <w:b/>
          <w:sz w:val="22"/>
          <w:szCs w:val="22"/>
        </w:rPr>
        <w:t>Wykonawcę</w:t>
      </w:r>
      <w:r w:rsidR="00071D7B">
        <w:rPr>
          <w:rFonts w:ascii="Arial Narrow" w:hAnsi="Arial Narrow"/>
          <w:b/>
          <w:sz w:val="22"/>
          <w:szCs w:val="22"/>
        </w:rPr>
        <w:t xml:space="preserve">, </w:t>
      </w:r>
      <w:r w:rsidRPr="00DC5672">
        <w:rPr>
          <w:rFonts w:ascii="Arial Narrow" w:hAnsi="Arial Narrow"/>
          <w:sz w:val="22"/>
          <w:szCs w:val="22"/>
        </w:rPr>
        <w:t xml:space="preserve">jako stanowiące podstawę </w:t>
      </w:r>
      <w:r w:rsidRPr="00DC5672">
        <w:rPr>
          <w:rFonts w:ascii="Arial Narrow" w:hAnsi="Arial Narrow"/>
          <w:sz w:val="22"/>
          <w:szCs w:val="22"/>
        </w:rPr>
        <w:br/>
        <w:t xml:space="preserve">do zmiany umowy nie są zasadne,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zobowiązany jest</w:t>
      </w:r>
      <w:r w:rsidR="00D33E4F" w:rsidRPr="00DC5672">
        <w:rPr>
          <w:rFonts w:ascii="Arial Narrow" w:hAnsi="Arial Narrow"/>
          <w:sz w:val="22"/>
          <w:szCs w:val="22"/>
        </w:rPr>
        <w:t xml:space="preserve"> do realizacji zadania zgodnie </w:t>
      </w:r>
      <w:r w:rsidRPr="00DC5672">
        <w:rPr>
          <w:rFonts w:ascii="Arial Narrow" w:hAnsi="Arial Narrow"/>
          <w:sz w:val="22"/>
          <w:szCs w:val="22"/>
        </w:rPr>
        <w:t>z warunkami zawartymi w umowie.</w:t>
      </w:r>
    </w:p>
    <w:p w:rsidR="008C333C" w:rsidRPr="00DC5672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Warunkiem wprowadzenia zmian zawartej umowy jest sporządzenie podpisanego przez strony Protokołu konieczności określającego przyczyny zmiany oraz</w:t>
      </w:r>
      <w:r w:rsidR="00D33E4F" w:rsidRPr="00DC5672">
        <w:rPr>
          <w:rFonts w:ascii="Arial Narrow" w:hAnsi="Arial Narrow"/>
          <w:sz w:val="22"/>
          <w:szCs w:val="22"/>
        </w:rPr>
        <w:t xml:space="preserve"> potwierdzającego wystąpienie, </w:t>
      </w:r>
      <w:r w:rsidRPr="00DC5672">
        <w:rPr>
          <w:rFonts w:ascii="Arial Narrow" w:hAnsi="Arial Narrow"/>
          <w:sz w:val="22"/>
          <w:szCs w:val="22"/>
        </w:rPr>
        <w:t xml:space="preserve">co najmniej jednej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lastRenderedPageBreak/>
        <w:t xml:space="preserve">z okoliczności wymienionych w niniejszym paragrafie. Protokół konieczności będzie </w:t>
      </w:r>
      <w:r w:rsidR="00071D7B">
        <w:rPr>
          <w:rFonts w:ascii="Arial Narrow" w:hAnsi="Arial Narrow"/>
          <w:sz w:val="22"/>
          <w:szCs w:val="22"/>
        </w:rPr>
        <w:t xml:space="preserve">załącznikiem do aneksu do umowy </w:t>
      </w:r>
      <w:r w:rsidR="00071D7B">
        <w:rPr>
          <w:rFonts w:ascii="Arial Narrow" w:hAnsi="Arial Narrow"/>
          <w:i/>
          <w:sz w:val="22"/>
          <w:szCs w:val="22"/>
        </w:rPr>
        <w:t>(dotyczy przedmiotu zamówienia określonego w § 1 ust. 1 pkt. 1 lit. a – c)</w:t>
      </w:r>
    </w:p>
    <w:p w:rsidR="008C333C" w:rsidRPr="00DC5672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Niedopuszczalna jest pod rygorem nieważności taka zmiana niniejszej umowy w stosunku do treści oferty, która wykracza poza przewidzianą w specyfikacji istotnych warunków zamówienia lub ogłoszeniu możliwość oraz warunki takiej zmiany.</w:t>
      </w:r>
    </w:p>
    <w:p w:rsidR="008C333C" w:rsidRPr="00DC5672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:rsidR="008C333C" w:rsidRPr="00DC5672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Zmiany umowy są dopuszczalne w przypadku wystąpienia</w:t>
      </w:r>
      <w:r w:rsidR="00071D7B">
        <w:rPr>
          <w:rFonts w:ascii="Arial Narrow" w:hAnsi="Arial Narrow"/>
          <w:sz w:val="22"/>
          <w:szCs w:val="22"/>
        </w:rPr>
        <w:t>,</w:t>
      </w:r>
      <w:r w:rsidRPr="00DC5672">
        <w:rPr>
          <w:rFonts w:ascii="Arial Narrow" w:hAnsi="Arial Narrow"/>
          <w:sz w:val="22"/>
          <w:szCs w:val="22"/>
        </w:rPr>
        <w:t xml:space="preserve"> co najmniej jednej z okoliczności określonych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>w art. 455 ust.1 pkt 2-4 i ust. 2 PZP.</w:t>
      </w:r>
    </w:p>
    <w:p w:rsidR="008C333C" w:rsidRPr="00DC5672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 W razie wątpliwości, przyjmuje się, że nie stanowią zmiany umowy następujące zmiany:</w:t>
      </w:r>
    </w:p>
    <w:p w:rsidR="008C333C" w:rsidRPr="00DC5672" w:rsidRDefault="008C333C" w:rsidP="007E080B">
      <w:pPr>
        <w:overflowPunct w:val="0"/>
        <w:autoSpaceDE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     </w:t>
      </w:r>
      <w:proofErr w:type="gramStart"/>
      <w:r w:rsidRPr="00DC5672">
        <w:rPr>
          <w:rFonts w:ascii="Arial Narrow" w:hAnsi="Arial Narrow"/>
          <w:sz w:val="22"/>
          <w:szCs w:val="22"/>
        </w:rPr>
        <w:t>a</w:t>
      </w:r>
      <w:proofErr w:type="gramEnd"/>
      <w:r w:rsidRPr="00DC5672">
        <w:rPr>
          <w:rFonts w:ascii="Arial Narrow" w:hAnsi="Arial Narrow"/>
          <w:sz w:val="22"/>
          <w:szCs w:val="22"/>
        </w:rPr>
        <w:t>) danych związanych z obsługą administracyjno-organizacyjną umowy,</w:t>
      </w:r>
    </w:p>
    <w:p w:rsidR="008C333C" w:rsidRPr="00DC5672" w:rsidRDefault="008C333C" w:rsidP="007E080B">
      <w:pPr>
        <w:overflowPunct w:val="0"/>
        <w:autoSpaceDE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     </w:t>
      </w:r>
      <w:proofErr w:type="gramStart"/>
      <w:r w:rsidRPr="00DC5672">
        <w:rPr>
          <w:rFonts w:ascii="Arial Narrow" w:hAnsi="Arial Narrow"/>
          <w:sz w:val="22"/>
          <w:szCs w:val="22"/>
        </w:rPr>
        <w:t>b</w:t>
      </w:r>
      <w:proofErr w:type="gramEnd"/>
      <w:r w:rsidRPr="00DC5672">
        <w:rPr>
          <w:rFonts w:ascii="Arial Narrow" w:hAnsi="Arial Narrow"/>
          <w:sz w:val="22"/>
          <w:szCs w:val="22"/>
        </w:rPr>
        <w:t>) danych teleadresowych,</w:t>
      </w:r>
    </w:p>
    <w:p w:rsidR="008C333C" w:rsidRPr="00DC5672" w:rsidRDefault="008C333C" w:rsidP="007E080B">
      <w:pPr>
        <w:overflowPunct w:val="0"/>
        <w:autoSpaceDE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     </w:t>
      </w:r>
      <w:proofErr w:type="gramStart"/>
      <w:r w:rsidRPr="00DC5672">
        <w:rPr>
          <w:rFonts w:ascii="Arial Narrow" w:hAnsi="Arial Narrow"/>
          <w:sz w:val="22"/>
          <w:szCs w:val="22"/>
        </w:rPr>
        <w:t>c</w:t>
      </w:r>
      <w:proofErr w:type="gramEnd"/>
      <w:r w:rsidRPr="00DC5672">
        <w:rPr>
          <w:rFonts w:ascii="Arial Narrow" w:hAnsi="Arial Narrow"/>
          <w:sz w:val="22"/>
          <w:szCs w:val="22"/>
        </w:rPr>
        <w:t>) danych rejestrowych.</w:t>
      </w:r>
    </w:p>
    <w:p w:rsidR="00C4743B" w:rsidRPr="00DC5672" w:rsidRDefault="00C4743B" w:rsidP="007E080B">
      <w:pPr>
        <w:overflowPunct w:val="0"/>
        <w:autoSpaceDE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4743B" w:rsidRPr="00DC5672" w:rsidRDefault="00C4743B" w:rsidP="007E080B">
      <w:pPr>
        <w:overflowPunct w:val="0"/>
        <w:autoSpaceDE w:val="0"/>
        <w:spacing w:line="276" w:lineRule="auto"/>
        <w:ind w:left="3905" w:firstLine="349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 w:cs="Arial"/>
          <w:b/>
          <w:sz w:val="22"/>
          <w:szCs w:val="22"/>
        </w:rPr>
        <w:t>§</w:t>
      </w:r>
      <w:r w:rsidR="00AA57EB" w:rsidRPr="00DC5672">
        <w:rPr>
          <w:rFonts w:ascii="Arial Narrow" w:hAnsi="Arial Narrow" w:cs="Arial"/>
          <w:b/>
          <w:sz w:val="22"/>
          <w:szCs w:val="22"/>
        </w:rPr>
        <w:t xml:space="preserve"> 2</w:t>
      </w:r>
      <w:r w:rsidR="00CE0AE1" w:rsidRPr="00DC5672">
        <w:rPr>
          <w:rFonts w:ascii="Arial Narrow" w:hAnsi="Arial Narrow" w:cs="Arial"/>
          <w:b/>
          <w:sz w:val="22"/>
          <w:szCs w:val="22"/>
        </w:rPr>
        <w:t>5</w:t>
      </w:r>
      <w:r w:rsidRPr="00DC5672">
        <w:rPr>
          <w:rFonts w:ascii="Arial Narrow" w:hAnsi="Arial Narrow" w:cs="Arial"/>
          <w:b/>
          <w:sz w:val="22"/>
          <w:szCs w:val="22"/>
        </w:rPr>
        <w:tab/>
      </w:r>
    </w:p>
    <w:p w:rsidR="00C4743B" w:rsidRPr="00DC5672" w:rsidRDefault="00C4743B" w:rsidP="007E080B">
      <w:p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1. </w:t>
      </w:r>
      <w:r w:rsidRPr="00DC5672">
        <w:rPr>
          <w:rFonts w:ascii="Arial Narrow" w:hAnsi="Arial Narrow"/>
          <w:b/>
          <w:sz w:val="22"/>
          <w:szCs w:val="22"/>
        </w:rPr>
        <w:t>Wykonawca</w:t>
      </w:r>
      <w:r w:rsidRPr="00DC5672">
        <w:rPr>
          <w:rFonts w:ascii="Arial Narrow" w:hAnsi="Arial Narrow"/>
          <w:sz w:val="22"/>
          <w:szCs w:val="22"/>
        </w:rPr>
        <w:t xml:space="preserve"> zobowiązuje się do: </w:t>
      </w:r>
    </w:p>
    <w:p w:rsidR="00C4743B" w:rsidRPr="00DC5672" w:rsidRDefault="00C4743B" w:rsidP="000D01A7">
      <w:pPr>
        <w:pStyle w:val="Akapitzlist"/>
        <w:numPr>
          <w:ilvl w:val="0"/>
          <w:numId w:val="53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zachowania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 poufności wszelkich informacji prawnie chronionych, informacji technicznych, technologicznych, prawnych i organizacyjnych, dotyczących systemów i sieci</w:t>
      </w:r>
      <w:r w:rsidR="0004716E" w:rsidRPr="00DC5672">
        <w:rPr>
          <w:rFonts w:ascii="Arial Narrow" w:hAnsi="Arial Narrow"/>
          <w:sz w:val="22"/>
          <w:szCs w:val="22"/>
        </w:rPr>
        <w:t xml:space="preserve"> </w:t>
      </w:r>
      <w:r w:rsidRPr="00DC5672">
        <w:rPr>
          <w:rFonts w:ascii="Arial Narrow" w:hAnsi="Arial Narrow"/>
          <w:sz w:val="22"/>
          <w:szCs w:val="22"/>
        </w:rPr>
        <w:t xml:space="preserve">informatycznych/teleinformatycznych, danych osobowych w szczególności ich zabezpieczenia oraz innych informacji Zamawiającego uzyskanych w trakcie wykonywania Umowy niezależnie od formy pozyskania tych informacji i ich źródła; </w:t>
      </w:r>
    </w:p>
    <w:p w:rsidR="00C4743B" w:rsidRPr="00DC5672" w:rsidRDefault="00C4743B" w:rsidP="000D01A7">
      <w:pPr>
        <w:pStyle w:val="Akapitzlist"/>
        <w:numPr>
          <w:ilvl w:val="0"/>
          <w:numId w:val="53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wykorzystania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informacji jedynie w celach określonych ustaleniami Umowy oraz wynikającymi </w:t>
      </w:r>
      <w:r w:rsidR="00B71B31" w:rsidRPr="00DC5672">
        <w:rPr>
          <w:rFonts w:ascii="Arial Narrow" w:hAnsi="Arial Narrow"/>
          <w:sz w:val="22"/>
          <w:szCs w:val="22"/>
        </w:rPr>
        <w:br/>
      </w:r>
      <w:r w:rsidRPr="00DC5672">
        <w:rPr>
          <w:rFonts w:ascii="Arial Narrow" w:hAnsi="Arial Narrow"/>
          <w:sz w:val="22"/>
          <w:szCs w:val="22"/>
        </w:rPr>
        <w:t xml:space="preserve">z obowiązujących uregulowań prawnych; </w:t>
      </w:r>
    </w:p>
    <w:p w:rsidR="00C4743B" w:rsidRPr="00DC5672" w:rsidRDefault="00C4743B" w:rsidP="000D01A7">
      <w:pPr>
        <w:pStyle w:val="Akapitzlist"/>
        <w:numPr>
          <w:ilvl w:val="0"/>
          <w:numId w:val="53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podjęcia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wszelkich niezbędnych kroków dla zapewnienia, że żaden pracownik </w:t>
      </w:r>
      <w:r w:rsidRPr="00DC5672">
        <w:rPr>
          <w:rFonts w:ascii="Arial Narrow" w:hAnsi="Arial Narrow"/>
          <w:b/>
          <w:sz w:val="22"/>
          <w:szCs w:val="22"/>
        </w:rPr>
        <w:t>Wykonawcy</w:t>
      </w:r>
      <w:r w:rsidRPr="00DC5672">
        <w:rPr>
          <w:rFonts w:ascii="Arial Narrow" w:hAnsi="Arial Narrow"/>
          <w:sz w:val="22"/>
          <w:szCs w:val="22"/>
        </w:rPr>
        <w:t xml:space="preserve"> otrzymujący powyższe informacje nie ujawni tych informacji, zarówno w całości, jak i w części osobom lub firmom trzecim bez uzyskania pisemnej zgody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; </w:t>
      </w:r>
    </w:p>
    <w:p w:rsidR="00C4743B" w:rsidRPr="00DC5672" w:rsidRDefault="00C4743B" w:rsidP="000D01A7">
      <w:pPr>
        <w:pStyle w:val="Akapitzlist"/>
        <w:numPr>
          <w:ilvl w:val="0"/>
          <w:numId w:val="53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ujawnienia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informacji jedynie tym osobom, którym będą one niezbędne do wykonywania powierzonych im czynności służbowych i tylko w zakresie, w jakim osoba musi mieć do nich dostęp dla celów realizacji zadania wynikającego z tytułu realizacji Umowy; </w:t>
      </w:r>
    </w:p>
    <w:p w:rsidR="00C4743B" w:rsidRPr="00DC5672" w:rsidRDefault="00C4743B" w:rsidP="000D01A7">
      <w:pPr>
        <w:pStyle w:val="Akapitzlist"/>
        <w:numPr>
          <w:ilvl w:val="0"/>
          <w:numId w:val="53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nie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kopiowania, nie powielania, ani w jakikolwiek inny sposób nie rozpowszechniania jakiejkolwiek części określonych informacji z wyjątkiem uzasadnionej potrzeby do celów związanych z realizacją Umowy. </w:t>
      </w:r>
    </w:p>
    <w:p w:rsidR="00C4743B" w:rsidRPr="00DC5672" w:rsidRDefault="00C4743B" w:rsidP="007E080B">
      <w:pPr>
        <w:overflowPunct w:val="0"/>
        <w:autoSpaceDE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2. Obowiązek zachowania w poufności powyższych informacji przez </w:t>
      </w:r>
      <w:r w:rsidRPr="00DC5672">
        <w:rPr>
          <w:rFonts w:ascii="Arial Narrow" w:hAnsi="Arial Narrow"/>
          <w:b/>
          <w:sz w:val="22"/>
          <w:szCs w:val="22"/>
        </w:rPr>
        <w:t>Wykonawcę</w:t>
      </w:r>
      <w:r w:rsidRPr="00DC5672">
        <w:rPr>
          <w:rFonts w:ascii="Arial Narrow" w:hAnsi="Arial Narrow"/>
          <w:sz w:val="22"/>
          <w:szCs w:val="22"/>
        </w:rPr>
        <w:t xml:space="preserve"> obowiązuje także po ustaniu Umowy.</w:t>
      </w:r>
    </w:p>
    <w:p w:rsidR="00C4743B" w:rsidRPr="00DC5672" w:rsidRDefault="00C4743B" w:rsidP="007E080B">
      <w:pPr>
        <w:overflowPunct w:val="0"/>
        <w:autoSpaceDE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>3. Zachowanie w poufności nie dotyczy informacji dostępnych publicznie, o których mowa w ustawie</w:t>
      </w:r>
      <w:r w:rsidRPr="00DC5672">
        <w:rPr>
          <w:rFonts w:ascii="Arial Narrow" w:hAnsi="Arial Narrow"/>
          <w:sz w:val="22"/>
          <w:szCs w:val="22"/>
        </w:rPr>
        <w:br/>
        <w:t>o dostępie do informacji.</w:t>
      </w:r>
    </w:p>
    <w:p w:rsidR="006C45D1" w:rsidRPr="00DC5672" w:rsidRDefault="006C45D1" w:rsidP="007E080B">
      <w:pPr>
        <w:spacing w:line="276" w:lineRule="auto"/>
        <w:rPr>
          <w:rFonts w:ascii="Arial Narrow" w:hAnsi="Arial Narrow"/>
          <w:b/>
          <w:sz w:val="22"/>
          <w:szCs w:val="22"/>
        </w:rPr>
      </w:pPr>
    </w:p>
    <w:p w:rsidR="00114A64" w:rsidRPr="00DC5672" w:rsidRDefault="00114A64" w:rsidP="007E080B">
      <w:pPr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§ </w:t>
      </w:r>
      <w:r w:rsidR="00C726E3" w:rsidRPr="00DC5672">
        <w:rPr>
          <w:rFonts w:ascii="Arial Narrow" w:hAnsi="Arial Narrow"/>
          <w:b/>
          <w:sz w:val="22"/>
          <w:szCs w:val="22"/>
        </w:rPr>
        <w:t>2</w:t>
      </w:r>
      <w:r w:rsidR="00CE0AE1" w:rsidRPr="00DC5672">
        <w:rPr>
          <w:rFonts w:ascii="Arial Narrow" w:hAnsi="Arial Narrow"/>
          <w:b/>
          <w:sz w:val="22"/>
          <w:szCs w:val="22"/>
        </w:rPr>
        <w:t>6</w:t>
      </w:r>
    </w:p>
    <w:p w:rsidR="00045551" w:rsidRPr="00DC5672" w:rsidRDefault="00114A64" w:rsidP="000D01A7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:rsidR="006919FB" w:rsidRPr="00DC5672" w:rsidRDefault="00114A64" w:rsidP="000D01A7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. </w:t>
      </w:r>
    </w:p>
    <w:p w:rsidR="0004716E" w:rsidRPr="00DC5672" w:rsidRDefault="0004716E" w:rsidP="000D01A7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 w:cs="Arial"/>
          <w:sz w:val="22"/>
          <w:szCs w:val="22"/>
        </w:rPr>
        <w:t>Załączniki do umowy stanowią jej integralną część.</w:t>
      </w:r>
    </w:p>
    <w:p w:rsidR="00FD1681" w:rsidRPr="00DC5672" w:rsidRDefault="00114A64" w:rsidP="000D01A7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DC5672">
        <w:rPr>
          <w:rFonts w:ascii="Arial Narrow" w:hAnsi="Arial Narrow"/>
          <w:b/>
          <w:sz w:val="22"/>
          <w:szCs w:val="22"/>
        </w:rPr>
        <w:t>Zamawiającego</w:t>
      </w:r>
      <w:r w:rsidRPr="00DC5672">
        <w:rPr>
          <w:rFonts w:ascii="Arial Narrow" w:hAnsi="Arial Narrow"/>
          <w:sz w:val="22"/>
          <w:szCs w:val="22"/>
        </w:rPr>
        <w:t xml:space="preserve"> i jednym egz. dla </w:t>
      </w:r>
      <w:r w:rsidRPr="00DC5672">
        <w:rPr>
          <w:rFonts w:ascii="Arial Narrow" w:hAnsi="Arial Narrow"/>
          <w:b/>
          <w:sz w:val="22"/>
          <w:szCs w:val="22"/>
        </w:rPr>
        <w:t>Wykonawcy.</w:t>
      </w:r>
    </w:p>
    <w:p w:rsidR="00FD1681" w:rsidRPr="00DC5672" w:rsidRDefault="00FD1681" w:rsidP="007E080B">
      <w:pPr>
        <w:spacing w:line="276" w:lineRule="auto"/>
        <w:rPr>
          <w:rFonts w:ascii="Arial Narrow" w:hAnsi="Arial Narrow"/>
          <w:sz w:val="22"/>
          <w:szCs w:val="22"/>
        </w:rPr>
      </w:pPr>
    </w:p>
    <w:p w:rsidR="00114A64" w:rsidRPr="00DC5672" w:rsidRDefault="00BA1301" w:rsidP="007E080B">
      <w:pPr>
        <w:pStyle w:val="Nagwek1"/>
        <w:tabs>
          <w:tab w:val="left" w:pos="6237"/>
        </w:tabs>
        <w:spacing w:line="276" w:lineRule="auto"/>
        <w:rPr>
          <w:rFonts w:ascii="Arial Narrow" w:hAnsi="Arial Narrow"/>
          <w:sz w:val="22"/>
          <w:szCs w:val="22"/>
          <w:u w:val="single"/>
        </w:rPr>
      </w:pPr>
      <w:r w:rsidRPr="00DC5672">
        <w:rPr>
          <w:rFonts w:ascii="Arial Narrow" w:hAnsi="Arial Narrow"/>
          <w:sz w:val="22"/>
          <w:szCs w:val="22"/>
        </w:rPr>
        <w:lastRenderedPageBreak/>
        <w:t xml:space="preserve">                             </w:t>
      </w:r>
      <w:proofErr w:type="gramStart"/>
      <w:r w:rsidR="00114A64" w:rsidRPr="00DC5672">
        <w:rPr>
          <w:rFonts w:ascii="Arial Narrow" w:hAnsi="Arial Narrow"/>
          <w:sz w:val="22"/>
          <w:szCs w:val="22"/>
        </w:rPr>
        <w:t xml:space="preserve">ZAMAWIAJĄCY                               </w:t>
      </w:r>
      <w:r w:rsidRPr="00DC5672">
        <w:rPr>
          <w:rFonts w:ascii="Arial Narrow" w:hAnsi="Arial Narrow"/>
          <w:sz w:val="22"/>
          <w:szCs w:val="22"/>
        </w:rPr>
        <w:t xml:space="preserve">                   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       </w:t>
      </w:r>
      <w:r w:rsidR="00114A64" w:rsidRPr="00DC5672">
        <w:rPr>
          <w:rFonts w:ascii="Arial Narrow" w:hAnsi="Arial Narrow"/>
          <w:sz w:val="22"/>
          <w:szCs w:val="22"/>
        </w:rPr>
        <w:t xml:space="preserve">    WYKONAWCA</w:t>
      </w:r>
    </w:p>
    <w:p w:rsidR="00114A64" w:rsidRDefault="00114A64" w:rsidP="007E080B">
      <w:pPr>
        <w:spacing w:line="276" w:lineRule="auto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D52576" w:rsidRPr="00DC5672" w:rsidRDefault="00D52576" w:rsidP="007E080B">
      <w:pPr>
        <w:spacing w:line="276" w:lineRule="auto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114A64" w:rsidRPr="00DC5672" w:rsidRDefault="00114A64" w:rsidP="007E080B">
      <w:pPr>
        <w:spacing w:line="276" w:lineRule="auto"/>
        <w:rPr>
          <w:rFonts w:ascii="Arial Narrow" w:hAnsi="Arial Narrow"/>
          <w:b/>
          <w:sz w:val="22"/>
          <w:szCs w:val="22"/>
        </w:rPr>
      </w:pPr>
    </w:p>
    <w:p w:rsidR="005E5BCC" w:rsidRPr="00DC5672" w:rsidRDefault="00BA1301" w:rsidP="007E080B">
      <w:pPr>
        <w:spacing w:line="276" w:lineRule="auto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                       </w:t>
      </w:r>
      <w:r w:rsidR="00114A64" w:rsidRPr="00DC5672">
        <w:rPr>
          <w:rFonts w:ascii="Arial Narrow" w:hAnsi="Arial Narrow"/>
          <w:b/>
          <w:sz w:val="22"/>
          <w:szCs w:val="22"/>
        </w:rPr>
        <w:t>......................................</w:t>
      </w:r>
      <w:r w:rsidR="00114A64" w:rsidRPr="00DC5672">
        <w:rPr>
          <w:rFonts w:ascii="Arial Narrow" w:hAnsi="Arial Narrow"/>
          <w:b/>
          <w:sz w:val="22"/>
          <w:szCs w:val="22"/>
        </w:rPr>
        <w:tab/>
      </w:r>
      <w:r w:rsidR="00114A64" w:rsidRPr="00DC5672">
        <w:rPr>
          <w:rFonts w:ascii="Arial Narrow" w:hAnsi="Arial Narrow"/>
          <w:b/>
          <w:sz w:val="22"/>
          <w:szCs w:val="22"/>
        </w:rPr>
        <w:tab/>
      </w:r>
      <w:r w:rsidRPr="00DC5672">
        <w:rPr>
          <w:rFonts w:ascii="Arial Narrow" w:hAnsi="Arial Narrow"/>
          <w:b/>
          <w:sz w:val="22"/>
          <w:szCs w:val="22"/>
        </w:rPr>
        <w:t xml:space="preserve">                          </w:t>
      </w:r>
      <w:r w:rsidR="00114A64" w:rsidRPr="00DC5672">
        <w:rPr>
          <w:rFonts w:ascii="Arial Narrow" w:hAnsi="Arial Narrow"/>
          <w:b/>
          <w:sz w:val="22"/>
          <w:szCs w:val="22"/>
        </w:rPr>
        <w:t>......................................</w:t>
      </w:r>
    </w:p>
    <w:p w:rsidR="00DD7F60" w:rsidRDefault="00DD7F60" w:rsidP="007E080B">
      <w:pPr>
        <w:spacing w:line="276" w:lineRule="auto"/>
        <w:rPr>
          <w:rFonts w:ascii="Arial Narrow" w:hAnsi="Arial Narrow"/>
          <w:sz w:val="16"/>
          <w:szCs w:val="16"/>
          <w:u w:val="single"/>
        </w:rPr>
      </w:pPr>
    </w:p>
    <w:p w:rsidR="00D52576" w:rsidRPr="00DC5672" w:rsidRDefault="00D52576" w:rsidP="007E080B">
      <w:pPr>
        <w:spacing w:line="276" w:lineRule="auto"/>
        <w:rPr>
          <w:rFonts w:ascii="Arial Narrow" w:hAnsi="Arial Narrow"/>
          <w:sz w:val="16"/>
          <w:szCs w:val="16"/>
          <w:u w:val="single"/>
        </w:rPr>
      </w:pPr>
    </w:p>
    <w:p w:rsidR="00AA42D0" w:rsidRPr="00DC5672" w:rsidRDefault="00AA42D0" w:rsidP="007E080B">
      <w:pPr>
        <w:spacing w:line="276" w:lineRule="auto"/>
        <w:rPr>
          <w:rFonts w:ascii="Arial Narrow" w:hAnsi="Arial Narrow"/>
          <w:sz w:val="16"/>
          <w:szCs w:val="16"/>
          <w:u w:val="single"/>
        </w:rPr>
      </w:pPr>
    </w:p>
    <w:p w:rsidR="00114A64" w:rsidRPr="00DC5672" w:rsidRDefault="00114A64" w:rsidP="007E080B">
      <w:pPr>
        <w:spacing w:line="276" w:lineRule="auto"/>
        <w:rPr>
          <w:rFonts w:ascii="Arial Narrow" w:hAnsi="Arial Narrow"/>
          <w:sz w:val="16"/>
          <w:szCs w:val="16"/>
          <w:u w:val="single"/>
        </w:rPr>
      </w:pPr>
      <w:r w:rsidRPr="00DC5672">
        <w:rPr>
          <w:rFonts w:ascii="Arial Narrow" w:hAnsi="Arial Narrow"/>
          <w:sz w:val="16"/>
          <w:szCs w:val="16"/>
          <w:u w:val="single"/>
        </w:rPr>
        <w:t>Załącznikami do umowy są:</w:t>
      </w:r>
    </w:p>
    <w:p w:rsidR="00114A64" w:rsidRPr="00DC5672" w:rsidRDefault="00114A64" w:rsidP="007E080B">
      <w:pPr>
        <w:spacing w:line="276" w:lineRule="auto"/>
        <w:rPr>
          <w:rFonts w:ascii="Arial Narrow" w:hAnsi="Arial Narrow"/>
          <w:sz w:val="16"/>
          <w:szCs w:val="16"/>
        </w:rPr>
      </w:pPr>
      <w:r w:rsidRPr="00DC5672">
        <w:rPr>
          <w:rFonts w:ascii="Arial Narrow" w:hAnsi="Arial Narrow"/>
          <w:sz w:val="16"/>
          <w:szCs w:val="16"/>
        </w:rPr>
        <w:t xml:space="preserve">Nr 1 – Zasady środowiskowe dla Firm Zewnętrznych, </w:t>
      </w:r>
    </w:p>
    <w:p w:rsidR="00114A64" w:rsidRPr="00DC5672" w:rsidRDefault="00D86537" w:rsidP="007E080B">
      <w:pPr>
        <w:spacing w:line="276" w:lineRule="auto"/>
        <w:rPr>
          <w:rFonts w:ascii="Arial Narrow" w:hAnsi="Arial Narrow"/>
          <w:sz w:val="16"/>
          <w:szCs w:val="16"/>
        </w:rPr>
      </w:pPr>
      <w:r w:rsidRPr="00DC5672">
        <w:rPr>
          <w:rFonts w:ascii="Arial Narrow" w:hAnsi="Arial Narrow"/>
          <w:sz w:val="16"/>
          <w:szCs w:val="16"/>
        </w:rPr>
        <w:t xml:space="preserve">Nr 2 </w:t>
      </w:r>
      <w:r w:rsidR="00114A64" w:rsidRPr="00DC5672">
        <w:rPr>
          <w:rFonts w:ascii="Arial Narrow" w:hAnsi="Arial Narrow"/>
          <w:sz w:val="16"/>
          <w:szCs w:val="16"/>
        </w:rPr>
        <w:t xml:space="preserve">– Oświadczenie </w:t>
      </w:r>
      <w:r w:rsidR="00B96482" w:rsidRPr="00DC5672">
        <w:rPr>
          <w:rFonts w:ascii="Arial Narrow" w:hAnsi="Arial Narrow"/>
          <w:sz w:val="16"/>
          <w:szCs w:val="16"/>
        </w:rPr>
        <w:t>dot. Zasad środowiskowych i jakości</w:t>
      </w:r>
      <w:r w:rsidR="00227D2A" w:rsidRPr="00DC5672">
        <w:rPr>
          <w:rFonts w:ascii="Arial Narrow" w:hAnsi="Arial Narrow"/>
          <w:sz w:val="16"/>
          <w:szCs w:val="16"/>
        </w:rPr>
        <w:t>,</w:t>
      </w:r>
    </w:p>
    <w:p w:rsidR="00114A64" w:rsidRPr="00DC5672" w:rsidRDefault="00114A64" w:rsidP="007E080B">
      <w:pPr>
        <w:spacing w:line="276" w:lineRule="auto"/>
        <w:rPr>
          <w:rFonts w:ascii="Arial Narrow" w:hAnsi="Arial Narrow"/>
          <w:i/>
          <w:sz w:val="16"/>
          <w:szCs w:val="16"/>
        </w:rPr>
      </w:pPr>
      <w:r w:rsidRPr="00DC5672">
        <w:rPr>
          <w:rFonts w:ascii="Arial Narrow" w:hAnsi="Arial Narrow"/>
          <w:sz w:val="16"/>
          <w:szCs w:val="16"/>
        </w:rPr>
        <w:t xml:space="preserve">Nr 3 – Oferta Wykonawcy w zakresie Formularza oferty, Wykazu osób oraz </w:t>
      </w:r>
      <w:proofErr w:type="gramStart"/>
      <w:r w:rsidRPr="00DC5672">
        <w:rPr>
          <w:rFonts w:ascii="Arial Narrow" w:hAnsi="Arial Narrow"/>
          <w:sz w:val="16"/>
          <w:szCs w:val="16"/>
        </w:rPr>
        <w:t xml:space="preserve">podwykonawców – </w:t>
      </w:r>
      <w:r w:rsidR="00045551" w:rsidRPr="00DC5672">
        <w:rPr>
          <w:rFonts w:ascii="Arial Narrow" w:hAnsi="Arial Narrow"/>
          <w:i/>
          <w:sz w:val="16"/>
          <w:szCs w:val="16"/>
        </w:rPr>
        <w:t>jeśli</w:t>
      </w:r>
      <w:proofErr w:type="gramEnd"/>
      <w:r w:rsidR="00045551" w:rsidRPr="00DC5672">
        <w:rPr>
          <w:rFonts w:ascii="Arial Narrow" w:hAnsi="Arial Narrow"/>
          <w:i/>
          <w:sz w:val="16"/>
          <w:szCs w:val="16"/>
        </w:rPr>
        <w:t xml:space="preserve"> dotycz</w:t>
      </w:r>
      <w:r w:rsidR="00FD1681" w:rsidRPr="00DC5672">
        <w:rPr>
          <w:rFonts w:ascii="Arial Narrow" w:hAnsi="Arial Narrow"/>
          <w:i/>
          <w:sz w:val="16"/>
          <w:szCs w:val="16"/>
        </w:rPr>
        <w:t>y</w:t>
      </w:r>
      <w:r w:rsidR="00045551" w:rsidRPr="00DC5672">
        <w:rPr>
          <w:rFonts w:ascii="Arial Narrow" w:hAnsi="Arial Narrow"/>
          <w:i/>
          <w:sz w:val="16"/>
          <w:szCs w:val="16"/>
        </w:rPr>
        <w:t>,</w:t>
      </w:r>
    </w:p>
    <w:p w:rsidR="00FA6D62" w:rsidRPr="001074D5" w:rsidRDefault="00D86537" w:rsidP="00D52576">
      <w:pPr>
        <w:spacing w:line="276" w:lineRule="auto"/>
        <w:rPr>
          <w:rFonts w:ascii="Arial Narrow" w:hAnsi="Arial Narrow" w:cs="Arial"/>
          <w:bCs/>
          <w:sz w:val="16"/>
          <w:szCs w:val="16"/>
        </w:rPr>
      </w:pPr>
      <w:r w:rsidRPr="00DC5672">
        <w:rPr>
          <w:rFonts w:ascii="Arial Narrow" w:hAnsi="Arial Narrow"/>
          <w:sz w:val="16"/>
          <w:szCs w:val="16"/>
        </w:rPr>
        <w:t xml:space="preserve">Nr </w:t>
      </w:r>
      <w:r w:rsidR="001935BA">
        <w:rPr>
          <w:rFonts w:ascii="Arial Narrow" w:hAnsi="Arial Narrow"/>
          <w:sz w:val="16"/>
          <w:szCs w:val="16"/>
        </w:rPr>
        <w:t>4</w:t>
      </w:r>
      <w:r w:rsidRPr="00DC5672">
        <w:rPr>
          <w:rFonts w:ascii="Arial Narrow" w:hAnsi="Arial Narrow"/>
          <w:sz w:val="16"/>
          <w:szCs w:val="16"/>
        </w:rPr>
        <w:t xml:space="preserve"> – </w:t>
      </w:r>
      <w:r w:rsidR="00EE669C" w:rsidRPr="00DC5672">
        <w:rPr>
          <w:rFonts w:ascii="Arial Narrow" w:hAnsi="Arial Narrow"/>
          <w:sz w:val="16"/>
          <w:szCs w:val="16"/>
        </w:rPr>
        <w:t>Warunki organizacyjne</w:t>
      </w:r>
      <w:r w:rsidR="00E260CF" w:rsidRPr="00DC5672">
        <w:rPr>
          <w:rFonts w:ascii="Arial Narrow" w:hAnsi="Arial Narrow"/>
          <w:sz w:val="16"/>
          <w:szCs w:val="16"/>
        </w:rPr>
        <w:t xml:space="preserve"> określone przez Zamawiającego</w:t>
      </w:r>
      <w:r w:rsidR="000B7B24" w:rsidRPr="00DC5672">
        <w:rPr>
          <w:rFonts w:ascii="Arial Narrow" w:hAnsi="Arial Narrow"/>
          <w:sz w:val="16"/>
          <w:szCs w:val="16"/>
        </w:rPr>
        <w:t>.</w:t>
      </w:r>
    </w:p>
    <w:sectPr w:rsidR="00FA6D62" w:rsidRPr="001074D5" w:rsidSect="00BB199E">
      <w:headerReference w:type="default" r:id="rId14"/>
      <w:footerReference w:type="even" r:id="rId15"/>
      <w:footerReference w:type="default" r:id="rId16"/>
      <w:pgSz w:w="11906" w:h="16838"/>
      <w:pgMar w:top="1418" w:right="1134" w:bottom="1560" w:left="1418" w:header="708" w:footer="709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9BD" w:rsidRDefault="00DD49BD">
      <w:r>
        <w:separator/>
      </w:r>
    </w:p>
  </w:endnote>
  <w:endnote w:type="continuationSeparator" w:id="0">
    <w:p w:rsidR="00DD49BD" w:rsidRDefault="00DD4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lassGarmndEU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2E2" w:rsidRDefault="00C842E2">
    <w:pPr>
      <w:pStyle w:val="Stopka"/>
      <w:ind w:right="360"/>
    </w:pPr>
    <w:r>
      <w:fldChar w:fldCharType="begin"/>
    </w:r>
    <w:r>
      <w:instrText xml:space="preserve"> PAGE </w:instrText>
    </w:r>
    <w:r>
      <w:fldChar w:fldCharType="separate"/>
    </w:r>
    <w:r w:rsidR="00442742">
      <w:rPr>
        <w:noProof/>
      </w:rPr>
      <w:t>26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2E2" w:rsidRDefault="00C842E2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442742">
      <w:rPr>
        <w:noProof/>
      </w:rPr>
      <w:t>21</w:t>
    </w:r>
    <w:r>
      <w:rPr>
        <w:noProof/>
      </w:rPr>
      <w:fldChar w:fldCharType="end"/>
    </w:r>
  </w:p>
  <w:p w:rsidR="00C842E2" w:rsidRDefault="00C842E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9BD" w:rsidRDefault="00DD49BD">
      <w:r>
        <w:separator/>
      </w:r>
    </w:p>
  </w:footnote>
  <w:footnote w:type="continuationSeparator" w:id="0">
    <w:p w:rsidR="00DD49BD" w:rsidRDefault="00DD49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2E2" w:rsidRPr="00D02640" w:rsidRDefault="00C842E2" w:rsidP="00D02640">
    <w:pPr>
      <w:pStyle w:val="Nagwek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Załącznik nr 14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1420"/>
        </w:tabs>
        <w:ind w:left="2488" w:hanging="360"/>
      </w:p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3208" w:hanging="360"/>
      </w:pPr>
    </w:lvl>
    <w:lvl w:ilvl="2">
      <w:start w:val="1"/>
      <w:numFmt w:val="lowerRoman"/>
      <w:lvlText w:val="%2.%3."/>
      <w:lvlJc w:val="right"/>
      <w:pPr>
        <w:tabs>
          <w:tab w:val="num" w:pos="1420"/>
        </w:tabs>
        <w:ind w:left="3928" w:hanging="180"/>
      </w:pPr>
    </w:lvl>
    <w:lvl w:ilvl="3">
      <w:start w:val="1"/>
      <w:numFmt w:val="decimal"/>
      <w:lvlText w:val="%2.%3.%4."/>
      <w:lvlJc w:val="left"/>
      <w:pPr>
        <w:tabs>
          <w:tab w:val="num" w:pos="1420"/>
        </w:tabs>
        <w:ind w:left="4648" w:hanging="360"/>
      </w:pPr>
    </w:lvl>
    <w:lvl w:ilvl="4">
      <w:start w:val="1"/>
      <w:numFmt w:val="lowerLetter"/>
      <w:lvlText w:val="%2.%3.%4.%5."/>
      <w:lvlJc w:val="left"/>
      <w:pPr>
        <w:tabs>
          <w:tab w:val="num" w:pos="1420"/>
        </w:tabs>
        <w:ind w:left="5368" w:hanging="360"/>
      </w:pPr>
    </w:lvl>
    <w:lvl w:ilvl="5">
      <w:start w:val="1"/>
      <w:numFmt w:val="lowerRoman"/>
      <w:lvlText w:val="%2.%3.%4.%5.%6."/>
      <w:lvlJc w:val="right"/>
      <w:pPr>
        <w:tabs>
          <w:tab w:val="num" w:pos="1420"/>
        </w:tabs>
        <w:ind w:left="6088" w:hanging="180"/>
      </w:pPr>
    </w:lvl>
    <w:lvl w:ilvl="6">
      <w:start w:val="1"/>
      <w:numFmt w:val="decimal"/>
      <w:lvlText w:val="%2.%3.%4.%5.%6.%7."/>
      <w:lvlJc w:val="left"/>
      <w:pPr>
        <w:tabs>
          <w:tab w:val="num" w:pos="1420"/>
        </w:tabs>
        <w:ind w:left="680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1420"/>
        </w:tabs>
        <w:ind w:left="752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420"/>
        </w:tabs>
        <w:ind w:left="8248" w:hanging="180"/>
      </w:pPr>
    </w:lvl>
  </w:abstractNum>
  <w:abstractNum w:abstractNumId="7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C"/>
    <w:multiLevelType w:val="multilevel"/>
    <w:tmpl w:val="3B8CB322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1">
    <w:nsid w:val="0000000D"/>
    <w:multiLevelType w:val="multilevel"/>
    <w:tmpl w:val="AF9A4854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>
    <w:nsid w:val="00000014"/>
    <w:multiLevelType w:val="multilevel"/>
    <w:tmpl w:val="00000014"/>
    <w:name w:val="WW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2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3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5">
    <w:nsid w:val="0000001C"/>
    <w:multiLevelType w:val="multilevel"/>
    <w:tmpl w:val="642C467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000001D"/>
    <w:multiLevelType w:val="multilevel"/>
    <w:tmpl w:val="A6D835E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1526103"/>
    <w:multiLevelType w:val="hybridMultilevel"/>
    <w:tmpl w:val="F09C4E0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027B59E7"/>
    <w:multiLevelType w:val="hybridMultilevel"/>
    <w:tmpl w:val="5A7EF72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04434006"/>
    <w:multiLevelType w:val="hybridMultilevel"/>
    <w:tmpl w:val="1B807C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46F3A80"/>
    <w:multiLevelType w:val="hybridMultilevel"/>
    <w:tmpl w:val="F3BAE896"/>
    <w:lvl w:ilvl="0" w:tplc="1CFA1996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096D47A0"/>
    <w:multiLevelType w:val="hybridMultilevel"/>
    <w:tmpl w:val="FE0215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C1A6785"/>
    <w:multiLevelType w:val="hybridMultilevel"/>
    <w:tmpl w:val="0E60F0BC"/>
    <w:lvl w:ilvl="0" w:tplc="AB3A5E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EFC7F1C"/>
    <w:multiLevelType w:val="hybridMultilevel"/>
    <w:tmpl w:val="6F4A0B86"/>
    <w:lvl w:ilvl="0" w:tplc="7C8ED44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149375F1"/>
    <w:multiLevelType w:val="hybridMultilevel"/>
    <w:tmpl w:val="D2301D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6377FCF"/>
    <w:multiLevelType w:val="multilevel"/>
    <w:tmpl w:val="C21403BA"/>
    <w:lvl w:ilvl="0">
      <w:start w:val="1"/>
      <w:numFmt w:val="lowerLetter"/>
      <w:lvlText w:val="%1)"/>
      <w:lvlJc w:val="left"/>
      <w:pPr>
        <w:tabs>
          <w:tab w:val="num" w:pos="348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348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348"/>
        </w:tabs>
        <w:ind w:left="2508" w:hanging="180"/>
      </w:pPr>
    </w:lvl>
    <w:lvl w:ilvl="3">
      <w:start w:val="1"/>
      <w:numFmt w:val="lowerLetter"/>
      <w:lvlText w:val="%2.%3.%4)"/>
      <w:lvlJc w:val="left"/>
      <w:pPr>
        <w:tabs>
          <w:tab w:val="num" w:pos="348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348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348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348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48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348"/>
        </w:tabs>
        <w:ind w:left="6828" w:hanging="180"/>
      </w:pPr>
    </w:lvl>
  </w:abstractNum>
  <w:abstractNum w:abstractNumId="38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AE8764A"/>
    <w:multiLevelType w:val="multilevel"/>
    <w:tmpl w:val="A8C64196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658"/>
        </w:tabs>
        <w:ind w:left="1658" w:hanging="360"/>
      </w:pPr>
    </w:lvl>
    <w:lvl w:ilvl="2">
      <w:start w:val="1"/>
      <w:numFmt w:val="lowerRoman"/>
      <w:lvlText w:val="%2.%3."/>
      <w:lvlJc w:val="right"/>
      <w:pPr>
        <w:tabs>
          <w:tab w:val="num" w:pos="2378"/>
        </w:tabs>
        <w:ind w:left="2378" w:hanging="180"/>
      </w:pPr>
    </w:lvl>
    <w:lvl w:ilvl="3">
      <w:start w:val="1"/>
      <w:numFmt w:val="decimal"/>
      <w:lvlText w:val="%2.%3.%4."/>
      <w:lvlJc w:val="left"/>
      <w:pPr>
        <w:tabs>
          <w:tab w:val="num" w:pos="3098"/>
        </w:tabs>
        <w:ind w:left="3098" w:hanging="360"/>
      </w:pPr>
    </w:lvl>
    <w:lvl w:ilvl="4">
      <w:start w:val="1"/>
      <w:numFmt w:val="lowerLetter"/>
      <w:lvlText w:val="%2.%3.%4.%5."/>
      <w:lvlJc w:val="left"/>
      <w:pPr>
        <w:tabs>
          <w:tab w:val="num" w:pos="3818"/>
        </w:tabs>
        <w:ind w:left="3818" w:hanging="360"/>
      </w:pPr>
    </w:lvl>
    <w:lvl w:ilvl="5">
      <w:start w:val="1"/>
      <w:numFmt w:val="lowerRoman"/>
      <w:lvlText w:val="%2.%3.%4.%5.%6."/>
      <w:lvlJc w:val="right"/>
      <w:pPr>
        <w:tabs>
          <w:tab w:val="num" w:pos="4538"/>
        </w:tabs>
        <w:ind w:left="4538" w:hanging="180"/>
      </w:pPr>
    </w:lvl>
    <w:lvl w:ilvl="6">
      <w:start w:val="1"/>
      <w:numFmt w:val="decimal"/>
      <w:lvlText w:val="%2.%3.%4.%5.%6.%7."/>
      <w:lvlJc w:val="left"/>
      <w:pPr>
        <w:tabs>
          <w:tab w:val="num" w:pos="5258"/>
        </w:tabs>
        <w:ind w:left="525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78"/>
        </w:tabs>
        <w:ind w:left="597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98"/>
        </w:tabs>
        <w:ind w:left="6698" w:hanging="180"/>
      </w:pPr>
    </w:lvl>
  </w:abstractNum>
  <w:abstractNum w:abstractNumId="40">
    <w:nsid w:val="1B361BBC"/>
    <w:multiLevelType w:val="multilevel"/>
    <w:tmpl w:val="3D684EA6"/>
    <w:lvl w:ilvl="0">
      <w:start w:val="1"/>
      <w:numFmt w:val="decimal"/>
      <w:lvlText w:val="%1)"/>
      <w:lvlJc w:val="left"/>
      <w:pPr>
        <w:tabs>
          <w:tab w:val="num" w:pos="710"/>
        </w:tabs>
        <w:ind w:left="710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2.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2.%3.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2.%3.%4.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2.%3.%4.%5.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2.%3.%4.%5.%6.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764"/>
        </w:tabs>
        <w:ind w:left="6764" w:hanging="180"/>
      </w:pPr>
    </w:lvl>
  </w:abstractNum>
  <w:abstractNum w:abstractNumId="41">
    <w:nsid w:val="293228AD"/>
    <w:multiLevelType w:val="multilevel"/>
    <w:tmpl w:val="CC428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FCC512E"/>
    <w:multiLevelType w:val="hybridMultilevel"/>
    <w:tmpl w:val="421E0CDA"/>
    <w:lvl w:ilvl="0" w:tplc="B96CD2CC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1792051"/>
    <w:multiLevelType w:val="multilevel"/>
    <w:tmpl w:val="1158BD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4">
    <w:nsid w:val="32B8041A"/>
    <w:multiLevelType w:val="hybridMultilevel"/>
    <w:tmpl w:val="F8185538"/>
    <w:lvl w:ilvl="0" w:tplc="C508539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67F538E"/>
    <w:multiLevelType w:val="hybridMultilevel"/>
    <w:tmpl w:val="5E44F036"/>
    <w:lvl w:ilvl="0" w:tplc="B4747D60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>
    <w:nsid w:val="3682575C"/>
    <w:multiLevelType w:val="multilevel"/>
    <w:tmpl w:val="7EE0C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48"/>
        </w:tabs>
        <w:ind w:left="1080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-360"/>
        </w:tabs>
        <w:ind w:left="25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>
    <w:nsid w:val="378947BD"/>
    <w:multiLevelType w:val="hybridMultilevel"/>
    <w:tmpl w:val="3578B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15D4F5B"/>
    <w:multiLevelType w:val="multilevel"/>
    <w:tmpl w:val="C23E5B3A"/>
    <w:lvl w:ilvl="0">
      <w:start w:val="1"/>
      <w:numFmt w:val="decimal"/>
      <w:lvlText w:val="%1)"/>
      <w:lvlJc w:val="left"/>
      <w:pPr>
        <w:tabs>
          <w:tab w:val="num" w:pos="424"/>
        </w:tabs>
        <w:ind w:left="1069" w:hanging="360"/>
      </w:pPr>
      <w:rPr>
        <w:rFonts w:ascii="Arial Narrow" w:hAnsi="Arial Narrow" w:cs="Arial Narrow" w:hint="default"/>
        <w:bCs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504"/>
        </w:tabs>
        <w:ind w:left="1504" w:hanging="360"/>
      </w:pPr>
      <w:rPr>
        <w:rFonts w:ascii="Arial Narrow" w:hAnsi="Arial Narrow" w:cs="Arial Narrow" w:hint="default"/>
        <w:b w:val="0"/>
        <w:i w:val="0"/>
        <w:sz w:val="22"/>
        <w:szCs w:val="20"/>
      </w:rPr>
    </w:lvl>
    <w:lvl w:ilvl="2">
      <w:start w:val="1"/>
      <w:numFmt w:val="decimal"/>
      <w:lvlText w:val="%3."/>
      <w:lvlJc w:val="left"/>
      <w:pPr>
        <w:tabs>
          <w:tab w:val="num" w:pos="1864"/>
        </w:tabs>
        <w:ind w:left="1864" w:hanging="360"/>
      </w:pPr>
    </w:lvl>
    <w:lvl w:ilvl="3">
      <w:start w:val="1"/>
      <w:numFmt w:val="decimal"/>
      <w:lvlText w:val="%4."/>
      <w:lvlJc w:val="left"/>
      <w:pPr>
        <w:tabs>
          <w:tab w:val="num" w:pos="2224"/>
        </w:tabs>
        <w:ind w:left="2224" w:hanging="360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584"/>
        </w:tabs>
        <w:ind w:left="2584" w:hanging="360"/>
      </w:pPr>
    </w:lvl>
    <w:lvl w:ilvl="5">
      <w:start w:val="1"/>
      <w:numFmt w:val="decimal"/>
      <w:lvlText w:val="%6."/>
      <w:lvlJc w:val="left"/>
      <w:pPr>
        <w:tabs>
          <w:tab w:val="num" w:pos="2944"/>
        </w:tabs>
        <w:ind w:left="2944" w:hanging="360"/>
      </w:pPr>
    </w:lvl>
    <w:lvl w:ilvl="6">
      <w:start w:val="1"/>
      <w:numFmt w:val="decimal"/>
      <w:lvlText w:val="%7."/>
      <w:lvlJc w:val="left"/>
      <w:pPr>
        <w:tabs>
          <w:tab w:val="num" w:pos="3304"/>
        </w:tabs>
        <w:ind w:left="3304" w:hanging="360"/>
      </w:pPr>
    </w:lvl>
    <w:lvl w:ilvl="7">
      <w:start w:val="1"/>
      <w:numFmt w:val="decimal"/>
      <w:lvlText w:val="%8."/>
      <w:lvlJc w:val="left"/>
      <w:pPr>
        <w:tabs>
          <w:tab w:val="num" w:pos="3664"/>
        </w:tabs>
        <w:ind w:left="3664" w:hanging="360"/>
      </w:pPr>
    </w:lvl>
    <w:lvl w:ilvl="8">
      <w:start w:val="1"/>
      <w:numFmt w:val="decimal"/>
      <w:lvlText w:val="%9."/>
      <w:lvlJc w:val="left"/>
      <w:pPr>
        <w:tabs>
          <w:tab w:val="num" w:pos="4024"/>
        </w:tabs>
        <w:ind w:left="4024" w:hanging="360"/>
      </w:pPr>
    </w:lvl>
  </w:abstractNum>
  <w:abstractNum w:abstractNumId="49">
    <w:nsid w:val="41EB0A80"/>
    <w:multiLevelType w:val="multilevel"/>
    <w:tmpl w:val="BBE8506A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49382F0F"/>
    <w:multiLevelType w:val="hybridMultilevel"/>
    <w:tmpl w:val="1A9C2E10"/>
    <w:name w:val="WWNum25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1">
    <w:nsid w:val="4A9035BD"/>
    <w:multiLevelType w:val="hybridMultilevel"/>
    <w:tmpl w:val="C382DC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CD138E3"/>
    <w:multiLevelType w:val="multilevel"/>
    <w:tmpl w:val="5D3C1AE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-36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-36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-36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-36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-3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-36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-36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-360"/>
        </w:tabs>
        <w:ind w:left="6120" w:hanging="360"/>
      </w:pPr>
      <w:rPr>
        <w:rFonts w:ascii="Wingdings" w:hAnsi="Wingdings"/>
      </w:rPr>
    </w:lvl>
  </w:abstractNum>
  <w:abstractNum w:abstractNumId="53">
    <w:nsid w:val="52B952CE"/>
    <w:multiLevelType w:val="hybridMultilevel"/>
    <w:tmpl w:val="D65C144A"/>
    <w:name w:val="WWNum25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534249E0"/>
    <w:multiLevelType w:val="hybridMultilevel"/>
    <w:tmpl w:val="C11A87D6"/>
    <w:name w:val="WWNum252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>
    <w:nsid w:val="589343EB"/>
    <w:multiLevelType w:val="hybridMultilevel"/>
    <w:tmpl w:val="AA6A4A0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>
    <w:nsid w:val="5D2F0B9E"/>
    <w:multiLevelType w:val="hybridMultilevel"/>
    <w:tmpl w:val="A1DC1DF8"/>
    <w:lvl w:ilvl="0" w:tplc="3CAE486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609F0BE7"/>
    <w:multiLevelType w:val="multilevel"/>
    <w:tmpl w:val="77182F1C"/>
    <w:lvl w:ilvl="0">
      <w:start w:val="1"/>
      <w:numFmt w:val="decimal"/>
      <w:lvlText w:val="%1)"/>
      <w:lvlJc w:val="left"/>
      <w:pPr>
        <w:tabs>
          <w:tab w:val="num" w:pos="-8"/>
        </w:tabs>
        <w:ind w:left="10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-8"/>
        </w:tabs>
        <w:ind w:left="1780" w:hanging="360"/>
      </w:pPr>
    </w:lvl>
    <w:lvl w:ilvl="2">
      <w:start w:val="1"/>
      <w:numFmt w:val="lowerRoman"/>
      <w:lvlText w:val="%2.%3."/>
      <w:lvlJc w:val="right"/>
      <w:pPr>
        <w:tabs>
          <w:tab w:val="num" w:pos="-8"/>
        </w:tabs>
        <w:ind w:left="2500" w:hanging="180"/>
      </w:pPr>
    </w:lvl>
    <w:lvl w:ilvl="3">
      <w:start w:val="1"/>
      <w:numFmt w:val="decimal"/>
      <w:lvlText w:val="%4)"/>
      <w:lvlJc w:val="left"/>
      <w:pPr>
        <w:tabs>
          <w:tab w:val="num" w:pos="-8"/>
        </w:tabs>
        <w:ind w:left="3220" w:hanging="360"/>
      </w:pPr>
    </w:lvl>
    <w:lvl w:ilvl="4">
      <w:start w:val="1"/>
      <w:numFmt w:val="lowerLetter"/>
      <w:lvlText w:val="%2.%3.%4.%5."/>
      <w:lvlJc w:val="left"/>
      <w:pPr>
        <w:tabs>
          <w:tab w:val="num" w:pos="-8"/>
        </w:tabs>
        <w:ind w:left="3940" w:hanging="360"/>
      </w:pPr>
    </w:lvl>
    <w:lvl w:ilvl="5">
      <w:start w:val="1"/>
      <w:numFmt w:val="lowerRoman"/>
      <w:lvlText w:val="%2.%3.%4.%5.%6."/>
      <w:lvlJc w:val="right"/>
      <w:pPr>
        <w:tabs>
          <w:tab w:val="num" w:pos="-8"/>
        </w:tabs>
        <w:ind w:left="4660" w:hanging="180"/>
      </w:pPr>
    </w:lvl>
    <w:lvl w:ilvl="6">
      <w:start w:val="1"/>
      <w:numFmt w:val="decimal"/>
      <w:lvlText w:val="%2.%3.%4.%5.%6.%7."/>
      <w:lvlJc w:val="left"/>
      <w:pPr>
        <w:tabs>
          <w:tab w:val="num" w:pos="-8"/>
        </w:tabs>
        <w:ind w:left="53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8"/>
        </w:tabs>
        <w:ind w:left="61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8"/>
        </w:tabs>
        <w:ind w:left="6820" w:hanging="180"/>
      </w:pPr>
    </w:lvl>
  </w:abstractNum>
  <w:abstractNum w:abstractNumId="58">
    <w:nsid w:val="60BB2ADB"/>
    <w:multiLevelType w:val="hybridMultilevel"/>
    <w:tmpl w:val="9F1C8FE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11">
      <w:start w:val="1"/>
      <w:numFmt w:val="decimal"/>
      <w:lvlText w:val="%4)"/>
      <w:lvlJc w:val="left"/>
      <w:pPr>
        <w:ind w:left="324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60">
    <w:nsid w:val="6435246D"/>
    <w:multiLevelType w:val="multilevel"/>
    <w:tmpl w:val="578E764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1">
    <w:nsid w:val="651F17D9"/>
    <w:multiLevelType w:val="hybridMultilevel"/>
    <w:tmpl w:val="40A6AF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>
    <w:nsid w:val="677A79CF"/>
    <w:multiLevelType w:val="hybridMultilevel"/>
    <w:tmpl w:val="AD4CDA78"/>
    <w:name w:val="WWNum172"/>
    <w:lvl w:ilvl="0" w:tplc="774C33DC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A726E14"/>
    <w:multiLevelType w:val="multilevel"/>
    <w:tmpl w:val="747ADE08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64">
    <w:nsid w:val="6D151B06"/>
    <w:multiLevelType w:val="hybridMultilevel"/>
    <w:tmpl w:val="8708CD10"/>
    <w:lvl w:ilvl="0" w:tplc="8134124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FA37E65"/>
    <w:multiLevelType w:val="multilevel"/>
    <w:tmpl w:val="84F071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66">
    <w:nsid w:val="70997918"/>
    <w:multiLevelType w:val="hybridMultilevel"/>
    <w:tmpl w:val="D974E494"/>
    <w:name w:val="WWNum25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1A765C0"/>
    <w:multiLevelType w:val="hybridMultilevel"/>
    <w:tmpl w:val="65FAA4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>
    <w:nsid w:val="71B57210"/>
    <w:multiLevelType w:val="multilevel"/>
    <w:tmpl w:val="1A884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69">
    <w:nsid w:val="722422C6"/>
    <w:multiLevelType w:val="hybridMultilevel"/>
    <w:tmpl w:val="0B229616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0">
    <w:nsid w:val="738501CD"/>
    <w:multiLevelType w:val="hybridMultilevel"/>
    <w:tmpl w:val="EE803B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4066D8E"/>
    <w:multiLevelType w:val="hybridMultilevel"/>
    <w:tmpl w:val="5A1A3416"/>
    <w:name w:val="WWNum1722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72">
    <w:nsid w:val="74652200"/>
    <w:multiLevelType w:val="multilevel"/>
    <w:tmpl w:val="1486AAD6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73">
    <w:nsid w:val="79C43022"/>
    <w:multiLevelType w:val="hybridMultilevel"/>
    <w:tmpl w:val="9FACFD8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4">
    <w:nsid w:val="7B467E1C"/>
    <w:multiLevelType w:val="hybridMultilevel"/>
    <w:tmpl w:val="D780E5FC"/>
    <w:lvl w:ilvl="0" w:tplc="873C81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C830ADE"/>
    <w:multiLevelType w:val="hybridMultilevel"/>
    <w:tmpl w:val="43FCA7C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>
    <w:nsid w:val="7FA40DA7"/>
    <w:multiLevelType w:val="multilevel"/>
    <w:tmpl w:val="C4569126"/>
    <w:lvl w:ilvl="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9"/>
  </w:num>
  <w:num w:numId="6">
    <w:abstractNumId w:val="10"/>
  </w:num>
  <w:num w:numId="7">
    <w:abstractNumId w:val="11"/>
  </w:num>
  <w:num w:numId="8">
    <w:abstractNumId w:val="12"/>
  </w:num>
  <w:num w:numId="9">
    <w:abstractNumId w:val="14"/>
  </w:num>
  <w:num w:numId="10">
    <w:abstractNumId w:val="15"/>
  </w:num>
  <w:num w:numId="11">
    <w:abstractNumId w:val="17"/>
  </w:num>
  <w:num w:numId="12">
    <w:abstractNumId w:val="18"/>
  </w:num>
  <w:num w:numId="13">
    <w:abstractNumId w:val="19"/>
  </w:num>
  <w:num w:numId="14">
    <w:abstractNumId w:val="20"/>
  </w:num>
  <w:num w:numId="15">
    <w:abstractNumId w:val="22"/>
  </w:num>
  <w:num w:numId="16">
    <w:abstractNumId w:val="24"/>
  </w:num>
  <w:num w:numId="17">
    <w:abstractNumId w:val="25"/>
  </w:num>
  <w:num w:numId="18">
    <w:abstractNumId w:val="26"/>
  </w:num>
  <w:num w:numId="19">
    <w:abstractNumId w:val="34"/>
  </w:num>
  <w:num w:numId="20">
    <w:abstractNumId w:val="36"/>
  </w:num>
  <w:num w:numId="21">
    <w:abstractNumId w:val="41"/>
  </w:num>
  <w:num w:numId="22">
    <w:abstractNumId w:val="69"/>
  </w:num>
  <w:num w:numId="23">
    <w:abstractNumId w:val="47"/>
  </w:num>
  <w:num w:numId="24">
    <w:abstractNumId w:val="59"/>
  </w:num>
  <w:num w:numId="25">
    <w:abstractNumId w:val="72"/>
  </w:num>
  <w:num w:numId="26">
    <w:abstractNumId w:val="74"/>
  </w:num>
  <w:num w:numId="27">
    <w:abstractNumId w:val="37"/>
  </w:num>
  <w:num w:numId="28">
    <w:abstractNumId w:val="40"/>
  </w:num>
  <w:num w:numId="29">
    <w:abstractNumId w:val="0"/>
  </w:num>
  <w:num w:numId="30">
    <w:abstractNumId w:val="7"/>
  </w:num>
  <w:num w:numId="31">
    <w:abstractNumId w:val="76"/>
  </w:num>
  <w:num w:numId="32">
    <w:abstractNumId w:val="57"/>
  </w:num>
  <w:num w:numId="33">
    <w:abstractNumId w:val="61"/>
  </w:num>
  <w:num w:numId="34">
    <w:abstractNumId w:val="55"/>
  </w:num>
  <w:num w:numId="35">
    <w:abstractNumId w:val="44"/>
  </w:num>
  <w:num w:numId="36">
    <w:abstractNumId w:val="33"/>
  </w:num>
  <w:num w:numId="37">
    <w:abstractNumId w:val="39"/>
  </w:num>
  <w:num w:numId="38">
    <w:abstractNumId w:val="31"/>
  </w:num>
  <w:num w:numId="39">
    <w:abstractNumId w:val="68"/>
  </w:num>
  <w:num w:numId="40">
    <w:abstractNumId w:val="51"/>
  </w:num>
  <w:num w:numId="41">
    <w:abstractNumId w:val="56"/>
  </w:num>
  <w:num w:numId="42">
    <w:abstractNumId w:val="63"/>
  </w:num>
  <w:num w:numId="43">
    <w:abstractNumId w:val="46"/>
  </w:num>
  <w:num w:numId="44">
    <w:abstractNumId w:val="52"/>
  </w:num>
  <w:num w:numId="45">
    <w:abstractNumId w:val="43"/>
  </w:num>
  <w:num w:numId="46">
    <w:abstractNumId w:val="49"/>
  </w:num>
  <w:num w:numId="47">
    <w:abstractNumId w:val="60"/>
  </w:num>
  <w:num w:numId="48">
    <w:abstractNumId w:val="48"/>
  </w:num>
  <w:num w:numId="49">
    <w:abstractNumId w:val="75"/>
  </w:num>
  <w:num w:numId="50">
    <w:abstractNumId w:val="50"/>
  </w:num>
  <w:num w:numId="51">
    <w:abstractNumId w:val="54"/>
  </w:num>
  <w:num w:numId="52">
    <w:abstractNumId w:val="30"/>
  </w:num>
  <w:num w:numId="53">
    <w:abstractNumId w:val="66"/>
  </w:num>
  <w:num w:numId="54">
    <w:abstractNumId w:val="38"/>
  </w:num>
  <w:num w:numId="55">
    <w:abstractNumId w:val="67"/>
  </w:num>
  <w:num w:numId="56">
    <w:abstractNumId w:val="35"/>
  </w:num>
  <w:num w:numId="57">
    <w:abstractNumId w:val="65"/>
  </w:num>
  <w:num w:numId="58">
    <w:abstractNumId w:val="73"/>
  </w:num>
  <w:num w:numId="59">
    <w:abstractNumId w:val="64"/>
  </w:num>
  <w:num w:numId="60">
    <w:abstractNumId w:val="70"/>
  </w:num>
  <w:num w:numId="61">
    <w:abstractNumId w:val="29"/>
  </w:num>
  <w:num w:numId="62">
    <w:abstractNumId w:val="42"/>
  </w:num>
  <w:num w:numId="63">
    <w:abstractNumId w:val="58"/>
  </w:num>
  <w:num w:numId="64">
    <w:abstractNumId w:val="32"/>
  </w:num>
  <w:num w:numId="65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7D3"/>
    <w:rsid w:val="00002E18"/>
    <w:rsid w:val="00003BC2"/>
    <w:rsid w:val="00003C8D"/>
    <w:rsid w:val="00005BBE"/>
    <w:rsid w:val="0001051F"/>
    <w:rsid w:val="00014C57"/>
    <w:rsid w:val="00014DDF"/>
    <w:rsid w:val="000179EC"/>
    <w:rsid w:val="00030334"/>
    <w:rsid w:val="00030CB2"/>
    <w:rsid w:val="00036232"/>
    <w:rsid w:val="00043C2B"/>
    <w:rsid w:val="00045551"/>
    <w:rsid w:val="0004716E"/>
    <w:rsid w:val="0005009F"/>
    <w:rsid w:val="000506BD"/>
    <w:rsid w:val="00062654"/>
    <w:rsid w:val="0006271D"/>
    <w:rsid w:val="00071D7B"/>
    <w:rsid w:val="00077939"/>
    <w:rsid w:val="0008300E"/>
    <w:rsid w:val="00084B34"/>
    <w:rsid w:val="000861D5"/>
    <w:rsid w:val="000900EB"/>
    <w:rsid w:val="00091CBC"/>
    <w:rsid w:val="00092F99"/>
    <w:rsid w:val="00093F5C"/>
    <w:rsid w:val="00095730"/>
    <w:rsid w:val="000A0B49"/>
    <w:rsid w:val="000B12D6"/>
    <w:rsid w:val="000B4ECC"/>
    <w:rsid w:val="000B58B4"/>
    <w:rsid w:val="000B5E47"/>
    <w:rsid w:val="000B67C2"/>
    <w:rsid w:val="000B7B24"/>
    <w:rsid w:val="000D01A7"/>
    <w:rsid w:val="000D10CE"/>
    <w:rsid w:val="000D1EEF"/>
    <w:rsid w:val="000D44D0"/>
    <w:rsid w:val="000D463E"/>
    <w:rsid w:val="000D5016"/>
    <w:rsid w:val="000D5D18"/>
    <w:rsid w:val="000D6840"/>
    <w:rsid w:val="000E2E11"/>
    <w:rsid w:val="000E2EE1"/>
    <w:rsid w:val="000E4C6A"/>
    <w:rsid w:val="000F10F8"/>
    <w:rsid w:val="000F4E97"/>
    <w:rsid w:val="000F7B3D"/>
    <w:rsid w:val="00100861"/>
    <w:rsid w:val="001020A1"/>
    <w:rsid w:val="00106A57"/>
    <w:rsid w:val="001074D5"/>
    <w:rsid w:val="00114A64"/>
    <w:rsid w:val="00116562"/>
    <w:rsid w:val="001176C2"/>
    <w:rsid w:val="00117FA0"/>
    <w:rsid w:val="00121956"/>
    <w:rsid w:val="001370D9"/>
    <w:rsid w:val="00142759"/>
    <w:rsid w:val="00143867"/>
    <w:rsid w:val="00145E3B"/>
    <w:rsid w:val="00146E83"/>
    <w:rsid w:val="00153704"/>
    <w:rsid w:val="00154876"/>
    <w:rsid w:val="001625CD"/>
    <w:rsid w:val="0016292B"/>
    <w:rsid w:val="00182270"/>
    <w:rsid w:val="001935BA"/>
    <w:rsid w:val="00195364"/>
    <w:rsid w:val="001A01D4"/>
    <w:rsid w:val="001A1A2B"/>
    <w:rsid w:val="001A68A0"/>
    <w:rsid w:val="001A6B0C"/>
    <w:rsid w:val="001B05E5"/>
    <w:rsid w:val="001B130E"/>
    <w:rsid w:val="001B1C2E"/>
    <w:rsid w:val="001B4967"/>
    <w:rsid w:val="001C236A"/>
    <w:rsid w:val="001C4BD1"/>
    <w:rsid w:val="001D465D"/>
    <w:rsid w:val="001D5FA3"/>
    <w:rsid w:val="001D740E"/>
    <w:rsid w:val="001E064F"/>
    <w:rsid w:val="001E19AD"/>
    <w:rsid w:val="001E49F4"/>
    <w:rsid w:val="001E6472"/>
    <w:rsid w:val="001F21AE"/>
    <w:rsid w:val="001F2521"/>
    <w:rsid w:val="001F74CA"/>
    <w:rsid w:val="002018B5"/>
    <w:rsid w:val="00204A5F"/>
    <w:rsid w:val="00205570"/>
    <w:rsid w:val="00214DA5"/>
    <w:rsid w:val="00216600"/>
    <w:rsid w:val="00216D46"/>
    <w:rsid w:val="00223074"/>
    <w:rsid w:val="00224318"/>
    <w:rsid w:val="0022578B"/>
    <w:rsid w:val="00227D2A"/>
    <w:rsid w:val="002316B9"/>
    <w:rsid w:val="002349C7"/>
    <w:rsid w:val="00236C3D"/>
    <w:rsid w:val="0023707B"/>
    <w:rsid w:val="00241909"/>
    <w:rsid w:val="0024221D"/>
    <w:rsid w:val="00251EE3"/>
    <w:rsid w:val="002537D1"/>
    <w:rsid w:val="00256F53"/>
    <w:rsid w:val="00260039"/>
    <w:rsid w:val="00266FD6"/>
    <w:rsid w:val="002751E6"/>
    <w:rsid w:val="002775A4"/>
    <w:rsid w:val="002816DB"/>
    <w:rsid w:val="00283368"/>
    <w:rsid w:val="00283AD9"/>
    <w:rsid w:val="00290894"/>
    <w:rsid w:val="00297D82"/>
    <w:rsid w:val="002A028F"/>
    <w:rsid w:val="002A497E"/>
    <w:rsid w:val="002B3D9B"/>
    <w:rsid w:val="002B5D6F"/>
    <w:rsid w:val="002B6A46"/>
    <w:rsid w:val="002C01CA"/>
    <w:rsid w:val="002D014B"/>
    <w:rsid w:val="002D2CF4"/>
    <w:rsid w:val="002D33B0"/>
    <w:rsid w:val="002D4930"/>
    <w:rsid w:val="002D508F"/>
    <w:rsid w:val="002E3301"/>
    <w:rsid w:val="002E5B9F"/>
    <w:rsid w:val="002F3D31"/>
    <w:rsid w:val="002F4DD6"/>
    <w:rsid w:val="002F6C90"/>
    <w:rsid w:val="00300705"/>
    <w:rsid w:val="00300D76"/>
    <w:rsid w:val="00302612"/>
    <w:rsid w:val="003076AA"/>
    <w:rsid w:val="003122C7"/>
    <w:rsid w:val="00313FA5"/>
    <w:rsid w:val="00316174"/>
    <w:rsid w:val="00320EBD"/>
    <w:rsid w:val="0032197E"/>
    <w:rsid w:val="003267E2"/>
    <w:rsid w:val="0032740F"/>
    <w:rsid w:val="00341127"/>
    <w:rsid w:val="00341A4C"/>
    <w:rsid w:val="00342FC8"/>
    <w:rsid w:val="00344110"/>
    <w:rsid w:val="00344C81"/>
    <w:rsid w:val="003450B6"/>
    <w:rsid w:val="00345C49"/>
    <w:rsid w:val="00350D94"/>
    <w:rsid w:val="00353827"/>
    <w:rsid w:val="00353857"/>
    <w:rsid w:val="0035671E"/>
    <w:rsid w:val="0036031B"/>
    <w:rsid w:val="00363E76"/>
    <w:rsid w:val="0036463B"/>
    <w:rsid w:val="00365986"/>
    <w:rsid w:val="00371C16"/>
    <w:rsid w:val="003953F5"/>
    <w:rsid w:val="003A3458"/>
    <w:rsid w:val="003A49FE"/>
    <w:rsid w:val="003A589C"/>
    <w:rsid w:val="003A6D78"/>
    <w:rsid w:val="003C11BE"/>
    <w:rsid w:val="003C1E2A"/>
    <w:rsid w:val="003C47E7"/>
    <w:rsid w:val="003C4DBA"/>
    <w:rsid w:val="003C6E24"/>
    <w:rsid w:val="003D346D"/>
    <w:rsid w:val="003D4129"/>
    <w:rsid w:val="003E40D2"/>
    <w:rsid w:val="003F65F2"/>
    <w:rsid w:val="0040065E"/>
    <w:rsid w:val="00400716"/>
    <w:rsid w:val="00401BEA"/>
    <w:rsid w:val="00401D88"/>
    <w:rsid w:val="004030C3"/>
    <w:rsid w:val="004050A7"/>
    <w:rsid w:val="00407349"/>
    <w:rsid w:val="004113AF"/>
    <w:rsid w:val="004115C8"/>
    <w:rsid w:val="00413F52"/>
    <w:rsid w:val="00415EEB"/>
    <w:rsid w:val="00416745"/>
    <w:rsid w:val="00420A0A"/>
    <w:rsid w:val="00430542"/>
    <w:rsid w:val="00430C30"/>
    <w:rsid w:val="004315BB"/>
    <w:rsid w:val="00433A31"/>
    <w:rsid w:val="00442742"/>
    <w:rsid w:val="00444255"/>
    <w:rsid w:val="00445B53"/>
    <w:rsid w:val="00451360"/>
    <w:rsid w:val="0045307F"/>
    <w:rsid w:val="00454183"/>
    <w:rsid w:val="00467210"/>
    <w:rsid w:val="00467EEB"/>
    <w:rsid w:val="00467F47"/>
    <w:rsid w:val="00475CDF"/>
    <w:rsid w:val="004863D6"/>
    <w:rsid w:val="00486972"/>
    <w:rsid w:val="004932D8"/>
    <w:rsid w:val="004941CA"/>
    <w:rsid w:val="004942FE"/>
    <w:rsid w:val="00496765"/>
    <w:rsid w:val="0049696A"/>
    <w:rsid w:val="0049737F"/>
    <w:rsid w:val="004A056B"/>
    <w:rsid w:val="004A0C58"/>
    <w:rsid w:val="004A2FC2"/>
    <w:rsid w:val="004A79B5"/>
    <w:rsid w:val="004A7C89"/>
    <w:rsid w:val="004B1D15"/>
    <w:rsid w:val="004B6CFE"/>
    <w:rsid w:val="004C3783"/>
    <w:rsid w:val="004C4245"/>
    <w:rsid w:val="004E1534"/>
    <w:rsid w:val="004E1D74"/>
    <w:rsid w:val="004E3059"/>
    <w:rsid w:val="004E3AA3"/>
    <w:rsid w:val="004E4677"/>
    <w:rsid w:val="004F7F54"/>
    <w:rsid w:val="005045A7"/>
    <w:rsid w:val="00512BF3"/>
    <w:rsid w:val="00513038"/>
    <w:rsid w:val="00523190"/>
    <w:rsid w:val="0053622F"/>
    <w:rsid w:val="00544F32"/>
    <w:rsid w:val="00550522"/>
    <w:rsid w:val="005517C4"/>
    <w:rsid w:val="00554243"/>
    <w:rsid w:val="00554BC2"/>
    <w:rsid w:val="00554ED3"/>
    <w:rsid w:val="005551BF"/>
    <w:rsid w:val="00555E7B"/>
    <w:rsid w:val="0056745D"/>
    <w:rsid w:val="00574F43"/>
    <w:rsid w:val="00577A40"/>
    <w:rsid w:val="005825C2"/>
    <w:rsid w:val="00584DBA"/>
    <w:rsid w:val="00591462"/>
    <w:rsid w:val="00596EEB"/>
    <w:rsid w:val="005973CC"/>
    <w:rsid w:val="005A1684"/>
    <w:rsid w:val="005B3BEA"/>
    <w:rsid w:val="005C2589"/>
    <w:rsid w:val="005C6E5F"/>
    <w:rsid w:val="005D1147"/>
    <w:rsid w:val="005D185B"/>
    <w:rsid w:val="005D1E81"/>
    <w:rsid w:val="005D36D0"/>
    <w:rsid w:val="005E5BCC"/>
    <w:rsid w:val="005F1562"/>
    <w:rsid w:val="005F43E8"/>
    <w:rsid w:val="006005B5"/>
    <w:rsid w:val="00603FDC"/>
    <w:rsid w:val="006072A9"/>
    <w:rsid w:val="00613762"/>
    <w:rsid w:val="00614D06"/>
    <w:rsid w:val="0061508F"/>
    <w:rsid w:val="006169B3"/>
    <w:rsid w:val="00622599"/>
    <w:rsid w:val="006258BF"/>
    <w:rsid w:val="00627E5A"/>
    <w:rsid w:val="00630911"/>
    <w:rsid w:val="00630B83"/>
    <w:rsid w:val="00631B9B"/>
    <w:rsid w:val="006379D9"/>
    <w:rsid w:val="00641CA0"/>
    <w:rsid w:val="00642959"/>
    <w:rsid w:val="00644199"/>
    <w:rsid w:val="00650950"/>
    <w:rsid w:val="00650CED"/>
    <w:rsid w:val="00650F57"/>
    <w:rsid w:val="00652DF2"/>
    <w:rsid w:val="00654781"/>
    <w:rsid w:val="00654806"/>
    <w:rsid w:val="00661E48"/>
    <w:rsid w:val="0066247E"/>
    <w:rsid w:val="0066346B"/>
    <w:rsid w:val="00667159"/>
    <w:rsid w:val="00667DBF"/>
    <w:rsid w:val="00675FF9"/>
    <w:rsid w:val="006766E9"/>
    <w:rsid w:val="0067740E"/>
    <w:rsid w:val="006808D2"/>
    <w:rsid w:val="006817B2"/>
    <w:rsid w:val="006842A9"/>
    <w:rsid w:val="006850A4"/>
    <w:rsid w:val="0069043C"/>
    <w:rsid w:val="00690FB2"/>
    <w:rsid w:val="006919FB"/>
    <w:rsid w:val="00692D40"/>
    <w:rsid w:val="00694EF6"/>
    <w:rsid w:val="0069619E"/>
    <w:rsid w:val="00697F09"/>
    <w:rsid w:val="006A07EF"/>
    <w:rsid w:val="006A3B45"/>
    <w:rsid w:val="006A7338"/>
    <w:rsid w:val="006B0046"/>
    <w:rsid w:val="006B6536"/>
    <w:rsid w:val="006B7F77"/>
    <w:rsid w:val="006C3653"/>
    <w:rsid w:val="006C4383"/>
    <w:rsid w:val="006C45D1"/>
    <w:rsid w:val="006C4DA4"/>
    <w:rsid w:val="006C51F1"/>
    <w:rsid w:val="006C57DD"/>
    <w:rsid w:val="006C5B2C"/>
    <w:rsid w:val="006D5AEC"/>
    <w:rsid w:val="006E38FF"/>
    <w:rsid w:val="006E5E86"/>
    <w:rsid w:val="006E7805"/>
    <w:rsid w:val="006E7E49"/>
    <w:rsid w:val="006F4080"/>
    <w:rsid w:val="006F56B1"/>
    <w:rsid w:val="006F6792"/>
    <w:rsid w:val="00701762"/>
    <w:rsid w:val="00702CF0"/>
    <w:rsid w:val="00704E6C"/>
    <w:rsid w:val="007068BB"/>
    <w:rsid w:val="007110AA"/>
    <w:rsid w:val="007114E5"/>
    <w:rsid w:val="00713281"/>
    <w:rsid w:val="00713CD0"/>
    <w:rsid w:val="00713ED5"/>
    <w:rsid w:val="00715E45"/>
    <w:rsid w:val="00716D72"/>
    <w:rsid w:val="007206CA"/>
    <w:rsid w:val="00722A58"/>
    <w:rsid w:val="007251E7"/>
    <w:rsid w:val="0073195F"/>
    <w:rsid w:val="007330D8"/>
    <w:rsid w:val="00733D05"/>
    <w:rsid w:val="007340DA"/>
    <w:rsid w:val="00734AFA"/>
    <w:rsid w:val="00736286"/>
    <w:rsid w:val="00736AE9"/>
    <w:rsid w:val="00737630"/>
    <w:rsid w:val="00740297"/>
    <w:rsid w:val="007403BE"/>
    <w:rsid w:val="00743192"/>
    <w:rsid w:val="007507A3"/>
    <w:rsid w:val="007540D2"/>
    <w:rsid w:val="00754FE2"/>
    <w:rsid w:val="007579B5"/>
    <w:rsid w:val="007605E6"/>
    <w:rsid w:val="007610D6"/>
    <w:rsid w:val="00763D48"/>
    <w:rsid w:val="00767683"/>
    <w:rsid w:val="00770B80"/>
    <w:rsid w:val="00773904"/>
    <w:rsid w:val="0077508F"/>
    <w:rsid w:val="00781F32"/>
    <w:rsid w:val="00793EF9"/>
    <w:rsid w:val="007945D0"/>
    <w:rsid w:val="00797422"/>
    <w:rsid w:val="007A43E0"/>
    <w:rsid w:val="007A6CBA"/>
    <w:rsid w:val="007A6D6C"/>
    <w:rsid w:val="007A783F"/>
    <w:rsid w:val="007B5CED"/>
    <w:rsid w:val="007B5FAE"/>
    <w:rsid w:val="007B6E11"/>
    <w:rsid w:val="007C1AC9"/>
    <w:rsid w:val="007C2888"/>
    <w:rsid w:val="007C30AB"/>
    <w:rsid w:val="007C4316"/>
    <w:rsid w:val="007C4E22"/>
    <w:rsid w:val="007C572F"/>
    <w:rsid w:val="007D2E19"/>
    <w:rsid w:val="007D402E"/>
    <w:rsid w:val="007D69DE"/>
    <w:rsid w:val="007D6A4A"/>
    <w:rsid w:val="007E080B"/>
    <w:rsid w:val="007E1207"/>
    <w:rsid w:val="007E2857"/>
    <w:rsid w:val="007E7CD7"/>
    <w:rsid w:val="007F4A0E"/>
    <w:rsid w:val="007F4D48"/>
    <w:rsid w:val="00801F7B"/>
    <w:rsid w:val="008030FD"/>
    <w:rsid w:val="00812C0B"/>
    <w:rsid w:val="0081324D"/>
    <w:rsid w:val="00816166"/>
    <w:rsid w:val="008177EC"/>
    <w:rsid w:val="0082508E"/>
    <w:rsid w:val="008354F0"/>
    <w:rsid w:val="00841023"/>
    <w:rsid w:val="00843A41"/>
    <w:rsid w:val="008546EC"/>
    <w:rsid w:val="00860AC9"/>
    <w:rsid w:val="00872688"/>
    <w:rsid w:val="00873A06"/>
    <w:rsid w:val="008772BD"/>
    <w:rsid w:val="00880D60"/>
    <w:rsid w:val="00880D93"/>
    <w:rsid w:val="00881255"/>
    <w:rsid w:val="00881BB1"/>
    <w:rsid w:val="00882B0A"/>
    <w:rsid w:val="00885E3C"/>
    <w:rsid w:val="008909A7"/>
    <w:rsid w:val="0089169C"/>
    <w:rsid w:val="008949EA"/>
    <w:rsid w:val="0089569D"/>
    <w:rsid w:val="008A0F44"/>
    <w:rsid w:val="008A1E00"/>
    <w:rsid w:val="008A3686"/>
    <w:rsid w:val="008A4938"/>
    <w:rsid w:val="008A712B"/>
    <w:rsid w:val="008C333C"/>
    <w:rsid w:val="008C6495"/>
    <w:rsid w:val="008C7AF5"/>
    <w:rsid w:val="008D0203"/>
    <w:rsid w:val="008D1A8D"/>
    <w:rsid w:val="008D7E8B"/>
    <w:rsid w:val="008E1F24"/>
    <w:rsid w:val="008F6C29"/>
    <w:rsid w:val="008F7A03"/>
    <w:rsid w:val="0090098E"/>
    <w:rsid w:val="00904BE5"/>
    <w:rsid w:val="0091403B"/>
    <w:rsid w:val="0091522E"/>
    <w:rsid w:val="009264FF"/>
    <w:rsid w:val="009305F0"/>
    <w:rsid w:val="0093276B"/>
    <w:rsid w:val="00937E7C"/>
    <w:rsid w:val="0094019D"/>
    <w:rsid w:val="00942C78"/>
    <w:rsid w:val="00944C78"/>
    <w:rsid w:val="00945930"/>
    <w:rsid w:val="00955204"/>
    <w:rsid w:val="00955C0B"/>
    <w:rsid w:val="00964A0C"/>
    <w:rsid w:val="009653E5"/>
    <w:rsid w:val="00967995"/>
    <w:rsid w:val="00975739"/>
    <w:rsid w:val="00981122"/>
    <w:rsid w:val="0098309E"/>
    <w:rsid w:val="009839AC"/>
    <w:rsid w:val="00985D9B"/>
    <w:rsid w:val="00995915"/>
    <w:rsid w:val="009A17D3"/>
    <w:rsid w:val="009A29AA"/>
    <w:rsid w:val="009A4E0E"/>
    <w:rsid w:val="009A4EFA"/>
    <w:rsid w:val="009A53FE"/>
    <w:rsid w:val="009B2A8E"/>
    <w:rsid w:val="009D08A8"/>
    <w:rsid w:val="009D1674"/>
    <w:rsid w:val="009D1FF0"/>
    <w:rsid w:val="009D228D"/>
    <w:rsid w:val="009D49AE"/>
    <w:rsid w:val="009D636A"/>
    <w:rsid w:val="009D79FC"/>
    <w:rsid w:val="009E21AF"/>
    <w:rsid w:val="009E23F8"/>
    <w:rsid w:val="009E2884"/>
    <w:rsid w:val="009E5A3E"/>
    <w:rsid w:val="009E65E4"/>
    <w:rsid w:val="009E6FFA"/>
    <w:rsid w:val="009F0A4D"/>
    <w:rsid w:val="00A05B46"/>
    <w:rsid w:val="00A1060A"/>
    <w:rsid w:val="00A17484"/>
    <w:rsid w:val="00A239F9"/>
    <w:rsid w:val="00A26035"/>
    <w:rsid w:val="00A36B0D"/>
    <w:rsid w:val="00A403B5"/>
    <w:rsid w:val="00A414E0"/>
    <w:rsid w:val="00A42431"/>
    <w:rsid w:val="00A42D4D"/>
    <w:rsid w:val="00A45F55"/>
    <w:rsid w:val="00A50EF8"/>
    <w:rsid w:val="00A6326F"/>
    <w:rsid w:val="00A7344D"/>
    <w:rsid w:val="00A8087C"/>
    <w:rsid w:val="00A84CDA"/>
    <w:rsid w:val="00A872D2"/>
    <w:rsid w:val="00A93AE6"/>
    <w:rsid w:val="00A970D3"/>
    <w:rsid w:val="00AA18BD"/>
    <w:rsid w:val="00AA42D0"/>
    <w:rsid w:val="00AA52EC"/>
    <w:rsid w:val="00AA57EB"/>
    <w:rsid w:val="00AA5EF9"/>
    <w:rsid w:val="00AA6B27"/>
    <w:rsid w:val="00AB1F6F"/>
    <w:rsid w:val="00AB319B"/>
    <w:rsid w:val="00AC4950"/>
    <w:rsid w:val="00AC5AC8"/>
    <w:rsid w:val="00AD02AF"/>
    <w:rsid w:val="00AD535A"/>
    <w:rsid w:val="00AD6980"/>
    <w:rsid w:val="00AE791D"/>
    <w:rsid w:val="00AF62FC"/>
    <w:rsid w:val="00B03C41"/>
    <w:rsid w:val="00B05F62"/>
    <w:rsid w:val="00B07652"/>
    <w:rsid w:val="00B07F32"/>
    <w:rsid w:val="00B11F77"/>
    <w:rsid w:val="00B13E42"/>
    <w:rsid w:val="00B14397"/>
    <w:rsid w:val="00B154F7"/>
    <w:rsid w:val="00B173F7"/>
    <w:rsid w:val="00B2121F"/>
    <w:rsid w:val="00B262C9"/>
    <w:rsid w:val="00B26935"/>
    <w:rsid w:val="00B32CBD"/>
    <w:rsid w:val="00B33FFA"/>
    <w:rsid w:val="00B4777E"/>
    <w:rsid w:val="00B47CCC"/>
    <w:rsid w:val="00B510D1"/>
    <w:rsid w:val="00B51B4F"/>
    <w:rsid w:val="00B525A5"/>
    <w:rsid w:val="00B542A3"/>
    <w:rsid w:val="00B54533"/>
    <w:rsid w:val="00B56C35"/>
    <w:rsid w:val="00B67785"/>
    <w:rsid w:val="00B702B7"/>
    <w:rsid w:val="00B71B31"/>
    <w:rsid w:val="00B72B68"/>
    <w:rsid w:val="00B77235"/>
    <w:rsid w:val="00B80B96"/>
    <w:rsid w:val="00B8174E"/>
    <w:rsid w:val="00B86B45"/>
    <w:rsid w:val="00B874BB"/>
    <w:rsid w:val="00B9011A"/>
    <w:rsid w:val="00B91604"/>
    <w:rsid w:val="00B92A29"/>
    <w:rsid w:val="00B96482"/>
    <w:rsid w:val="00BA1301"/>
    <w:rsid w:val="00BB001B"/>
    <w:rsid w:val="00BB095F"/>
    <w:rsid w:val="00BB199E"/>
    <w:rsid w:val="00BC21BB"/>
    <w:rsid w:val="00BC567E"/>
    <w:rsid w:val="00BD304B"/>
    <w:rsid w:val="00BD3C2A"/>
    <w:rsid w:val="00BD7AE4"/>
    <w:rsid w:val="00BE4EC8"/>
    <w:rsid w:val="00BF1335"/>
    <w:rsid w:val="00C01AB5"/>
    <w:rsid w:val="00C0224A"/>
    <w:rsid w:val="00C054BD"/>
    <w:rsid w:val="00C055C2"/>
    <w:rsid w:val="00C110FA"/>
    <w:rsid w:val="00C138BC"/>
    <w:rsid w:val="00C14AE5"/>
    <w:rsid w:val="00C25CA5"/>
    <w:rsid w:val="00C27BF1"/>
    <w:rsid w:val="00C27F01"/>
    <w:rsid w:val="00C30EFA"/>
    <w:rsid w:val="00C31971"/>
    <w:rsid w:val="00C3437F"/>
    <w:rsid w:val="00C36E73"/>
    <w:rsid w:val="00C37157"/>
    <w:rsid w:val="00C41BDE"/>
    <w:rsid w:val="00C435D0"/>
    <w:rsid w:val="00C45C2E"/>
    <w:rsid w:val="00C4743B"/>
    <w:rsid w:val="00C525B6"/>
    <w:rsid w:val="00C56359"/>
    <w:rsid w:val="00C566DC"/>
    <w:rsid w:val="00C616BC"/>
    <w:rsid w:val="00C636C6"/>
    <w:rsid w:val="00C63E23"/>
    <w:rsid w:val="00C64929"/>
    <w:rsid w:val="00C726E3"/>
    <w:rsid w:val="00C72D17"/>
    <w:rsid w:val="00C73C4D"/>
    <w:rsid w:val="00C73FEB"/>
    <w:rsid w:val="00C814F5"/>
    <w:rsid w:val="00C83E79"/>
    <w:rsid w:val="00C842E2"/>
    <w:rsid w:val="00C848CB"/>
    <w:rsid w:val="00CA2FE7"/>
    <w:rsid w:val="00CA3A34"/>
    <w:rsid w:val="00CA5921"/>
    <w:rsid w:val="00CA624F"/>
    <w:rsid w:val="00CB3236"/>
    <w:rsid w:val="00CC394E"/>
    <w:rsid w:val="00CC733C"/>
    <w:rsid w:val="00CD07D3"/>
    <w:rsid w:val="00CD0E26"/>
    <w:rsid w:val="00CD3F62"/>
    <w:rsid w:val="00CE0AE1"/>
    <w:rsid w:val="00CE5D5D"/>
    <w:rsid w:val="00CF13F5"/>
    <w:rsid w:val="00CF2061"/>
    <w:rsid w:val="00CF21E8"/>
    <w:rsid w:val="00D00C55"/>
    <w:rsid w:val="00D02640"/>
    <w:rsid w:val="00D02BF0"/>
    <w:rsid w:val="00D063D8"/>
    <w:rsid w:val="00D067F9"/>
    <w:rsid w:val="00D07F45"/>
    <w:rsid w:val="00D132EE"/>
    <w:rsid w:val="00D226E7"/>
    <w:rsid w:val="00D22927"/>
    <w:rsid w:val="00D2376C"/>
    <w:rsid w:val="00D26214"/>
    <w:rsid w:val="00D33E4F"/>
    <w:rsid w:val="00D35031"/>
    <w:rsid w:val="00D36499"/>
    <w:rsid w:val="00D3780F"/>
    <w:rsid w:val="00D4030B"/>
    <w:rsid w:val="00D50A78"/>
    <w:rsid w:val="00D52576"/>
    <w:rsid w:val="00D5290B"/>
    <w:rsid w:val="00D55FA0"/>
    <w:rsid w:val="00D569EB"/>
    <w:rsid w:val="00D64FDA"/>
    <w:rsid w:val="00D652DD"/>
    <w:rsid w:val="00D66909"/>
    <w:rsid w:val="00D66EFB"/>
    <w:rsid w:val="00D67700"/>
    <w:rsid w:val="00D7011D"/>
    <w:rsid w:val="00D70C33"/>
    <w:rsid w:val="00D74098"/>
    <w:rsid w:val="00D859A3"/>
    <w:rsid w:val="00D86537"/>
    <w:rsid w:val="00D90724"/>
    <w:rsid w:val="00D90904"/>
    <w:rsid w:val="00DA14E5"/>
    <w:rsid w:val="00DA5775"/>
    <w:rsid w:val="00DA724C"/>
    <w:rsid w:val="00DC09C6"/>
    <w:rsid w:val="00DC384E"/>
    <w:rsid w:val="00DC5672"/>
    <w:rsid w:val="00DC6652"/>
    <w:rsid w:val="00DD2B02"/>
    <w:rsid w:val="00DD393F"/>
    <w:rsid w:val="00DD49BD"/>
    <w:rsid w:val="00DD7152"/>
    <w:rsid w:val="00DD7F60"/>
    <w:rsid w:val="00DE2D84"/>
    <w:rsid w:val="00DF2598"/>
    <w:rsid w:val="00DF4B2F"/>
    <w:rsid w:val="00E00924"/>
    <w:rsid w:val="00E01196"/>
    <w:rsid w:val="00E046AF"/>
    <w:rsid w:val="00E05552"/>
    <w:rsid w:val="00E06442"/>
    <w:rsid w:val="00E06AE7"/>
    <w:rsid w:val="00E108ED"/>
    <w:rsid w:val="00E11E2D"/>
    <w:rsid w:val="00E14C2E"/>
    <w:rsid w:val="00E1585D"/>
    <w:rsid w:val="00E260CF"/>
    <w:rsid w:val="00E521EC"/>
    <w:rsid w:val="00E53AC1"/>
    <w:rsid w:val="00E541EB"/>
    <w:rsid w:val="00E559ED"/>
    <w:rsid w:val="00E649E5"/>
    <w:rsid w:val="00E64B56"/>
    <w:rsid w:val="00E707AA"/>
    <w:rsid w:val="00E736BE"/>
    <w:rsid w:val="00E77E99"/>
    <w:rsid w:val="00E8511F"/>
    <w:rsid w:val="00E85515"/>
    <w:rsid w:val="00E860E4"/>
    <w:rsid w:val="00E9113A"/>
    <w:rsid w:val="00EA7C86"/>
    <w:rsid w:val="00EB452E"/>
    <w:rsid w:val="00EC0AB7"/>
    <w:rsid w:val="00EC49F6"/>
    <w:rsid w:val="00EC585F"/>
    <w:rsid w:val="00ED6D56"/>
    <w:rsid w:val="00EE3353"/>
    <w:rsid w:val="00EE669C"/>
    <w:rsid w:val="00EF0792"/>
    <w:rsid w:val="00EF1B6A"/>
    <w:rsid w:val="00EF2F5F"/>
    <w:rsid w:val="00EF37BB"/>
    <w:rsid w:val="00EF4BD4"/>
    <w:rsid w:val="00F00FE1"/>
    <w:rsid w:val="00F01A44"/>
    <w:rsid w:val="00F02200"/>
    <w:rsid w:val="00F05041"/>
    <w:rsid w:val="00F05D35"/>
    <w:rsid w:val="00F062C2"/>
    <w:rsid w:val="00F07EF9"/>
    <w:rsid w:val="00F108CE"/>
    <w:rsid w:val="00F1115D"/>
    <w:rsid w:val="00F2447B"/>
    <w:rsid w:val="00F35960"/>
    <w:rsid w:val="00F3731F"/>
    <w:rsid w:val="00F5401E"/>
    <w:rsid w:val="00F600A4"/>
    <w:rsid w:val="00F6103C"/>
    <w:rsid w:val="00F65636"/>
    <w:rsid w:val="00F65EB3"/>
    <w:rsid w:val="00F7279F"/>
    <w:rsid w:val="00F72E5D"/>
    <w:rsid w:val="00F80359"/>
    <w:rsid w:val="00F81A07"/>
    <w:rsid w:val="00F826C9"/>
    <w:rsid w:val="00F86DCB"/>
    <w:rsid w:val="00F908E9"/>
    <w:rsid w:val="00F91C6E"/>
    <w:rsid w:val="00F96ED5"/>
    <w:rsid w:val="00FA68C2"/>
    <w:rsid w:val="00FA6D62"/>
    <w:rsid w:val="00FB5A9B"/>
    <w:rsid w:val="00FB7511"/>
    <w:rsid w:val="00FC1C27"/>
    <w:rsid w:val="00FC2907"/>
    <w:rsid w:val="00FC4168"/>
    <w:rsid w:val="00FD1013"/>
    <w:rsid w:val="00FD1681"/>
    <w:rsid w:val="00FD3DB2"/>
    <w:rsid w:val="00FD467F"/>
    <w:rsid w:val="00FE1186"/>
    <w:rsid w:val="00FE165F"/>
    <w:rsid w:val="00FE2399"/>
    <w:rsid w:val="00FF0877"/>
    <w:rsid w:val="00FF5F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E2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115D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customStyle="1" w:styleId="Bezodstpw1">
    <w:name w:val="Bez odstępów1"/>
    <w:rsid w:val="00205570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Bezodstpw">
    <w:name w:val="No Spacing"/>
    <w:qFormat/>
    <w:rsid w:val="007068BB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115D"/>
    <w:rPr>
      <w:rFonts w:ascii="Cambria" w:eastAsia="Times New Roman" w:hAnsi="Cambria" w:cs="Times New Roman"/>
      <w:color w:val="243F60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E2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115D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customStyle="1" w:styleId="Bezodstpw1">
    <w:name w:val="Bez odstępów1"/>
    <w:rsid w:val="00205570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Bezodstpw">
    <w:name w:val="No Spacing"/>
    <w:qFormat/>
    <w:rsid w:val="007068BB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115D"/>
    <w:rPr>
      <w:rFonts w:ascii="Cambria" w:eastAsia="Times New Roman" w:hAnsi="Cambria" w:cs="Times New Roman"/>
      <w:color w:val="243F6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p.lesi&#324;ski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wzmed@10wsk.mil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aktury.cm@10wsk.mil.pl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10wsk.mil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DA404-5679-49F6-B836-8133D190C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12498</Words>
  <Characters>74993</Characters>
  <Application>Microsoft Office Word</Application>
  <DocSecurity>0</DocSecurity>
  <Lines>624</Lines>
  <Paragraphs>174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87317</CharactersWithSpaces>
  <SharedDoc>false</SharedDoc>
  <HLinks>
    <vt:vector size="24" baseType="variant">
      <vt:variant>
        <vt:i4>917840</vt:i4>
      </vt:variant>
      <vt:variant>
        <vt:i4>9</vt:i4>
      </vt:variant>
      <vt:variant>
        <vt:i4>0</vt:i4>
      </vt:variant>
      <vt:variant>
        <vt:i4>5</vt:i4>
      </vt:variant>
      <vt:variant>
        <vt:lpwstr>../AppData/Local/Temp/p.lesiński@10wsk.mil.pl</vt:lpwstr>
      </vt:variant>
      <vt:variant>
        <vt:lpwstr/>
      </vt:variant>
      <vt:variant>
        <vt:i4>4194367</vt:i4>
      </vt:variant>
      <vt:variant>
        <vt:i4>6</vt:i4>
      </vt:variant>
      <vt:variant>
        <vt:i4>0</vt:i4>
      </vt:variant>
      <vt:variant>
        <vt:i4>5</vt:i4>
      </vt:variant>
      <vt:variant>
        <vt:lpwstr>mailto:wzmed@10wsk.mil.pl</vt:lpwstr>
      </vt:variant>
      <vt:variant>
        <vt:lpwstr/>
      </vt:variant>
      <vt:variant>
        <vt:i4>393266</vt:i4>
      </vt:variant>
      <vt:variant>
        <vt:i4>3</vt:i4>
      </vt:variant>
      <vt:variant>
        <vt:i4>0</vt:i4>
      </vt:variant>
      <vt:variant>
        <vt:i4>5</vt:i4>
      </vt:variant>
      <vt:variant>
        <vt:lpwstr>mailto:faktury.cm@10wsk.mil.pl</vt:lpwstr>
      </vt:variant>
      <vt:variant>
        <vt:lpwstr/>
      </vt:variant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user</cp:lastModifiedBy>
  <cp:revision>2</cp:revision>
  <cp:lastPrinted>2022-07-27T12:24:00Z</cp:lastPrinted>
  <dcterms:created xsi:type="dcterms:W3CDTF">2022-08-04T10:36:00Z</dcterms:created>
  <dcterms:modified xsi:type="dcterms:W3CDTF">2022-08-04T10:36:00Z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