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E13E3D" w:rsidRDefault="00791C92" w:rsidP="00791C92">
      <w:pPr>
        <w:ind w:left="5664" w:firstLine="708"/>
        <w:rPr>
          <w:rFonts w:asciiTheme="minorHAnsi" w:hAnsiTheme="minorHAnsi" w:cstheme="minorHAnsi"/>
          <w:b/>
          <w:sz w:val="22"/>
        </w:rPr>
      </w:pPr>
      <w:r w:rsidRPr="00E13E3D">
        <w:rPr>
          <w:rFonts w:asciiTheme="minorHAnsi" w:hAnsiTheme="minorHAnsi" w:cstheme="minorHAnsi"/>
          <w:sz w:val="18"/>
        </w:rPr>
        <w:t xml:space="preserve">                     </w:t>
      </w:r>
      <w:r w:rsidR="008C2567" w:rsidRPr="00E13E3D">
        <w:rPr>
          <w:rFonts w:asciiTheme="minorHAnsi" w:hAnsiTheme="minorHAnsi" w:cstheme="minorHAnsi"/>
          <w:b/>
          <w:sz w:val="22"/>
        </w:rPr>
        <w:t>Załącznik nr 1 do S</w:t>
      </w:r>
      <w:r w:rsidRPr="00E13E3D">
        <w:rPr>
          <w:rFonts w:asciiTheme="minorHAnsi" w:hAnsiTheme="minorHAnsi" w:cstheme="minorHAnsi"/>
          <w:b/>
          <w:sz w:val="22"/>
        </w:rPr>
        <w:t>WZ</w:t>
      </w:r>
    </w:p>
    <w:p w:rsidR="00791C92" w:rsidRPr="00E13E3D" w:rsidRDefault="00791C92" w:rsidP="00791C92">
      <w:pPr>
        <w:rPr>
          <w:rFonts w:asciiTheme="minorHAnsi" w:hAnsiTheme="minorHAnsi" w:cstheme="minorHAnsi"/>
          <w:sz w:val="22"/>
        </w:rPr>
      </w:pPr>
    </w:p>
    <w:p w:rsidR="00791C92" w:rsidRPr="00E13E3D" w:rsidRDefault="00791C92" w:rsidP="00791C92">
      <w:pPr>
        <w:jc w:val="center"/>
        <w:rPr>
          <w:rFonts w:asciiTheme="minorHAnsi" w:hAnsiTheme="minorHAnsi" w:cstheme="minorHAnsi"/>
          <w:i/>
          <w:sz w:val="22"/>
          <w:u w:val="single"/>
        </w:rPr>
      </w:pPr>
    </w:p>
    <w:p w:rsidR="006349FF" w:rsidRPr="00E13E3D" w:rsidRDefault="006349FF" w:rsidP="006349FF">
      <w:pPr>
        <w:pStyle w:val="Nagwek5"/>
        <w:tabs>
          <w:tab w:val="left" w:pos="708"/>
        </w:tabs>
        <w:ind w:left="0"/>
        <w:rPr>
          <w:rFonts w:asciiTheme="minorHAnsi" w:hAnsiTheme="minorHAnsi" w:cstheme="minorHAnsi"/>
          <w:i w:val="0"/>
          <w:sz w:val="26"/>
          <w:szCs w:val="26"/>
        </w:rPr>
      </w:pPr>
    </w:p>
    <w:p w:rsidR="00791C92" w:rsidRPr="00E13E3D" w:rsidRDefault="00791C92" w:rsidP="00791C92">
      <w:pPr>
        <w:jc w:val="center"/>
        <w:rPr>
          <w:rFonts w:asciiTheme="minorHAnsi" w:hAnsiTheme="minorHAnsi" w:cstheme="minorHAnsi"/>
          <w:i/>
          <w:sz w:val="22"/>
          <w:u w:val="single"/>
        </w:rPr>
      </w:pPr>
      <w:r w:rsidRPr="00E13E3D">
        <w:rPr>
          <w:rFonts w:asciiTheme="minorHAnsi" w:hAnsiTheme="minorHAnsi" w:cstheme="minorHAnsi"/>
          <w:i/>
          <w:sz w:val="22"/>
          <w:u w:val="single"/>
        </w:rPr>
        <w:t>WZÓR</w:t>
      </w:r>
    </w:p>
    <w:p w:rsidR="00737000" w:rsidRPr="00E13E3D" w:rsidRDefault="00737000" w:rsidP="00791C92">
      <w:pPr>
        <w:jc w:val="center"/>
        <w:rPr>
          <w:rFonts w:asciiTheme="minorHAnsi" w:hAnsiTheme="minorHAnsi" w:cstheme="minorHAnsi"/>
          <w:i/>
          <w:sz w:val="22"/>
          <w:u w:val="single"/>
        </w:rPr>
      </w:pPr>
    </w:p>
    <w:p w:rsidR="00791C92" w:rsidRPr="00E13E3D" w:rsidRDefault="00791C92" w:rsidP="00791C92">
      <w:pPr>
        <w:keepNext/>
        <w:spacing w:line="360" w:lineRule="auto"/>
        <w:jc w:val="center"/>
        <w:outlineLvl w:val="1"/>
        <w:rPr>
          <w:rFonts w:asciiTheme="minorHAnsi" w:hAnsiTheme="minorHAnsi" w:cstheme="minorHAnsi"/>
          <w:b/>
          <w:sz w:val="28"/>
        </w:rPr>
      </w:pPr>
      <w:r w:rsidRPr="00E13E3D">
        <w:rPr>
          <w:rFonts w:asciiTheme="minorHAnsi" w:hAnsiTheme="minorHAnsi" w:cstheme="minorHAnsi"/>
          <w:sz w:val="28"/>
        </w:rPr>
        <w:t xml:space="preserve"> </w:t>
      </w:r>
      <w:r w:rsidRPr="00E13E3D">
        <w:rPr>
          <w:rFonts w:asciiTheme="minorHAnsi" w:hAnsiTheme="minorHAnsi" w:cstheme="minorHAnsi"/>
          <w:b/>
          <w:sz w:val="28"/>
        </w:rPr>
        <w:t>FORMULARZ OFERTOWY</w:t>
      </w:r>
    </w:p>
    <w:p w:rsidR="00CA7849" w:rsidRPr="00E13E3D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  <w:vertAlign w:val="superscript"/>
        </w:rPr>
      </w:pPr>
    </w:p>
    <w:p w:rsidR="00791C92" w:rsidRPr="00E13E3D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13E3D">
        <w:rPr>
          <w:rFonts w:asciiTheme="minorHAnsi" w:hAnsiTheme="minorHAnsi" w:cstheme="minorHAnsi"/>
          <w:sz w:val="22"/>
          <w:szCs w:val="22"/>
          <w:vertAlign w:val="superscript"/>
        </w:rPr>
        <w:t>1</w:t>
      </w:r>
      <w:r w:rsidR="00791C92" w:rsidRPr="00E13E3D">
        <w:rPr>
          <w:rFonts w:asciiTheme="minorHAnsi" w:hAnsiTheme="minorHAnsi" w:cstheme="minorHAnsi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E13E3D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13E3D">
        <w:rPr>
          <w:rFonts w:asciiTheme="minorHAnsi" w:hAnsiTheme="minorHAnsi" w:cstheme="minorHAnsi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E13E3D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13E3D">
        <w:rPr>
          <w:rFonts w:asciiTheme="minorHAnsi" w:hAnsiTheme="minorHAnsi" w:cstheme="minorHAnsi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E13E3D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13E3D">
        <w:rPr>
          <w:rFonts w:asciiTheme="minorHAnsi" w:hAnsiTheme="minorHAnsi" w:cstheme="minorHAnsi"/>
          <w:sz w:val="22"/>
          <w:szCs w:val="22"/>
        </w:rPr>
        <w:t xml:space="preserve">NR TELEFONU: ..................................................... </w:t>
      </w:r>
    </w:p>
    <w:p w:rsidR="00791C92" w:rsidRPr="00E13E3D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13E3D">
        <w:rPr>
          <w:rFonts w:asciiTheme="minorHAnsi" w:hAnsiTheme="minorHAnsi" w:cstheme="minorHAnsi"/>
          <w:sz w:val="22"/>
          <w:szCs w:val="22"/>
        </w:rPr>
        <w:t>EMA</w:t>
      </w:r>
      <w:r w:rsidR="00707D69" w:rsidRPr="00E13E3D">
        <w:rPr>
          <w:rFonts w:asciiTheme="minorHAnsi" w:hAnsiTheme="minorHAnsi" w:cstheme="minorHAnsi"/>
          <w:sz w:val="22"/>
          <w:szCs w:val="22"/>
        </w:rPr>
        <w:t>I</w:t>
      </w:r>
      <w:r w:rsidRPr="00E13E3D">
        <w:rPr>
          <w:rFonts w:asciiTheme="minorHAnsi" w:hAnsiTheme="minorHAnsi" w:cstheme="minorHAnsi"/>
          <w:sz w:val="22"/>
          <w:szCs w:val="22"/>
        </w:rPr>
        <w:t>L: .....................................................</w:t>
      </w:r>
    </w:p>
    <w:p w:rsidR="00791C92" w:rsidRPr="00E13E3D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13E3D">
        <w:rPr>
          <w:rFonts w:asciiTheme="minorHAnsi" w:hAnsiTheme="minorHAnsi" w:cstheme="minorHAnsi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1E6CE8" w:rsidRPr="00E13E3D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13E3D">
        <w:rPr>
          <w:rFonts w:asciiTheme="minorHAnsi" w:hAnsiTheme="minorHAnsi" w:cstheme="minorHAnsi"/>
          <w:sz w:val="22"/>
          <w:szCs w:val="22"/>
        </w:rPr>
        <w:t xml:space="preserve">Wykonawca </w:t>
      </w:r>
      <w:r w:rsidR="00216996" w:rsidRPr="00E13E3D">
        <w:rPr>
          <w:rFonts w:asciiTheme="minorHAnsi" w:hAnsiTheme="minorHAnsi" w:cstheme="minorHAnsi"/>
          <w:sz w:val="22"/>
          <w:szCs w:val="22"/>
        </w:rPr>
        <w:t xml:space="preserve">oświadcza, że </w:t>
      </w:r>
      <w:r w:rsidRPr="00E13E3D">
        <w:rPr>
          <w:rFonts w:asciiTheme="minorHAnsi" w:hAnsiTheme="minorHAnsi" w:cstheme="minorHAnsi"/>
          <w:sz w:val="22"/>
          <w:szCs w:val="22"/>
        </w:rPr>
        <w:t xml:space="preserve">jest </w:t>
      </w:r>
      <w:r w:rsidRPr="00E13E3D">
        <w:rPr>
          <w:rFonts w:asciiTheme="minorHAnsi" w:hAnsiTheme="minorHAnsi" w:cstheme="minorHAnsi"/>
          <w:b/>
          <w:sz w:val="22"/>
          <w:szCs w:val="22"/>
        </w:rPr>
        <w:t>mikroprzedsiębiorstwem</w:t>
      </w:r>
      <w:r w:rsidRPr="00E13E3D">
        <w:rPr>
          <w:rFonts w:asciiTheme="minorHAnsi" w:hAnsiTheme="minorHAnsi" w:cstheme="minorHAnsi"/>
          <w:sz w:val="22"/>
          <w:szCs w:val="22"/>
        </w:rPr>
        <w:t xml:space="preserve"> </w:t>
      </w:r>
      <w:r w:rsidR="00D00219" w:rsidRPr="00E13E3D">
        <w:rPr>
          <w:rFonts w:asciiTheme="minorHAnsi" w:hAnsiTheme="minorHAnsi" w:cstheme="minorHAnsi"/>
          <w:b/>
          <w:sz w:val="22"/>
          <w:szCs w:val="22"/>
        </w:rPr>
        <w:t xml:space="preserve">/ </w:t>
      </w:r>
      <w:r w:rsidRPr="00E13E3D">
        <w:rPr>
          <w:rFonts w:asciiTheme="minorHAnsi" w:hAnsiTheme="minorHAnsi" w:cstheme="minorHAnsi"/>
          <w:b/>
          <w:sz w:val="22"/>
          <w:szCs w:val="22"/>
        </w:rPr>
        <w:t>małym</w:t>
      </w:r>
      <w:r w:rsidR="00216996" w:rsidRPr="00E13E3D">
        <w:rPr>
          <w:rFonts w:asciiTheme="minorHAnsi" w:hAnsiTheme="minorHAnsi" w:cstheme="minorHAnsi"/>
          <w:b/>
          <w:sz w:val="22"/>
          <w:szCs w:val="22"/>
        </w:rPr>
        <w:t xml:space="preserve"> przedsiębiorstwem</w:t>
      </w:r>
      <w:r w:rsidRPr="00E13E3D">
        <w:rPr>
          <w:rFonts w:asciiTheme="minorHAnsi" w:hAnsiTheme="minorHAnsi" w:cstheme="minorHAnsi"/>
          <w:sz w:val="22"/>
          <w:szCs w:val="22"/>
        </w:rPr>
        <w:t xml:space="preserve"> </w:t>
      </w:r>
      <w:r w:rsidR="00D00219" w:rsidRPr="00E13E3D">
        <w:rPr>
          <w:rFonts w:asciiTheme="minorHAnsi" w:hAnsiTheme="minorHAnsi" w:cstheme="minorHAnsi"/>
          <w:b/>
          <w:sz w:val="22"/>
          <w:szCs w:val="22"/>
        </w:rPr>
        <w:t>/</w:t>
      </w:r>
      <w:r w:rsidRPr="00E13E3D">
        <w:rPr>
          <w:rFonts w:asciiTheme="minorHAnsi" w:hAnsiTheme="minorHAnsi" w:cstheme="minorHAnsi"/>
          <w:sz w:val="22"/>
          <w:szCs w:val="22"/>
        </w:rPr>
        <w:t xml:space="preserve"> </w:t>
      </w:r>
      <w:r w:rsidRPr="00E13E3D">
        <w:rPr>
          <w:rFonts w:asciiTheme="minorHAnsi" w:hAnsiTheme="minorHAnsi" w:cstheme="minorHAnsi"/>
          <w:b/>
          <w:sz w:val="22"/>
          <w:szCs w:val="22"/>
        </w:rPr>
        <w:t>średnim przedsiębiorstwem</w:t>
      </w:r>
      <w:r w:rsidR="0049123E" w:rsidRPr="00E13E3D">
        <w:rPr>
          <w:rFonts w:asciiTheme="minorHAnsi" w:hAnsiTheme="minorHAnsi" w:cstheme="minorHAnsi"/>
          <w:sz w:val="22"/>
          <w:szCs w:val="22"/>
        </w:rPr>
        <w:t xml:space="preserve"> </w:t>
      </w:r>
      <w:r w:rsidR="00D00219" w:rsidRPr="00E13E3D">
        <w:rPr>
          <w:rFonts w:asciiTheme="minorHAnsi" w:hAnsiTheme="minorHAnsi" w:cstheme="minorHAnsi"/>
          <w:b/>
          <w:sz w:val="22"/>
          <w:szCs w:val="22"/>
        </w:rPr>
        <w:t>/</w:t>
      </w:r>
      <w:r w:rsidR="0049123E" w:rsidRPr="00E13E3D">
        <w:rPr>
          <w:rFonts w:asciiTheme="minorHAnsi" w:hAnsiTheme="minorHAnsi" w:cstheme="minorHAnsi"/>
          <w:b/>
          <w:sz w:val="22"/>
          <w:szCs w:val="22"/>
        </w:rPr>
        <w:t xml:space="preserve"> dużym przedsiębiorstwem</w:t>
      </w:r>
      <w:r w:rsidR="000C3B3D" w:rsidRPr="00E13E3D">
        <w:rPr>
          <w:rFonts w:asciiTheme="minorHAnsi" w:hAnsiTheme="minorHAnsi" w:cstheme="minorHAnsi"/>
          <w:b/>
          <w:sz w:val="22"/>
          <w:szCs w:val="22"/>
        </w:rPr>
        <w:t xml:space="preserve"> / prowadzi jednoosobową działalność gospodarczą </w:t>
      </w:r>
      <w:r w:rsidRPr="00E13E3D">
        <w:rPr>
          <w:rFonts w:asciiTheme="minorHAnsi" w:hAnsiTheme="minorHAnsi" w:cstheme="minorHAnsi"/>
          <w:b/>
          <w:sz w:val="22"/>
          <w:szCs w:val="22"/>
        </w:rPr>
        <w:t>***:</w:t>
      </w:r>
    </w:p>
    <w:p w:rsidR="00CA7849" w:rsidRPr="00E13E3D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Theme="minorHAnsi" w:hAnsiTheme="minorHAnsi" w:cstheme="minorHAnsi"/>
          <w:i/>
          <w:sz w:val="22"/>
          <w:szCs w:val="22"/>
          <w:u w:val="single"/>
        </w:rPr>
      </w:pPr>
      <w:r w:rsidRPr="00E13E3D">
        <w:rPr>
          <w:rFonts w:asciiTheme="minorHAnsi" w:hAnsiTheme="minorHAnsi" w:cstheme="minorHAnsi"/>
          <w:sz w:val="22"/>
          <w:szCs w:val="22"/>
        </w:rPr>
        <w:t xml:space="preserve">                                                 </w:t>
      </w:r>
      <w:r w:rsidRPr="00E13E3D">
        <w:rPr>
          <w:rFonts w:asciiTheme="minorHAnsi" w:hAnsiTheme="minorHAnsi" w:cstheme="minorHAnsi"/>
          <w:i/>
          <w:sz w:val="22"/>
          <w:szCs w:val="22"/>
          <w:u w:val="single"/>
        </w:rPr>
        <w:t>(niepotrzebne skreślić).</w:t>
      </w:r>
    </w:p>
    <w:p w:rsidR="00CA7849" w:rsidRPr="00E13E3D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Theme="minorHAnsi" w:hAnsiTheme="minorHAnsi" w:cstheme="minorHAnsi"/>
          <w:sz w:val="22"/>
          <w:szCs w:val="22"/>
        </w:rPr>
      </w:pPr>
    </w:p>
    <w:p w:rsidR="001A7118" w:rsidRPr="00E13E3D" w:rsidRDefault="001A7118" w:rsidP="001E6CE8">
      <w:pPr>
        <w:pStyle w:val="Tekstprzypisudolnego"/>
        <w:jc w:val="both"/>
        <w:rPr>
          <w:rFonts w:asciiTheme="minorHAnsi" w:hAnsiTheme="minorHAnsi" w:cstheme="minorHAnsi"/>
          <w:i/>
          <w:sz w:val="18"/>
        </w:rPr>
      </w:pPr>
      <w:r w:rsidRPr="00E13E3D">
        <w:rPr>
          <w:rStyle w:val="Odwoanieprzypisudolnego"/>
          <w:rFonts w:asciiTheme="minorHAnsi" w:hAnsiTheme="minorHAnsi" w:cstheme="minorHAnsi"/>
          <w:i/>
          <w:sz w:val="18"/>
        </w:rPr>
        <w:footnoteRef/>
      </w:r>
      <w:r w:rsidRPr="00E13E3D">
        <w:rPr>
          <w:rFonts w:asciiTheme="minorHAnsi" w:hAnsiTheme="minorHAnsi" w:cstheme="minorHAnsi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E13E3D" w:rsidRDefault="00791C92" w:rsidP="00791C92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color w:val="FF0000"/>
        </w:rPr>
      </w:pPr>
    </w:p>
    <w:p w:rsidR="00C23857" w:rsidRPr="00E13E3D" w:rsidRDefault="00791C92" w:rsidP="00216996">
      <w:pPr>
        <w:pStyle w:val="Nagwek2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E13E3D">
        <w:rPr>
          <w:rFonts w:asciiTheme="minorHAnsi" w:hAnsiTheme="minorHAnsi" w:cstheme="minorHAnsi"/>
          <w:b w:val="0"/>
          <w:sz w:val="22"/>
          <w:szCs w:val="22"/>
        </w:rPr>
        <w:t xml:space="preserve">Nawiązując do ogłoszenia w postępowaniu prowadzonym w trybie </w:t>
      </w:r>
      <w:r w:rsidR="00216996" w:rsidRPr="00E13E3D">
        <w:rPr>
          <w:rFonts w:asciiTheme="minorHAnsi" w:hAnsiTheme="minorHAnsi" w:cstheme="minorHAnsi"/>
          <w:b w:val="0"/>
          <w:bCs/>
          <w:sz w:val="22"/>
          <w:szCs w:val="22"/>
        </w:rPr>
        <w:t>podstawowym bez negocjacji</w:t>
      </w:r>
      <w:r w:rsidR="00216996" w:rsidRPr="00E13E3D">
        <w:rPr>
          <w:rFonts w:asciiTheme="minorHAnsi" w:hAnsiTheme="minorHAnsi" w:cstheme="minorHAnsi"/>
          <w:b w:val="0"/>
          <w:sz w:val="22"/>
          <w:szCs w:val="22"/>
        </w:rPr>
        <w:t>, o którym mo</w:t>
      </w:r>
      <w:r w:rsidR="00E13E3D">
        <w:rPr>
          <w:rFonts w:asciiTheme="minorHAnsi" w:hAnsiTheme="minorHAnsi" w:cstheme="minorHAnsi"/>
          <w:b w:val="0"/>
          <w:sz w:val="22"/>
          <w:szCs w:val="22"/>
        </w:rPr>
        <w:t>wa w art. 275 pkt 1) ustawy PZP</w:t>
      </w:r>
      <w:r w:rsidR="00216996" w:rsidRPr="00E13E3D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E13E3D">
        <w:rPr>
          <w:rFonts w:asciiTheme="minorHAnsi" w:hAnsiTheme="minorHAnsi" w:cstheme="minorHAnsi"/>
          <w:bCs/>
          <w:sz w:val="22"/>
          <w:szCs w:val="22"/>
        </w:rPr>
        <w:t xml:space="preserve">na </w:t>
      </w:r>
      <w:r w:rsidR="00216996" w:rsidRPr="00E13E3D">
        <w:rPr>
          <w:rFonts w:asciiTheme="minorHAnsi" w:hAnsiTheme="minorHAnsi" w:cstheme="minorHAnsi"/>
          <w:bCs/>
          <w:sz w:val="22"/>
          <w:szCs w:val="22"/>
        </w:rPr>
        <w:t>dostawę</w:t>
      </w:r>
      <w:r w:rsidR="00432565" w:rsidRPr="00E13E3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737000" w:rsidRPr="00E13E3D">
        <w:rPr>
          <w:rFonts w:asciiTheme="minorHAnsi" w:hAnsiTheme="minorHAnsi" w:cstheme="minorHAnsi"/>
          <w:bCs/>
          <w:sz w:val="22"/>
          <w:szCs w:val="22"/>
        </w:rPr>
        <w:t>naziemnego systemu skanującego,</w:t>
      </w:r>
      <w:r w:rsidR="00E13E3D">
        <w:rPr>
          <w:rFonts w:asciiTheme="minorHAnsi" w:hAnsiTheme="minorHAnsi" w:cstheme="minorHAnsi"/>
          <w:sz w:val="22"/>
          <w:szCs w:val="22"/>
        </w:rPr>
        <w:t xml:space="preserve"> </w:t>
      </w:r>
      <w:r w:rsidRPr="00E13E3D">
        <w:rPr>
          <w:rFonts w:asciiTheme="minorHAnsi" w:hAnsiTheme="minorHAnsi" w:cstheme="minorHAnsi"/>
          <w:bCs/>
          <w:sz w:val="22"/>
          <w:szCs w:val="22"/>
        </w:rPr>
        <w:t xml:space="preserve">nr </w:t>
      </w:r>
      <w:r w:rsidR="00216996" w:rsidRPr="00E13E3D">
        <w:rPr>
          <w:rFonts w:asciiTheme="minorHAnsi" w:hAnsiTheme="minorHAnsi" w:cstheme="minorHAnsi"/>
          <w:bCs/>
          <w:sz w:val="22"/>
          <w:szCs w:val="22"/>
        </w:rPr>
        <w:t xml:space="preserve">postępowania </w:t>
      </w:r>
      <w:r w:rsidRPr="00E13E3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E13E3D">
        <w:rPr>
          <w:rFonts w:asciiTheme="minorHAnsi" w:hAnsiTheme="minorHAnsi" w:cstheme="minorHAnsi"/>
          <w:sz w:val="22"/>
          <w:szCs w:val="22"/>
        </w:rPr>
        <w:t>ZP/</w:t>
      </w:r>
      <w:r w:rsidR="00E13E3D">
        <w:rPr>
          <w:rFonts w:asciiTheme="minorHAnsi" w:hAnsiTheme="minorHAnsi" w:cstheme="minorHAnsi"/>
          <w:sz w:val="22"/>
          <w:szCs w:val="22"/>
        </w:rPr>
        <w:t>3047</w:t>
      </w:r>
      <w:r w:rsidRPr="00E13E3D">
        <w:rPr>
          <w:rFonts w:asciiTheme="minorHAnsi" w:hAnsiTheme="minorHAnsi" w:cstheme="minorHAnsi"/>
          <w:sz w:val="22"/>
          <w:szCs w:val="22"/>
        </w:rPr>
        <w:t>/D/2</w:t>
      </w:r>
      <w:r w:rsidR="00FF69FD" w:rsidRPr="00E13E3D">
        <w:rPr>
          <w:rFonts w:asciiTheme="minorHAnsi" w:hAnsiTheme="minorHAnsi" w:cstheme="minorHAnsi"/>
          <w:sz w:val="22"/>
          <w:szCs w:val="22"/>
        </w:rPr>
        <w:t>2</w:t>
      </w:r>
      <w:r w:rsidRPr="00E13E3D">
        <w:rPr>
          <w:rFonts w:asciiTheme="minorHAnsi" w:hAnsiTheme="minorHAnsi" w:cstheme="minorHAnsi"/>
          <w:sz w:val="22"/>
          <w:szCs w:val="22"/>
        </w:rPr>
        <w:t xml:space="preserve"> </w:t>
      </w:r>
      <w:r w:rsidRPr="00E13E3D">
        <w:rPr>
          <w:rFonts w:asciiTheme="minorHAnsi" w:hAnsiTheme="minorHAnsi" w:cstheme="minorHAnsi"/>
          <w:b w:val="0"/>
          <w:sz w:val="22"/>
          <w:szCs w:val="22"/>
        </w:rPr>
        <w:t>zgodni</w:t>
      </w:r>
      <w:r w:rsidR="00216996" w:rsidRPr="00E13E3D">
        <w:rPr>
          <w:rFonts w:asciiTheme="minorHAnsi" w:hAnsiTheme="minorHAnsi" w:cstheme="minorHAnsi"/>
          <w:b w:val="0"/>
          <w:sz w:val="22"/>
          <w:szCs w:val="22"/>
        </w:rPr>
        <w:t>e z wymaganiami określonymi w S</w:t>
      </w:r>
      <w:r w:rsidRPr="00E13E3D">
        <w:rPr>
          <w:rFonts w:asciiTheme="minorHAnsi" w:hAnsiTheme="minorHAnsi" w:cstheme="minorHAnsi"/>
          <w:b w:val="0"/>
          <w:sz w:val="22"/>
          <w:szCs w:val="22"/>
        </w:rPr>
        <w:t>WZ oświadczamy, iż</w:t>
      </w:r>
      <w:r w:rsidR="00C23857" w:rsidRPr="00E13E3D">
        <w:rPr>
          <w:rFonts w:asciiTheme="minorHAnsi" w:hAnsiTheme="minorHAnsi" w:cstheme="minorHAnsi"/>
          <w:b w:val="0"/>
          <w:sz w:val="22"/>
          <w:szCs w:val="22"/>
        </w:rPr>
        <w:t>:</w:t>
      </w:r>
    </w:p>
    <w:p w:rsidR="00C23857" w:rsidRPr="00E13E3D" w:rsidRDefault="00C23857" w:rsidP="00C23857">
      <w:pPr>
        <w:rPr>
          <w:rFonts w:asciiTheme="minorHAnsi" w:hAnsiTheme="minorHAnsi" w:cstheme="minorHAnsi"/>
        </w:rPr>
      </w:pPr>
    </w:p>
    <w:p w:rsidR="00791C92" w:rsidRPr="00E13E3D" w:rsidRDefault="00C23857" w:rsidP="004C3F2F">
      <w:pPr>
        <w:pStyle w:val="Nagwek2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E3D">
        <w:rPr>
          <w:rFonts w:asciiTheme="minorHAnsi" w:hAnsiTheme="minorHAnsi" w:cstheme="minorHAnsi"/>
          <w:b w:val="0"/>
          <w:sz w:val="22"/>
          <w:szCs w:val="22"/>
        </w:rPr>
        <w:t>1.</w:t>
      </w:r>
      <w:r w:rsidR="00791C92" w:rsidRPr="00E13E3D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E13E3D">
        <w:rPr>
          <w:rFonts w:asciiTheme="minorHAnsi" w:hAnsiTheme="minorHAnsi" w:cstheme="minorHAnsi"/>
          <w:b w:val="0"/>
          <w:sz w:val="22"/>
          <w:szCs w:val="22"/>
        </w:rPr>
        <w:t>O</w:t>
      </w:r>
      <w:r w:rsidR="00791C92" w:rsidRPr="00E13E3D">
        <w:rPr>
          <w:rFonts w:asciiTheme="minorHAnsi" w:hAnsiTheme="minorHAnsi" w:cstheme="minorHAnsi"/>
          <w:b w:val="0"/>
          <w:sz w:val="22"/>
          <w:szCs w:val="22"/>
        </w:rPr>
        <w:t xml:space="preserve">ferujemy wykonanie przedmiotu zamówienia </w:t>
      </w:r>
      <w:r w:rsidR="00791C92" w:rsidRPr="00E13E3D">
        <w:rPr>
          <w:rFonts w:asciiTheme="minorHAnsi" w:hAnsiTheme="minorHAnsi" w:cstheme="minorHAnsi"/>
          <w:b w:val="0"/>
          <w:bCs/>
          <w:sz w:val="22"/>
          <w:szCs w:val="22"/>
        </w:rPr>
        <w:t>za cenę</w:t>
      </w:r>
      <w:r w:rsidR="00791C92" w:rsidRPr="00E13E3D">
        <w:rPr>
          <w:rFonts w:asciiTheme="minorHAnsi" w:hAnsiTheme="minorHAnsi" w:cstheme="minorHAnsi"/>
          <w:b w:val="0"/>
          <w:sz w:val="22"/>
          <w:szCs w:val="22"/>
        </w:rPr>
        <w:t>:</w:t>
      </w:r>
    </w:p>
    <w:p w:rsidR="004C3F2F" w:rsidRPr="004C3F2F" w:rsidRDefault="004C3F2F" w:rsidP="004C3F2F">
      <w:pPr>
        <w:spacing w:line="360" w:lineRule="auto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C3F2F">
        <w:rPr>
          <w:rFonts w:asciiTheme="minorHAnsi" w:hAnsiTheme="minorHAnsi" w:cstheme="minorHAnsi"/>
          <w:b/>
          <w:bCs/>
          <w:sz w:val="22"/>
          <w:szCs w:val="22"/>
        </w:rPr>
        <w:t>Razem  brutto:</w:t>
      </w:r>
      <w:r w:rsidRPr="004C3F2F">
        <w:rPr>
          <w:rFonts w:asciiTheme="minorHAnsi" w:hAnsiTheme="minorHAnsi" w:cstheme="minorHAnsi"/>
          <w:bCs/>
          <w:sz w:val="22"/>
          <w:szCs w:val="22"/>
        </w:rPr>
        <w:t xml:space="preserve">    ............................zł,</w:t>
      </w:r>
    </w:p>
    <w:p w:rsidR="004C3F2F" w:rsidRPr="004C3F2F" w:rsidRDefault="004C3F2F" w:rsidP="004C3F2F">
      <w:pPr>
        <w:spacing w:line="360" w:lineRule="auto"/>
        <w:ind w:left="284" w:right="-1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C3F2F">
        <w:rPr>
          <w:rFonts w:asciiTheme="minorHAnsi" w:hAnsiTheme="minorHAnsi" w:cstheme="minorHAnsi"/>
          <w:bCs/>
          <w:sz w:val="22"/>
          <w:szCs w:val="22"/>
        </w:rPr>
        <w:t>słownie...................................................................................................................................zł</w:t>
      </w:r>
    </w:p>
    <w:p w:rsidR="004C3F2F" w:rsidRPr="004C3F2F" w:rsidRDefault="004C3F2F" w:rsidP="004C3F2F">
      <w:pPr>
        <w:spacing w:line="360" w:lineRule="auto"/>
        <w:ind w:left="284" w:right="-1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C3F2F">
        <w:rPr>
          <w:rFonts w:asciiTheme="minorHAnsi" w:hAnsiTheme="minorHAnsi" w:cstheme="minorHAnsi"/>
          <w:b/>
          <w:bCs/>
          <w:sz w:val="22"/>
          <w:szCs w:val="22"/>
        </w:rPr>
        <w:t>netto :</w:t>
      </w:r>
      <w:r w:rsidRPr="004C3F2F">
        <w:rPr>
          <w:rFonts w:asciiTheme="minorHAnsi" w:hAnsiTheme="minorHAnsi" w:cstheme="minorHAnsi"/>
          <w:bCs/>
          <w:sz w:val="22"/>
          <w:szCs w:val="22"/>
        </w:rPr>
        <w:t xml:space="preserve"> ………………………. zł</w:t>
      </w:r>
    </w:p>
    <w:p w:rsidR="004C3F2F" w:rsidRPr="004C3F2F" w:rsidRDefault="004C3F2F" w:rsidP="004C3F2F">
      <w:pPr>
        <w:spacing w:line="360" w:lineRule="auto"/>
        <w:ind w:left="284" w:right="-1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C3F2F">
        <w:rPr>
          <w:rFonts w:asciiTheme="minorHAnsi" w:hAnsiTheme="minorHAnsi" w:cstheme="minorHAnsi"/>
          <w:bCs/>
          <w:sz w:val="22"/>
          <w:szCs w:val="22"/>
        </w:rPr>
        <w:t>słownie: ……………………………………………………………… zł</w:t>
      </w:r>
    </w:p>
    <w:p w:rsidR="004C3F2F" w:rsidRPr="004C3F2F" w:rsidRDefault="004C3F2F" w:rsidP="004C3F2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C3F2F">
        <w:rPr>
          <w:rFonts w:asciiTheme="minorHAnsi" w:hAnsiTheme="minorHAnsi" w:cstheme="minorHAnsi"/>
          <w:b/>
          <w:sz w:val="22"/>
          <w:szCs w:val="22"/>
        </w:rPr>
        <w:t>Termin realizacji zamówienia</w:t>
      </w:r>
      <w:r w:rsidRPr="004C3F2F">
        <w:rPr>
          <w:rFonts w:asciiTheme="minorHAnsi" w:hAnsiTheme="minorHAnsi" w:cstheme="minorHAnsi"/>
          <w:sz w:val="22"/>
          <w:szCs w:val="22"/>
        </w:rPr>
        <w:t>:  …….. tygodni od daty zawarcia umowy</w:t>
      </w:r>
      <w:r w:rsidRPr="004C3F2F">
        <w:rPr>
          <w:rFonts w:asciiTheme="minorHAnsi" w:hAnsiTheme="minorHAnsi" w:cstheme="minorHAnsi"/>
          <w:sz w:val="22"/>
          <w:szCs w:val="22"/>
        </w:rPr>
        <w:t xml:space="preserve"> </w:t>
      </w:r>
      <w:r w:rsidRPr="004C3F2F">
        <w:rPr>
          <w:rFonts w:asciiTheme="minorHAnsi" w:hAnsiTheme="minorHAnsi" w:cstheme="minorHAnsi"/>
          <w:sz w:val="22"/>
          <w:szCs w:val="22"/>
        </w:rPr>
        <w:t xml:space="preserve">(maksymalnie </w:t>
      </w:r>
      <w:r w:rsidRPr="004C3F2F">
        <w:rPr>
          <w:rFonts w:asciiTheme="minorHAnsi" w:hAnsiTheme="minorHAnsi" w:cstheme="minorHAnsi"/>
          <w:sz w:val="22"/>
          <w:szCs w:val="22"/>
        </w:rPr>
        <w:t>6</w:t>
      </w:r>
      <w:r w:rsidRPr="004C3F2F">
        <w:rPr>
          <w:rFonts w:asciiTheme="minorHAnsi" w:hAnsiTheme="minorHAnsi" w:cstheme="minorHAnsi"/>
          <w:sz w:val="22"/>
          <w:szCs w:val="22"/>
        </w:rPr>
        <w:t xml:space="preserve"> tygodni).</w:t>
      </w:r>
    </w:p>
    <w:p w:rsidR="004C3F2F" w:rsidRPr="004C3F2F" w:rsidRDefault="004C3F2F" w:rsidP="004C3F2F">
      <w:pPr>
        <w:suppressAutoHyphens/>
        <w:spacing w:line="276" w:lineRule="auto"/>
        <w:jc w:val="center"/>
        <w:rPr>
          <w:rFonts w:asciiTheme="minorHAnsi" w:hAnsiTheme="minorHAnsi" w:cstheme="minorHAnsi"/>
          <w:bCs/>
          <w:i/>
          <w:sz w:val="18"/>
          <w:szCs w:val="18"/>
          <w:lang w:eastAsia="zh-CN"/>
        </w:rPr>
      </w:pPr>
      <w:r w:rsidRPr="004C3F2F">
        <w:rPr>
          <w:rFonts w:asciiTheme="minorHAnsi" w:hAnsiTheme="minorHAnsi" w:cstheme="minorHAnsi"/>
          <w:iCs/>
          <w:sz w:val="18"/>
          <w:szCs w:val="18"/>
        </w:rPr>
        <w:t>Termin realizacji zamówienia</w:t>
      </w:r>
      <w:r w:rsidRPr="004C3F2F">
        <w:rPr>
          <w:rFonts w:asciiTheme="minorHAnsi" w:hAnsiTheme="minorHAnsi" w:cstheme="minorHAnsi"/>
          <w:iCs/>
          <w:sz w:val="18"/>
          <w:szCs w:val="18"/>
        </w:rPr>
        <w:t xml:space="preserve"> stanowi jedno z kryteriów oceny ofert.</w:t>
      </w:r>
    </w:p>
    <w:p w:rsidR="004C3F2F" w:rsidRPr="004C3F2F" w:rsidRDefault="004C3F2F" w:rsidP="004C3F2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C3F2F" w:rsidRDefault="004C3F2F" w:rsidP="004C3F2F">
      <w:pPr>
        <w:spacing w:line="276" w:lineRule="auto"/>
        <w:ind w:left="284" w:right="-1" w:hanging="284"/>
        <w:rPr>
          <w:rFonts w:asciiTheme="minorHAnsi" w:hAnsiTheme="minorHAnsi" w:cstheme="minorHAnsi"/>
          <w:sz w:val="22"/>
          <w:szCs w:val="22"/>
        </w:rPr>
      </w:pPr>
      <w:r w:rsidRPr="004C3F2F">
        <w:rPr>
          <w:rFonts w:asciiTheme="minorHAnsi" w:hAnsiTheme="minorHAnsi" w:cstheme="minorHAnsi"/>
          <w:b/>
          <w:sz w:val="22"/>
          <w:szCs w:val="22"/>
        </w:rPr>
        <w:t>Okres gwarancji:</w:t>
      </w:r>
      <w:r w:rsidRPr="004C3F2F">
        <w:rPr>
          <w:rFonts w:asciiTheme="minorHAnsi" w:hAnsiTheme="minorHAnsi" w:cstheme="minorHAnsi"/>
          <w:sz w:val="22"/>
          <w:szCs w:val="22"/>
        </w:rPr>
        <w:t xml:space="preserve"> ……………………………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4C3F2F">
        <w:rPr>
          <w:rFonts w:asciiTheme="minorHAnsi" w:hAnsiTheme="minorHAnsi" w:cstheme="minorHAnsi"/>
          <w:sz w:val="22"/>
          <w:szCs w:val="22"/>
        </w:rPr>
        <w:t>od daty podpisania protokołu odbioru bez zastrzeżeń</w:t>
      </w:r>
      <w:r>
        <w:rPr>
          <w:rFonts w:asciiTheme="minorHAnsi" w:hAnsiTheme="minorHAnsi" w:cstheme="minorHAnsi"/>
          <w:sz w:val="22"/>
          <w:szCs w:val="22"/>
        </w:rPr>
        <w:t xml:space="preserve"> (minimum 1 rok</w:t>
      </w:r>
      <w:r w:rsidRPr="004C3F2F">
        <w:rPr>
          <w:rFonts w:asciiTheme="minorHAnsi" w:hAnsiTheme="minorHAnsi" w:cstheme="minorHAnsi"/>
          <w:sz w:val="22"/>
          <w:szCs w:val="22"/>
        </w:rPr>
        <w:t>).</w:t>
      </w:r>
    </w:p>
    <w:p w:rsidR="004C3F2F" w:rsidRDefault="004C3F2F" w:rsidP="004C3F2F">
      <w:pPr>
        <w:spacing w:line="360" w:lineRule="auto"/>
        <w:ind w:left="284" w:right="-1" w:hanging="284"/>
        <w:jc w:val="center"/>
        <w:rPr>
          <w:rFonts w:asciiTheme="minorHAnsi" w:hAnsiTheme="minorHAnsi" w:cstheme="minorHAnsi"/>
          <w:iCs/>
          <w:sz w:val="18"/>
          <w:szCs w:val="18"/>
        </w:rPr>
      </w:pPr>
      <w:r>
        <w:rPr>
          <w:rFonts w:asciiTheme="minorHAnsi" w:hAnsiTheme="minorHAnsi" w:cstheme="minorHAnsi"/>
          <w:iCs/>
          <w:sz w:val="18"/>
          <w:szCs w:val="18"/>
        </w:rPr>
        <w:t>Okres gwarancji</w:t>
      </w:r>
      <w:r w:rsidRPr="004C3F2F">
        <w:rPr>
          <w:rFonts w:asciiTheme="minorHAnsi" w:hAnsiTheme="minorHAnsi" w:cstheme="minorHAnsi"/>
          <w:iCs/>
          <w:sz w:val="18"/>
          <w:szCs w:val="18"/>
        </w:rPr>
        <w:t xml:space="preserve"> stanowi jedno z kryteriów oceny ofert.</w:t>
      </w:r>
    </w:p>
    <w:p w:rsidR="004C3F2F" w:rsidRDefault="004C3F2F" w:rsidP="004C3F2F">
      <w:pPr>
        <w:spacing w:line="276" w:lineRule="auto"/>
        <w:ind w:left="284" w:right="-1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Okres subskrypcji oprogramowania ………………………… </w:t>
      </w:r>
      <w:r w:rsidRPr="004C3F2F">
        <w:rPr>
          <w:rFonts w:asciiTheme="minorHAnsi" w:hAnsiTheme="minorHAnsi" w:cstheme="minorHAnsi"/>
          <w:sz w:val="22"/>
          <w:szCs w:val="22"/>
        </w:rPr>
        <w:t>od daty podpisania protokołu odbioru bez zastrzeżeń</w:t>
      </w:r>
      <w:r>
        <w:rPr>
          <w:rFonts w:asciiTheme="minorHAnsi" w:hAnsiTheme="minorHAnsi" w:cstheme="minorHAnsi"/>
          <w:sz w:val="22"/>
          <w:szCs w:val="22"/>
        </w:rPr>
        <w:t xml:space="preserve"> (minimum 1 rok</w:t>
      </w:r>
      <w:r w:rsidRPr="004C3F2F">
        <w:rPr>
          <w:rFonts w:asciiTheme="minorHAnsi" w:hAnsiTheme="minorHAnsi" w:cstheme="minorHAnsi"/>
          <w:sz w:val="22"/>
          <w:szCs w:val="22"/>
        </w:rPr>
        <w:t>).</w:t>
      </w:r>
    </w:p>
    <w:p w:rsidR="004C3F2F" w:rsidRDefault="004C3F2F" w:rsidP="004C3F2F">
      <w:pPr>
        <w:spacing w:line="360" w:lineRule="auto"/>
        <w:ind w:left="284" w:right="-1" w:hanging="284"/>
        <w:jc w:val="center"/>
        <w:rPr>
          <w:rFonts w:asciiTheme="minorHAnsi" w:hAnsiTheme="minorHAnsi" w:cstheme="minorHAnsi"/>
          <w:iCs/>
          <w:sz w:val="18"/>
          <w:szCs w:val="18"/>
        </w:rPr>
      </w:pPr>
      <w:r>
        <w:rPr>
          <w:rFonts w:asciiTheme="minorHAnsi" w:hAnsiTheme="minorHAnsi" w:cstheme="minorHAnsi"/>
          <w:iCs/>
          <w:sz w:val="18"/>
          <w:szCs w:val="18"/>
        </w:rPr>
        <w:t xml:space="preserve">Okres </w:t>
      </w:r>
      <w:r>
        <w:rPr>
          <w:rFonts w:asciiTheme="minorHAnsi" w:hAnsiTheme="minorHAnsi" w:cstheme="minorHAnsi"/>
          <w:iCs/>
          <w:sz w:val="18"/>
          <w:szCs w:val="18"/>
        </w:rPr>
        <w:t>subskrypcji oprogramowania</w:t>
      </w:r>
      <w:r w:rsidRPr="004C3F2F">
        <w:rPr>
          <w:rFonts w:asciiTheme="minorHAnsi" w:hAnsiTheme="minorHAnsi" w:cstheme="minorHAnsi"/>
          <w:iCs/>
          <w:sz w:val="18"/>
          <w:szCs w:val="18"/>
        </w:rPr>
        <w:t xml:space="preserve"> stanowi jedno z kryteriów oceny ofert.</w:t>
      </w:r>
    </w:p>
    <w:p w:rsidR="004C3F2F" w:rsidRPr="004A33C7" w:rsidRDefault="004C3F2F" w:rsidP="004C3F2F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</w:t>
      </w:r>
      <w:r w:rsidRPr="00B920FD">
        <w:rPr>
          <w:rFonts w:asciiTheme="minorHAnsi" w:hAnsiTheme="minorHAnsi" w:cstheme="minorHAnsi"/>
          <w:b/>
          <w:sz w:val="22"/>
          <w:szCs w:val="22"/>
        </w:rPr>
        <w:t>otyczy obydwóch rodzajów oprogramowania</w:t>
      </w:r>
      <w:r>
        <w:rPr>
          <w:rFonts w:asciiTheme="minorHAnsi" w:hAnsiTheme="minorHAnsi" w:cstheme="minorHAnsi"/>
          <w:sz w:val="22"/>
          <w:szCs w:val="22"/>
        </w:rPr>
        <w:t xml:space="preserve"> będących przedmiotem zamówienia, tj. </w:t>
      </w:r>
      <w:r w:rsidRPr="00B920FD">
        <w:rPr>
          <w:rFonts w:asciiTheme="minorHAnsi" w:hAnsiTheme="minorHAnsi" w:cstheme="minorHAnsi"/>
          <w:b/>
          <w:sz w:val="22"/>
          <w:szCs w:val="22"/>
        </w:rPr>
        <w:t>oprogramowania dedykowanego pod naziemny system skanujący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B920FD">
        <w:rPr>
          <w:rFonts w:asciiTheme="minorHAnsi" w:hAnsiTheme="minorHAnsi" w:cstheme="minorHAnsi"/>
          <w:sz w:val="22"/>
          <w:szCs w:val="22"/>
        </w:rPr>
        <w:t>oraz</w:t>
      </w:r>
      <w:r w:rsidRPr="00B920FD">
        <w:rPr>
          <w:rFonts w:asciiTheme="minorHAnsi" w:hAnsiTheme="minorHAnsi" w:cstheme="minorHAnsi"/>
          <w:b/>
          <w:sz w:val="22"/>
          <w:szCs w:val="22"/>
        </w:rPr>
        <w:t xml:space="preserve"> oprogramowania dedykowanego pod naziemny system skanujący do analizy oraz syntezy danych fotogrametrycznych i geodezyjnych</w:t>
      </w:r>
      <w:r>
        <w:rPr>
          <w:rFonts w:asciiTheme="minorHAnsi" w:hAnsiTheme="minorHAnsi" w:cstheme="minorHAnsi"/>
          <w:b/>
          <w:sz w:val="22"/>
          <w:szCs w:val="22"/>
        </w:rPr>
        <w:t xml:space="preserve">. </w:t>
      </w:r>
      <w:r>
        <w:rPr>
          <w:rFonts w:asciiTheme="minorHAnsi" w:hAnsiTheme="minorHAnsi" w:cstheme="minorHAnsi"/>
          <w:sz w:val="22"/>
          <w:szCs w:val="22"/>
        </w:rPr>
        <w:t xml:space="preserve">Wykonawca musi zaoferować dla obydwóch rodzajów oprogramowania </w:t>
      </w:r>
      <w:r w:rsidRPr="00B920FD">
        <w:rPr>
          <w:rFonts w:asciiTheme="minorHAnsi" w:hAnsiTheme="minorHAnsi" w:cstheme="minorHAnsi"/>
          <w:b/>
          <w:sz w:val="22"/>
          <w:szCs w:val="22"/>
        </w:rPr>
        <w:t>taki sam okres subskrypcji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4C3F2F" w:rsidRPr="004C3F2F" w:rsidRDefault="004C3F2F" w:rsidP="004C3F2F">
      <w:pPr>
        <w:spacing w:line="360" w:lineRule="auto"/>
        <w:ind w:left="284" w:right="-1" w:hanging="284"/>
        <w:jc w:val="both"/>
        <w:rPr>
          <w:rFonts w:asciiTheme="minorHAnsi" w:hAnsiTheme="minorHAnsi" w:cstheme="minorHAnsi"/>
          <w:sz w:val="22"/>
          <w:szCs w:val="22"/>
        </w:rPr>
      </w:pPr>
    </w:p>
    <w:p w:rsidR="004C3F2F" w:rsidRPr="004C3F2F" w:rsidRDefault="004C3F2F" w:rsidP="004C3F2F">
      <w:pPr>
        <w:tabs>
          <w:tab w:val="left" w:pos="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C3F2F">
        <w:rPr>
          <w:rFonts w:asciiTheme="minorHAnsi" w:hAnsiTheme="minorHAnsi" w:cstheme="minorHAnsi"/>
          <w:b/>
          <w:sz w:val="22"/>
          <w:szCs w:val="22"/>
        </w:rPr>
        <w:t xml:space="preserve">Termin płatności: </w:t>
      </w:r>
      <w:r w:rsidRPr="004C3F2F">
        <w:rPr>
          <w:rFonts w:asciiTheme="minorHAnsi" w:hAnsiTheme="minorHAnsi" w:cstheme="minorHAnsi"/>
          <w:sz w:val="22"/>
          <w:szCs w:val="22"/>
        </w:rPr>
        <w:t>21 dni.</w:t>
      </w:r>
    </w:p>
    <w:p w:rsidR="00791C92" w:rsidRPr="00E13E3D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Theme="minorHAnsi" w:hAnsiTheme="minorHAnsi" w:cstheme="minorHAnsi"/>
          <w:i/>
          <w:sz w:val="20"/>
          <w:szCs w:val="22"/>
        </w:rPr>
      </w:pPr>
    </w:p>
    <w:p w:rsidR="00791C92" w:rsidRPr="00E13E3D" w:rsidRDefault="00791C92" w:rsidP="00791C92">
      <w:pPr>
        <w:spacing w:line="276" w:lineRule="auto"/>
        <w:jc w:val="both"/>
        <w:rPr>
          <w:rFonts w:asciiTheme="minorHAnsi" w:hAnsiTheme="minorHAnsi" w:cstheme="minorHAnsi"/>
          <w:i/>
          <w:sz w:val="20"/>
          <w:szCs w:val="22"/>
        </w:rPr>
      </w:pPr>
    </w:p>
    <w:p w:rsidR="00791C92" w:rsidRPr="00E13E3D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E13E3D">
        <w:rPr>
          <w:rFonts w:asciiTheme="minorHAnsi" w:hAnsiTheme="minorHAnsi" w:cstheme="minorHAnsi"/>
          <w:i/>
          <w:sz w:val="22"/>
          <w:szCs w:val="22"/>
        </w:rPr>
        <w:lastRenderedPageBreak/>
        <w:t>Zamawiający posiada odpowiedni numer identyfikacyjny VAT UE.</w:t>
      </w:r>
    </w:p>
    <w:p w:rsidR="001E6CE8" w:rsidRPr="00E13E3D" w:rsidRDefault="00791C92" w:rsidP="001E6CE8">
      <w:pPr>
        <w:keepLine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E13E3D">
        <w:rPr>
          <w:rFonts w:asciiTheme="minorHAnsi" w:hAnsiTheme="minorHAnsi" w:cstheme="minorHAnsi"/>
          <w:sz w:val="22"/>
          <w:szCs w:val="22"/>
          <w:lang w:eastAsia="ar-SA"/>
        </w:rPr>
        <w:t xml:space="preserve">2. </w:t>
      </w:r>
      <w:r w:rsidR="001E6CE8" w:rsidRPr="00E13E3D">
        <w:rPr>
          <w:rFonts w:asciiTheme="minorHAnsi" w:hAnsiTheme="minorHAnsi" w:cstheme="minorHAnsi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E13E3D" w:rsidRDefault="001E6CE8" w:rsidP="001E6CE8">
      <w:pPr>
        <w:spacing w:before="60" w:after="6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E13E3D">
        <w:rPr>
          <w:rFonts w:asciiTheme="minorHAnsi" w:hAnsiTheme="minorHAnsi" w:cstheme="minorHAnsi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E13E3D" w:rsidRDefault="001E6CE8" w:rsidP="001E6CE8">
      <w:pPr>
        <w:spacing w:before="60" w:after="60"/>
        <w:jc w:val="both"/>
        <w:rPr>
          <w:rFonts w:asciiTheme="minorHAnsi" w:hAnsiTheme="minorHAnsi" w:cstheme="minorHAnsi"/>
          <w:sz w:val="22"/>
        </w:rPr>
      </w:pPr>
      <w:r w:rsidRPr="00E13E3D">
        <w:rPr>
          <w:rFonts w:asciiTheme="minorHAnsi" w:hAnsiTheme="minorHAnsi" w:cstheme="minorHAnsi"/>
          <w:sz w:val="22"/>
          <w:szCs w:val="22"/>
        </w:rPr>
        <w:t xml:space="preserve">4. Oświadczamy, że </w:t>
      </w:r>
      <w:r w:rsidRPr="00E13E3D">
        <w:rPr>
          <w:rFonts w:asciiTheme="minorHAnsi" w:hAnsiTheme="minorHAnsi" w:cstheme="minorHAnsi"/>
          <w:sz w:val="22"/>
        </w:rPr>
        <w:t>uważamy się za związanych niniejszą ofertą na czas wskazany w SWZ.</w:t>
      </w:r>
    </w:p>
    <w:p w:rsidR="001E6CE8" w:rsidRPr="00E13E3D" w:rsidRDefault="001E6CE8" w:rsidP="001E6CE8">
      <w:pPr>
        <w:spacing w:before="60" w:after="6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E13E3D">
        <w:rPr>
          <w:rFonts w:asciiTheme="minorHAnsi" w:hAnsiTheme="minorHAnsi" w:cstheme="minorHAnsi"/>
          <w:sz w:val="22"/>
          <w:szCs w:val="22"/>
        </w:rPr>
        <w:t xml:space="preserve">5. Oświadczamy, że zapoznaliśmy się z projektowanymi postanowieniami umowy, określonymi w załączniku </w:t>
      </w:r>
      <w:r w:rsidRPr="004C3F2F">
        <w:rPr>
          <w:rFonts w:asciiTheme="minorHAnsi" w:hAnsiTheme="minorHAnsi" w:cstheme="minorHAnsi"/>
          <w:sz w:val="22"/>
          <w:szCs w:val="22"/>
        </w:rPr>
        <w:t xml:space="preserve">nr 4 do SWZ </w:t>
      </w:r>
      <w:r w:rsidRPr="00E13E3D">
        <w:rPr>
          <w:rFonts w:asciiTheme="minorHAnsi" w:hAnsiTheme="minorHAnsi" w:cstheme="minorHAnsi"/>
          <w:sz w:val="22"/>
          <w:szCs w:val="22"/>
        </w:rPr>
        <w:t>i zobowiązujemy się, w przypadku wyboru naszej oferty, do zawarcia umowy zgodnej z niniejszą ofertą, na warunkach w nich określonych.</w:t>
      </w:r>
    </w:p>
    <w:p w:rsidR="00791C92" w:rsidRPr="00E13E3D" w:rsidRDefault="001E6CE8" w:rsidP="00791C92">
      <w:p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E13E3D">
        <w:rPr>
          <w:rFonts w:asciiTheme="minorHAnsi" w:hAnsiTheme="minorHAnsi" w:cstheme="minorHAnsi"/>
          <w:sz w:val="22"/>
          <w:szCs w:val="22"/>
          <w:lang w:eastAsia="ar-SA"/>
        </w:rPr>
        <w:t>6</w:t>
      </w:r>
      <w:r w:rsidR="00791C92" w:rsidRPr="00E13E3D">
        <w:rPr>
          <w:rFonts w:asciiTheme="minorHAnsi" w:hAnsiTheme="minorHAnsi" w:cstheme="minorHAnsi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4146B2" w:rsidRPr="00E13E3D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sz w:val="18"/>
          <w:szCs w:val="22"/>
          <w:lang w:eastAsia="ar-SA"/>
        </w:rPr>
      </w:pPr>
      <w:r w:rsidRPr="00E13E3D">
        <w:rPr>
          <w:rFonts w:asciiTheme="minorHAnsi" w:hAnsiTheme="minorHAnsi" w:cstheme="minorHAnsi"/>
          <w:sz w:val="22"/>
          <w:szCs w:val="22"/>
          <w:lang w:eastAsia="ar-SA"/>
        </w:rPr>
        <w:t>7</w:t>
      </w:r>
      <w:r w:rsidR="00791C92" w:rsidRPr="00E13E3D">
        <w:rPr>
          <w:rFonts w:asciiTheme="minorHAnsi" w:hAnsiTheme="minorHAnsi" w:cstheme="minorHAnsi"/>
          <w:sz w:val="22"/>
          <w:szCs w:val="22"/>
          <w:lang w:eastAsia="ar-SA"/>
        </w:rPr>
        <w:t xml:space="preserve">. </w:t>
      </w:r>
      <w:r w:rsidR="004146B2" w:rsidRPr="00E13E3D">
        <w:rPr>
          <w:rFonts w:asciiTheme="minorHAnsi" w:hAnsiTheme="minorHAnsi" w:cstheme="minorHAnsi"/>
          <w:sz w:val="22"/>
          <w:szCs w:val="22"/>
          <w:lang w:eastAsia="ar-SA"/>
        </w:rPr>
        <w:t>Przedmiot zamówienia wykonam</w:t>
      </w:r>
      <w:r w:rsidR="0066496E" w:rsidRPr="00E13E3D">
        <w:rPr>
          <w:rFonts w:asciiTheme="minorHAnsi" w:hAnsiTheme="minorHAnsi" w:cstheme="minorHAnsi"/>
          <w:sz w:val="22"/>
          <w:szCs w:val="22"/>
          <w:lang w:eastAsia="ar-SA"/>
        </w:rPr>
        <w:t>y</w:t>
      </w:r>
      <w:r w:rsidR="004146B2" w:rsidRPr="00E13E3D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="004146B2" w:rsidRPr="00E13E3D">
        <w:rPr>
          <w:rFonts w:asciiTheme="minorHAnsi" w:hAnsiTheme="minorHAnsi" w:cstheme="minorHAnsi"/>
          <w:b/>
          <w:sz w:val="22"/>
          <w:szCs w:val="22"/>
          <w:lang w:eastAsia="ar-SA"/>
        </w:rPr>
        <w:t>samodzielnie / z udziałem podwykonawców*</w:t>
      </w:r>
      <w:r w:rsidR="004146B2" w:rsidRPr="00E13E3D">
        <w:rPr>
          <w:rFonts w:asciiTheme="minorHAnsi" w:hAnsiTheme="minorHAnsi" w:cstheme="minorHAnsi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E13E3D" w:rsidRDefault="004146B2" w:rsidP="004146B2">
      <w:pPr>
        <w:keepLines/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E13E3D">
        <w:rPr>
          <w:rFonts w:asciiTheme="minorHAnsi" w:hAnsiTheme="minorHAnsi" w:cstheme="minorHAnsi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E13E3D" w:rsidRDefault="004146B2" w:rsidP="004146B2">
      <w:pPr>
        <w:keepLines/>
        <w:suppressAutoHyphens/>
        <w:ind w:left="426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E13E3D">
        <w:rPr>
          <w:rFonts w:asciiTheme="minorHAnsi" w:hAnsiTheme="minorHAnsi" w:cstheme="minorHAnsi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  <w:r w:rsidR="00737000" w:rsidRPr="00E13E3D">
        <w:rPr>
          <w:rFonts w:asciiTheme="minorHAnsi" w:hAnsiTheme="minorHAnsi" w:cstheme="minorHAnsi"/>
          <w:sz w:val="22"/>
          <w:szCs w:val="22"/>
          <w:lang w:eastAsia="ar-SA"/>
        </w:rPr>
        <w:t>…………………</w:t>
      </w:r>
      <w:r w:rsidR="00E13E3D">
        <w:rPr>
          <w:rFonts w:asciiTheme="minorHAnsi" w:hAnsiTheme="minorHAnsi" w:cstheme="minorHAnsi"/>
          <w:sz w:val="22"/>
          <w:szCs w:val="22"/>
          <w:lang w:eastAsia="ar-SA"/>
        </w:rPr>
        <w:t>……………………………………………………………………………………………………</w:t>
      </w:r>
    </w:p>
    <w:p w:rsidR="004146B2" w:rsidRPr="00E13E3D" w:rsidRDefault="004146B2" w:rsidP="004146B2">
      <w:pPr>
        <w:suppressAutoHyphens/>
        <w:ind w:left="426"/>
        <w:jc w:val="both"/>
        <w:rPr>
          <w:rFonts w:asciiTheme="minorHAnsi" w:hAnsiTheme="minorHAnsi" w:cstheme="minorHAnsi"/>
          <w:sz w:val="18"/>
          <w:szCs w:val="22"/>
          <w:lang w:eastAsia="ar-SA"/>
        </w:rPr>
      </w:pPr>
      <w:r w:rsidRPr="00E13E3D">
        <w:rPr>
          <w:rFonts w:asciiTheme="minorHAnsi" w:hAnsiTheme="minorHAnsi" w:cstheme="minorHAnsi"/>
          <w:sz w:val="22"/>
          <w:szCs w:val="22"/>
          <w:lang w:eastAsia="ar-SA"/>
        </w:rPr>
        <w:t xml:space="preserve">             </w:t>
      </w:r>
      <w:r w:rsidRPr="00E13E3D">
        <w:rPr>
          <w:rFonts w:asciiTheme="minorHAnsi" w:hAnsiTheme="minorHAnsi" w:cstheme="minorHAnsi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E13E3D" w:rsidRDefault="004146B2" w:rsidP="004146B2">
      <w:pPr>
        <w:suppressAutoHyphens/>
        <w:ind w:left="426"/>
        <w:jc w:val="both"/>
        <w:rPr>
          <w:rFonts w:asciiTheme="minorHAnsi" w:hAnsiTheme="minorHAnsi" w:cstheme="minorHAnsi"/>
          <w:color w:val="7030A0"/>
          <w:sz w:val="18"/>
          <w:szCs w:val="22"/>
          <w:lang w:eastAsia="ar-SA"/>
        </w:rPr>
      </w:pPr>
    </w:p>
    <w:p w:rsidR="004146B2" w:rsidRPr="00E13E3D" w:rsidRDefault="004146B2" w:rsidP="004146B2">
      <w:pPr>
        <w:suppressAutoHyphens/>
        <w:ind w:left="426"/>
        <w:jc w:val="both"/>
        <w:rPr>
          <w:rFonts w:asciiTheme="minorHAnsi" w:hAnsiTheme="minorHAnsi" w:cstheme="minorHAnsi"/>
          <w:i/>
          <w:sz w:val="20"/>
          <w:szCs w:val="22"/>
          <w:lang w:eastAsia="ar-SA"/>
        </w:rPr>
      </w:pPr>
      <w:r w:rsidRPr="00E13E3D">
        <w:rPr>
          <w:rFonts w:asciiTheme="minorHAnsi" w:hAnsiTheme="minorHAnsi" w:cstheme="minorHAnsi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E13E3D">
        <w:rPr>
          <w:rFonts w:asciiTheme="minorHAnsi" w:hAnsiTheme="minorHAnsi" w:cstheme="minorHAnsi"/>
          <w:i/>
          <w:sz w:val="20"/>
          <w:szCs w:val="22"/>
          <w:lang w:eastAsia="ar-SA"/>
        </w:rPr>
        <w:t>Pzp</w:t>
      </w:r>
      <w:proofErr w:type="spellEnd"/>
      <w:r w:rsidRPr="00E13E3D">
        <w:rPr>
          <w:rFonts w:asciiTheme="minorHAnsi" w:hAnsiTheme="minorHAnsi" w:cstheme="minorHAnsi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E13E3D" w:rsidRDefault="004146B2" w:rsidP="004146B2">
      <w:pPr>
        <w:suppressAutoHyphens/>
        <w:ind w:left="360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E13E3D">
        <w:rPr>
          <w:rFonts w:asciiTheme="minorHAnsi" w:hAnsiTheme="minorHAnsi" w:cstheme="minorHAnsi"/>
          <w:sz w:val="22"/>
          <w:szCs w:val="22"/>
          <w:lang w:eastAsia="ar-SA"/>
        </w:rPr>
        <w:t xml:space="preserve">  …………………………………………………………………………………………………….</w:t>
      </w:r>
      <w:r w:rsidR="00E13E3D">
        <w:rPr>
          <w:rFonts w:asciiTheme="minorHAnsi" w:hAnsiTheme="minorHAnsi" w:cstheme="minorHAnsi"/>
          <w:sz w:val="22"/>
          <w:szCs w:val="22"/>
          <w:lang w:eastAsia="ar-SA"/>
        </w:rPr>
        <w:t>……………………………………………………………</w:t>
      </w:r>
      <w:r w:rsidRPr="00E13E3D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</w:p>
    <w:p w:rsidR="004146B2" w:rsidRPr="00E13E3D" w:rsidRDefault="004146B2" w:rsidP="004146B2">
      <w:pPr>
        <w:suppressAutoHyphens/>
        <w:ind w:left="360"/>
        <w:jc w:val="center"/>
        <w:rPr>
          <w:rFonts w:asciiTheme="minorHAnsi" w:hAnsiTheme="minorHAnsi" w:cstheme="minorHAnsi"/>
          <w:sz w:val="18"/>
          <w:szCs w:val="22"/>
          <w:lang w:eastAsia="ar-SA"/>
        </w:rPr>
      </w:pPr>
      <w:r w:rsidRPr="00E13E3D">
        <w:rPr>
          <w:rFonts w:asciiTheme="minorHAnsi" w:hAnsiTheme="minorHAnsi" w:cstheme="minorHAnsi"/>
          <w:sz w:val="18"/>
          <w:szCs w:val="22"/>
          <w:lang w:eastAsia="ar-SA"/>
        </w:rPr>
        <w:t>(nazwa (firma) podwykonawcy)</w:t>
      </w:r>
    </w:p>
    <w:p w:rsidR="004146B2" w:rsidRPr="00E13E3D" w:rsidRDefault="004146B2" w:rsidP="004146B2">
      <w:pPr>
        <w:suppressAutoHyphens/>
        <w:ind w:right="-1"/>
        <w:jc w:val="both"/>
        <w:rPr>
          <w:rFonts w:asciiTheme="minorHAnsi" w:hAnsiTheme="minorHAnsi" w:cstheme="minorHAnsi"/>
          <w:i/>
          <w:color w:val="7030A0"/>
          <w:sz w:val="18"/>
          <w:szCs w:val="18"/>
          <w:u w:val="single"/>
        </w:rPr>
      </w:pPr>
    </w:p>
    <w:p w:rsidR="00791C92" w:rsidRPr="00E13E3D" w:rsidRDefault="00C23857" w:rsidP="009403A8">
      <w:pPr>
        <w:ind w:left="284" w:hanging="284"/>
        <w:jc w:val="both"/>
        <w:rPr>
          <w:rFonts w:asciiTheme="minorHAnsi" w:hAnsiTheme="minorHAnsi" w:cstheme="minorHAnsi"/>
          <w:sz w:val="22"/>
        </w:rPr>
      </w:pPr>
      <w:r w:rsidRPr="00E13E3D">
        <w:rPr>
          <w:rFonts w:asciiTheme="minorHAnsi" w:hAnsiTheme="minorHAnsi" w:cstheme="minorHAnsi"/>
          <w:sz w:val="22"/>
        </w:rPr>
        <w:t>8</w:t>
      </w:r>
      <w:r w:rsidR="009403A8" w:rsidRPr="00E13E3D">
        <w:rPr>
          <w:rFonts w:asciiTheme="minorHAnsi" w:hAnsiTheme="minorHAnsi" w:cstheme="minorHAnsi"/>
          <w:sz w:val="22"/>
        </w:rPr>
        <w:t xml:space="preserve">. </w:t>
      </w:r>
      <w:r w:rsidR="00791C92" w:rsidRPr="00E13E3D">
        <w:rPr>
          <w:rFonts w:asciiTheme="minorHAnsi" w:hAnsiTheme="minorHAnsi" w:cstheme="minorHAnsi"/>
          <w:sz w:val="22"/>
        </w:rPr>
        <w:t>Oświadczam</w:t>
      </w:r>
      <w:r w:rsidRPr="00E13E3D">
        <w:rPr>
          <w:rFonts w:asciiTheme="minorHAnsi" w:hAnsiTheme="minorHAnsi" w:cstheme="minorHAnsi"/>
          <w:sz w:val="22"/>
        </w:rPr>
        <w:t>y</w:t>
      </w:r>
      <w:r w:rsidR="0066496E" w:rsidRPr="00E13E3D">
        <w:rPr>
          <w:rFonts w:asciiTheme="minorHAnsi" w:hAnsiTheme="minorHAnsi" w:cstheme="minorHAnsi"/>
          <w:sz w:val="22"/>
        </w:rPr>
        <w:t>, że wypełniliśmy</w:t>
      </w:r>
      <w:r w:rsidR="00791C92" w:rsidRPr="00E13E3D">
        <w:rPr>
          <w:rFonts w:asciiTheme="minorHAnsi" w:hAnsiTheme="minorHAnsi" w:cstheme="minorHAnsi"/>
          <w:sz w:val="22"/>
        </w:rPr>
        <w:t xml:space="preserve"> obowiązki informacyjne przewidziane w art. 13 lub art. 14 RODO</w:t>
      </w:r>
      <w:r w:rsidR="00791C92" w:rsidRPr="00E13E3D">
        <w:rPr>
          <w:rFonts w:asciiTheme="minorHAnsi" w:hAnsiTheme="minorHAnsi" w:cstheme="minorHAnsi"/>
          <w:sz w:val="22"/>
          <w:vertAlign w:val="superscript"/>
        </w:rPr>
        <w:t>1)</w:t>
      </w:r>
      <w:r w:rsidR="00791C92" w:rsidRPr="00E13E3D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</w:t>
      </w:r>
      <w:r w:rsidR="0066496E" w:rsidRPr="00E13E3D">
        <w:rPr>
          <w:rFonts w:asciiTheme="minorHAnsi" w:hAnsiTheme="minorHAnsi" w:cstheme="minorHAnsi"/>
          <w:sz w:val="22"/>
        </w:rPr>
        <w:t>liśmy</w:t>
      </w:r>
      <w:r w:rsidR="00791C92" w:rsidRPr="00E13E3D">
        <w:rPr>
          <w:rFonts w:asciiTheme="minorHAnsi" w:hAnsiTheme="minorHAnsi" w:cstheme="minorHAnsi"/>
          <w:sz w:val="22"/>
        </w:rPr>
        <w:t xml:space="preserve"> w celu ubiegania się o udzielenie zamówienia publicznego w niniejszym postępowaniu.*</w:t>
      </w:r>
    </w:p>
    <w:p w:rsidR="00791C92" w:rsidRPr="00E13E3D" w:rsidRDefault="00791C92" w:rsidP="00791C92">
      <w:pPr>
        <w:ind w:left="284"/>
        <w:jc w:val="both"/>
        <w:rPr>
          <w:rFonts w:asciiTheme="minorHAnsi" w:eastAsia="Calibri" w:hAnsiTheme="minorHAnsi" w:cstheme="minorHAnsi"/>
          <w:sz w:val="16"/>
          <w:szCs w:val="16"/>
          <w:lang w:eastAsia="en-US"/>
        </w:rPr>
      </w:pPr>
      <w:r w:rsidRPr="00E13E3D">
        <w:rPr>
          <w:rFonts w:asciiTheme="minorHAnsi" w:eastAsia="Calibri" w:hAnsiTheme="minorHAnsi" w:cstheme="minorHAnsi"/>
          <w:sz w:val="22"/>
          <w:szCs w:val="22"/>
          <w:vertAlign w:val="superscript"/>
          <w:lang w:eastAsia="en-US"/>
        </w:rPr>
        <w:t xml:space="preserve">1) </w:t>
      </w:r>
      <w:r w:rsidRPr="00E13E3D">
        <w:rPr>
          <w:rFonts w:asciiTheme="minorHAnsi" w:eastAsia="Calibri" w:hAnsiTheme="minorHAnsi" w:cstheme="minorHAnsi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E13E3D" w:rsidRDefault="00791C92" w:rsidP="00791C92">
      <w:pPr>
        <w:ind w:left="284"/>
        <w:jc w:val="both"/>
        <w:rPr>
          <w:rFonts w:asciiTheme="minorHAnsi" w:eastAsia="Calibri" w:hAnsiTheme="minorHAnsi" w:cstheme="minorHAnsi"/>
          <w:sz w:val="16"/>
          <w:szCs w:val="16"/>
          <w:lang w:eastAsia="en-US"/>
        </w:rPr>
      </w:pPr>
    </w:p>
    <w:p w:rsidR="00791C92" w:rsidRPr="00E13E3D" w:rsidRDefault="00791C92" w:rsidP="00791C92">
      <w:pPr>
        <w:spacing w:line="276" w:lineRule="auto"/>
        <w:ind w:left="284"/>
        <w:jc w:val="both"/>
        <w:rPr>
          <w:rFonts w:asciiTheme="minorHAnsi" w:eastAsia="Calibri" w:hAnsiTheme="minorHAnsi" w:cstheme="minorHAnsi"/>
          <w:b/>
          <w:sz w:val="16"/>
          <w:szCs w:val="16"/>
        </w:rPr>
      </w:pPr>
      <w:r w:rsidRPr="00E13E3D">
        <w:rPr>
          <w:rFonts w:asciiTheme="minorHAnsi" w:eastAsia="Calibri" w:hAnsiTheme="minorHAnsi" w:cstheme="minorHAnsi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E13E3D" w:rsidRDefault="001E6CE8" w:rsidP="00791C92">
      <w:pPr>
        <w:ind w:left="425" w:firstLine="283"/>
        <w:jc w:val="center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p w:rsidR="0066496E" w:rsidRPr="00E13E3D" w:rsidRDefault="0066496E" w:rsidP="0066496E">
      <w:p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E13E3D">
        <w:rPr>
          <w:rFonts w:asciiTheme="minorHAnsi" w:hAnsiTheme="minorHAnsi" w:cstheme="minorHAnsi"/>
          <w:sz w:val="22"/>
          <w:szCs w:val="22"/>
          <w:lang w:eastAsia="ar-SA"/>
        </w:rPr>
        <w:t>9. Oświadczamy, ze nie podlegamy wykluczeniu na podstawie art. 7 ust. 1 Ustawy z dnia 13 kwietnia 2022 r. o szczególnych rozwiązaniach w zakresie przeciwdziałania wspieraniu agresji na Ukrainę oraz służących ochronie bezpieczeństwa narodowego.</w:t>
      </w:r>
    </w:p>
    <w:p w:rsidR="0066496E" w:rsidRPr="00E13E3D" w:rsidRDefault="0066496E" w:rsidP="00791C92">
      <w:pPr>
        <w:ind w:left="425" w:firstLine="283"/>
        <w:jc w:val="center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p w:rsidR="00791C92" w:rsidRPr="00E13E3D" w:rsidRDefault="00C23857" w:rsidP="00791C92">
      <w:pPr>
        <w:suppressAutoHyphens/>
        <w:ind w:hanging="142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E13E3D">
        <w:rPr>
          <w:rFonts w:asciiTheme="minorHAnsi" w:hAnsiTheme="minorHAnsi" w:cstheme="minorHAnsi"/>
          <w:sz w:val="22"/>
          <w:szCs w:val="22"/>
          <w:lang w:eastAsia="ar-SA"/>
        </w:rPr>
        <w:t xml:space="preserve"> 9</w:t>
      </w:r>
      <w:r w:rsidR="00791C92" w:rsidRPr="00E13E3D">
        <w:rPr>
          <w:rFonts w:asciiTheme="minorHAnsi" w:hAnsiTheme="minorHAnsi" w:cstheme="minorHAnsi"/>
          <w:sz w:val="22"/>
          <w:szCs w:val="22"/>
          <w:lang w:eastAsia="ar-SA"/>
        </w:rPr>
        <w:t>.  Integralną częścią oferty są:</w:t>
      </w:r>
    </w:p>
    <w:p w:rsidR="00791C92" w:rsidRPr="00E13E3D" w:rsidRDefault="00791C92" w:rsidP="00791C92">
      <w:pPr>
        <w:tabs>
          <w:tab w:val="left" w:pos="1134"/>
        </w:tabs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E13E3D">
        <w:rPr>
          <w:rFonts w:asciiTheme="minorHAnsi" w:hAnsiTheme="minorHAnsi" w:cstheme="minorHAnsi"/>
          <w:sz w:val="22"/>
          <w:szCs w:val="22"/>
          <w:lang w:eastAsia="ar-SA"/>
        </w:rPr>
        <w:t xml:space="preserve">     ……………………………………….</w:t>
      </w:r>
    </w:p>
    <w:p w:rsidR="00791C92" w:rsidRPr="00E13E3D" w:rsidRDefault="00791C92" w:rsidP="00791C92">
      <w:pPr>
        <w:tabs>
          <w:tab w:val="left" w:pos="1134"/>
        </w:tabs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E13E3D">
        <w:rPr>
          <w:rFonts w:asciiTheme="minorHAnsi" w:hAnsiTheme="minorHAnsi" w:cstheme="minorHAnsi"/>
          <w:sz w:val="22"/>
          <w:szCs w:val="22"/>
          <w:lang w:eastAsia="ar-SA"/>
        </w:rPr>
        <w:t xml:space="preserve">     ……………………………………….</w:t>
      </w:r>
    </w:p>
    <w:p w:rsidR="00791C92" w:rsidRPr="00E13E3D" w:rsidRDefault="00791C92" w:rsidP="00791C92">
      <w:pPr>
        <w:suppressAutoHyphens/>
        <w:ind w:firstLine="708"/>
        <w:jc w:val="both"/>
        <w:rPr>
          <w:rFonts w:asciiTheme="minorHAnsi" w:hAnsiTheme="minorHAnsi" w:cstheme="minorHAnsi"/>
          <w:color w:val="FF0000"/>
          <w:sz w:val="22"/>
          <w:szCs w:val="22"/>
          <w:lang w:eastAsia="ar-SA"/>
        </w:rPr>
      </w:pPr>
      <w:r w:rsidRPr="00E13E3D">
        <w:rPr>
          <w:rFonts w:asciiTheme="minorHAnsi" w:hAnsiTheme="minorHAnsi" w:cstheme="minorHAnsi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E13E3D" w:rsidRDefault="00791C92" w:rsidP="00791C92">
      <w:pPr>
        <w:suppressAutoHyphens/>
        <w:ind w:firstLine="708"/>
        <w:jc w:val="both"/>
        <w:rPr>
          <w:rFonts w:asciiTheme="minorHAnsi" w:hAnsiTheme="minorHAnsi" w:cstheme="minorHAnsi"/>
          <w:color w:val="FF0000"/>
          <w:sz w:val="22"/>
          <w:szCs w:val="22"/>
          <w:lang w:eastAsia="ar-SA"/>
        </w:rPr>
      </w:pPr>
    </w:p>
    <w:p w:rsidR="001E6CE8" w:rsidRPr="00E13E3D" w:rsidRDefault="001E6CE8" w:rsidP="001E6CE8">
      <w:pPr>
        <w:suppressAutoHyphens/>
        <w:ind w:right="-1"/>
        <w:jc w:val="both"/>
        <w:rPr>
          <w:rFonts w:asciiTheme="minorHAnsi" w:hAnsiTheme="minorHAnsi" w:cstheme="minorHAnsi"/>
          <w:sz w:val="20"/>
          <w:szCs w:val="18"/>
        </w:rPr>
      </w:pPr>
      <w:r w:rsidRPr="00E13E3D">
        <w:rPr>
          <w:rFonts w:asciiTheme="minorHAnsi" w:hAnsiTheme="minorHAnsi" w:cstheme="minorHAnsi"/>
          <w:sz w:val="20"/>
          <w:szCs w:val="18"/>
        </w:rPr>
        <w:t>…………………………….. dnia ………………….. 202</w:t>
      </w:r>
      <w:r w:rsidR="00D00219" w:rsidRPr="00E13E3D">
        <w:rPr>
          <w:rFonts w:asciiTheme="minorHAnsi" w:hAnsiTheme="minorHAnsi" w:cstheme="minorHAnsi"/>
          <w:sz w:val="20"/>
          <w:szCs w:val="18"/>
        </w:rPr>
        <w:t>2</w:t>
      </w:r>
      <w:r w:rsidRPr="00E13E3D">
        <w:rPr>
          <w:rFonts w:asciiTheme="minorHAnsi" w:hAnsiTheme="minorHAnsi" w:cstheme="minorHAnsi"/>
          <w:sz w:val="20"/>
          <w:szCs w:val="18"/>
        </w:rPr>
        <w:t xml:space="preserve"> r.</w:t>
      </w:r>
    </w:p>
    <w:p w:rsidR="00791C92" w:rsidRPr="00E13E3D" w:rsidRDefault="00791C92" w:rsidP="00791C92">
      <w:pPr>
        <w:suppressAutoHyphens/>
        <w:ind w:firstLine="708"/>
        <w:jc w:val="both"/>
        <w:rPr>
          <w:rFonts w:asciiTheme="minorHAnsi" w:hAnsiTheme="minorHAnsi" w:cstheme="minorHAnsi"/>
          <w:color w:val="FF0000"/>
          <w:sz w:val="22"/>
          <w:szCs w:val="22"/>
          <w:lang w:eastAsia="ar-SA"/>
        </w:rPr>
      </w:pPr>
    </w:p>
    <w:p w:rsidR="00737000" w:rsidRPr="00E13E3D" w:rsidRDefault="00737000" w:rsidP="00737000">
      <w:pPr>
        <w:pStyle w:val="Tekstpodstawowywcity"/>
        <w:tabs>
          <w:tab w:val="left" w:pos="-142"/>
        </w:tabs>
        <w:ind w:left="0" w:hanging="426"/>
        <w:jc w:val="right"/>
        <w:rPr>
          <w:rFonts w:asciiTheme="minorHAnsi" w:hAnsiTheme="minorHAnsi" w:cstheme="minorHAnsi"/>
          <w:sz w:val="20"/>
        </w:rPr>
      </w:pPr>
    </w:p>
    <w:p w:rsidR="005403BF" w:rsidRPr="00E13E3D" w:rsidRDefault="005403BF" w:rsidP="00737000">
      <w:pPr>
        <w:pStyle w:val="Tekstpodstawowywcity"/>
        <w:tabs>
          <w:tab w:val="left" w:pos="-142"/>
        </w:tabs>
        <w:ind w:left="0" w:hanging="426"/>
        <w:jc w:val="right"/>
        <w:rPr>
          <w:rFonts w:asciiTheme="minorHAnsi" w:hAnsiTheme="minorHAnsi" w:cstheme="minorHAnsi"/>
          <w:sz w:val="20"/>
        </w:rPr>
      </w:pPr>
    </w:p>
    <w:p w:rsidR="00737000" w:rsidRPr="00E13E3D" w:rsidRDefault="00737000" w:rsidP="00737000">
      <w:pPr>
        <w:pStyle w:val="Tekstpodstawowywcity"/>
        <w:tabs>
          <w:tab w:val="left" w:pos="-142"/>
        </w:tabs>
        <w:ind w:left="426" w:hanging="426"/>
        <w:jc w:val="center"/>
        <w:rPr>
          <w:rFonts w:asciiTheme="minorHAnsi" w:hAnsiTheme="minorHAnsi" w:cstheme="minorHAnsi"/>
          <w:sz w:val="20"/>
        </w:rPr>
      </w:pPr>
      <w:r w:rsidRPr="00E13E3D">
        <w:rPr>
          <w:rFonts w:asciiTheme="minorHAnsi" w:hAnsiTheme="minorHAnsi" w:cstheme="minorHAnsi"/>
          <w:sz w:val="20"/>
        </w:rPr>
        <w:tab/>
      </w:r>
      <w:r w:rsidRPr="00E13E3D">
        <w:rPr>
          <w:rFonts w:asciiTheme="minorHAnsi" w:hAnsiTheme="minorHAnsi" w:cstheme="minorHAnsi"/>
          <w:sz w:val="20"/>
        </w:rPr>
        <w:tab/>
      </w:r>
      <w:r w:rsidRPr="00E13E3D">
        <w:rPr>
          <w:rFonts w:asciiTheme="minorHAnsi" w:hAnsiTheme="minorHAnsi" w:cstheme="minorHAnsi"/>
          <w:sz w:val="20"/>
        </w:rPr>
        <w:tab/>
      </w:r>
      <w:r w:rsidRPr="00E13E3D">
        <w:rPr>
          <w:rFonts w:asciiTheme="minorHAnsi" w:hAnsiTheme="minorHAnsi" w:cstheme="minorHAnsi"/>
          <w:sz w:val="20"/>
        </w:rPr>
        <w:tab/>
      </w:r>
      <w:r w:rsidRPr="00E13E3D">
        <w:rPr>
          <w:rFonts w:asciiTheme="minorHAnsi" w:hAnsiTheme="minorHAnsi" w:cstheme="minorHAnsi"/>
          <w:sz w:val="20"/>
        </w:rPr>
        <w:tab/>
      </w:r>
      <w:r w:rsidRPr="00E13E3D">
        <w:rPr>
          <w:rFonts w:asciiTheme="minorHAnsi" w:hAnsiTheme="minorHAnsi" w:cstheme="minorHAnsi"/>
          <w:sz w:val="20"/>
        </w:rPr>
        <w:tab/>
      </w:r>
      <w:r w:rsidRPr="00E13E3D">
        <w:rPr>
          <w:rFonts w:asciiTheme="minorHAnsi" w:hAnsiTheme="minorHAnsi" w:cstheme="minorHAnsi"/>
          <w:sz w:val="20"/>
        </w:rPr>
        <w:tab/>
        <w:t xml:space="preserve">..........................................................……… </w:t>
      </w:r>
    </w:p>
    <w:p w:rsidR="00737000" w:rsidRPr="00E13E3D" w:rsidRDefault="00737000" w:rsidP="00737000">
      <w:pPr>
        <w:pStyle w:val="Tekstpodstawowywcity"/>
        <w:tabs>
          <w:tab w:val="left" w:pos="-142"/>
        </w:tabs>
        <w:ind w:left="0" w:hanging="426"/>
        <w:jc w:val="center"/>
        <w:rPr>
          <w:rFonts w:asciiTheme="minorHAnsi" w:hAnsiTheme="minorHAnsi" w:cstheme="minorHAnsi"/>
          <w:sz w:val="18"/>
          <w:szCs w:val="18"/>
        </w:rPr>
      </w:pP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  <w:t>Podpis osoby(</w:t>
      </w:r>
      <w:proofErr w:type="spellStart"/>
      <w:r w:rsidRPr="00E13E3D">
        <w:rPr>
          <w:rFonts w:asciiTheme="minorHAnsi" w:hAnsiTheme="minorHAnsi" w:cstheme="minorHAnsi"/>
          <w:sz w:val="18"/>
          <w:szCs w:val="18"/>
        </w:rPr>
        <w:t>ób</w:t>
      </w:r>
      <w:proofErr w:type="spellEnd"/>
      <w:r w:rsidRPr="00E13E3D">
        <w:rPr>
          <w:rFonts w:asciiTheme="minorHAnsi" w:hAnsiTheme="minorHAnsi" w:cstheme="minorHAnsi"/>
          <w:sz w:val="18"/>
          <w:szCs w:val="18"/>
        </w:rPr>
        <w:t>) uprawnionej(</w:t>
      </w:r>
      <w:proofErr w:type="spellStart"/>
      <w:r w:rsidRPr="00E13E3D">
        <w:rPr>
          <w:rFonts w:asciiTheme="minorHAnsi" w:hAnsiTheme="minorHAnsi" w:cstheme="minorHAnsi"/>
          <w:sz w:val="18"/>
          <w:szCs w:val="18"/>
        </w:rPr>
        <w:t>ych</w:t>
      </w:r>
      <w:proofErr w:type="spellEnd"/>
      <w:r w:rsidRPr="00E13E3D">
        <w:rPr>
          <w:rFonts w:asciiTheme="minorHAnsi" w:hAnsiTheme="minorHAnsi" w:cstheme="minorHAnsi"/>
          <w:sz w:val="18"/>
          <w:szCs w:val="18"/>
        </w:rPr>
        <w:t>)</w:t>
      </w:r>
    </w:p>
    <w:p w:rsidR="00737000" w:rsidRPr="00E13E3D" w:rsidRDefault="00737000" w:rsidP="00737000">
      <w:pPr>
        <w:pStyle w:val="Tekstpodstawowywcity"/>
        <w:tabs>
          <w:tab w:val="left" w:pos="-142"/>
        </w:tabs>
        <w:ind w:left="0" w:hanging="426"/>
        <w:jc w:val="center"/>
        <w:rPr>
          <w:rFonts w:asciiTheme="minorHAnsi" w:hAnsiTheme="minorHAnsi" w:cstheme="minorHAnsi"/>
          <w:sz w:val="18"/>
          <w:szCs w:val="18"/>
        </w:rPr>
      </w:pP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  <w:t>do reprezentowania Wykonawcy</w:t>
      </w:r>
    </w:p>
    <w:p w:rsidR="0066496E" w:rsidRPr="00E13E3D" w:rsidRDefault="0066496E" w:rsidP="001E6CE8">
      <w:pPr>
        <w:suppressAutoHyphens/>
        <w:ind w:right="-1"/>
        <w:jc w:val="both"/>
        <w:rPr>
          <w:rFonts w:asciiTheme="minorHAnsi" w:hAnsiTheme="minorHAnsi" w:cstheme="minorHAnsi"/>
          <w:i/>
          <w:sz w:val="18"/>
          <w:szCs w:val="18"/>
          <w:u w:val="single"/>
        </w:rPr>
      </w:pPr>
    </w:p>
    <w:p w:rsidR="0066496E" w:rsidRPr="00E13E3D" w:rsidRDefault="0066496E" w:rsidP="001E6CE8">
      <w:pPr>
        <w:suppressAutoHyphens/>
        <w:ind w:right="-1"/>
        <w:jc w:val="both"/>
        <w:rPr>
          <w:rFonts w:asciiTheme="minorHAnsi" w:hAnsiTheme="minorHAnsi" w:cstheme="minorHAnsi"/>
          <w:i/>
          <w:sz w:val="18"/>
          <w:szCs w:val="18"/>
          <w:u w:val="single"/>
        </w:rPr>
      </w:pPr>
    </w:p>
    <w:p w:rsidR="001E6CE8" w:rsidRPr="00E13E3D" w:rsidRDefault="001E6CE8" w:rsidP="001E6CE8">
      <w:pPr>
        <w:suppressAutoHyphens/>
        <w:ind w:right="-1"/>
        <w:jc w:val="both"/>
        <w:rPr>
          <w:rFonts w:asciiTheme="minorHAnsi" w:hAnsiTheme="minorHAnsi" w:cstheme="minorHAnsi"/>
          <w:i/>
          <w:sz w:val="18"/>
          <w:szCs w:val="18"/>
          <w:u w:val="single"/>
        </w:rPr>
      </w:pPr>
      <w:r w:rsidRPr="00E13E3D">
        <w:rPr>
          <w:rFonts w:asciiTheme="minorHAnsi" w:hAnsiTheme="minorHAnsi" w:cstheme="minorHAnsi"/>
          <w:i/>
          <w:sz w:val="18"/>
          <w:szCs w:val="18"/>
          <w:u w:val="single"/>
        </w:rPr>
        <w:t>Informacja dla Wykonawcy:</w:t>
      </w:r>
    </w:p>
    <w:p w:rsidR="001E6CE8" w:rsidRPr="00E13E3D" w:rsidRDefault="001E6CE8" w:rsidP="001E6CE8">
      <w:pPr>
        <w:suppressAutoHyphens/>
        <w:ind w:right="-1"/>
        <w:jc w:val="both"/>
        <w:rPr>
          <w:rFonts w:asciiTheme="minorHAnsi" w:hAnsiTheme="minorHAnsi" w:cstheme="minorHAnsi"/>
          <w:i/>
          <w:sz w:val="18"/>
          <w:szCs w:val="18"/>
        </w:rPr>
      </w:pPr>
      <w:r w:rsidRPr="00E13E3D">
        <w:rPr>
          <w:rFonts w:asciiTheme="minorHAnsi" w:hAnsiTheme="minorHAnsi" w:cstheme="minorHAnsi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E13E3D">
        <w:rPr>
          <w:rFonts w:asciiTheme="minorHAnsi" w:hAnsiTheme="minorHAnsi" w:cstheme="minorHAnsi"/>
          <w:i/>
          <w:sz w:val="18"/>
          <w:szCs w:val="18"/>
        </w:rPr>
        <w:t>ami</w:t>
      </w:r>
      <w:proofErr w:type="spellEnd"/>
      <w:r w:rsidRPr="00E13E3D">
        <w:rPr>
          <w:rFonts w:asciiTheme="minorHAnsi" w:hAnsiTheme="minorHAnsi" w:cstheme="minorHAnsi"/>
          <w:i/>
          <w:sz w:val="18"/>
          <w:szCs w:val="18"/>
        </w:rPr>
        <w:t>) potwierdzającymi prawo do reprezentacji Wykonawcy przez osobę podpisującą ofertę.</w:t>
      </w:r>
    </w:p>
    <w:p w:rsidR="00791C92" w:rsidRPr="00E13E3D" w:rsidRDefault="00791C92" w:rsidP="00791C92">
      <w:pPr>
        <w:suppressAutoHyphens/>
        <w:ind w:right="-1"/>
        <w:jc w:val="both"/>
        <w:rPr>
          <w:rFonts w:asciiTheme="minorHAnsi" w:hAnsiTheme="minorHAnsi" w:cstheme="minorHAnsi"/>
          <w:i/>
          <w:color w:val="FF0000"/>
          <w:sz w:val="18"/>
          <w:szCs w:val="18"/>
          <w:u w:val="single"/>
        </w:rPr>
      </w:pPr>
    </w:p>
    <w:p w:rsidR="00791C92" w:rsidRPr="00E13E3D" w:rsidRDefault="00791C92" w:rsidP="00791C92">
      <w:pPr>
        <w:suppressAutoHyphens/>
        <w:ind w:right="-1"/>
        <w:jc w:val="both"/>
        <w:rPr>
          <w:rFonts w:asciiTheme="minorHAnsi" w:hAnsiTheme="minorHAnsi" w:cstheme="minorHAnsi"/>
          <w:i/>
          <w:sz w:val="18"/>
          <w:szCs w:val="18"/>
          <w:u w:val="single"/>
        </w:rPr>
      </w:pPr>
      <w:r w:rsidRPr="00E13E3D">
        <w:rPr>
          <w:rFonts w:asciiTheme="minorHAnsi" w:hAnsiTheme="minorHAnsi" w:cstheme="minorHAnsi"/>
          <w:i/>
          <w:sz w:val="18"/>
          <w:szCs w:val="18"/>
          <w:u w:val="single"/>
        </w:rPr>
        <w:t>Uwaga:</w:t>
      </w:r>
    </w:p>
    <w:p w:rsidR="00791C92" w:rsidRPr="00E13E3D" w:rsidRDefault="00791C92" w:rsidP="00791C92">
      <w:pPr>
        <w:tabs>
          <w:tab w:val="num" w:pos="720"/>
        </w:tabs>
        <w:spacing w:before="120"/>
        <w:jc w:val="both"/>
        <w:rPr>
          <w:rFonts w:asciiTheme="minorHAnsi" w:hAnsiTheme="minorHAnsi" w:cstheme="minorHAnsi"/>
          <w:sz w:val="18"/>
          <w:szCs w:val="18"/>
        </w:rPr>
      </w:pPr>
      <w:r w:rsidRPr="00E13E3D">
        <w:rPr>
          <w:rFonts w:asciiTheme="minorHAnsi" w:hAnsiTheme="minorHAnsi" w:cstheme="minorHAnsi"/>
          <w:sz w:val="18"/>
          <w:szCs w:val="18"/>
        </w:rPr>
        <w:t>* niewłaściwe skreślić</w:t>
      </w:r>
    </w:p>
    <w:p w:rsidR="00791C92" w:rsidRPr="00E13E3D" w:rsidRDefault="00791C92" w:rsidP="00791C92">
      <w:pPr>
        <w:rPr>
          <w:rFonts w:asciiTheme="minorHAnsi" w:hAnsiTheme="minorHAnsi" w:cstheme="minorHAnsi"/>
          <w:sz w:val="18"/>
          <w:szCs w:val="18"/>
        </w:rPr>
      </w:pPr>
      <w:r w:rsidRPr="00E13E3D">
        <w:rPr>
          <w:rFonts w:asciiTheme="minorHAnsi" w:hAnsiTheme="minorHAnsi" w:cstheme="minorHAnsi"/>
          <w:sz w:val="18"/>
          <w:szCs w:val="18"/>
          <w:vertAlign w:val="superscript"/>
        </w:rPr>
        <w:t xml:space="preserve">** </w:t>
      </w:r>
      <w:r w:rsidRPr="00E13E3D">
        <w:rPr>
          <w:rFonts w:asciiTheme="minorHAnsi" w:hAnsiTheme="minorHAnsi" w:cstheme="minorHAnsi"/>
          <w:sz w:val="18"/>
          <w:szCs w:val="18"/>
        </w:rPr>
        <w:t>wypełnić jeżeli dotyczy</w:t>
      </w:r>
    </w:p>
    <w:p w:rsidR="00791C92" w:rsidRPr="00E13E3D" w:rsidRDefault="00791C92" w:rsidP="00687FB6">
      <w:pPr>
        <w:ind w:left="284" w:hanging="284"/>
        <w:jc w:val="both"/>
        <w:rPr>
          <w:rFonts w:asciiTheme="minorHAnsi" w:eastAsia="Calibri" w:hAnsiTheme="minorHAnsi" w:cstheme="minorHAnsi"/>
          <w:sz w:val="18"/>
          <w:szCs w:val="18"/>
          <w:lang w:eastAsia="en-GB"/>
        </w:rPr>
      </w:pPr>
      <w:r w:rsidRPr="00E13E3D">
        <w:rPr>
          <w:rFonts w:asciiTheme="minorHAnsi" w:hAnsiTheme="minorHAnsi" w:cstheme="minorHAnsi"/>
          <w:sz w:val="18"/>
          <w:szCs w:val="18"/>
        </w:rPr>
        <w:lastRenderedPageBreak/>
        <w:t xml:space="preserve">*** </w:t>
      </w:r>
      <w:r w:rsidRPr="00E13E3D">
        <w:rPr>
          <w:rFonts w:asciiTheme="minorHAnsi" w:eastAsia="Calibri" w:hAnsiTheme="minorHAnsi" w:cstheme="minorHAnsi"/>
          <w:sz w:val="18"/>
          <w:szCs w:val="18"/>
          <w:lang w:eastAsia="en-GB"/>
        </w:rPr>
        <w:t>Por. zalecenie Komisji z dnia 6 maja 2003 r. dotyczące definicji mikroprzedsiębior</w:t>
      </w:r>
      <w:r w:rsidR="00687FB6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stw oraz małych i średnich </w:t>
      </w:r>
      <w:bookmarkStart w:id="0" w:name="_GoBack"/>
      <w:bookmarkEnd w:id="0"/>
      <w:r w:rsidRPr="00E13E3D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przedsiębiorstw (Dz.U. L 124 z 20.5.2003, s. 36). Te informacje są wymagane wyłącznie do celów statystycznych. </w:t>
      </w:r>
    </w:p>
    <w:p w:rsidR="00791C92" w:rsidRPr="00E13E3D" w:rsidRDefault="00791C92" w:rsidP="00791C92">
      <w:pPr>
        <w:ind w:left="284"/>
        <w:jc w:val="both"/>
        <w:rPr>
          <w:rFonts w:asciiTheme="minorHAnsi" w:eastAsia="Calibri" w:hAnsiTheme="minorHAnsi" w:cstheme="minorHAnsi"/>
          <w:sz w:val="18"/>
          <w:szCs w:val="18"/>
          <w:lang w:eastAsia="en-GB"/>
        </w:rPr>
      </w:pPr>
      <w:r w:rsidRPr="00E13E3D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Mikroprzedsiębiorstwo:</w:t>
      </w:r>
      <w:r w:rsidRPr="00E13E3D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przedsiębiorstwo, które </w:t>
      </w:r>
      <w:r w:rsidRPr="00E13E3D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zatrudnia mniej niż 10 osób</w:t>
      </w:r>
      <w:r w:rsidRPr="00E13E3D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i którego roczny obrót lub roczna suma bilansowa </w:t>
      </w:r>
      <w:r w:rsidRPr="00E13E3D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nie przekracza 2 milionów EUR</w:t>
      </w:r>
      <w:r w:rsidRPr="00E13E3D">
        <w:rPr>
          <w:rFonts w:asciiTheme="minorHAnsi" w:eastAsia="Calibri" w:hAnsiTheme="minorHAnsi" w:cstheme="minorHAnsi"/>
          <w:sz w:val="18"/>
          <w:szCs w:val="18"/>
          <w:lang w:eastAsia="en-GB"/>
        </w:rPr>
        <w:t>.</w:t>
      </w:r>
    </w:p>
    <w:p w:rsidR="00791C92" w:rsidRPr="00E13E3D" w:rsidRDefault="00791C92" w:rsidP="00791C92">
      <w:pPr>
        <w:ind w:left="284"/>
        <w:jc w:val="both"/>
        <w:rPr>
          <w:rFonts w:asciiTheme="minorHAnsi" w:eastAsia="Calibri" w:hAnsiTheme="minorHAnsi" w:cstheme="minorHAnsi"/>
          <w:sz w:val="18"/>
          <w:szCs w:val="18"/>
          <w:lang w:eastAsia="en-GB"/>
        </w:rPr>
      </w:pPr>
      <w:r w:rsidRPr="00E13E3D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Małe przedsiębiorstwo:</w:t>
      </w:r>
      <w:r w:rsidRPr="00E13E3D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przedsiębiorstwo, które </w:t>
      </w:r>
      <w:r w:rsidRPr="00E13E3D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zatrudnia mniej niż 50 osób</w:t>
      </w:r>
      <w:r w:rsidRPr="00E13E3D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i którego roczny obrót lub roczna suma bilansowa </w:t>
      </w:r>
      <w:r w:rsidRPr="00E13E3D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nie przekracza 10 milionów EUR</w:t>
      </w:r>
      <w:r w:rsidRPr="00E13E3D">
        <w:rPr>
          <w:rFonts w:asciiTheme="minorHAnsi" w:eastAsia="Calibri" w:hAnsiTheme="minorHAnsi" w:cstheme="minorHAnsi"/>
          <w:sz w:val="18"/>
          <w:szCs w:val="18"/>
          <w:lang w:eastAsia="en-GB"/>
        </w:rPr>
        <w:t>.</w:t>
      </w:r>
    </w:p>
    <w:p w:rsidR="00791C92" w:rsidRPr="00E13E3D" w:rsidRDefault="00791C92" w:rsidP="00791C92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E13E3D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E13E3D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i które </w:t>
      </w:r>
      <w:r w:rsidRPr="00E13E3D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zatrudniają mniej niż 250 osób</w:t>
      </w:r>
      <w:r w:rsidRPr="00E13E3D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i których </w:t>
      </w:r>
      <w:r w:rsidRPr="00E13E3D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roczny obrót nie przekracza 50 milionów EUR</w:t>
      </w:r>
      <w:r w:rsidRPr="00E13E3D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</w:t>
      </w:r>
      <w:r w:rsidRPr="00E13E3D">
        <w:rPr>
          <w:rFonts w:asciiTheme="minorHAnsi" w:eastAsia="Calibri" w:hAnsiTheme="minorHAnsi" w:cstheme="minorHAnsi"/>
          <w:b/>
          <w:i/>
          <w:sz w:val="18"/>
          <w:szCs w:val="18"/>
          <w:lang w:eastAsia="en-GB"/>
        </w:rPr>
        <w:t>lub</w:t>
      </w:r>
      <w:r w:rsidRPr="00E13E3D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</w:t>
      </w:r>
      <w:r w:rsidRPr="00E13E3D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roczna suma bilansowa nie przekracza 43 milionów EUR</w:t>
      </w:r>
      <w:r w:rsidRPr="00E13E3D">
        <w:rPr>
          <w:rFonts w:asciiTheme="minorHAnsi" w:eastAsia="Calibri" w:hAnsiTheme="minorHAnsi" w:cstheme="minorHAnsi"/>
          <w:sz w:val="18"/>
          <w:szCs w:val="18"/>
          <w:lang w:eastAsia="en-GB"/>
        </w:rPr>
        <w:t>.</w:t>
      </w:r>
      <w:r w:rsidRPr="00E13E3D">
        <w:rPr>
          <w:rFonts w:asciiTheme="minorHAnsi" w:hAnsiTheme="minorHAnsi" w:cstheme="minorHAnsi"/>
          <w:sz w:val="22"/>
          <w:szCs w:val="22"/>
        </w:rPr>
        <w:t xml:space="preserve">  </w:t>
      </w:r>
    </w:p>
    <w:p w:rsidR="00791C92" w:rsidRPr="00E13E3D" w:rsidRDefault="00791C92" w:rsidP="00791C92">
      <w:pPr>
        <w:ind w:left="284"/>
        <w:jc w:val="both"/>
        <w:rPr>
          <w:rFonts w:asciiTheme="minorHAnsi" w:hAnsiTheme="minorHAnsi" w:cstheme="minorHAnsi"/>
          <w:color w:val="FF0000"/>
          <w:sz w:val="18"/>
          <w:szCs w:val="18"/>
        </w:rPr>
      </w:pPr>
    </w:p>
    <w:p w:rsidR="00791C92" w:rsidRPr="00E13E3D" w:rsidRDefault="00791C92" w:rsidP="00791C92">
      <w:pPr>
        <w:suppressAutoHyphens/>
        <w:ind w:firstLine="708"/>
        <w:jc w:val="both"/>
        <w:rPr>
          <w:rFonts w:asciiTheme="minorHAnsi" w:hAnsiTheme="minorHAnsi" w:cstheme="minorHAnsi"/>
          <w:color w:val="FF0000"/>
          <w:sz w:val="22"/>
          <w:szCs w:val="22"/>
          <w:lang w:eastAsia="ar-SA"/>
        </w:rPr>
      </w:pPr>
    </w:p>
    <w:sectPr w:rsidR="00791C92" w:rsidRPr="00E13E3D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497B69">
      <w:rPr>
        <w:rFonts w:ascii="Arial" w:hAnsi="Arial" w:cs="Arial"/>
        <w:i/>
        <w:sz w:val="20"/>
      </w:rPr>
      <w:t>3047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0C3B3D">
      <w:rPr>
        <w:rFonts w:ascii="Arial" w:hAnsi="Arial" w:cs="Arial"/>
        <w:i/>
        <w:sz w:val="20"/>
      </w:rPr>
      <w:t>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3B3D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97B69"/>
    <w:rsid w:val="00497E77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2F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3BF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496E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87FB6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37000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0EF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6E7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219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3E3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FD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4:docId w14:val="6EA12BB7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8A19B-96D6-4F05-867D-8DCA41E5B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940</Words>
  <Characters>5640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6567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Edyta Różańska</cp:lastModifiedBy>
  <cp:revision>66</cp:revision>
  <cp:lastPrinted>2021-04-14T07:30:00Z</cp:lastPrinted>
  <dcterms:created xsi:type="dcterms:W3CDTF">2020-05-11T08:30:00Z</dcterms:created>
  <dcterms:modified xsi:type="dcterms:W3CDTF">2022-07-27T08:24:00Z</dcterms:modified>
</cp:coreProperties>
</file>