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D034B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21815399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6D034B" w:rsidP="006D034B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 w:rsidR="005D6268"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  <w:r>
        <w:rPr>
          <w:rFonts w:ascii="Arial Narrow" w:hAnsi="Arial Narrow" w:cs="Arial Narrow"/>
          <w:b/>
          <w:sz w:val="20"/>
          <w:szCs w:val="20"/>
        </w:rPr>
        <w:tab/>
        <w:t>załącznik nr 9</w:t>
      </w:r>
      <w:bookmarkStart w:id="0" w:name="_GoBack"/>
      <w:bookmarkEnd w:id="0"/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4D59EF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 xml:space="preserve">Działając na podstawie Ustawy z 11 września 2019 Prawo Zamówień Publicznych (Dz. U. </w:t>
      </w:r>
      <w:r w:rsidR="00A125B3">
        <w:rPr>
          <w:rFonts w:ascii="Arial Narrow" w:hAnsi="Arial Narrow" w:cs="Arial Narrow"/>
        </w:rPr>
        <w:t>z 2021</w:t>
      </w:r>
      <w:r w:rsidRPr="001F386E">
        <w:rPr>
          <w:rFonts w:ascii="Arial Narrow" w:hAnsi="Arial Narrow" w:cs="Arial Narrow"/>
        </w:rPr>
        <w:t xml:space="preserve"> r. </w:t>
      </w:r>
      <w:r w:rsidR="00A125B3">
        <w:rPr>
          <w:rFonts w:ascii="Arial Narrow" w:hAnsi="Arial Narrow" w:cs="Arial Narrow"/>
        </w:rPr>
        <w:t>po</w:t>
      </w:r>
      <w:r w:rsidRPr="001F386E">
        <w:rPr>
          <w:rFonts w:ascii="Arial Narrow" w:hAnsi="Arial Narrow" w:cs="Arial Narrow"/>
        </w:rPr>
        <w:t>z</w:t>
      </w:r>
      <w:r w:rsidR="00A125B3">
        <w:rPr>
          <w:rFonts w:ascii="Arial Narrow" w:hAnsi="Arial Narrow" w:cs="Arial Narrow"/>
        </w:rPr>
        <w:t xml:space="preserve">. 1129 z </w:t>
      </w:r>
      <w:r w:rsidRPr="001F386E">
        <w:rPr>
          <w:rFonts w:ascii="Arial Narrow" w:hAnsi="Arial Narrow" w:cs="Arial Narrow"/>
        </w:rPr>
        <w:t xml:space="preserve"> późn. zm.)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C65607">
        <w:rPr>
          <w:rFonts w:ascii="Arial Narrow" w:hAnsi="Arial Narrow" w:cs="Arial Narrow"/>
          <w:b/>
        </w:rPr>
        <w:t xml:space="preserve">Dostawa komputerów, monitorów i </w:t>
      </w:r>
      <w:r w:rsidR="00660DB1">
        <w:rPr>
          <w:rFonts w:ascii="Arial Narrow" w:hAnsi="Arial Narrow" w:cs="Arial Narrow"/>
          <w:b/>
        </w:rPr>
        <w:t>laptopów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B736C4" w:rsidRPr="00A125B3">
        <w:rPr>
          <w:rFonts w:ascii="Arial Narrow" w:hAnsi="Arial Narrow" w:cs="Arial Narrow"/>
          <w:b/>
          <w:bCs/>
        </w:rPr>
        <w:t>…..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C83A40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  <w:r w:rsidR="00C83A40">
        <w:rPr>
          <w:rFonts w:ascii="Arial Narrow" w:hAnsi="Arial Narrow" w:cs="Arial Narrow"/>
          <w:sz w:val="20"/>
          <w:szCs w:val="20"/>
        </w:rPr>
        <w:t xml:space="preserve"> </w:t>
      </w:r>
    </w:p>
    <w:p w:rsidR="00130F2C" w:rsidRPr="001F386E" w:rsidRDefault="00C83A40" w:rsidP="00C83A40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modelu urządzenia ( dotyczy zadania 1, i zadania 3 poz. 1)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EB1216" w:rsidRDefault="00EB1216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dostawy towar będzie podlegał odbiorowi ilościowemu, z którego zostanie sporządzony protokół</w:t>
      </w:r>
      <w:r w:rsidR="00EE64EF">
        <w:rPr>
          <w:rFonts w:ascii="Arial Narrow" w:hAnsi="Arial Narrow" w:cs="Arial Narrow"/>
          <w:sz w:val="20"/>
          <w:szCs w:val="20"/>
        </w:rPr>
        <w:t xml:space="preserve"> wraz z numerami seryjnymi. </w:t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F70994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  <w:r w:rsidR="002B6333">
        <w:rPr>
          <w:rFonts w:ascii="Arial Narrow" w:hAnsi="Arial Narrow" w:cs="Arial Narrow"/>
          <w:sz w:val="20"/>
          <w:szCs w:val="20"/>
        </w:rPr>
        <w:t>( dotyczy zadania 1, 2, dotyczy zadania 3 poz. 2, 4)</w:t>
      </w:r>
    </w:p>
    <w:p w:rsidR="002B6333" w:rsidRPr="001F386E" w:rsidRDefault="002B6333" w:rsidP="002B6333">
      <w:pPr>
        <w:tabs>
          <w:tab w:val="num" w:pos="72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przypadku zgłoszenia przez Zamawiającego konieczności naprawy sprzętu objętego niniejszą umową, Wykonawca zobowiązuje się, iż w terminie 1 dnia roboczego od dnia zgłoszenia usterki oddelegowany zostanie przez niego specjalista, który w tym terminie dokona naprawy urządzenia w siedzibie Zamawiającego. ( dotyczy zadania 3 poz. 1)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C83A40">
        <w:rPr>
          <w:rFonts w:ascii="Arial Narrow" w:hAnsi="Arial Narrow" w:cs="Arial Narrow"/>
          <w:sz w:val="20"/>
          <w:szCs w:val="20"/>
        </w:rPr>
        <w:t>podmiotu tworzącego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C83A40" w:rsidRDefault="00C83A40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 przedmiot zamówienia Zamawiający zapłaci kwotę w wysokości netto …… PLN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protokół 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, </w:t>
      </w:r>
      <w:r w:rsidR="00C65607">
        <w:rPr>
          <w:rFonts w:ascii="Arial Narrow" w:hAnsi="Arial Narrow" w:cs="Arial Narrow"/>
          <w:sz w:val="20"/>
          <w:szCs w:val="20"/>
        </w:rPr>
        <w:br/>
      </w:r>
      <w:r w:rsidR="001B3724"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217" w:rsidRDefault="00951217">
      <w:r>
        <w:separator/>
      </w:r>
    </w:p>
  </w:endnote>
  <w:endnote w:type="continuationSeparator" w:id="0">
    <w:p w:rsidR="00951217" w:rsidRDefault="0095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CCE49DE" wp14:editId="60F47C9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6D034B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6D034B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>Wyk. K. Kornowska – Tel. 261 417 449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217" w:rsidRDefault="00951217">
      <w:r>
        <w:separator/>
      </w:r>
    </w:p>
  </w:footnote>
  <w:footnote w:type="continuationSeparator" w:id="0">
    <w:p w:rsidR="00951217" w:rsidRDefault="00951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64A71"/>
    <w:rsid w:val="001850DF"/>
    <w:rsid w:val="00193757"/>
    <w:rsid w:val="001A19AD"/>
    <w:rsid w:val="001B3724"/>
    <w:rsid w:val="001D46FD"/>
    <w:rsid w:val="001F386E"/>
    <w:rsid w:val="001F7B15"/>
    <w:rsid w:val="00200FBA"/>
    <w:rsid w:val="00273407"/>
    <w:rsid w:val="00276D6B"/>
    <w:rsid w:val="00284E41"/>
    <w:rsid w:val="002B14AC"/>
    <w:rsid w:val="002B6333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60DB1"/>
    <w:rsid w:val="00675B32"/>
    <w:rsid w:val="006764BA"/>
    <w:rsid w:val="006863B5"/>
    <w:rsid w:val="006961DA"/>
    <w:rsid w:val="00697477"/>
    <w:rsid w:val="006C56E7"/>
    <w:rsid w:val="006D034B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F0642"/>
    <w:rsid w:val="008F4745"/>
    <w:rsid w:val="00900FEC"/>
    <w:rsid w:val="009307C9"/>
    <w:rsid w:val="00930F9C"/>
    <w:rsid w:val="00945D20"/>
    <w:rsid w:val="00951217"/>
    <w:rsid w:val="0099466B"/>
    <w:rsid w:val="00995C6C"/>
    <w:rsid w:val="009C22B7"/>
    <w:rsid w:val="009D408C"/>
    <w:rsid w:val="009D54B7"/>
    <w:rsid w:val="00A125B3"/>
    <w:rsid w:val="00A328DC"/>
    <w:rsid w:val="00A36385"/>
    <w:rsid w:val="00AC571A"/>
    <w:rsid w:val="00AD0B18"/>
    <w:rsid w:val="00B47003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3A40"/>
    <w:rsid w:val="00C86904"/>
    <w:rsid w:val="00C876F0"/>
    <w:rsid w:val="00CA7B1B"/>
    <w:rsid w:val="00CB2534"/>
    <w:rsid w:val="00D10CB5"/>
    <w:rsid w:val="00D4410E"/>
    <w:rsid w:val="00D464C6"/>
    <w:rsid w:val="00D80E38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B1216"/>
    <w:rsid w:val="00EC2BF5"/>
    <w:rsid w:val="00ED2BF6"/>
    <w:rsid w:val="00ED5BAE"/>
    <w:rsid w:val="00EE64EF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1698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2022-08-04T07:07:00Z</cp:lastPrinted>
  <dcterms:created xsi:type="dcterms:W3CDTF">2022-08-04T06:58:00Z</dcterms:created>
  <dcterms:modified xsi:type="dcterms:W3CDTF">2022-08-12T11:17:00Z</dcterms:modified>
</cp:coreProperties>
</file>