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53A6F1" w14:textId="43772C54" w:rsidR="00FF34A6" w:rsidRPr="00F76FCD" w:rsidRDefault="00FF34A6" w:rsidP="00FF34A6">
      <w:pPr>
        <w:jc w:val="right"/>
        <w:rPr>
          <w:rFonts w:ascii="Arial" w:hAnsi="Arial" w:cs="Arial"/>
          <w:sz w:val="20"/>
          <w:lang w:val="x-none" w:eastAsia="x-none"/>
        </w:rPr>
      </w:pPr>
      <w:bookmarkStart w:id="0" w:name="_GoBack"/>
      <w:bookmarkEnd w:id="0"/>
      <w:r w:rsidRPr="00FF34A6">
        <w:rPr>
          <w:rFonts w:ascii="Arial" w:hAnsi="Arial" w:cs="Arial"/>
          <w:sz w:val="20"/>
          <w:lang w:val="x-none" w:eastAsia="x-none"/>
        </w:rPr>
        <w:t xml:space="preserve">Załącznik </w:t>
      </w:r>
      <w:r w:rsidRPr="00F76FCD">
        <w:rPr>
          <w:rFonts w:ascii="Arial" w:hAnsi="Arial" w:cs="Arial"/>
          <w:sz w:val="20"/>
          <w:lang w:eastAsia="x-none"/>
        </w:rPr>
        <w:t>n</w:t>
      </w:r>
      <w:r w:rsidRPr="00F76FCD">
        <w:rPr>
          <w:rFonts w:ascii="Arial" w:hAnsi="Arial" w:cs="Arial"/>
          <w:sz w:val="20"/>
          <w:lang w:val="x-none" w:eastAsia="x-none"/>
        </w:rPr>
        <w:t xml:space="preserve">r </w:t>
      </w:r>
      <w:r w:rsidR="00996D57">
        <w:rPr>
          <w:rFonts w:ascii="Arial" w:hAnsi="Arial" w:cs="Arial"/>
          <w:sz w:val="20"/>
          <w:lang w:eastAsia="x-none"/>
        </w:rPr>
        <w:t>7</w:t>
      </w:r>
      <w:r w:rsidRPr="00F76FCD">
        <w:rPr>
          <w:rFonts w:ascii="Arial" w:hAnsi="Arial" w:cs="Arial"/>
          <w:sz w:val="20"/>
          <w:lang w:val="x-none" w:eastAsia="x-none"/>
        </w:rPr>
        <w:t xml:space="preserve"> do SWZ</w:t>
      </w:r>
      <w:r w:rsidRPr="00F76FCD">
        <w:rPr>
          <w:rFonts w:ascii="Arial" w:hAnsi="Arial" w:cs="Arial"/>
          <w:b/>
          <w:sz w:val="20"/>
          <w:lang w:val="x-none" w:eastAsia="x-none"/>
        </w:rPr>
        <w:t xml:space="preserve">                                                                                                             </w:t>
      </w:r>
    </w:p>
    <w:p w14:paraId="38384158" w14:textId="77777777" w:rsidR="00FF34A6" w:rsidRPr="00F76FCD" w:rsidRDefault="00FF34A6" w:rsidP="00FF34A6">
      <w:pPr>
        <w:jc w:val="right"/>
        <w:rPr>
          <w:rFonts w:cs="Arial"/>
          <w:b/>
          <w:sz w:val="20"/>
          <w:lang w:val="x-none" w:eastAsia="x-none"/>
        </w:rPr>
      </w:pPr>
    </w:p>
    <w:p w14:paraId="612FA5FB" w14:textId="77777777" w:rsidR="00FF34A6" w:rsidRPr="00F76FCD" w:rsidRDefault="00FF34A6" w:rsidP="00FF34A6">
      <w:pPr>
        <w:jc w:val="center"/>
        <w:rPr>
          <w:rFonts w:ascii="Arial" w:hAnsi="Arial" w:cs="Arial"/>
          <w:i/>
          <w:sz w:val="22"/>
          <w:lang w:val="x-none" w:eastAsia="x-none"/>
        </w:rPr>
      </w:pPr>
      <w:r w:rsidRPr="00F76FCD">
        <w:rPr>
          <w:rFonts w:ascii="Arial" w:hAnsi="Arial" w:cs="Arial"/>
          <w:i/>
          <w:sz w:val="22"/>
          <w:lang w:eastAsia="x-none"/>
        </w:rPr>
        <w:t>Istotne postanowienia umowy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8"/>
      </w:tblGrid>
      <w:tr w:rsidR="00FF34A6" w:rsidRPr="00F76FCD" w14:paraId="51A87997" w14:textId="77777777" w:rsidTr="00621D10">
        <w:tc>
          <w:tcPr>
            <w:tcW w:w="9568" w:type="dxa"/>
          </w:tcPr>
          <w:p w14:paraId="7BFF864A" w14:textId="77777777" w:rsidR="00FF34A6" w:rsidRPr="00F76FCD" w:rsidRDefault="00FF34A6" w:rsidP="00FF34A6">
            <w:pPr>
              <w:tabs>
                <w:tab w:val="left" w:pos="993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4CFCB9B" w14:textId="5F873407" w:rsidR="00FF34A6" w:rsidRPr="00F76FCD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 xml:space="preserve">Zawarta </w:t>
            </w:r>
            <w:r w:rsidR="00EC298D">
              <w:rPr>
                <w:rFonts w:ascii="Arial" w:hAnsi="Arial" w:cs="Arial"/>
                <w:sz w:val="22"/>
                <w:szCs w:val="22"/>
              </w:rPr>
              <w:t>...................................</w:t>
            </w:r>
            <w:r w:rsidRPr="00F76FCD">
              <w:rPr>
                <w:rFonts w:ascii="Arial" w:hAnsi="Arial" w:cs="Arial"/>
                <w:sz w:val="22"/>
                <w:szCs w:val="22"/>
              </w:rPr>
              <w:t xml:space="preserve"> r.  pomiędzy:</w:t>
            </w:r>
          </w:p>
          <w:p w14:paraId="02C2C391" w14:textId="77777777" w:rsidR="00FF34A6" w:rsidRPr="00F76FCD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D54561" w14:textId="7E0B8B3F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b/>
                <w:sz w:val="22"/>
                <w:szCs w:val="22"/>
              </w:rPr>
              <w:t>Uniwersytetem im. Adama Mickiewicza w Poznaniu,</w:t>
            </w:r>
            <w:r w:rsidRPr="00F76F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76FCD">
              <w:rPr>
                <w:rFonts w:ascii="Arial" w:hAnsi="Arial" w:cs="Arial"/>
                <w:b/>
                <w:sz w:val="22"/>
                <w:szCs w:val="22"/>
              </w:rPr>
              <w:t xml:space="preserve">ul. H. Wieniawskiego 1, 61-712 Poznań, </w:t>
            </w:r>
            <w:r w:rsidRPr="00F76FCD">
              <w:rPr>
                <w:rFonts w:ascii="Arial" w:hAnsi="Arial" w:cs="Arial"/>
                <w:sz w:val="22"/>
                <w:szCs w:val="22"/>
              </w:rPr>
              <w:t>posiadającym NIP:</w:t>
            </w:r>
            <w:r w:rsidRPr="00F76FC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76FCD">
              <w:rPr>
                <w:rFonts w:ascii="Arial" w:hAnsi="Arial" w:cs="Arial"/>
                <w:sz w:val="22"/>
                <w:szCs w:val="22"/>
              </w:rPr>
              <w:t>777-00</w:t>
            </w:r>
            <w:r w:rsidRPr="00625E35">
              <w:rPr>
                <w:rFonts w:ascii="Arial" w:hAnsi="Arial" w:cs="Arial"/>
                <w:sz w:val="22"/>
                <w:szCs w:val="22"/>
              </w:rPr>
              <w:t>-06-350,</w:t>
            </w:r>
            <w:r w:rsidR="00625E35" w:rsidRPr="00625E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25E35" w:rsidRPr="00625E35">
              <w:rPr>
                <w:rStyle w:val="markedcontent"/>
                <w:rFonts w:ascii="Arial" w:hAnsi="Arial" w:cs="Arial"/>
                <w:sz w:val="22"/>
                <w:szCs w:val="22"/>
              </w:rPr>
              <w:t>REGON 000001293,</w:t>
            </w:r>
            <w:r w:rsidRPr="00F76FCD">
              <w:rPr>
                <w:rFonts w:ascii="Arial" w:hAnsi="Arial" w:cs="Arial"/>
                <w:sz w:val="22"/>
                <w:szCs w:val="22"/>
              </w:rPr>
              <w:t xml:space="preserve"> zwanym dalej „Zamawiającym” reprezentowanym przez:</w:t>
            </w:r>
          </w:p>
          <w:p w14:paraId="04D35A75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..............................</w:t>
            </w:r>
          </w:p>
          <w:p w14:paraId="3B41F829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przy kontrasygnacie Kwestora – …………………………….</w:t>
            </w:r>
          </w:p>
          <w:p w14:paraId="6CDA1A48" w14:textId="77777777" w:rsidR="00FF34A6" w:rsidRPr="00F76FCD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2F29DB" w14:textId="77777777" w:rsidR="00FF34A6" w:rsidRPr="00F76FCD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a</w:t>
            </w:r>
          </w:p>
          <w:p w14:paraId="5A656709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firmą ....................................................................</w:t>
            </w:r>
          </w:p>
          <w:p w14:paraId="7F2EB21C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reprezentowaną  przez:</w:t>
            </w:r>
          </w:p>
          <w:p w14:paraId="3D73E750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.....................................................</w:t>
            </w:r>
          </w:p>
          <w:p w14:paraId="227DCDBE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zwaną dalej „Wykonawcą”</w:t>
            </w:r>
          </w:p>
          <w:p w14:paraId="4F4AB828" w14:textId="77777777" w:rsidR="00FF34A6" w:rsidRPr="00F76FCD" w:rsidRDefault="00FF34A6" w:rsidP="00FF34A6">
            <w:pPr>
              <w:keepNext/>
              <w:suppressAutoHyphens/>
              <w:spacing w:line="360" w:lineRule="atLeast"/>
              <w:ind w:right="-1"/>
              <w:jc w:val="right"/>
              <w:outlineLvl w:val="4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76FCD">
              <w:rPr>
                <w:rFonts w:ascii="Arial" w:hAnsi="Arial"/>
                <w:bCs/>
                <w:i/>
                <w:iCs/>
              </w:rPr>
              <w:tab/>
            </w:r>
            <w:r w:rsidRPr="00F76FC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709CFD25" w14:textId="0EF6FAD8" w:rsidR="00FF34A6" w:rsidRPr="00F746EE" w:rsidRDefault="00EE6DBE" w:rsidP="00F746EE">
            <w:pPr>
              <w:spacing w:after="240"/>
              <w:jc w:val="both"/>
              <w:rPr>
                <w:rFonts w:ascii="Arial" w:hAnsi="Arial" w:cs="Arial"/>
                <w:bCs/>
                <w:sz w:val="22"/>
              </w:rPr>
            </w:pPr>
            <w:r w:rsidRPr="00EE6DBE">
              <w:rPr>
                <w:rFonts w:ascii="Arial" w:hAnsi="Arial" w:cs="Arial"/>
                <w:sz w:val="22"/>
              </w:rPr>
              <w:t xml:space="preserve">W wyniku postępowania o udzielenie zamówienia publicznego prowadzonego w </w:t>
            </w:r>
            <w:r w:rsidRPr="00EE6DBE">
              <w:rPr>
                <w:rFonts w:ascii="Arial" w:hAnsi="Arial" w:cs="Arial"/>
                <w:b/>
                <w:sz w:val="22"/>
              </w:rPr>
              <w:t>trybie</w:t>
            </w:r>
            <w:r w:rsidRPr="00EE6DBE">
              <w:rPr>
                <w:rFonts w:ascii="Arial" w:hAnsi="Arial" w:cs="Arial"/>
                <w:sz w:val="22"/>
              </w:rPr>
              <w:t xml:space="preserve"> </w:t>
            </w:r>
            <w:r w:rsidRPr="00EE6DBE">
              <w:rPr>
                <w:rFonts w:ascii="Arial" w:hAnsi="Arial" w:cs="Arial"/>
                <w:b/>
                <w:sz w:val="22"/>
              </w:rPr>
              <w:t xml:space="preserve">podstawowym bez negocjacji </w:t>
            </w:r>
            <w:r w:rsidRPr="00EE6DBE">
              <w:rPr>
                <w:rFonts w:ascii="Arial" w:hAnsi="Arial" w:cs="Arial"/>
                <w:sz w:val="22"/>
              </w:rPr>
              <w:t xml:space="preserve">na podstawie art. 275 pkt 1) ustawy Prawo zamówień publicznych </w:t>
            </w:r>
            <w:r w:rsidRPr="00EE6DBE">
              <w:rPr>
                <w:rFonts w:ascii="Arial" w:hAnsi="Arial" w:cs="Arial"/>
                <w:bCs/>
                <w:sz w:val="22"/>
              </w:rPr>
              <w:t>(t.j. Dz. U. z 2021 r., poz. 1</w:t>
            </w:r>
            <w:r w:rsidR="00625E35">
              <w:rPr>
                <w:rFonts w:ascii="Arial" w:hAnsi="Arial" w:cs="Arial"/>
                <w:bCs/>
                <w:sz w:val="22"/>
              </w:rPr>
              <w:t>1</w:t>
            </w:r>
            <w:r w:rsidRPr="00EE6DBE">
              <w:rPr>
                <w:rFonts w:ascii="Arial" w:hAnsi="Arial" w:cs="Arial"/>
                <w:bCs/>
                <w:sz w:val="22"/>
              </w:rPr>
              <w:t>29 ze zm.</w:t>
            </w:r>
            <w:r w:rsidR="00643517">
              <w:rPr>
                <w:rFonts w:ascii="Arial" w:hAnsi="Arial" w:cs="Arial"/>
                <w:bCs/>
                <w:sz w:val="22"/>
              </w:rPr>
              <w:t xml:space="preserve">. dalej: </w:t>
            </w:r>
            <w:r w:rsidR="00643517" w:rsidRPr="00643517">
              <w:rPr>
                <w:rFonts w:ascii="Arial" w:hAnsi="Arial" w:cs="Arial"/>
                <w:b/>
                <w:bCs/>
                <w:sz w:val="22"/>
              </w:rPr>
              <w:t>„p.z.p.”</w:t>
            </w:r>
            <w:r w:rsidRPr="00EE6DBE">
              <w:rPr>
                <w:rFonts w:ascii="Arial" w:hAnsi="Arial" w:cs="Arial"/>
                <w:bCs/>
                <w:sz w:val="22"/>
              </w:rPr>
              <w:t>)</w:t>
            </w:r>
            <w:r w:rsidRPr="00EE6DBE">
              <w:rPr>
                <w:rFonts w:ascii="Arial" w:hAnsi="Arial" w:cs="Arial"/>
                <w:sz w:val="22"/>
              </w:rPr>
              <w:t xml:space="preserve"> została zawarta umowa następującej treści:</w:t>
            </w:r>
          </w:p>
        </w:tc>
      </w:tr>
    </w:tbl>
    <w:p w14:paraId="474D72B1" w14:textId="77777777" w:rsidR="00FF34A6" w:rsidRPr="00F76FCD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0135CC2B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E63543" w14:textId="77777777" w:rsidR="00FF34A6" w:rsidRPr="00F76FCD" w:rsidRDefault="00FF34A6" w:rsidP="00FF34A6">
      <w:pPr>
        <w:rPr>
          <w:rFonts w:ascii="Arial" w:hAnsi="Arial" w:cs="Arial"/>
          <w:b/>
          <w:bCs/>
          <w:color w:val="FF0000"/>
          <w:sz w:val="22"/>
          <w:szCs w:val="22"/>
        </w:rPr>
      </w:pPr>
      <w:r w:rsidRPr="00F76FCD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F76FCD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2CC2C534" w14:textId="19CF967D" w:rsidR="00FF34A6" w:rsidRPr="00F76FCD" w:rsidRDefault="00B715E7" w:rsidP="00B6022C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Dostawa</w:t>
      </w:r>
      <w:r w:rsidR="00EE6DBE">
        <w:rPr>
          <w:rFonts w:ascii="Arial" w:hAnsi="Arial" w:cs="Arial"/>
          <w:b/>
          <w:bCs/>
          <w:sz w:val="22"/>
          <w:szCs w:val="22"/>
        </w:rPr>
        <w:t xml:space="preserve">, instalacja i uruchomienie </w:t>
      </w:r>
      <w:r w:rsidR="005C07B6">
        <w:rPr>
          <w:rFonts w:ascii="Arial" w:hAnsi="Arial" w:cs="Arial"/>
          <w:b/>
          <w:bCs/>
          <w:sz w:val="22"/>
          <w:szCs w:val="22"/>
        </w:rPr>
        <w:t xml:space="preserve">komory rękawicowej wraz z wyposażeniem </w:t>
      </w:r>
      <w:r w:rsidR="00EE6DBE">
        <w:rPr>
          <w:rFonts w:ascii="Arial" w:hAnsi="Arial" w:cs="Arial"/>
          <w:b/>
          <w:bCs/>
          <w:sz w:val="22"/>
          <w:szCs w:val="22"/>
        </w:rPr>
        <w:t>i materiałami eksploatacyjnymi</w:t>
      </w:r>
      <w:r w:rsidR="00B6022C" w:rsidRPr="000566A9">
        <w:rPr>
          <w:rFonts w:ascii="Arial" w:hAnsi="Arial" w:cs="Arial"/>
          <w:b/>
          <w:sz w:val="22"/>
          <w:szCs w:val="22"/>
        </w:rPr>
        <w:t xml:space="preserve">, </w:t>
      </w:r>
      <w:r w:rsidR="00B6022C" w:rsidRPr="000566A9">
        <w:rPr>
          <w:rFonts w:ascii="Arial" w:hAnsi="Arial" w:cs="Arial"/>
          <w:sz w:val="22"/>
          <w:szCs w:val="22"/>
        </w:rPr>
        <w:t>z</w:t>
      </w:r>
      <w:r w:rsidR="00FF34A6" w:rsidRPr="000566A9">
        <w:rPr>
          <w:rFonts w:ascii="Arial" w:hAnsi="Arial" w:cs="Arial"/>
          <w:sz w:val="22"/>
          <w:szCs w:val="22"/>
        </w:rPr>
        <w:t xml:space="preserve">godnie z </w:t>
      </w:r>
      <w:r w:rsidR="00B6022C" w:rsidRPr="000566A9">
        <w:rPr>
          <w:rFonts w:ascii="Arial" w:hAnsi="Arial" w:cs="Arial"/>
          <w:sz w:val="22"/>
          <w:szCs w:val="22"/>
        </w:rPr>
        <w:t xml:space="preserve">Opisem przedmiotu zamówienia stanowiącym załącznik nr 1 do niniejszej umowy, </w:t>
      </w:r>
      <w:r w:rsidR="00FF34A6" w:rsidRPr="000566A9">
        <w:rPr>
          <w:rFonts w:ascii="Arial" w:hAnsi="Arial" w:cs="Arial"/>
          <w:sz w:val="22"/>
          <w:szCs w:val="22"/>
        </w:rPr>
        <w:t xml:space="preserve"> wymogami </w:t>
      </w:r>
      <w:r w:rsidR="00B6022C" w:rsidRPr="000566A9">
        <w:rPr>
          <w:rFonts w:ascii="Arial" w:hAnsi="Arial" w:cs="Arial"/>
          <w:sz w:val="22"/>
          <w:szCs w:val="22"/>
        </w:rPr>
        <w:t>i zasadami</w:t>
      </w:r>
      <w:r w:rsidR="00B6022C">
        <w:rPr>
          <w:rFonts w:ascii="Arial" w:hAnsi="Arial" w:cs="Arial"/>
          <w:sz w:val="22"/>
          <w:szCs w:val="22"/>
        </w:rPr>
        <w:t xml:space="preserve"> </w:t>
      </w:r>
      <w:r w:rsidR="00EE6DBE">
        <w:rPr>
          <w:rFonts w:ascii="Arial" w:hAnsi="Arial" w:cs="Arial"/>
          <w:sz w:val="22"/>
          <w:szCs w:val="22"/>
        </w:rPr>
        <w:t>określonymi w S</w:t>
      </w:r>
      <w:r w:rsidR="00FF34A6" w:rsidRPr="00F76FCD">
        <w:rPr>
          <w:rFonts w:ascii="Arial" w:hAnsi="Arial" w:cs="Arial"/>
          <w:sz w:val="22"/>
          <w:szCs w:val="22"/>
        </w:rPr>
        <w:t>WZ nr ZP/</w:t>
      </w:r>
      <w:r w:rsidR="00F746EE">
        <w:rPr>
          <w:rFonts w:ascii="Arial" w:hAnsi="Arial" w:cs="Arial"/>
          <w:sz w:val="22"/>
          <w:szCs w:val="22"/>
        </w:rPr>
        <w:t>3831</w:t>
      </w:r>
      <w:r w:rsidR="001F15E1">
        <w:rPr>
          <w:rFonts w:ascii="Arial" w:hAnsi="Arial" w:cs="Arial"/>
          <w:sz w:val="22"/>
          <w:szCs w:val="22"/>
        </w:rPr>
        <w:t>/D/22</w:t>
      </w:r>
      <w:r w:rsidR="00B6022C">
        <w:rPr>
          <w:rFonts w:ascii="Arial" w:hAnsi="Arial" w:cs="Arial"/>
          <w:sz w:val="22"/>
          <w:szCs w:val="22"/>
        </w:rPr>
        <w:t xml:space="preserve"> stanowiącym załącznik nr 2 do umowy, Ofertą Wykonawcy z dnia ……………. stanowiącą załącznik nr 3 do umowy</w:t>
      </w:r>
      <w:r w:rsidR="00FF34A6" w:rsidRPr="00F76FCD">
        <w:rPr>
          <w:rFonts w:ascii="Arial" w:hAnsi="Arial" w:cs="Arial"/>
          <w:sz w:val="22"/>
          <w:szCs w:val="22"/>
        </w:rPr>
        <w:t xml:space="preserve"> oraz </w:t>
      </w:r>
      <w:r w:rsidR="00B6022C">
        <w:rPr>
          <w:rFonts w:ascii="Arial" w:hAnsi="Arial" w:cs="Arial"/>
          <w:sz w:val="22"/>
          <w:szCs w:val="22"/>
        </w:rPr>
        <w:t>F</w:t>
      </w:r>
      <w:r w:rsidR="00FF34A6" w:rsidRPr="00F76FCD">
        <w:rPr>
          <w:rFonts w:ascii="Arial" w:hAnsi="Arial" w:cs="Arial"/>
          <w:sz w:val="22"/>
          <w:szCs w:val="22"/>
        </w:rPr>
        <w:t xml:space="preserve">ormularzem cenowym stanowiącym załącznik  nr </w:t>
      </w:r>
      <w:r w:rsidR="00B6022C">
        <w:rPr>
          <w:rFonts w:ascii="Arial" w:hAnsi="Arial" w:cs="Arial"/>
          <w:sz w:val="22"/>
          <w:szCs w:val="22"/>
        </w:rPr>
        <w:t>4</w:t>
      </w:r>
      <w:r w:rsidR="00FF34A6" w:rsidRPr="00F76FCD">
        <w:rPr>
          <w:rFonts w:ascii="Arial" w:hAnsi="Arial" w:cs="Arial"/>
          <w:sz w:val="22"/>
          <w:szCs w:val="22"/>
        </w:rPr>
        <w:t xml:space="preserve"> do niniejszej umowy.</w:t>
      </w:r>
    </w:p>
    <w:p w14:paraId="47141506" w14:textId="77777777" w:rsidR="00FF34A6" w:rsidRPr="00F76FCD" w:rsidRDefault="00FF34A6" w:rsidP="00FF34A6">
      <w:pPr>
        <w:tabs>
          <w:tab w:val="left" w:pos="709"/>
        </w:tabs>
        <w:jc w:val="both"/>
        <w:rPr>
          <w:rFonts w:ascii="Arial" w:hAnsi="Arial" w:cs="Arial"/>
          <w:caps/>
          <w:sz w:val="22"/>
          <w:szCs w:val="22"/>
        </w:rPr>
      </w:pPr>
    </w:p>
    <w:p w14:paraId="6877610E" w14:textId="77777777" w:rsidR="00FF34A6" w:rsidRPr="00F76FCD" w:rsidRDefault="00FF34A6" w:rsidP="00FF34A6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2. CAŁKOWITA WARTOŚĆ UMOWY</w:t>
      </w:r>
    </w:p>
    <w:p w14:paraId="46D33E63" w14:textId="77777777" w:rsidR="00FF34A6" w:rsidRPr="00F76FCD" w:rsidRDefault="00FF34A6" w:rsidP="00FF34A6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  <w:u w:val="single"/>
        </w:rPr>
      </w:pPr>
    </w:p>
    <w:p w14:paraId="0FD91E7B" w14:textId="77777777" w:rsidR="001517EA" w:rsidRPr="001517EA" w:rsidRDefault="001517EA" w:rsidP="001517EA">
      <w:pPr>
        <w:numPr>
          <w:ilvl w:val="0"/>
          <w:numId w:val="15"/>
        </w:numPr>
        <w:jc w:val="both"/>
        <w:rPr>
          <w:rFonts w:ascii="Arial" w:hAnsi="Arial" w:cs="Arial"/>
          <w:sz w:val="22"/>
        </w:rPr>
      </w:pPr>
      <w:r w:rsidRPr="001517EA">
        <w:rPr>
          <w:rFonts w:ascii="Arial" w:hAnsi="Arial" w:cs="Arial"/>
          <w:sz w:val="22"/>
        </w:rPr>
        <w:t>Strony ustalają, że za prawidłową realizację całości przedmiotu umowy Zamawiający zapłaci Wykonawcy wynagrodzenie umowne ustalone na podstawie oferty Wykonawcy (zał. nr ..... do niniejszej umowy) i wyliczone na podstawie cen jednostkowych wyszczególnionych w formularzu cenowym Wykonawcy (zał. nr .... do niniejszej umowy) w wysokości:</w:t>
      </w:r>
    </w:p>
    <w:p w14:paraId="17730970" w14:textId="77777777" w:rsidR="001517EA" w:rsidRPr="001517EA" w:rsidRDefault="001517EA" w:rsidP="001517EA">
      <w:pPr>
        <w:ind w:left="360"/>
        <w:jc w:val="both"/>
        <w:rPr>
          <w:rFonts w:ascii="Arial" w:hAnsi="Arial" w:cs="Arial"/>
          <w:b/>
          <w:sz w:val="22"/>
        </w:rPr>
      </w:pPr>
      <w:r w:rsidRPr="001517EA">
        <w:rPr>
          <w:rFonts w:ascii="Arial" w:hAnsi="Arial" w:cs="Arial"/>
          <w:b/>
          <w:sz w:val="22"/>
        </w:rPr>
        <w:t>……. .........zł brutto (słownie brutto: ....................... ...../100)*</w:t>
      </w:r>
    </w:p>
    <w:p w14:paraId="333DBC5E" w14:textId="77777777" w:rsidR="001517EA" w:rsidRPr="001517EA" w:rsidRDefault="001517EA" w:rsidP="001517EA">
      <w:pPr>
        <w:ind w:left="360"/>
        <w:jc w:val="both"/>
        <w:rPr>
          <w:rFonts w:ascii="Arial" w:hAnsi="Arial" w:cs="Arial"/>
          <w:b/>
          <w:sz w:val="22"/>
        </w:rPr>
      </w:pPr>
      <w:r w:rsidRPr="001517EA">
        <w:rPr>
          <w:rFonts w:ascii="Arial" w:hAnsi="Arial" w:cs="Arial"/>
          <w:b/>
          <w:sz w:val="22"/>
        </w:rPr>
        <w:t>* w przypadku</w:t>
      </w:r>
      <w:r w:rsidRPr="001517EA">
        <w:rPr>
          <w:rFonts w:ascii="Arial" w:hAnsi="Arial" w:cs="Arial"/>
          <w:b/>
          <w:bCs/>
          <w:sz w:val="22"/>
        </w:rPr>
        <w:t xml:space="preserve"> gdy wybór oferty będzie prowadzić do powstania u zamawiającego obowiązku podatkowego</w:t>
      </w:r>
    </w:p>
    <w:p w14:paraId="62704234" w14:textId="77777777" w:rsidR="001517EA" w:rsidRPr="001517EA" w:rsidRDefault="001517EA" w:rsidP="001517EA">
      <w:pPr>
        <w:ind w:left="357"/>
        <w:jc w:val="both"/>
        <w:rPr>
          <w:rFonts w:ascii="Arial" w:hAnsi="Arial" w:cs="Arial"/>
          <w:sz w:val="22"/>
        </w:rPr>
      </w:pPr>
      <w:r w:rsidRPr="001517EA">
        <w:rPr>
          <w:rFonts w:ascii="Arial" w:hAnsi="Arial" w:cs="Arial"/>
          <w:b/>
          <w:sz w:val="22"/>
        </w:rPr>
        <w:t xml:space="preserve"> ……………….. zł netto ( słownie netto: ………………………. ……/100)</w:t>
      </w:r>
      <w:r w:rsidRPr="001517EA">
        <w:rPr>
          <w:rFonts w:ascii="Arial" w:hAnsi="Arial" w:cs="Arial"/>
          <w:sz w:val="22"/>
        </w:rPr>
        <w:t xml:space="preserve">    </w:t>
      </w:r>
    </w:p>
    <w:p w14:paraId="07A8BFDA" w14:textId="77777777" w:rsidR="001517EA" w:rsidRPr="00275290" w:rsidRDefault="001517EA" w:rsidP="001517EA">
      <w:pPr>
        <w:tabs>
          <w:tab w:val="left" w:pos="851"/>
        </w:tabs>
        <w:ind w:left="567" w:right="-1"/>
        <w:jc w:val="both"/>
        <w:rPr>
          <w:rFonts w:ascii="Arial" w:hAnsi="Arial" w:cs="Arial"/>
          <w:i/>
          <w:sz w:val="18"/>
          <w:szCs w:val="18"/>
        </w:rPr>
      </w:pPr>
      <w:r w:rsidRPr="00275290">
        <w:rPr>
          <w:rFonts w:ascii="Arial" w:hAnsi="Arial" w:cs="Arial"/>
          <w:i/>
          <w:sz w:val="18"/>
          <w:szCs w:val="18"/>
        </w:rPr>
        <w:t>* W przypadku, gdy wybór oferty prowadziłby do powstania obowiązku podatkowego u Zamawiającego wynagrodzenie wykonawcy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6FD4C471" w14:textId="77777777" w:rsidR="001517EA" w:rsidRPr="00275290" w:rsidRDefault="001517EA" w:rsidP="001517EA">
      <w:pPr>
        <w:tabs>
          <w:tab w:val="left" w:pos="851"/>
        </w:tabs>
        <w:ind w:left="567" w:right="-1"/>
        <w:jc w:val="both"/>
        <w:rPr>
          <w:rFonts w:ascii="Arial" w:hAnsi="Arial" w:cs="Arial"/>
          <w:i/>
          <w:sz w:val="18"/>
          <w:szCs w:val="18"/>
        </w:rPr>
      </w:pPr>
      <w:r w:rsidRPr="00275290">
        <w:rPr>
          <w:rFonts w:ascii="Arial" w:hAnsi="Arial" w:cs="Arial"/>
          <w:i/>
          <w:sz w:val="18"/>
          <w:szCs w:val="18"/>
        </w:rPr>
        <w:t>Kwotą właściwą do rozpatrzenia oferty powinna być kwota brutto.</w:t>
      </w:r>
    </w:p>
    <w:p w14:paraId="0A7843E2" w14:textId="43F2CA4C" w:rsidR="008C225B" w:rsidRPr="004658E4" w:rsidRDefault="008C225B" w:rsidP="008C225B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4658E4">
        <w:rPr>
          <w:rFonts w:ascii="Arial" w:hAnsi="Arial" w:cs="Arial"/>
          <w:sz w:val="22"/>
          <w:szCs w:val="22"/>
        </w:rPr>
        <w:t>Cena jw. uwzględnia wszystkie koszty towarzyszące realizacji zamówienia niezbędne do prawidłowego wykonania przedmiotu umowy, w tym m. in. podatek VAT (nie dotyczy przypadku, o którym mowa w ust. 1), ubezpieczenie, koszt dostawy, montażu, instalacji i uruchomienia go we wskazanym pomieszczeniu Zamawiającego</w:t>
      </w:r>
      <w:r>
        <w:rPr>
          <w:rFonts w:ascii="Arial" w:hAnsi="Arial" w:cs="Arial"/>
          <w:sz w:val="22"/>
          <w:szCs w:val="22"/>
        </w:rPr>
        <w:t>.</w:t>
      </w:r>
    </w:p>
    <w:p w14:paraId="1CB0C6E4" w14:textId="14C69C19" w:rsidR="001517EA" w:rsidRDefault="001517EA" w:rsidP="001517EA">
      <w:pPr>
        <w:numPr>
          <w:ilvl w:val="0"/>
          <w:numId w:val="15"/>
        </w:numPr>
        <w:ind w:left="357" w:hanging="357"/>
        <w:jc w:val="both"/>
        <w:rPr>
          <w:rFonts w:ascii="Arial" w:hAnsi="Arial" w:cs="Arial"/>
          <w:sz w:val="22"/>
        </w:rPr>
      </w:pPr>
      <w:r w:rsidRPr="001517EA">
        <w:rPr>
          <w:rFonts w:ascii="Arial" w:hAnsi="Arial" w:cs="Arial"/>
          <w:sz w:val="22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9 ust. 2 lit. b).</w:t>
      </w:r>
    </w:p>
    <w:p w14:paraId="225F1AE3" w14:textId="77777777" w:rsidR="007315E7" w:rsidRPr="001517EA" w:rsidRDefault="007315E7" w:rsidP="007315E7">
      <w:pPr>
        <w:ind w:left="357"/>
        <w:jc w:val="both"/>
        <w:rPr>
          <w:rFonts w:ascii="Arial" w:hAnsi="Arial" w:cs="Arial"/>
          <w:sz w:val="22"/>
        </w:rPr>
      </w:pPr>
    </w:p>
    <w:p w14:paraId="1FE11D4B" w14:textId="3A1A9ED6" w:rsidR="00FF34A6" w:rsidRPr="00F76FCD" w:rsidRDefault="00F746EE" w:rsidP="009B741E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  <w:r w:rsidR="00FF34A6" w:rsidRPr="00F76FCD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="009A6E1C">
        <w:rPr>
          <w:rFonts w:ascii="Arial" w:hAnsi="Arial" w:cs="Arial"/>
          <w:b/>
          <w:bCs/>
          <w:sz w:val="22"/>
          <w:szCs w:val="22"/>
        </w:rPr>
        <w:t xml:space="preserve">  3.</w:t>
      </w:r>
      <w:r w:rsidR="009A6E1C">
        <w:rPr>
          <w:rFonts w:ascii="Arial" w:hAnsi="Arial" w:cs="Arial"/>
          <w:b/>
          <w:bCs/>
          <w:sz w:val="22"/>
          <w:szCs w:val="22"/>
        </w:rPr>
        <w:tab/>
        <w:t>TERMIN DOSTAWY</w:t>
      </w:r>
    </w:p>
    <w:p w14:paraId="1A2D7C59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0F6DDAE" w14:textId="0C3DCDA6" w:rsidR="00885C7B" w:rsidRDefault="00EE096E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BA6968">
        <w:rPr>
          <w:rFonts w:ascii="Arial" w:hAnsi="Arial" w:cs="Arial"/>
        </w:rPr>
        <w:t xml:space="preserve">Przedmiot </w:t>
      </w:r>
      <w:r w:rsidR="00BA6968" w:rsidRPr="00BA6968">
        <w:rPr>
          <w:rFonts w:ascii="Arial" w:hAnsi="Arial" w:cs="Arial"/>
        </w:rPr>
        <w:t xml:space="preserve">umowy </w:t>
      </w:r>
      <w:r w:rsidRPr="00BA6968">
        <w:rPr>
          <w:rFonts w:ascii="Arial" w:hAnsi="Arial" w:cs="Arial"/>
        </w:rPr>
        <w:t xml:space="preserve">będzie dostarczony do miejsca użytkowania, wskazanego w ust. </w:t>
      </w:r>
      <w:r w:rsidR="00174703">
        <w:rPr>
          <w:rFonts w:ascii="Arial" w:hAnsi="Arial" w:cs="Arial"/>
        </w:rPr>
        <w:t>7</w:t>
      </w:r>
      <w:r w:rsidRPr="00BA6968">
        <w:rPr>
          <w:rFonts w:ascii="Arial" w:hAnsi="Arial" w:cs="Arial"/>
        </w:rPr>
        <w:t xml:space="preserve">, zamontowany, zainstalowany i uruchomiony, oraz zostanie przeprowadzony instruktaż użytkowania przedmiotu </w:t>
      </w:r>
      <w:r w:rsidR="00BA6968" w:rsidRPr="00BA6968">
        <w:rPr>
          <w:rFonts w:ascii="Arial" w:hAnsi="Arial" w:cs="Arial"/>
        </w:rPr>
        <w:t>umowy</w:t>
      </w:r>
      <w:r w:rsidRPr="00BA6968">
        <w:rPr>
          <w:rFonts w:ascii="Arial" w:hAnsi="Arial" w:cs="Arial"/>
        </w:rPr>
        <w:t xml:space="preserve"> w terminie nie dłuższym niż: </w:t>
      </w:r>
      <w:r w:rsidR="005C07B6">
        <w:rPr>
          <w:rFonts w:ascii="Arial" w:hAnsi="Arial" w:cs="Arial"/>
        </w:rPr>
        <w:t>12 tygodni</w:t>
      </w:r>
      <w:r w:rsidR="008D3355" w:rsidRPr="00BA6968">
        <w:rPr>
          <w:rFonts w:ascii="Arial" w:hAnsi="Arial" w:cs="Arial"/>
        </w:rPr>
        <w:t xml:space="preserve"> </w:t>
      </w:r>
      <w:r w:rsidRPr="00BA6968">
        <w:rPr>
          <w:rFonts w:ascii="Arial" w:hAnsi="Arial" w:cs="Arial"/>
        </w:rPr>
        <w:t>od dnia zawarcia umowy.</w:t>
      </w:r>
    </w:p>
    <w:p w14:paraId="69D384C0" w14:textId="0D759E68" w:rsidR="00885C7B" w:rsidRPr="00885C7B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>Wykonawca dostarczy</w:t>
      </w:r>
      <w:r w:rsidR="00EE096E" w:rsidRPr="00885C7B">
        <w:rPr>
          <w:rFonts w:ascii="Arial" w:hAnsi="Arial" w:cs="Arial"/>
        </w:rPr>
        <w:t>,</w:t>
      </w:r>
      <w:r w:rsidR="00EE096E" w:rsidRPr="00885C7B">
        <w:rPr>
          <w:rFonts w:ascii="Arial" w:hAnsi="Arial" w:cs="Arial"/>
          <w:color w:val="00B050"/>
          <w:sz w:val="20"/>
          <w:szCs w:val="20"/>
        </w:rPr>
        <w:t xml:space="preserve"> </w:t>
      </w:r>
      <w:r w:rsidR="00EE096E" w:rsidRPr="00885C7B">
        <w:rPr>
          <w:rFonts w:ascii="Arial" w:hAnsi="Arial" w:cs="Arial"/>
          <w:szCs w:val="20"/>
        </w:rPr>
        <w:t>zamontuje, zainstaluje i uruchomi</w:t>
      </w:r>
      <w:r w:rsidRPr="00885C7B">
        <w:rPr>
          <w:rFonts w:ascii="Arial" w:hAnsi="Arial" w:cs="Arial"/>
        </w:rPr>
        <w:t xml:space="preserve"> przedmiot umowy na własny koszt i ryzyko do miejsc</w:t>
      </w:r>
      <w:r w:rsidR="00F76FCD" w:rsidRPr="00885C7B">
        <w:rPr>
          <w:rFonts w:ascii="Arial" w:hAnsi="Arial" w:cs="Arial"/>
        </w:rPr>
        <w:t>a</w:t>
      </w:r>
      <w:r w:rsidRPr="00885C7B">
        <w:rPr>
          <w:rFonts w:ascii="Arial" w:hAnsi="Arial" w:cs="Arial"/>
        </w:rPr>
        <w:t xml:space="preserve"> dostawy wskazan</w:t>
      </w:r>
      <w:r w:rsidR="00F76FCD" w:rsidRPr="00885C7B">
        <w:rPr>
          <w:rFonts w:ascii="Arial" w:hAnsi="Arial" w:cs="Arial"/>
        </w:rPr>
        <w:t>ego</w:t>
      </w:r>
      <w:r w:rsidRPr="00885C7B">
        <w:rPr>
          <w:rFonts w:ascii="Arial" w:hAnsi="Arial" w:cs="Arial"/>
        </w:rPr>
        <w:t xml:space="preserve"> w ust. </w:t>
      </w:r>
      <w:r w:rsidR="00174703">
        <w:rPr>
          <w:rFonts w:ascii="Arial" w:hAnsi="Arial" w:cs="Arial"/>
        </w:rPr>
        <w:t>7</w:t>
      </w:r>
      <w:r w:rsidRPr="00885C7B">
        <w:rPr>
          <w:rFonts w:ascii="Arial" w:hAnsi="Arial" w:cs="Arial"/>
        </w:rPr>
        <w:t>.</w:t>
      </w:r>
    </w:p>
    <w:p w14:paraId="3A333707" w14:textId="590B3F81" w:rsidR="00885C7B" w:rsidRDefault="00EE096E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 xml:space="preserve">Po dostawie, </w:t>
      </w:r>
      <w:r w:rsidRPr="008F0D01">
        <w:rPr>
          <w:rFonts w:ascii="Arial" w:hAnsi="Arial" w:cs="Arial"/>
        </w:rPr>
        <w:t xml:space="preserve">montażu, instalacji i uruchomieniu przedmiotu </w:t>
      </w:r>
      <w:r w:rsidR="00BA6968" w:rsidRPr="008F0D01">
        <w:rPr>
          <w:rFonts w:ascii="Arial" w:hAnsi="Arial" w:cs="Arial"/>
        </w:rPr>
        <w:t>umowy</w:t>
      </w:r>
      <w:r w:rsidRPr="008F0D01">
        <w:rPr>
          <w:rFonts w:ascii="Arial" w:hAnsi="Arial" w:cs="Arial"/>
        </w:rPr>
        <w:t xml:space="preserve"> oraz przeprowadzeniu instruktażu użytkowania sprzętu obie strony podpiszą protokół odbioru</w:t>
      </w:r>
      <w:r w:rsidRPr="00885C7B">
        <w:rPr>
          <w:rFonts w:ascii="Arial" w:hAnsi="Arial" w:cs="Arial"/>
        </w:rPr>
        <w:t xml:space="preserve"> w 2 egzemplarzach</w:t>
      </w:r>
      <w:r w:rsidR="00D8440E" w:rsidRPr="00885C7B">
        <w:rPr>
          <w:rFonts w:ascii="Arial" w:hAnsi="Arial" w:cs="Arial"/>
        </w:rPr>
        <w:t>, z zastrzeżeniem ust. 4</w:t>
      </w:r>
      <w:r w:rsidRPr="00885C7B">
        <w:rPr>
          <w:rFonts w:ascii="Arial" w:hAnsi="Arial" w:cs="Arial"/>
        </w:rPr>
        <w:t>. Protokół ten będzie opatrzony datą, numerem niniejszej umowy, informacją</w:t>
      </w:r>
      <w:r w:rsidR="00BA6968" w:rsidRPr="00885C7B">
        <w:rPr>
          <w:rFonts w:ascii="Arial" w:hAnsi="Arial" w:cs="Arial"/>
        </w:rPr>
        <w:t xml:space="preserve"> </w:t>
      </w:r>
      <w:r w:rsidRPr="00885C7B">
        <w:rPr>
          <w:rFonts w:ascii="Arial" w:hAnsi="Arial" w:cs="Arial"/>
        </w:rPr>
        <w:t xml:space="preserve">o 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="00BA6968" w:rsidRPr="00885C7B">
        <w:rPr>
          <w:rFonts w:ascii="Arial" w:hAnsi="Arial" w:cs="Arial"/>
        </w:rPr>
        <w:t>P</w:t>
      </w:r>
      <w:r w:rsidRPr="00885C7B">
        <w:rPr>
          <w:rFonts w:ascii="Arial" w:hAnsi="Arial" w:cs="Arial"/>
        </w:rPr>
        <w:t xml:space="preserve">rotokół będzie również zawierał informację o sprawdzeniu poprawności działania </w:t>
      </w:r>
      <w:r w:rsidR="00BA6968" w:rsidRPr="00885C7B">
        <w:rPr>
          <w:rFonts w:ascii="Arial" w:hAnsi="Arial" w:cs="Arial"/>
        </w:rPr>
        <w:t>przedmiotu umowy</w:t>
      </w:r>
      <w:r w:rsidRPr="00885C7B">
        <w:rPr>
          <w:rFonts w:ascii="Arial" w:hAnsi="Arial" w:cs="Arial"/>
        </w:rPr>
        <w:t>.</w:t>
      </w:r>
    </w:p>
    <w:p w14:paraId="7D66A450" w14:textId="3C82CBCB" w:rsidR="00885C7B" w:rsidRPr="00885C7B" w:rsidRDefault="00885C7B" w:rsidP="00174703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 xml:space="preserve">W przypadku zgłoszenia przez Zamawiającego </w:t>
      </w:r>
      <w:r w:rsidR="00F6744B">
        <w:rPr>
          <w:rFonts w:ascii="Arial" w:hAnsi="Arial" w:cs="Arial"/>
        </w:rPr>
        <w:t>zastrzeżeń</w:t>
      </w:r>
      <w:r w:rsidR="00F6744B" w:rsidRPr="00885C7B">
        <w:rPr>
          <w:rFonts w:ascii="Arial" w:hAnsi="Arial" w:cs="Arial"/>
        </w:rPr>
        <w:t xml:space="preserve"> </w:t>
      </w:r>
      <w:r w:rsidRPr="00885C7B">
        <w:rPr>
          <w:rFonts w:ascii="Arial" w:hAnsi="Arial" w:cs="Arial"/>
        </w:rPr>
        <w:t xml:space="preserve">co do jakości wykonania lub zamówionej ilości przedmiotu umowy podczas dokonywania jego odbioru, Zamawiający może odmówić podpisania protokołu odbioru, a Wykonawca zobowiązany jest usunąć zgłoszone </w:t>
      </w:r>
      <w:r w:rsidR="00AF37A9">
        <w:rPr>
          <w:rFonts w:ascii="Arial" w:hAnsi="Arial" w:cs="Arial"/>
        </w:rPr>
        <w:t>zastrzeżenia</w:t>
      </w:r>
      <w:r w:rsidR="00AF37A9" w:rsidRPr="00885C7B">
        <w:rPr>
          <w:rFonts w:ascii="Arial" w:hAnsi="Arial" w:cs="Arial"/>
        </w:rPr>
        <w:t xml:space="preserve"> </w:t>
      </w:r>
      <w:r w:rsidRPr="00885C7B">
        <w:rPr>
          <w:rFonts w:ascii="Arial" w:hAnsi="Arial" w:cs="Arial"/>
        </w:rPr>
        <w:t xml:space="preserve">w terminie 7 dni od dnia zgłoszenia </w:t>
      </w:r>
      <w:r w:rsidR="00AF37A9">
        <w:rPr>
          <w:rFonts w:ascii="Arial" w:hAnsi="Arial" w:cs="Arial"/>
        </w:rPr>
        <w:t>zastrzeżeń</w:t>
      </w:r>
      <w:r w:rsidR="00AF37A9" w:rsidRPr="00885C7B">
        <w:rPr>
          <w:rFonts w:ascii="Arial" w:hAnsi="Arial" w:cs="Arial"/>
        </w:rPr>
        <w:t xml:space="preserve"> </w:t>
      </w:r>
      <w:r w:rsidRPr="00885C7B">
        <w:rPr>
          <w:rFonts w:ascii="Arial" w:hAnsi="Arial" w:cs="Arial"/>
        </w:rPr>
        <w:t>przez Zamawiającego. Przedmiot umowy uważa się za odebrany w przypadku gdy Zamawiający podpisze protokół odbioru bez zastrzeżeń.</w:t>
      </w:r>
    </w:p>
    <w:p w14:paraId="20618C4F" w14:textId="77777777" w:rsidR="00885C7B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 xml:space="preserve">Jeden egzemplarz protokołu Wykonawca przekaże użytkownikowi, a </w:t>
      </w:r>
      <w:r w:rsidR="00EE096E" w:rsidRPr="00885C7B">
        <w:rPr>
          <w:rFonts w:ascii="Arial" w:hAnsi="Arial" w:cs="Arial"/>
        </w:rPr>
        <w:t>drugi</w:t>
      </w:r>
      <w:r w:rsidRPr="00885C7B">
        <w:rPr>
          <w:rFonts w:ascii="Arial" w:hAnsi="Arial" w:cs="Arial"/>
        </w:rPr>
        <w:t xml:space="preserve"> zachowuje dla siebie.</w:t>
      </w:r>
    </w:p>
    <w:p w14:paraId="5F425110" w14:textId="77777777" w:rsidR="00885C7B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>Wykonawca zobowiązuje się do powiadomienia Zamawiającego o wysyłce przedmiotu umowy nie później niż 3 dni robocze przed planowanym terminem dostawy.</w:t>
      </w:r>
    </w:p>
    <w:p w14:paraId="66356E51" w14:textId="1F9012E7" w:rsidR="00885C7B" w:rsidRPr="00885C7B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  <w:bCs/>
        </w:rPr>
        <w:t>Miejsc</w:t>
      </w:r>
      <w:r w:rsidR="00EE096E" w:rsidRPr="00885C7B">
        <w:rPr>
          <w:rFonts w:ascii="Arial" w:hAnsi="Arial" w:cs="Arial"/>
          <w:bCs/>
        </w:rPr>
        <w:t>e</w:t>
      </w:r>
      <w:r w:rsidRPr="00885C7B">
        <w:rPr>
          <w:rFonts w:ascii="Arial" w:hAnsi="Arial" w:cs="Arial"/>
          <w:bCs/>
        </w:rPr>
        <w:t xml:space="preserve"> dostawy i osoby uprawnione do kontaktu z Wykonawcą i odbioru </w:t>
      </w:r>
      <w:r w:rsidR="00BA6968" w:rsidRPr="00885C7B">
        <w:rPr>
          <w:rFonts w:ascii="Arial" w:hAnsi="Arial" w:cs="Arial"/>
          <w:bCs/>
        </w:rPr>
        <w:t>przedmiotu umowy</w:t>
      </w:r>
      <w:r w:rsidRPr="00885C7B">
        <w:rPr>
          <w:rFonts w:ascii="Arial" w:hAnsi="Arial" w:cs="Arial"/>
          <w:bCs/>
        </w:rPr>
        <w:t xml:space="preserve"> (Użytkowni</w:t>
      </w:r>
      <w:r w:rsidR="00EE096E" w:rsidRPr="00885C7B">
        <w:rPr>
          <w:rFonts w:ascii="Arial" w:hAnsi="Arial" w:cs="Arial"/>
          <w:bCs/>
        </w:rPr>
        <w:t>k</w:t>
      </w:r>
      <w:r w:rsidRPr="00885C7B">
        <w:rPr>
          <w:rFonts w:ascii="Arial" w:hAnsi="Arial" w:cs="Arial"/>
          <w:bCs/>
        </w:rPr>
        <w:t>):</w:t>
      </w:r>
    </w:p>
    <w:p w14:paraId="4C2C3518" w14:textId="49E2219E" w:rsidR="00FF34A6" w:rsidRDefault="00FF34A6" w:rsidP="00FF34A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946AD8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03307448" w14:textId="40297BE1" w:rsidR="00AF37A9" w:rsidRPr="00643517" w:rsidRDefault="00AF37A9" w:rsidP="00901CEE">
      <w:pPr>
        <w:pStyle w:val="Akapitzlist"/>
        <w:numPr>
          <w:ilvl w:val="0"/>
          <w:numId w:val="6"/>
        </w:numPr>
        <w:tabs>
          <w:tab w:val="left" w:pos="851"/>
        </w:tabs>
        <w:ind w:left="426" w:right="-1" w:hanging="426"/>
        <w:jc w:val="both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Przedmiot umowy zostanie dostarczony w stanie fabrycznie nowym.</w:t>
      </w:r>
    </w:p>
    <w:p w14:paraId="56FDAC10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19"/>
          <w:szCs w:val="19"/>
        </w:rPr>
      </w:pPr>
    </w:p>
    <w:p w14:paraId="5CBED38D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1FC6BE16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2677211E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76FCD">
        <w:rPr>
          <w:rFonts w:ascii="Arial" w:hAnsi="Arial" w:cs="Arial"/>
          <w:bCs/>
          <w:sz w:val="22"/>
          <w:szCs w:val="22"/>
        </w:rPr>
        <w:t>Oryginał faktury VAT, protokół odbioru.</w:t>
      </w:r>
    </w:p>
    <w:p w14:paraId="433E4E8B" w14:textId="77777777" w:rsidR="00FF34A6" w:rsidRPr="00F76FCD" w:rsidRDefault="00FF34A6" w:rsidP="00FF34A6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76FCD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F76FCD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F76FCD">
        <w:rPr>
          <w:rFonts w:ascii="Arial" w:hAnsi="Arial" w:cs="Arial"/>
          <w:b/>
          <w:sz w:val="22"/>
          <w:szCs w:val="22"/>
          <w:lang w:eastAsia="ar-SA"/>
        </w:rPr>
        <w:t>.</w:t>
      </w:r>
    </w:p>
    <w:p w14:paraId="485811BF" w14:textId="4E515F3C" w:rsidR="00FF34A6" w:rsidRPr="00F76FCD" w:rsidRDefault="00B715E7" w:rsidP="00FF34A6">
      <w:pPr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Faktura musi być opatrzona</w:t>
      </w:r>
      <w:r w:rsidR="00FF34A6" w:rsidRPr="00F76FCD">
        <w:rPr>
          <w:rFonts w:ascii="Arial" w:hAnsi="Arial" w:cs="Arial"/>
          <w:sz w:val="22"/>
          <w:szCs w:val="22"/>
        </w:rPr>
        <w:t xml:space="preserve"> </w:t>
      </w:r>
      <w:r w:rsidR="00FF34A6" w:rsidRPr="00F76FCD">
        <w:rPr>
          <w:rFonts w:ascii="Arial" w:hAnsi="Arial" w:cs="Arial"/>
          <w:sz w:val="22"/>
          <w:szCs w:val="22"/>
          <w:lang w:eastAsia="ar-SA"/>
        </w:rPr>
        <w:t xml:space="preserve">numerem umowy </w:t>
      </w:r>
      <w:r w:rsidRPr="00F76FCD">
        <w:rPr>
          <w:rFonts w:ascii="Arial" w:hAnsi="Arial" w:cs="Arial"/>
          <w:sz w:val="22"/>
          <w:szCs w:val="22"/>
        </w:rPr>
        <w:t>ZP/</w:t>
      </w:r>
      <w:r w:rsidR="006F116D">
        <w:rPr>
          <w:rFonts w:ascii="Arial" w:hAnsi="Arial" w:cs="Arial"/>
          <w:sz w:val="22"/>
          <w:szCs w:val="22"/>
        </w:rPr>
        <w:t>3831</w:t>
      </w:r>
      <w:r w:rsidR="001F15E1">
        <w:rPr>
          <w:rFonts w:ascii="Arial" w:hAnsi="Arial" w:cs="Arial"/>
          <w:sz w:val="22"/>
          <w:szCs w:val="22"/>
        </w:rPr>
        <w:t>/D/22</w:t>
      </w:r>
      <w:r w:rsidR="00FF34A6" w:rsidRPr="00F76FCD">
        <w:rPr>
          <w:rFonts w:ascii="Arial" w:hAnsi="Arial" w:cs="Arial"/>
          <w:sz w:val="22"/>
          <w:szCs w:val="22"/>
          <w:lang w:eastAsia="ar-SA"/>
        </w:rPr>
        <w:t>, oraz nazwą jednostki, dla której dostarczony został przedmiot umowy.</w:t>
      </w:r>
    </w:p>
    <w:p w14:paraId="75ADB1C3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19"/>
          <w:szCs w:val="19"/>
        </w:rPr>
      </w:pPr>
    </w:p>
    <w:p w14:paraId="23897CD4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6C869593" w14:textId="77777777" w:rsidR="00FF34A6" w:rsidRPr="00F76FCD" w:rsidRDefault="00FF34A6" w:rsidP="00FF34A6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19"/>
          <w:szCs w:val="19"/>
        </w:rPr>
      </w:pPr>
    </w:p>
    <w:p w14:paraId="022509F7" w14:textId="2532CAC4" w:rsidR="00FF34A6" w:rsidRPr="008010B5" w:rsidRDefault="00FF34A6" w:rsidP="008850D8">
      <w:pPr>
        <w:pStyle w:val="Akapitzlist"/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 xml:space="preserve">Gwarancja wynosi </w:t>
      </w:r>
      <w:r w:rsidR="003B0D5B">
        <w:rPr>
          <w:rFonts w:ascii="Arial" w:hAnsi="Arial" w:cs="Arial"/>
          <w:szCs w:val="19"/>
        </w:rPr>
        <w:t>24</w:t>
      </w:r>
      <w:r w:rsidR="003B0D5B" w:rsidRPr="008010B5">
        <w:rPr>
          <w:rFonts w:ascii="Arial" w:hAnsi="Arial" w:cs="Arial"/>
          <w:szCs w:val="19"/>
        </w:rPr>
        <w:t xml:space="preserve"> </w:t>
      </w:r>
      <w:r w:rsidRPr="008010B5">
        <w:rPr>
          <w:rFonts w:ascii="Arial" w:hAnsi="Arial" w:cs="Arial"/>
          <w:szCs w:val="19"/>
        </w:rPr>
        <w:t>miesi</w:t>
      </w:r>
      <w:r w:rsidR="00662A1D" w:rsidRPr="008010B5">
        <w:rPr>
          <w:rFonts w:ascii="Arial" w:hAnsi="Arial" w:cs="Arial"/>
          <w:szCs w:val="19"/>
        </w:rPr>
        <w:t>ę</w:t>
      </w:r>
      <w:r w:rsidRPr="008010B5">
        <w:rPr>
          <w:rFonts w:ascii="Arial" w:hAnsi="Arial" w:cs="Arial"/>
          <w:szCs w:val="19"/>
        </w:rPr>
        <w:t>c</w:t>
      </w:r>
      <w:r w:rsidR="00662A1D" w:rsidRPr="008010B5">
        <w:rPr>
          <w:rFonts w:ascii="Arial" w:hAnsi="Arial" w:cs="Arial"/>
          <w:szCs w:val="19"/>
        </w:rPr>
        <w:t>y</w:t>
      </w:r>
      <w:r w:rsidRPr="008010B5">
        <w:rPr>
          <w:rFonts w:ascii="Arial" w:hAnsi="Arial" w:cs="Arial"/>
          <w:szCs w:val="19"/>
        </w:rPr>
        <w:t xml:space="preserve"> od daty podpisania protokołu odbioru bez zastrzeżeń. </w:t>
      </w:r>
    </w:p>
    <w:p w14:paraId="61FBE906" w14:textId="52344F9A" w:rsidR="00FF34A6" w:rsidRPr="008010B5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>Gwarancja obejmuje</w:t>
      </w:r>
      <w:r w:rsidR="00AF37A9">
        <w:rPr>
          <w:rFonts w:ascii="Arial" w:hAnsi="Arial" w:cs="Arial"/>
          <w:szCs w:val="19"/>
        </w:rPr>
        <w:t xml:space="preserve"> w szczególności</w:t>
      </w:r>
      <w:r w:rsidRPr="008010B5">
        <w:rPr>
          <w:rFonts w:ascii="Arial" w:hAnsi="Arial" w:cs="Arial"/>
          <w:szCs w:val="19"/>
        </w:rPr>
        <w:t xml:space="preserve"> koszt części i serwisu. </w:t>
      </w:r>
    </w:p>
    <w:p w14:paraId="1827700A" w14:textId="185E664D" w:rsidR="00FF34A6" w:rsidRPr="008010B5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 xml:space="preserve">Serwis gwarancyjny w miejscu użytkowania </w:t>
      </w:r>
      <w:r w:rsidR="008850D8">
        <w:rPr>
          <w:rFonts w:ascii="Arial" w:hAnsi="Arial" w:cs="Arial"/>
          <w:szCs w:val="19"/>
        </w:rPr>
        <w:t>przedmiotu umowy</w:t>
      </w:r>
      <w:r w:rsidRPr="008010B5">
        <w:rPr>
          <w:rFonts w:ascii="Arial" w:hAnsi="Arial" w:cs="Arial"/>
          <w:szCs w:val="19"/>
        </w:rPr>
        <w:t xml:space="preserve"> za pośrednictwem Wykonawcy. W przypadku konieczności naprawy poza siedzibą Zamawiającego koszty transportu oraz ryzyko utraty lub uszkodzenia urządzeń </w:t>
      </w:r>
      <w:r w:rsidR="008850D8">
        <w:rPr>
          <w:rFonts w:ascii="Arial" w:hAnsi="Arial" w:cs="Arial"/>
          <w:szCs w:val="19"/>
        </w:rPr>
        <w:t xml:space="preserve">wchodzących w skład przedmiotu umowy </w:t>
      </w:r>
      <w:r w:rsidRPr="008010B5">
        <w:rPr>
          <w:rFonts w:ascii="Arial" w:hAnsi="Arial" w:cs="Arial"/>
          <w:szCs w:val="19"/>
        </w:rPr>
        <w:t>ponosi Wykonawca.</w:t>
      </w:r>
    </w:p>
    <w:p w14:paraId="3C01E67B" w14:textId="611CB8C1" w:rsidR="00FF34A6" w:rsidRPr="008010B5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19"/>
        </w:rPr>
      </w:pPr>
      <w:r w:rsidRPr="008010B5">
        <w:rPr>
          <w:rFonts w:ascii="Arial" w:hAnsi="Arial" w:cs="Arial"/>
          <w:szCs w:val="19"/>
        </w:rPr>
        <w:t xml:space="preserve">Czas reakcji  serwisu od chwili zgłoszenia awarii – do </w:t>
      </w:r>
      <w:r w:rsidR="00B715E7">
        <w:rPr>
          <w:rFonts w:ascii="Arial" w:hAnsi="Arial" w:cs="Arial"/>
          <w:szCs w:val="19"/>
        </w:rPr>
        <w:t xml:space="preserve">4 </w:t>
      </w:r>
      <w:r w:rsidR="00EE096E" w:rsidRPr="008010B5">
        <w:rPr>
          <w:rFonts w:ascii="Arial" w:hAnsi="Arial" w:cs="Arial"/>
          <w:szCs w:val="19"/>
        </w:rPr>
        <w:t>dni roboczych</w:t>
      </w:r>
      <w:r w:rsidRPr="008010B5">
        <w:rPr>
          <w:rFonts w:ascii="Arial" w:hAnsi="Arial" w:cs="Arial"/>
          <w:sz w:val="20"/>
          <w:szCs w:val="19"/>
        </w:rPr>
        <w:t>.</w:t>
      </w:r>
    </w:p>
    <w:p w14:paraId="2FF3D506" w14:textId="14E09E0F" w:rsidR="00FF34A6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19"/>
        </w:rPr>
      </w:pPr>
      <w:r w:rsidRPr="008010B5">
        <w:rPr>
          <w:rFonts w:ascii="Arial" w:hAnsi="Arial" w:cs="Arial"/>
          <w:szCs w:val="19"/>
        </w:rPr>
        <w:t xml:space="preserve">Czas naprawy od momentu powiadomienia o awarii – do </w:t>
      </w:r>
      <w:r w:rsidR="005C07B6">
        <w:rPr>
          <w:rFonts w:ascii="Arial" w:hAnsi="Arial" w:cs="Arial"/>
          <w:szCs w:val="19"/>
        </w:rPr>
        <w:t>14</w:t>
      </w:r>
      <w:r w:rsidR="007315E7" w:rsidRPr="008010B5">
        <w:rPr>
          <w:rFonts w:ascii="Arial" w:hAnsi="Arial" w:cs="Arial"/>
          <w:szCs w:val="19"/>
        </w:rPr>
        <w:t xml:space="preserve"> </w:t>
      </w:r>
      <w:r w:rsidR="00EE096E" w:rsidRPr="008010B5">
        <w:rPr>
          <w:rFonts w:ascii="Arial" w:hAnsi="Arial" w:cs="Arial"/>
          <w:szCs w:val="19"/>
        </w:rPr>
        <w:t>dni</w:t>
      </w:r>
      <w:r w:rsidR="00B715E7">
        <w:rPr>
          <w:rFonts w:ascii="Arial" w:hAnsi="Arial" w:cs="Arial"/>
          <w:szCs w:val="19"/>
        </w:rPr>
        <w:t xml:space="preserve"> roboczych</w:t>
      </w:r>
      <w:r w:rsidRPr="008010B5">
        <w:rPr>
          <w:rFonts w:ascii="Arial" w:hAnsi="Arial" w:cs="Arial"/>
          <w:sz w:val="20"/>
          <w:szCs w:val="19"/>
        </w:rPr>
        <w:t>.</w:t>
      </w:r>
    </w:p>
    <w:p w14:paraId="43B78415" w14:textId="49FAFBA5" w:rsidR="00B715E7" w:rsidRPr="00B715E7" w:rsidRDefault="00B715E7" w:rsidP="00B715E7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19"/>
        </w:rPr>
      </w:pPr>
      <w:r w:rsidRPr="00B715E7">
        <w:rPr>
          <w:rFonts w:ascii="Arial" w:eastAsia="Times New Roman" w:hAnsi="Arial" w:cs="Arial"/>
          <w:lang w:eastAsia="pl-PL"/>
        </w:rPr>
        <w:t xml:space="preserve">Po 3 naprawach gwarancyjnych </w:t>
      </w:r>
      <w:r w:rsidR="00DF5279" w:rsidRPr="005C18A5">
        <w:rPr>
          <w:rFonts w:ascii="Arial" w:hAnsi="Arial" w:cs="Arial"/>
        </w:rPr>
        <w:t>samodzielnego elementu przedmiotu zamówienia (chromatografu, komputera, generatora powietrza, itd.) zamawiającemu przysługuje wymiana tego elementu na nowy, wolny od wad, w terminie wyznaczonym przez Zamawiającego drogą elektroniczną</w:t>
      </w:r>
      <w:r w:rsidRPr="00B715E7">
        <w:rPr>
          <w:rFonts w:ascii="Arial" w:eastAsia="Times New Roman" w:hAnsi="Arial" w:cs="Arial"/>
          <w:lang w:eastAsia="pl-PL"/>
        </w:rPr>
        <w:t>.</w:t>
      </w:r>
    </w:p>
    <w:p w14:paraId="24CFB177" w14:textId="653EED0F" w:rsidR="00AF37A9" w:rsidRPr="008010B5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 xml:space="preserve">Wszelkie informacje dotyczące gwarancji i zgłaszania awarii będą zawarte w karcie  gwarancyjnej dostarczonej użytkownikowi. </w:t>
      </w:r>
    </w:p>
    <w:p w14:paraId="1022A446" w14:textId="13E1C7E7" w:rsidR="00FF34A6" w:rsidRPr="00643517" w:rsidRDefault="00FF34A6" w:rsidP="00AF37A9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643517">
        <w:rPr>
          <w:rFonts w:ascii="Arial" w:hAnsi="Arial" w:cs="Arial"/>
          <w:szCs w:val="19"/>
        </w:rPr>
        <w:t>Postanowienia zawarte w karcie gwarancyjnej niezgodne z niniejszą umową</w:t>
      </w:r>
      <w:r w:rsidR="00AF37A9" w:rsidRPr="00643517">
        <w:rPr>
          <w:rFonts w:ascii="Arial" w:hAnsi="Arial" w:cs="Arial"/>
          <w:szCs w:val="19"/>
        </w:rPr>
        <w:t xml:space="preserve"> lub ograniczające uprawnienia Zamawiającego wynikające z przepisów Kodeksu cywilnego o </w:t>
      </w:r>
      <w:r w:rsidR="00AF37A9" w:rsidRPr="00643517">
        <w:rPr>
          <w:rFonts w:ascii="Arial" w:hAnsi="Arial" w:cs="Arial"/>
          <w:szCs w:val="19"/>
        </w:rPr>
        <w:lastRenderedPageBreak/>
        <w:t>gwarancji przy sprzedaży</w:t>
      </w:r>
      <w:r w:rsidRPr="00643517">
        <w:rPr>
          <w:rFonts w:ascii="Arial" w:hAnsi="Arial" w:cs="Arial"/>
          <w:szCs w:val="19"/>
        </w:rPr>
        <w:t xml:space="preserve"> są nieważne.</w:t>
      </w:r>
      <w:r w:rsidR="00AF37A9" w:rsidRPr="00643517">
        <w:rPr>
          <w:rFonts w:ascii="Arial" w:hAnsi="Arial" w:cs="Arial"/>
          <w:szCs w:val="19"/>
        </w:rPr>
        <w:t xml:space="preserve"> </w:t>
      </w:r>
      <w:r w:rsidR="00AF37A9" w:rsidRPr="00643517">
        <w:rPr>
          <w:rFonts w:ascii="Arial" w:eastAsia="Times New Roman" w:hAnsi="Arial" w:cs="Arial"/>
          <w:szCs w:val="19"/>
        </w:rPr>
        <w:t xml:space="preserve">W tym przypadku obowiązują odpowiednie zapisy umowy </w:t>
      </w:r>
      <w:r w:rsidR="00AF37A9" w:rsidRPr="00643517">
        <w:rPr>
          <w:rFonts w:ascii="Arial" w:hAnsi="Arial" w:cs="Arial"/>
          <w:szCs w:val="19"/>
        </w:rPr>
        <w:t>lub Kodeksu cywilnego (gwarancja udzielana na zasadach gwarancji przy sprzedaży)</w:t>
      </w:r>
      <w:r w:rsidR="00AF37A9" w:rsidRPr="00643517">
        <w:rPr>
          <w:rFonts w:ascii="Arial" w:eastAsia="Times New Roman" w:hAnsi="Arial" w:cs="Arial"/>
          <w:szCs w:val="19"/>
        </w:rPr>
        <w:t>.</w:t>
      </w:r>
    </w:p>
    <w:p w14:paraId="1C04D82A" w14:textId="0BE64970" w:rsidR="00FF34A6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>Zamawiający może wykonywać uprawnienia z tytułu gwarancji niezależnie od uprawnień przysługujących z tytułu rękojmi.</w:t>
      </w:r>
    </w:p>
    <w:p w14:paraId="64536C38" w14:textId="77777777" w:rsidR="007315E7" w:rsidRDefault="007315E7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0BABCEF" w14:textId="6F6B9F7F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6EED83F" w14:textId="77777777" w:rsidR="00FF34A6" w:rsidRPr="00586FD9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3EAA96F" w14:textId="2161C6DF" w:rsidR="00FF34A6" w:rsidRPr="00586FD9" w:rsidRDefault="00FF34A6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586FD9">
        <w:rPr>
          <w:rFonts w:ascii="Arial" w:eastAsia="Calibri" w:hAnsi="Arial" w:cs="Arial"/>
          <w:sz w:val="22"/>
          <w:szCs w:val="22"/>
          <w:lang w:eastAsia="ar-SA"/>
        </w:rPr>
        <w:t>Płatność na podstawie prawidłowo wystawionej faktury, przelewem na rachunek Wykonawcy</w:t>
      </w:r>
      <w:r w:rsidR="008F6585" w:rsidRPr="00586FD9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w terminie </w:t>
      </w:r>
      <w:r w:rsidR="003B0D5B">
        <w:rPr>
          <w:rFonts w:ascii="Arial" w:eastAsia="Calibri" w:hAnsi="Arial" w:cs="Arial"/>
          <w:sz w:val="22"/>
          <w:szCs w:val="22"/>
          <w:lang w:eastAsia="ar-SA"/>
        </w:rPr>
        <w:t>21</w:t>
      </w:r>
      <w:r w:rsidR="003B0D5B" w:rsidRPr="00586FD9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dni od daty dostarczenia </w:t>
      </w:r>
      <w:r w:rsidR="008F6585" w:rsidRPr="00586FD9">
        <w:rPr>
          <w:rFonts w:ascii="Arial" w:eastAsia="Calibri" w:hAnsi="Arial" w:cs="Arial"/>
          <w:sz w:val="22"/>
          <w:szCs w:val="22"/>
          <w:lang w:eastAsia="ar-SA"/>
        </w:rPr>
        <w:t>do Zamawiającego podpisanego przez Strony protokołu odbioru</w:t>
      </w:r>
      <w:r w:rsidR="00AF37A9">
        <w:rPr>
          <w:rFonts w:ascii="Arial" w:eastAsia="Calibri" w:hAnsi="Arial" w:cs="Arial"/>
          <w:sz w:val="22"/>
          <w:szCs w:val="22"/>
          <w:lang w:eastAsia="ar-SA"/>
        </w:rPr>
        <w:t xml:space="preserve"> (bez zastrzeżeń)</w:t>
      </w:r>
      <w:r w:rsidR="008F6585" w:rsidRPr="00586FD9">
        <w:rPr>
          <w:rFonts w:ascii="Arial" w:eastAsia="Calibri" w:hAnsi="Arial" w:cs="Arial"/>
          <w:sz w:val="22"/>
          <w:szCs w:val="22"/>
          <w:lang w:eastAsia="ar-SA"/>
        </w:rPr>
        <w:t xml:space="preserve"> i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 oryginału odpowiednio wystawionej faktury VAT</w:t>
      </w:r>
      <w:r w:rsidR="008C7135" w:rsidRPr="00586FD9">
        <w:rPr>
          <w:rFonts w:ascii="Arial" w:eastAsia="Calibri" w:hAnsi="Arial" w:cs="Arial"/>
          <w:sz w:val="22"/>
          <w:szCs w:val="22"/>
          <w:lang w:eastAsia="ar-SA"/>
        </w:rPr>
        <w:t>.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35" w:rsidRPr="00586FD9">
        <w:rPr>
          <w:rFonts w:ascii="Arial" w:eastAsia="Calibri" w:hAnsi="Arial" w:cs="Arial"/>
          <w:sz w:val="22"/>
          <w:szCs w:val="22"/>
          <w:lang w:eastAsia="ar-SA"/>
        </w:rPr>
        <w:t>J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eśli oryginał prawidłowo wystawionej faktury zostanie przekazany </w:t>
      </w:r>
      <w:r w:rsidR="00DE0BBA" w:rsidRPr="00586FD9">
        <w:rPr>
          <w:rFonts w:ascii="Arial" w:eastAsia="Calibri" w:hAnsi="Arial" w:cs="Arial"/>
          <w:sz w:val="22"/>
          <w:szCs w:val="22"/>
          <w:lang w:eastAsia="ar-SA"/>
        </w:rPr>
        <w:t>do Zamawiającego</w:t>
      </w:r>
      <w:r w:rsidR="00946AD8" w:rsidRPr="00586FD9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 później niż protokół odbioru</w:t>
      </w:r>
      <w:r w:rsidR="008C7135" w:rsidRPr="00586FD9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 termin płatności biegnie od tej późniejszej daty. </w:t>
      </w:r>
      <w:r w:rsidRPr="00586FD9">
        <w:rPr>
          <w:rFonts w:ascii="Arial" w:hAnsi="Arial" w:cs="Arial"/>
          <w:sz w:val="22"/>
          <w:szCs w:val="22"/>
        </w:rPr>
        <w:t>W przypadku, gdy przedłożenie protokołu odbioru bez zastrzeżeń nastąpi w dacie późniejszej niż przedłożenie faktury</w:t>
      </w:r>
      <w:r w:rsidR="008C7135" w:rsidRPr="00586FD9">
        <w:rPr>
          <w:rFonts w:ascii="Arial" w:hAnsi="Arial" w:cs="Arial"/>
          <w:sz w:val="22"/>
          <w:szCs w:val="22"/>
        </w:rPr>
        <w:t xml:space="preserve"> VAT</w:t>
      </w:r>
      <w:r w:rsidRPr="00586FD9">
        <w:rPr>
          <w:rFonts w:ascii="Arial" w:hAnsi="Arial" w:cs="Arial"/>
          <w:sz w:val="22"/>
          <w:szCs w:val="22"/>
        </w:rPr>
        <w:t xml:space="preserve">, termin zapłaty biegnie od daty najpóźniejszej, tj. daty </w:t>
      </w:r>
      <w:r w:rsidR="008C7135" w:rsidRPr="00586FD9">
        <w:rPr>
          <w:rFonts w:ascii="Arial" w:hAnsi="Arial" w:cs="Arial"/>
          <w:sz w:val="22"/>
          <w:szCs w:val="22"/>
        </w:rPr>
        <w:t>złożenia protokołu odbioru podpisanego przez Strony bez zastrzeżeń</w:t>
      </w:r>
      <w:r w:rsidRPr="00586FD9">
        <w:rPr>
          <w:rFonts w:ascii="Arial" w:hAnsi="Arial" w:cs="Arial"/>
          <w:sz w:val="22"/>
          <w:szCs w:val="22"/>
        </w:rPr>
        <w:t>.</w:t>
      </w:r>
    </w:p>
    <w:p w14:paraId="3C72EFE3" w14:textId="75EC6ACC" w:rsidR="00FF34A6" w:rsidRPr="00586FD9" w:rsidRDefault="00DE0BBA" w:rsidP="00586FD9">
      <w:pPr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bookmarkStart w:id="1" w:name="_Hlk26255465"/>
      <w:r w:rsidRPr="00586FD9">
        <w:rPr>
          <w:rFonts w:ascii="Arial" w:hAnsi="Arial" w:cs="Arial"/>
          <w:sz w:val="22"/>
          <w:szCs w:val="22"/>
        </w:rPr>
        <w:t>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586FD9">
        <w:rPr>
          <w:rFonts w:ascii="Arial" w:hAnsi="Arial" w:cs="Arial"/>
          <w:bCs/>
          <w:i/>
          <w:iCs/>
          <w:sz w:val="22"/>
          <w:szCs w:val="22"/>
        </w:rPr>
        <w:t>ustawa o VAT</w:t>
      </w:r>
      <w:r w:rsidRPr="00586FD9">
        <w:rPr>
          <w:rFonts w:ascii="Arial" w:hAnsi="Arial" w:cs="Arial"/>
          <w:sz w:val="22"/>
          <w:szCs w:val="22"/>
        </w:rPr>
        <w:t>”), na rachunek zawarty na dzień zlecenia przelewu w wykazie, o którym mowa w art. 96b ust. 1 ustawy o VAT. W przypadku wskazanym w art. 108a ust. 1a ustawy o VAT, Strony są obowiązane zastosować mechanizm podzielonej płatności.</w:t>
      </w:r>
      <w:bookmarkEnd w:id="1"/>
    </w:p>
    <w:p w14:paraId="2069B07B" w14:textId="3F7061ED" w:rsidR="00FF34A6" w:rsidRPr="00586FD9" w:rsidRDefault="00FF34A6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586FD9">
        <w:rPr>
          <w:rFonts w:ascii="Arial" w:hAnsi="Arial" w:cs="Arial"/>
          <w:sz w:val="22"/>
          <w:szCs w:val="22"/>
        </w:rPr>
        <w:t xml:space="preserve">Za datę zapłaty strony ustalają dzień, w którym </w:t>
      </w:r>
      <w:r w:rsidR="008C7135" w:rsidRPr="00586FD9">
        <w:rPr>
          <w:rFonts w:ascii="Arial" w:hAnsi="Arial" w:cs="Arial"/>
          <w:sz w:val="22"/>
          <w:szCs w:val="22"/>
        </w:rPr>
        <w:t>Z</w:t>
      </w:r>
      <w:r w:rsidRPr="00586FD9">
        <w:rPr>
          <w:rFonts w:ascii="Arial" w:hAnsi="Arial" w:cs="Arial"/>
          <w:sz w:val="22"/>
          <w:szCs w:val="22"/>
        </w:rPr>
        <w:t>amawiający wydał swojemu bankowi polecenie przelewu wynagrodzenia na konto Wykonawcy.</w:t>
      </w:r>
    </w:p>
    <w:p w14:paraId="11A4306F" w14:textId="2DA1ECF2" w:rsidR="00FF34A6" w:rsidRPr="00586FD9" w:rsidRDefault="00586FD9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586FD9">
        <w:rPr>
          <w:rFonts w:ascii="Arial" w:hAnsi="Arial" w:cs="Arial"/>
          <w:sz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FF34A6" w:rsidRPr="00586FD9">
        <w:rPr>
          <w:rFonts w:ascii="Arial" w:hAnsi="Arial" w:cs="Arial"/>
          <w:sz w:val="22"/>
          <w:szCs w:val="22"/>
        </w:rPr>
        <w:t>.</w:t>
      </w:r>
    </w:p>
    <w:p w14:paraId="62E2CC51" w14:textId="409ECB5C" w:rsidR="00FF34A6" w:rsidRDefault="00FF34A6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586FD9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</w:t>
      </w:r>
      <w:r w:rsidRPr="00F76FCD">
        <w:rPr>
          <w:rFonts w:ascii="Arial" w:hAnsi="Arial" w:cs="Arial"/>
          <w:sz w:val="22"/>
          <w:szCs w:val="22"/>
          <w:shd w:val="clear" w:color="auto" w:fill="FFFFFF"/>
        </w:rPr>
        <w:t>-prywatnym (</w:t>
      </w:r>
      <w:r w:rsidR="00982112">
        <w:rPr>
          <w:rFonts w:ascii="Arial" w:hAnsi="Arial" w:cs="Arial"/>
          <w:sz w:val="22"/>
          <w:szCs w:val="22"/>
          <w:shd w:val="clear" w:color="auto" w:fill="FFFFFF"/>
        </w:rPr>
        <w:t>t.j. Dz. U. 2020</w:t>
      </w:r>
      <w:r w:rsidRPr="00F76FC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982112">
        <w:rPr>
          <w:rFonts w:ascii="Arial" w:hAnsi="Arial" w:cs="Arial"/>
          <w:sz w:val="22"/>
          <w:szCs w:val="22"/>
          <w:shd w:val="clear" w:color="auto" w:fill="FFFFFF"/>
        </w:rPr>
        <w:t>1666)</w:t>
      </w:r>
      <w:r w:rsidRPr="00F76FCD">
        <w:rPr>
          <w:rFonts w:ascii="Arial" w:hAnsi="Arial" w:cs="Arial"/>
          <w:sz w:val="22"/>
          <w:szCs w:val="22"/>
          <w:shd w:val="clear" w:color="auto" w:fill="FFFFFF"/>
        </w:rPr>
        <w:t xml:space="preserve"> Wykonawca może złożyć ustrukturyzowaną faktu</w:t>
      </w:r>
      <w:r w:rsidR="000566A9">
        <w:rPr>
          <w:rFonts w:ascii="Arial" w:hAnsi="Arial" w:cs="Arial"/>
          <w:sz w:val="22"/>
          <w:szCs w:val="22"/>
          <w:shd w:val="clear" w:color="auto" w:fill="FFFFFF"/>
        </w:rPr>
        <w:t xml:space="preserve">rę elektroniczną </w:t>
      </w:r>
      <w:r w:rsidRPr="00F76FCD">
        <w:rPr>
          <w:rFonts w:ascii="Arial" w:hAnsi="Arial" w:cs="Arial"/>
          <w:sz w:val="22"/>
          <w:szCs w:val="22"/>
          <w:shd w:val="clear" w:color="auto" w:fill="FFFFFF"/>
        </w:rPr>
        <w:t xml:space="preserve">za pośrednictwem platformy </w:t>
      </w:r>
      <w:hyperlink r:id="rId8" w:history="1">
        <w:r w:rsidRPr="00F76FC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F76FC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F76FC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F76FC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F76FCD">
        <w:rPr>
          <w:rFonts w:ascii="Arial" w:hAnsi="Arial" w:cs="Arial"/>
          <w:sz w:val="22"/>
          <w:szCs w:val="22"/>
        </w:rPr>
        <w:t xml:space="preserve">będzie protokół odbioru podpisany </w:t>
      </w:r>
      <w:r w:rsidR="008C7135">
        <w:rPr>
          <w:rFonts w:ascii="Arial" w:hAnsi="Arial" w:cs="Arial"/>
          <w:sz w:val="22"/>
          <w:szCs w:val="22"/>
        </w:rPr>
        <w:t xml:space="preserve">bez zastrzeżeń </w:t>
      </w:r>
      <w:r w:rsidRPr="00F76FCD">
        <w:rPr>
          <w:rFonts w:ascii="Arial" w:hAnsi="Arial" w:cs="Arial"/>
          <w:sz w:val="22"/>
          <w:szCs w:val="22"/>
        </w:rPr>
        <w:t xml:space="preserve">przez upoważnionego pracownika Zamawiającego, o którym mowa w § 3 ust. </w:t>
      </w:r>
      <w:r w:rsidR="008C7135">
        <w:rPr>
          <w:rFonts w:ascii="Arial" w:hAnsi="Arial" w:cs="Arial"/>
          <w:sz w:val="22"/>
          <w:szCs w:val="22"/>
        </w:rPr>
        <w:t>7</w:t>
      </w:r>
      <w:r w:rsidRPr="00F76FCD">
        <w:rPr>
          <w:rFonts w:ascii="Arial" w:hAnsi="Arial" w:cs="Arial"/>
          <w:sz w:val="22"/>
          <w:szCs w:val="22"/>
        </w:rPr>
        <w:t>.</w:t>
      </w:r>
    </w:p>
    <w:p w14:paraId="26EC712C" w14:textId="74E18496" w:rsidR="00586FD9" w:rsidRPr="00586FD9" w:rsidRDefault="00586FD9" w:rsidP="00586FD9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bookmarkStart w:id="2" w:name="_Hlk32999132"/>
      <w:r w:rsidRPr="00586FD9">
        <w:rPr>
          <w:rFonts w:ascii="Arial" w:hAnsi="Arial" w:cs="Aria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AF37A9">
        <w:rPr>
          <w:rFonts w:ascii="Arial" w:hAnsi="Arial" w:cs="Arial"/>
        </w:rPr>
        <w:t>2022</w:t>
      </w:r>
      <w:r w:rsidRPr="00586FD9">
        <w:rPr>
          <w:rFonts w:ascii="Arial" w:hAnsi="Arial" w:cs="Arial"/>
        </w:rPr>
        <w:t xml:space="preserve">, poz. </w:t>
      </w:r>
      <w:r w:rsidR="00AF37A9">
        <w:rPr>
          <w:rFonts w:ascii="Arial" w:hAnsi="Arial" w:cs="Arial"/>
        </w:rPr>
        <w:t>893</w:t>
      </w:r>
      <w:r w:rsidR="00AF37A9" w:rsidRPr="00586FD9">
        <w:rPr>
          <w:rFonts w:ascii="Arial" w:hAnsi="Arial" w:cs="Arial"/>
        </w:rPr>
        <w:t xml:space="preserve"> </w:t>
      </w:r>
      <w:r w:rsidRPr="00586FD9">
        <w:rPr>
          <w:rFonts w:ascii="Arial" w:hAnsi="Arial" w:cs="Arial"/>
        </w:rPr>
        <w:t>z późn. zm.).</w:t>
      </w:r>
      <w:bookmarkEnd w:id="2"/>
    </w:p>
    <w:p w14:paraId="31C52FE5" w14:textId="77777777" w:rsidR="00FF34A6" w:rsidRPr="00F76FCD" w:rsidRDefault="00FF34A6" w:rsidP="00FF34A6">
      <w:pPr>
        <w:suppressAutoHyphens/>
        <w:ind w:left="284" w:hanging="284"/>
        <w:jc w:val="both"/>
        <w:rPr>
          <w:rFonts w:ascii="Arial" w:hAnsi="Arial"/>
          <w:bCs/>
          <w:sz w:val="19"/>
          <w:szCs w:val="19"/>
        </w:rPr>
      </w:pPr>
    </w:p>
    <w:p w14:paraId="74CB3051" w14:textId="77777777" w:rsidR="00FF34A6" w:rsidRDefault="00FF34A6" w:rsidP="00FF34A6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  <w:r w:rsidRPr="00F76FCD">
        <w:rPr>
          <w:rFonts w:ascii="Arial" w:hAnsi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/>
          <w:b/>
          <w:bCs/>
          <w:sz w:val="22"/>
          <w:szCs w:val="22"/>
        </w:rPr>
        <w:t xml:space="preserve"> 7. KARY UMOWNE</w:t>
      </w:r>
    </w:p>
    <w:p w14:paraId="3C287504" w14:textId="77777777" w:rsidR="00F76FCD" w:rsidRDefault="00F76FCD" w:rsidP="00FF34A6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</w:p>
    <w:p w14:paraId="4FB0DB44" w14:textId="14C3EE8B" w:rsidR="00F76FCD" w:rsidRPr="00946AD8" w:rsidRDefault="00F76FCD" w:rsidP="007C550A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946AD8">
        <w:rPr>
          <w:rFonts w:ascii="Arial" w:hAnsi="Arial" w:cs="Arial"/>
          <w:sz w:val="22"/>
          <w:szCs w:val="22"/>
        </w:rPr>
        <w:t xml:space="preserve">1. </w:t>
      </w:r>
      <w:r w:rsidR="007C550A">
        <w:rPr>
          <w:rFonts w:ascii="Arial" w:hAnsi="Arial" w:cs="Arial"/>
          <w:sz w:val="22"/>
          <w:szCs w:val="22"/>
        </w:rPr>
        <w:t xml:space="preserve">  </w:t>
      </w:r>
      <w:r w:rsidRPr="00946AD8">
        <w:rPr>
          <w:rFonts w:ascii="Arial" w:hAnsi="Arial" w:cs="Arial"/>
          <w:sz w:val="22"/>
          <w:szCs w:val="22"/>
        </w:rPr>
        <w:t>Wykonawca zapłaci Zamawiającemu kar</w:t>
      </w:r>
      <w:r w:rsidR="00AF37A9">
        <w:rPr>
          <w:rFonts w:ascii="Arial" w:hAnsi="Arial" w:cs="Arial"/>
          <w:sz w:val="22"/>
          <w:szCs w:val="22"/>
        </w:rPr>
        <w:t>y</w:t>
      </w:r>
      <w:r w:rsidRPr="00946AD8">
        <w:rPr>
          <w:rFonts w:ascii="Arial" w:hAnsi="Arial" w:cs="Arial"/>
          <w:sz w:val="22"/>
          <w:szCs w:val="22"/>
        </w:rPr>
        <w:t xml:space="preserve"> umown</w:t>
      </w:r>
      <w:r w:rsidR="00AF37A9">
        <w:rPr>
          <w:rFonts w:ascii="Arial" w:hAnsi="Arial" w:cs="Arial"/>
          <w:sz w:val="22"/>
          <w:szCs w:val="22"/>
        </w:rPr>
        <w:t>e</w:t>
      </w:r>
      <w:r w:rsidRPr="00946AD8">
        <w:rPr>
          <w:rFonts w:ascii="Arial" w:hAnsi="Arial" w:cs="Arial"/>
          <w:sz w:val="22"/>
          <w:szCs w:val="22"/>
        </w:rPr>
        <w:t>:</w:t>
      </w:r>
    </w:p>
    <w:p w14:paraId="4ED8AD06" w14:textId="3476BC58" w:rsidR="00F76FCD" w:rsidRPr="00946AD8" w:rsidRDefault="00F76FCD" w:rsidP="007C550A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946AD8">
        <w:rPr>
          <w:rFonts w:ascii="Arial" w:hAnsi="Arial" w:cs="Arial"/>
          <w:sz w:val="22"/>
          <w:szCs w:val="22"/>
        </w:rPr>
        <w:t xml:space="preserve">a) za odstąpienie od umowy, przez którąkolwiek ze stron, z przyczyn leżących po stronie </w:t>
      </w:r>
      <w:r w:rsidR="00982112">
        <w:rPr>
          <w:rFonts w:ascii="Arial" w:hAnsi="Arial" w:cs="Arial"/>
          <w:sz w:val="22"/>
          <w:szCs w:val="22"/>
        </w:rPr>
        <w:t>Wykonawcy</w:t>
      </w:r>
      <w:r w:rsidRPr="00946AD8">
        <w:rPr>
          <w:rFonts w:ascii="Arial" w:hAnsi="Arial" w:cs="Arial"/>
          <w:sz w:val="22"/>
          <w:szCs w:val="22"/>
        </w:rPr>
        <w:t xml:space="preserve"> – w wysokości 10 % </w:t>
      </w:r>
      <w:r w:rsidR="008D3355">
        <w:rPr>
          <w:rFonts w:ascii="Arial" w:hAnsi="Arial" w:cs="Arial"/>
          <w:sz w:val="22"/>
          <w:szCs w:val="22"/>
        </w:rPr>
        <w:t xml:space="preserve">całkowitej </w:t>
      </w:r>
      <w:r w:rsidRPr="00946AD8">
        <w:rPr>
          <w:rFonts w:ascii="Arial" w:hAnsi="Arial" w:cs="Arial"/>
          <w:sz w:val="22"/>
          <w:szCs w:val="22"/>
        </w:rPr>
        <w:t>wartości brutto umowy</w:t>
      </w:r>
      <w:r w:rsidR="00521F2D">
        <w:rPr>
          <w:rFonts w:ascii="Arial" w:hAnsi="Arial" w:cs="Arial"/>
          <w:sz w:val="22"/>
          <w:szCs w:val="22"/>
        </w:rPr>
        <w:t xml:space="preserve"> </w:t>
      </w:r>
      <w:r w:rsidR="00521F2D">
        <w:rPr>
          <w:rFonts w:ascii="Arial" w:hAnsi="Arial" w:cs="Arial"/>
          <w:sz w:val="22"/>
        </w:rPr>
        <w:t>określonej w § 2</w:t>
      </w:r>
      <w:r w:rsidR="00521F2D" w:rsidRPr="007C550A">
        <w:rPr>
          <w:rFonts w:ascii="Arial" w:hAnsi="Arial" w:cs="Arial"/>
          <w:sz w:val="22"/>
        </w:rPr>
        <w:t xml:space="preserve"> ust.1</w:t>
      </w:r>
      <w:r w:rsidRPr="00946AD8">
        <w:rPr>
          <w:rFonts w:ascii="Arial" w:hAnsi="Arial" w:cs="Arial"/>
          <w:sz w:val="22"/>
          <w:szCs w:val="22"/>
        </w:rPr>
        <w:t>,</w:t>
      </w:r>
    </w:p>
    <w:p w14:paraId="6972998A" w14:textId="3BA30A09" w:rsidR="00F76FCD" w:rsidRPr="00946AD8" w:rsidRDefault="00F76FCD" w:rsidP="007C550A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946AD8">
        <w:rPr>
          <w:rFonts w:ascii="Arial" w:hAnsi="Arial" w:cs="Arial"/>
          <w:sz w:val="22"/>
          <w:szCs w:val="22"/>
        </w:rPr>
        <w:t xml:space="preserve">b) za </w:t>
      </w:r>
      <w:r w:rsidR="00982112">
        <w:rPr>
          <w:rFonts w:ascii="Arial" w:hAnsi="Arial" w:cs="Arial"/>
          <w:sz w:val="22"/>
          <w:szCs w:val="22"/>
        </w:rPr>
        <w:t>zwłokę</w:t>
      </w:r>
      <w:r w:rsidRPr="00946AD8">
        <w:rPr>
          <w:rFonts w:ascii="Arial" w:hAnsi="Arial" w:cs="Arial"/>
          <w:sz w:val="22"/>
          <w:szCs w:val="22"/>
        </w:rPr>
        <w:t xml:space="preserve"> w wykonaniu przedmiotu umowy - w wysokości </w:t>
      </w:r>
      <w:r w:rsidR="008D3355">
        <w:rPr>
          <w:rFonts w:ascii="Arial" w:hAnsi="Arial" w:cs="Arial"/>
          <w:sz w:val="22"/>
          <w:szCs w:val="22"/>
        </w:rPr>
        <w:t>0,2</w:t>
      </w:r>
      <w:r w:rsidRPr="00946AD8">
        <w:rPr>
          <w:rFonts w:ascii="Arial" w:hAnsi="Arial" w:cs="Arial"/>
          <w:sz w:val="22"/>
          <w:szCs w:val="22"/>
        </w:rPr>
        <w:t xml:space="preserve">% </w:t>
      </w:r>
      <w:r w:rsidR="008D3355">
        <w:rPr>
          <w:rFonts w:ascii="Arial" w:hAnsi="Arial" w:cs="Arial"/>
          <w:sz w:val="22"/>
          <w:szCs w:val="22"/>
        </w:rPr>
        <w:t xml:space="preserve">całkowitej </w:t>
      </w:r>
      <w:r w:rsidRPr="00946AD8">
        <w:rPr>
          <w:rFonts w:ascii="Arial" w:hAnsi="Arial" w:cs="Arial"/>
          <w:sz w:val="22"/>
          <w:szCs w:val="22"/>
        </w:rPr>
        <w:t>wartości brutto umowy</w:t>
      </w:r>
      <w:r w:rsidR="00521F2D">
        <w:rPr>
          <w:rFonts w:ascii="Arial" w:hAnsi="Arial" w:cs="Arial"/>
          <w:sz w:val="22"/>
          <w:szCs w:val="22"/>
        </w:rPr>
        <w:t xml:space="preserve"> </w:t>
      </w:r>
      <w:r w:rsidR="00521F2D">
        <w:rPr>
          <w:rFonts w:ascii="Arial" w:hAnsi="Arial" w:cs="Arial"/>
          <w:sz w:val="22"/>
        </w:rPr>
        <w:t>określonej w § 2</w:t>
      </w:r>
      <w:r w:rsidR="00521F2D" w:rsidRPr="007C550A">
        <w:rPr>
          <w:rFonts w:ascii="Arial" w:hAnsi="Arial" w:cs="Arial"/>
          <w:sz w:val="22"/>
        </w:rPr>
        <w:t xml:space="preserve"> ust.1</w:t>
      </w:r>
      <w:r w:rsidRPr="00946AD8">
        <w:rPr>
          <w:rFonts w:ascii="Arial" w:hAnsi="Arial" w:cs="Arial"/>
          <w:sz w:val="22"/>
          <w:szCs w:val="22"/>
        </w:rPr>
        <w:t xml:space="preserve">, za każdy dzień </w:t>
      </w:r>
      <w:r w:rsidR="00982112">
        <w:rPr>
          <w:rFonts w:ascii="Arial" w:hAnsi="Arial" w:cs="Arial"/>
          <w:sz w:val="22"/>
          <w:szCs w:val="22"/>
        </w:rPr>
        <w:t xml:space="preserve">zwłoki </w:t>
      </w:r>
      <w:r w:rsidRPr="00946AD8">
        <w:rPr>
          <w:rFonts w:ascii="Arial" w:hAnsi="Arial" w:cs="Arial"/>
          <w:sz w:val="22"/>
          <w:szCs w:val="22"/>
        </w:rPr>
        <w:t>w jego realizacji licząc od terminu wskazanego w § 3 ust</w:t>
      </w:r>
      <w:r w:rsidR="00643517">
        <w:rPr>
          <w:rFonts w:ascii="Arial" w:hAnsi="Arial" w:cs="Arial"/>
          <w:sz w:val="22"/>
          <w:szCs w:val="22"/>
        </w:rPr>
        <w:t>.</w:t>
      </w:r>
      <w:r w:rsidRPr="00946AD8">
        <w:rPr>
          <w:rFonts w:ascii="Arial" w:hAnsi="Arial" w:cs="Arial"/>
          <w:sz w:val="22"/>
          <w:szCs w:val="22"/>
        </w:rPr>
        <w:t xml:space="preserve"> 1 umowy,</w:t>
      </w:r>
    </w:p>
    <w:p w14:paraId="6C794595" w14:textId="03F6F737" w:rsidR="00F76FCD" w:rsidRPr="00946AD8" w:rsidRDefault="00F76FCD" w:rsidP="007C550A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946AD8">
        <w:rPr>
          <w:rFonts w:ascii="Arial" w:hAnsi="Arial" w:cs="Arial"/>
          <w:sz w:val="22"/>
          <w:szCs w:val="22"/>
        </w:rPr>
        <w:t xml:space="preserve">c) za </w:t>
      </w:r>
      <w:r w:rsidR="00982112">
        <w:rPr>
          <w:rFonts w:ascii="Arial" w:hAnsi="Arial" w:cs="Arial"/>
          <w:sz w:val="22"/>
          <w:szCs w:val="22"/>
        </w:rPr>
        <w:t>zwłokę</w:t>
      </w:r>
      <w:r w:rsidRPr="00946AD8">
        <w:rPr>
          <w:rFonts w:ascii="Arial" w:hAnsi="Arial" w:cs="Arial"/>
          <w:sz w:val="22"/>
          <w:szCs w:val="22"/>
        </w:rPr>
        <w:t xml:space="preserve"> w wykonaniu obowiązków gwarancyjnych - w wysokości 0,</w:t>
      </w:r>
      <w:r w:rsidR="008D3355">
        <w:rPr>
          <w:rFonts w:ascii="Arial" w:hAnsi="Arial" w:cs="Arial"/>
          <w:sz w:val="22"/>
          <w:szCs w:val="22"/>
        </w:rPr>
        <w:t>1</w:t>
      </w:r>
      <w:r w:rsidRPr="00946AD8">
        <w:rPr>
          <w:rFonts w:ascii="Arial" w:hAnsi="Arial" w:cs="Arial"/>
          <w:sz w:val="22"/>
          <w:szCs w:val="22"/>
        </w:rPr>
        <w:t xml:space="preserve">% </w:t>
      </w:r>
      <w:r w:rsidR="008D3355">
        <w:rPr>
          <w:rFonts w:ascii="Arial" w:hAnsi="Arial" w:cs="Arial"/>
          <w:sz w:val="22"/>
          <w:szCs w:val="22"/>
        </w:rPr>
        <w:t xml:space="preserve">całkowitej </w:t>
      </w:r>
      <w:r w:rsidRPr="00946AD8">
        <w:rPr>
          <w:rFonts w:ascii="Arial" w:hAnsi="Arial" w:cs="Arial"/>
          <w:sz w:val="22"/>
          <w:szCs w:val="22"/>
        </w:rPr>
        <w:t xml:space="preserve">wartości brutto </w:t>
      </w:r>
      <w:r w:rsidR="003406CA">
        <w:rPr>
          <w:rFonts w:ascii="Arial" w:hAnsi="Arial" w:cs="Arial"/>
          <w:sz w:val="22"/>
          <w:szCs w:val="22"/>
        </w:rPr>
        <w:t>umowy</w:t>
      </w:r>
      <w:r w:rsidR="00521F2D">
        <w:rPr>
          <w:rFonts w:ascii="Arial" w:hAnsi="Arial" w:cs="Arial"/>
          <w:sz w:val="22"/>
          <w:szCs w:val="22"/>
        </w:rPr>
        <w:t xml:space="preserve"> </w:t>
      </w:r>
      <w:r w:rsidR="00521F2D">
        <w:rPr>
          <w:rFonts w:ascii="Arial" w:hAnsi="Arial" w:cs="Arial"/>
          <w:sz w:val="22"/>
        </w:rPr>
        <w:t>określonej w § 2</w:t>
      </w:r>
      <w:r w:rsidR="00521F2D" w:rsidRPr="007C550A">
        <w:rPr>
          <w:rFonts w:ascii="Arial" w:hAnsi="Arial" w:cs="Arial"/>
          <w:sz w:val="22"/>
        </w:rPr>
        <w:t xml:space="preserve"> ust.1</w:t>
      </w:r>
      <w:r w:rsidRPr="00946AD8">
        <w:rPr>
          <w:rFonts w:ascii="Arial" w:hAnsi="Arial" w:cs="Arial"/>
          <w:sz w:val="22"/>
          <w:szCs w:val="22"/>
        </w:rPr>
        <w:t xml:space="preserve">, za każdy dzień </w:t>
      </w:r>
      <w:r w:rsidR="00982112">
        <w:rPr>
          <w:rFonts w:ascii="Arial" w:hAnsi="Arial" w:cs="Arial"/>
          <w:sz w:val="22"/>
          <w:szCs w:val="22"/>
        </w:rPr>
        <w:t>zwłoki</w:t>
      </w:r>
      <w:r w:rsidRPr="00946AD8">
        <w:rPr>
          <w:rFonts w:ascii="Arial" w:hAnsi="Arial" w:cs="Arial"/>
          <w:sz w:val="22"/>
          <w:szCs w:val="22"/>
        </w:rPr>
        <w:t xml:space="preserve"> licząc od t</w:t>
      </w:r>
      <w:r w:rsidR="00521F2D">
        <w:rPr>
          <w:rFonts w:ascii="Arial" w:hAnsi="Arial" w:cs="Arial"/>
          <w:sz w:val="22"/>
          <w:szCs w:val="22"/>
        </w:rPr>
        <w:t>erminu wskazanego zgodnie z § 5 ust. 5.</w:t>
      </w:r>
    </w:p>
    <w:p w14:paraId="137E4A00" w14:textId="4A243AC2" w:rsidR="00982112" w:rsidRPr="007C550A" w:rsidRDefault="00982112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</w:rPr>
      </w:pPr>
      <w:r w:rsidRPr="007C550A">
        <w:rPr>
          <w:rFonts w:ascii="Arial" w:hAnsi="Arial" w:cs="Arial"/>
          <w:sz w:val="22"/>
        </w:rPr>
        <w:t>Łączna wartość kar umown</w:t>
      </w:r>
      <w:r w:rsidR="007C550A">
        <w:rPr>
          <w:rFonts w:ascii="Arial" w:hAnsi="Arial" w:cs="Arial"/>
          <w:sz w:val="22"/>
        </w:rPr>
        <w:t>ych naliczonych na podstawie § 7</w:t>
      </w:r>
      <w:r w:rsidRPr="007C550A">
        <w:rPr>
          <w:rFonts w:ascii="Arial" w:hAnsi="Arial" w:cs="Arial"/>
          <w:sz w:val="22"/>
        </w:rPr>
        <w:t xml:space="preserve"> ust. 1 lit. b nie może przekroczyć 50% </w:t>
      </w:r>
      <w:r w:rsidR="008D3355">
        <w:rPr>
          <w:rFonts w:ascii="Arial" w:hAnsi="Arial" w:cs="Arial"/>
          <w:sz w:val="22"/>
        </w:rPr>
        <w:t xml:space="preserve">całkowitej </w:t>
      </w:r>
      <w:r w:rsidRPr="007C550A">
        <w:rPr>
          <w:rFonts w:ascii="Arial" w:hAnsi="Arial" w:cs="Arial"/>
          <w:sz w:val="22"/>
        </w:rPr>
        <w:t>wartośc</w:t>
      </w:r>
      <w:r w:rsidR="007C550A">
        <w:rPr>
          <w:rFonts w:ascii="Arial" w:hAnsi="Arial" w:cs="Arial"/>
          <w:sz w:val="22"/>
        </w:rPr>
        <w:t>i umowy brutto określonej w § 2</w:t>
      </w:r>
      <w:r w:rsidRPr="007C550A">
        <w:rPr>
          <w:rFonts w:ascii="Arial" w:hAnsi="Arial" w:cs="Arial"/>
          <w:sz w:val="22"/>
        </w:rPr>
        <w:t xml:space="preserve"> ust.1.</w:t>
      </w:r>
    </w:p>
    <w:p w14:paraId="6EE99A45" w14:textId="0F3930E3" w:rsidR="00982112" w:rsidRDefault="00982112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</w:rPr>
      </w:pPr>
      <w:r w:rsidRPr="007C550A">
        <w:rPr>
          <w:rFonts w:ascii="Arial" w:hAnsi="Arial" w:cs="Arial"/>
          <w:sz w:val="22"/>
        </w:rPr>
        <w:t xml:space="preserve">Łączna wartość kar umownych naliczonych na podstawie § </w:t>
      </w:r>
      <w:r w:rsidR="007C550A">
        <w:rPr>
          <w:rFonts w:ascii="Arial" w:hAnsi="Arial" w:cs="Arial"/>
          <w:sz w:val="22"/>
        </w:rPr>
        <w:t>7</w:t>
      </w:r>
      <w:r w:rsidRPr="007C550A">
        <w:rPr>
          <w:rFonts w:ascii="Arial" w:hAnsi="Arial" w:cs="Arial"/>
          <w:sz w:val="22"/>
        </w:rPr>
        <w:t xml:space="preserve"> ust. 1 lit. c nie może przekroczyć 50% </w:t>
      </w:r>
      <w:r w:rsidR="008D3355">
        <w:rPr>
          <w:rFonts w:ascii="Arial" w:hAnsi="Arial" w:cs="Arial"/>
          <w:sz w:val="22"/>
        </w:rPr>
        <w:t xml:space="preserve">całkowitej </w:t>
      </w:r>
      <w:r w:rsidRPr="007C550A">
        <w:rPr>
          <w:rFonts w:ascii="Arial" w:hAnsi="Arial" w:cs="Arial"/>
          <w:sz w:val="22"/>
        </w:rPr>
        <w:t>wartośc</w:t>
      </w:r>
      <w:r w:rsidR="007C550A">
        <w:rPr>
          <w:rFonts w:ascii="Arial" w:hAnsi="Arial" w:cs="Arial"/>
          <w:sz w:val="22"/>
        </w:rPr>
        <w:t>i umowy brutto  określonej w § 2</w:t>
      </w:r>
      <w:r w:rsidRPr="007C550A">
        <w:rPr>
          <w:rFonts w:ascii="Arial" w:hAnsi="Arial" w:cs="Arial"/>
          <w:sz w:val="22"/>
        </w:rPr>
        <w:t xml:space="preserve"> ust.1.</w:t>
      </w:r>
    </w:p>
    <w:p w14:paraId="5F2B521E" w14:textId="100CD284" w:rsidR="00F76FCD" w:rsidRPr="007C550A" w:rsidRDefault="00F76FCD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</w:rPr>
      </w:pPr>
      <w:r w:rsidRPr="007C550A">
        <w:rPr>
          <w:rFonts w:ascii="Arial" w:hAnsi="Arial" w:cs="Arial"/>
          <w:sz w:val="22"/>
          <w:szCs w:val="22"/>
        </w:rPr>
        <w:t>Jeżeli kara umowna nie pokrywa poniesionej szkody Zamawiający może dochodzić odszkodowania przewyższającego wysokość kary umownej na zasadach ogólnych.</w:t>
      </w:r>
    </w:p>
    <w:p w14:paraId="4AF38636" w14:textId="77777777" w:rsidR="00643517" w:rsidRDefault="00F76FCD" w:rsidP="00643517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7C550A">
        <w:rPr>
          <w:rFonts w:ascii="Arial" w:hAnsi="Arial" w:cs="Arial"/>
          <w:sz w:val="22"/>
          <w:szCs w:val="22"/>
        </w:rPr>
        <w:lastRenderedPageBreak/>
        <w:t>Strony ustalają, że w razie naliczenia kar umownych zgodnie z ust. 1, Zamawiający potrąci je w pierwszej kolejności z należności Wykonawcy wynikającej z wystawionej faktury</w:t>
      </w:r>
      <w:r w:rsidR="00521F2D">
        <w:rPr>
          <w:rFonts w:ascii="Arial" w:hAnsi="Arial" w:cs="Arial"/>
          <w:sz w:val="22"/>
          <w:szCs w:val="22"/>
        </w:rPr>
        <w:t xml:space="preserve"> jeżeli przepisy prawa nie stanowią inaczej</w:t>
      </w:r>
      <w:r w:rsidRPr="007C550A">
        <w:rPr>
          <w:rFonts w:ascii="Arial" w:hAnsi="Arial" w:cs="Arial"/>
          <w:sz w:val="22"/>
          <w:szCs w:val="22"/>
        </w:rPr>
        <w:t>.</w:t>
      </w:r>
    </w:p>
    <w:p w14:paraId="7218CD69" w14:textId="77777777" w:rsidR="00643517" w:rsidRPr="007C550A" w:rsidRDefault="00643517" w:rsidP="00643517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</w:rPr>
      </w:pPr>
      <w:r w:rsidRPr="00643517">
        <w:rPr>
          <w:rFonts w:ascii="Arial" w:hAnsi="Arial" w:cs="Arial"/>
          <w:sz w:val="22"/>
        </w:rPr>
        <w:t xml:space="preserve">Łączna maksymalna suma kar umownych, których może dochodzić Zamawiający od Wykonawcy na podstawie niniejszej umowy nie może przekroczyć </w:t>
      </w:r>
      <w:r w:rsidRPr="007C550A">
        <w:rPr>
          <w:rFonts w:ascii="Arial" w:hAnsi="Arial" w:cs="Arial"/>
          <w:sz w:val="22"/>
        </w:rPr>
        <w:t xml:space="preserve">50% </w:t>
      </w:r>
      <w:r>
        <w:rPr>
          <w:rFonts w:ascii="Arial" w:hAnsi="Arial" w:cs="Arial"/>
          <w:sz w:val="22"/>
        </w:rPr>
        <w:t xml:space="preserve">całkowitej </w:t>
      </w:r>
      <w:r w:rsidRPr="007C550A">
        <w:rPr>
          <w:rFonts w:ascii="Arial" w:hAnsi="Arial" w:cs="Arial"/>
          <w:sz w:val="22"/>
        </w:rPr>
        <w:t>wartośc</w:t>
      </w:r>
      <w:r>
        <w:rPr>
          <w:rFonts w:ascii="Arial" w:hAnsi="Arial" w:cs="Arial"/>
          <w:sz w:val="22"/>
        </w:rPr>
        <w:t>i umowy brutto określonej w § 2</w:t>
      </w:r>
      <w:r w:rsidRPr="007C550A">
        <w:rPr>
          <w:rFonts w:ascii="Arial" w:hAnsi="Arial" w:cs="Arial"/>
          <w:sz w:val="22"/>
        </w:rPr>
        <w:t xml:space="preserve"> ust.1.</w:t>
      </w:r>
    </w:p>
    <w:p w14:paraId="0DFC9E7C" w14:textId="315702F2" w:rsidR="00643517" w:rsidRPr="00643517" w:rsidRDefault="00643517" w:rsidP="00643517">
      <w:pPr>
        <w:ind w:left="426"/>
        <w:jc w:val="both"/>
        <w:rPr>
          <w:rFonts w:ascii="Arial" w:hAnsi="Arial" w:cs="Arial"/>
          <w:sz w:val="20"/>
          <w:szCs w:val="22"/>
        </w:rPr>
      </w:pPr>
    </w:p>
    <w:p w14:paraId="42F399AC" w14:textId="77777777" w:rsidR="00643517" w:rsidRDefault="00643517" w:rsidP="00643517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4F4999CB" w14:textId="77777777" w:rsidR="00FF34A6" w:rsidRPr="00F76FCD" w:rsidRDefault="00FF34A6" w:rsidP="009B741E">
      <w:pPr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559DCDEC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21F1B406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76FC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948BE43" w14:textId="77777777" w:rsidR="00FF34A6" w:rsidRPr="00F76FCD" w:rsidRDefault="00FF34A6" w:rsidP="00FF34A6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56B7EFCC" w14:textId="77777777" w:rsidR="00FF34A6" w:rsidRPr="00F76FCD" w:rsidRDefault="00FF34A6" w:rsidP="00FF34A6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69774EAE" w14:textId="77777777" w:rsidR="00FF34A6" w:rsidRPr="00F76FCD" w:rsidRDefault="00FF34A6" w:rsidP="00FF34A6">
      <w:pPr>
        <w:jc w:val="both"/>
        <w:rPr>
          <w:rFonts w:ascii="Arial" w:hAnsi="Arial" w:cs="Arial"/>
          <w:bCs/>
          <w:sz w:val="22"/>
          <w:szCs w:val="22"/>
        </w:rPr>
      </w:pPr>
    </w:p>
    <w:p w14:paraId="0FCBEAFA" w14:textId="77777777" w:rsidR="005D0EC8" w:rsidRDefault="00FF34A6" w:rsidP="005D0EC8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76FC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59FE3DB4" w14:textId="7E1892FD" w:rsidR="00FF34A6" w:rsidRPr="005D0EC8" w:rsidRDefault="00FF34A6" w:rsidP="005D0EC8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D0EC8">
        <w:rPr>
          <w:rFonts w:ascii="Arial" w:hAnsi="Arial" w:cs="Arial"/>
          <w:bCs/>
          <w:sz w:val="22"/>
          <w:szCs w:val="22"/>
        </w:rPr>
        <w:t>Postanowienia niniejszej umowy nie mogą być zmienione w stosunku do treści oferty, na podstawie której dokonano wyboru Wykonawcy, z wyjątkiem przypadków określonych poniżej:</w:t>
      </w:r>
    </w:p>
    <w:p w14:paraId="099218EE" w14:textId="78C4D64E" w:rsidR="00FF34A6" w:rsidRPr="005D0EC8" w:rsidRDefault="00FF34A6" w:rsidP="005D0EC8">
      <w:pPr>
        <w:pStyle w:val="Akapitzlist"/>
        <w:numPr>
          <w:ilvl w:val="0"/>
          <w:numId w:val="9"/>
        </w:numPr>
        <w:spacing w:after="0" w:line="240" w:lineRule="auto"/>
        <w:ind w:left="851"/>
        <w:jc w:val="both"/>
        <w:rPr>
          <w:rFonts w:ascii="Arial" w:hAnsi="Arial" w:cs="Arial"/>
          <w:bCs/>
        </w:rPr>
      </w:pPr>
      <w:r w:rsidRPr="005D0EC8">
        <w:rPr>
          <w:rFonts w:ascii="Arial" w:hAnsi="Arial" w:cs="Arial"/>
          <w:bCs/>
        </w:rPr>
        <w:t xml:space="preserve">w sytuacji gdy pojawi się nowy model </w:t>
      </w:r>
      <w:r w:rsidR="008B7D00">
        <w:rPr>
          <w:rFonts w:ascii="Arial" w:hAnsi="Arial" w:cs="Arial"/>
          <w:bCs/>
        </w:rPr>
        <w:t xml:space="preserve">urządzenia wchodzącego w skład przedmiotu umowy </w:t>
      </w:r>
      <w:r w:rsidRPr="005D0EC8">
        <w:rPr>
          <w:rFonts w:ascii="Arial" w:hAnsi="Arial" w:cs="Arial"/>
          <w:bCs/>
        </w:rPr>
        <w:t>a produkcja obecnego zostanie zaprzestana</w:t>
      </w:r>
      <w:r w:rsidR="008B7D00">
        <w:rPr>
          <w:rFonts w:ascii="Arial" w:hAnsi="Arial" w:cs="Arial"/>
          <w:bCs/>
        </w:rPr>
        <w:t>,</w:t>
      </w:r>
      <w:r w:rsidRPr="005D0EC8">
        <w:rPr>
          <w:rFonts w:ascii="Arial" w:hAnsi="Arial" w:cs="Arial"/>
          <w:bCs/>
        </w:rPr>
        <w:t xml:space="preserve"> istnieje możliwość zastąpienia </w:t>
      </w:r>
      <w:r w:rsidR="008B7D00">
        <w:rPr>
          <w:rFonts w:ascii="Arial" w:hAnsi="Arial" w:cs="Arial"/>
          <w:bCs/>
        </w:rPr>
        <w:t>dotychczasowego urządzenia</w:t>
      </w:r>
      <w:r w:rsidRPr="005D0EC8">
        <w:rPr>
          <w:rFonts w:ascii="Arial" w:hAnsi="Arial" w:cs="Arial"/>
          <w:bCs/>
        </w:rPr>
        <w:t xml:space="preserve"> innym modelem o parametrach nie gorszych od wskazanych w</w:t>
      </w:r>
      <w:r w:rsidR="008B7D00">
        <w:rPr>
          <w:rFonts w:ascii="Arial" w:hAnsi="Arial" w:cs="Arial"/>
          <w:bCs/>
        </w:rPr>
        <w:t xml:space="preserve"> Opisie przedmiotu zamówienia,</w:t>
      </w:r>
      <w:r w:rsidRPr="005D0EC8">
        <w:rPr>
          <w:rFonts w:ascii="Arial" w:hAnsi="Arial" w:cs="Arial"/>
          <w:bCs/>
        </w:rPr>
        <w:t xml:space="preserve"> </w:t>
      </w:r>
      <w:r w:rsidR="008B7D00">
        <w:rPr>
          <w:rFonts w:ascii="Arial" w:hAnsi="Arial" w:cs="Arial"/>
          <w:bCs/>
        </w:rPr>
        <w:t>O</w:t>
      </w:r>
      <w:r w:rsidRPr="005D0EC8">
        <w:rPr>
          <w:rFonts w:ascii="Arial" w:hAnsi="Arial" w:cs="Arial"/>
          <w:bCs/>
        </w:rPr>
        <w:t>fercie Wykonawcy lub SWZ, przy zachowaniu ceny wskazanej w formularzu cenowym i § 2 niniejszej umowy,</w:t>
      </w:r>
    </w:p>
    <w:p w14:paraId="44D32393" w14:textId="02510CEF" w:rsidR="00FF34A6" w:rsidRPr="005D0EC8" w:rsidRDefault="00FF34A6" w:rsidP="005D0EC8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851" w:right="-1"/>
        <w:jc w:val="both"/>
        <w:rPr>
          <w:rFonts w:ascii="Arial" w:hAnsi="Arial" w:cs="Arial"/>
        </w:rPr>
      </w:pPr>
      <w:r w:rsidRPr="005D0EC8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3089252" w14:textId="7BADAEB3" w:rsidR="00FF34A6" w:rsidRPr="005D0EC8" w:rsidRDefault="00FF34A6" w:rsidP="005D0EC8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851" w:right="-1"/>
        <w:jc w:val="both"/>
        <w:rPr>
          <w:rFonts w:ascii="Arial" w:hAnsi="Arial" w:cs="Arial"/>
        </w:rPr>
      </w:pPr>
      <w:r w:rsidRPr="005D0EC8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w dotychczasowym terminie, </w:t>
      </w:r>
    </w:p>
    <w:p w14:paraId="2AE23E6A" w14:textId="325E62C7" w:rsidR="00FF34A6" w:rsidRPr="005D0EC8" w:rsidRDefault="00521F2D" w:rsidP="005D0EC8">
      <w:pPr>
        <w:pStyle w:val="Akapitzlist"/>
        <w:numPr>
          <w:ilvl w:val="0"/>
          <w:numId w:val="9"/>
        </w:numPr>
        <w:spacing w:after="0" w:line="240" w:lineRule="auto"/>
        <w:ind w:left="851"/>
        <w:jc w:val="both"/>
        <w:rPr>
          <w:rFonts w:ascii="Arial" w:hAnsi="Arial" w:cs="Arial"/>
        </w:rPr>
      </w:pPr>
      <w:r w:rsidRPr="00275290">
        <w:rPr>
          <w:rFonts w:ascii="Arial" w:eastAsia="Times New Roman" w:hAnsi="Arial" w:cs="Arial"/>
          <w:lang w:eastAsia="pl-PL"/>
        </w:rPr>
        <w:t xml:space="preserve">w innych przypadkach wskazanych w art. 455 </w:t>
      </w:r>
      <w:r w:rsidR="00643517">
        <w:rPr>
          <w:rFonts w:ascii="Arial" w:eastAsia="Times New Roman" w:hAnsi="Arial" w:cs="Arial"/>
          <w:lang w:eastAsia="pl-PL"/>
        </w:rPr>
        <w:t>p.z.p</w:t>
      </w:r>
      <w:r w:rsidR="00FF34A6" w:rsidRPr="005D0EC8">
        <w:rPr>
          <w:rFonts w:ascii="Arial" w:hAnsi="Arial" w:cs="Arial"/>
        </w:rPr>
        <w:t>.</w:t>
      </w:r>
      <w:r w:rsidR="00643517">
        <w:rPr>
          <w:rFonts w:ascii="Arial" w:hAnsi="Arial" w:cs="Arial"/>
        </w:rPr>
        <w:t>.</w:t>
      </w:r>
    </w:p>
    <w:p w14:paraId="44812E44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19"/>
          <w:szCs w:val="19"/>
        </w:rPr>
      </w:pPr>
    </w:p>
    <w:p w14:paraId="2AD8C4AA" w14:textId="4779697E" w:rsidR="00FF34A6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F76FCD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17D0E795" w14:textId="77777777" w:rsidR="00586FD9" w:rsidRPr="00F76FCD" w:rsidRDefault="00586FD9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537C488" w14:textId="48CC4ED2" w:rsidR="00586FD9" w:rsidRPr="00586FD9" w:rsidRDefault="00586FD9" w:rsidP="00586FD9">
      <w:pPr>
        <w:numPr>
          <w:ilvl w:val="1"/>
          <w:numId w:val="13"/>
        </w:numPr>
        <w:tabs>
          <w:tab w:val="clear" w:pos="1440"/>
          <w:tab w:val="num" w:pos="360"/>
        </w:tabs>
        <w:ind w:left="360"/>
        <w:jc w:val="both"/>
        <w:rPr>
          <w:rFonts w:ascii="Arial" w:hAnsi="Arial" w:cs="Arial"/>
          <w:sz w:val="22"/>
        </w:rPr>
      </w:pPr>
      <w:r w:rsidRPr="00586FD9">
        <w:rPr>
          <w:rFonts w:ascii="Arial" w:hAnsi="Arial" w:cs="Arial"/>
          <w:sz w:val="22"/>
        </w:rPr>
        <w:t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bezpieczeństwa państwa lub bezpieczeństwu publicznemu. Odstąpienie od umowy w tym przypadku może nastąpić w terminie 30 dni od powzięcia wiadomości o powyższych okolicznościach.</w:t>
      </w:r>
      <w:r>
        <w:rPr>
          <w:rFonts w:ascii="Arial" w:hAnsi="Arial" w:cs="Arial"/>
          <w:sz w:val="22"/>
        </w:rPr>
        <w:t xml:space="preserve"> </w:t>
      </w:r>
      <w:r w:rsidRPr="00586FD9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58FD7F0E" w14:textId="23620822" w:rsidR="00FF34A6" w:rsidRPr="00521F2D" w:rsidRDefault="00586FD9" w:rsidP="00F746EE">
      <w:pPr>
        <w:numPr>
          <w:ilvl w:val="1"/>
          <w:numId w:val="13"/>
        </w:numPr>
        <w:tabs>
          <w:tab w:val="clear" w:pos="1440"/>
          <w:tab w:val="num" w:pos="360"/>
        </w:tabs>
        <w:ind w:left="426" w:right="-1" w:hanging="426"/>
        <w:jc w:val="both"/>
        <w:rPr>
          <w:rFonts w:ascii="Arial" w:hAnsi="Arial" w:cs="Arial"/>
          <w:bCs/>
          <w:sz w:val="22"/>
          <w:szCs w:val="22"/>
        </w:rPr>
      </w:pPr>
      <w:r w:rsidRPr="00521F2D">
        <w:rPr>
          <w:rFonts w:ascii="Arial" w:hAnsi="Arial" w:cs="Arial"/>
          <w:sz w:val="22"/>
        </w:rPr>
        <w:t xml:space="preserve">Zamawiający w terminie od daty zawarcia niniejszej umowy do upływu 3 (trzech) miesięcy liczonych od terminu wykonania przedmiotu umowy określonego w § </w:t>
      </w:r>
      <w:r w:rsidR="008D3355">
        <w:rPr>
          <w:rFonts w:ascii="Arial" w:hAnsi="Arial" w:cs="Arial"/>
          <w:sz w:val="22"/>
        </w:rPr>
        <w:t>3</w:t>
      </w:r>
      <w:r w:rsidR="008D3355" w:rsidRPr="00521F2D">
        <w:rPr>
          <w:rFonts w:ascii="Arial" w:hAnsi="Arial" w:cs="Arial"/>
          <w:sz w:val="22"/>
        </w:rPr>
        <w:t xml:space="preserve"> </w:t>
      </w:r>
      <w:r w:rsidRPr="00521F2D">
        <w:rPr>
          <w:rFonts w:ascii="Arial" w:hAnsi="Arial" w:cs="Arial"/>
          <w:sz w:val="22"/>
        </w:rPr>
        <w:t xml:space="preserve">ust.1 niniejszej umowy, jest uprawniony do odstąpienia od niniejszej umowy, w całości lub w części, w przypadku naruszenia któregokolwiek z jej postanowień przez Wykonawcę, o ile Wykonawca nie usunie takiego naruszenia </w:t>
      </w:r>
      <w:r w:rsidR="00643517">
        <w:rPr>
          <w:rFonts w:ascii="Arial" w:hAnsi="Arial" w:cs="Arial"/>
          <w:sz w:val="22"/>
        </w:rPr>
        <w:t xml:space="preserve">i jego skutku </w:t>
      </w:r>
      <w:r w:rsidRPr="00521F2D">
        <w:rPr>
          <w:rFonts w:ascii="Arial" w:hAnsi="Arial" w:cs="Arial"/>
          <w:sz w:val="22"/>
        </w:rPr>
        <w:t xml:space="preserve">w terminie 5 dni roboczych od wezwania go przez Zamawiającego do prawidłowego wykonania umowy. </w:t>
      </w:r>
    </w:p>
    <w:p w14:paraId="1C2FB27A" w14:textId="60F8B577" w:rsidR="00FF34A6" w:rsidRPr="00F76FCD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19"/>
          <w:szCs w:val="19"/>
        </w:rPr>
      </w:pPr>
    </w:p>
    <w:p w14:paraId="6CDEA9B1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F76FCD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3520CE0F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145CB4F" w14:textId="77777777" w:rsidR="00586FD9" w:rsidRPr="00586FD9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  <w:sz w:val="22"/>
        </w:rPr>
      </w:pPr>
      <w:r w:rsidRPr="00586FD9">
        <w:rPr>
          <w:rFonts w:ascii="Arial" w:hAnsi="Arial" w:cs="Arial"/>
          <w:sz w:val="22"/>
        </w:rPr>
        <w:lastRenderedPageBreak/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 </w:t>
      </w:r>
    </w:p>
    <w:p w14:paraId="7D9563D9" w14:textId="77777777" w:rsidR="00586FD9" w:rsidRPr="00586FD9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  <w:sz w:val="22"/>
        </w:rPr>
      </w:pPr>
      <w:r w:rsidRPr="00586FD9">
        <w:rPr>
          <w:rFonts w:ascii="Arial" w:hAnsi="Arial" w:cs="Arial"/>
          <w:sz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672466FA" w14:textId="77777777" w:rsidR="00586FD9" w:rsidRPr="00586FD9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  <w:sz w:val="22"/>
        </w:rPr>
      </w:pPr>
      <w:r w:rsidRPr="00586FD9">
        <w:rPr>
          <w:rFonts w:ascii="Arial" w:hAnsi="Arial" w:cs="Arial"/>
          <w:sz w:val="22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7A8F7B6E" w14:textId="77777777" w:rsidR="00586FD9" w:rsidRPr="006053B9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</w:rPr>
      </w:pPr>
      <w:r w:rsidRPr="00586FD9">
        <w:rPr>
          <w:rFonts w:ascii="Arial" w:hAnsi="Arial" w:cs="Arial"/>
          <w:sz w:val="22"/>
        </w:rPr>
        <w:t>Każda ze Stron będzie przetwarzała udostępnione jej dane osobowe na własną odpowiedzialność i w zgodzie z przepisami prawa.</w:t>
      </w:r>
    </w:p>
    <w:p w14:paraId="242AA336" w14:textId="6D7F1967" w:rsidR="00FF34A6" w:rsidRPr="00422B1A" w:rsidRDefault="00FF34A6" w:rsidP="00586FD9">
      <w:pPr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</w:p>
    <w:p w14:paraId="12C402B2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04A8235C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F76FCD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16138D8" w14:textId="77777777" w:rsidR="00FF34A6" w:rsidRPr="00F76FCD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D37BCA5" w14:textId="6A002A42" w:rsidR="00CF260E" w:rsidRDefault="00FF34A6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0C472C">
        <w:rPr>
          <w:rFonts w:ascii="Arial" w:hAnsi="Arial" w:cs="Arial"/>
        </w:rPr>
        <w:t xml:space="preserve">W sprawach nie uregulowanych niniejszą umową stosuje się przepisy ustawy z dnia 23 kwietnia 1964 r. - Kodeks Cywilny, jeżeli przepisy </w:t>
      </w:r>
      <w:r w:rsidR="00643517">
        <w:rPr>
          <w:rFonts w:ascii="Arial" w:hAnsi="Arial" w:cs="Arial"/>
        </w:rPr>
        <w:t>p.z.p.</w:t>
      </w:r>
      <w:r w:rsidRPr="000C472C">
        <w:rPr>
          <w:rFonts w:ascii="Arial" w:hAnsi="Arial" w:cs="Arial"/>
        </w:rPr>
        <w:t xml:space="preserve"> nie stanowią inaczej.</w:t>
      </w:r>
      <w:r w:rsidR="000C472C">
        <w:rPr>
          <w:rFonts w:ascii="Arial" w:hAnsi="Arial" w:cs="Arial"/>
        </w:rPr>
        <w:t xml:space="preserve"> </w:t>
      </w:r>
    </w:p>
    <w:p w14:paraId="766474D3" w14:textId="31EAFA3E" w:rsidR="00CF260E" w:rsidRPr="00586FD9" w:rsidRDefault="00FF34A6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CF260E">
        <w:rPr>
          <w:rFonts w:ascii="Arial" w:hAnsi="Arial" w:cs="Arial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CF260E">
        <w:rPr>
          <w:rFonts w:ascii="Arial" w:hAnsi="Arial" w:cs="Arial"/>
          <w:b/>
        </w:rPr>
        <w:t xml:space="preserve"> </w:t>
      </w:r>
    </w:p>
    <w:p w14:paraId="1E8EDA0B" w14:textId="2C614A39" w:rsidR="00586FD9" w:rsidRPr="00CF260E" w:rsidRDefault="00586FD9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CC78D3">
        <w:rPr>
          <w:rFonts w:ascii="Arial" w:hAnsi="Arial" w:cs="Arial"/>
        </w:rPr>
        <w:t>Strony zgodnie postanawiają, że ogólne warunki umów (OWU) stosowane przez Wykonawcę nie mają zastosowania do niniejszej umowy</w:t>
      </w:r>
      <w:r>
        <w:rPr>
          <w:rFonts w:ascii="Arial" w:hAnsi="Arial" w:cs="Arial"/>
        </w:rPr>
        <w:t>.</w:t>
      </w:r>
    </w:p>
    <w:p w14:paraId="02435597" w14:textId="0C7E6853" w:rsidR="000C472C" w:rsidRPr="00CF260E" w:rsidRDefault="00FF34A6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CF260E">
        <w:rPr>
          <w:rFonts w:ascii="Arial" w:hAnsi="Arial" w:cs="Arial"/>
          <w:bCs/>
        </w:rPr>
        <w:t>W</w:t>
      </w:r>
      <w:r w:rsidR="000C472C" w:rsidRPr="00CF260E">
        <w:rPr>
          <w:rFonts w:ascii="Arial" w:hAnsi="Arial" w:cs="Arial"/>
          <w:bCs/>
        </w:rPr>
        <w:t>skazane</w:t>
      </w:r>
      <w:r w:rsidRPr="00CF260E">
        <w:rPr>
          <w:rFonts w:ascii="Arial" w:hAnsi="Arial" w:cs="Arial"/>
          <w:bCs/>
        </w:rPr>
        <w:t xml:space="preserve"> w umowie załączniki stanowią integralną część umowy</w:t>
      </w:r>
      <w:r w:rsidR="000C472C" w:rsidRPr="00CF260E">
        <w:rPr>
          <w:rFonts w:ascii="Arial" w:hAnsi="Arial" w:cs="Arial"/>
          <w:bCs/>
        </w:rPr>
        <w:t xml:space="preserve">: </w:t>
      </w:r>
    </w:p>
    <w:p w14:paraId="4A359941" w14:textId="77777777" w:rsidR="000C472C" w:rsidRPr="000C472C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Opis</w:t>
      </w:r>
      <w:r>
        <w:rPr>
          <w:rFonts w:ascii="Arial" w:hAnsi="Arial" w:cs="Arial"/>
          <w:bCs/>
        </w:rPr>
        <w:t xml:space="preserve"> </w:t>
      </w:r>
      <w:r w:rsidRPr="000C472C">
        <w:rPr>
          <w:rFonts w:ascii="Arial" w:hAnsi="Arial" w:cs="Arial"/>
          <w:bCs/>
        </w:rPr>
        <w:t xml:space="preserve">przedmiotu zamówienia </w:t>
      </w:r>
      <w:r>
        <w:rPr>
          <w:rFonts w:ascii="Arial" w:hAnsi="Arial" w:cs="Arial"/>
          <w:bCs/>
        </w:rPr>
        <w:t xml:space="preserve">- </w:t>
      </w:r>
      <w:r w:rsidRPr="000C472C">
        <w:rPr>
          <w:rFonts w:ascii="Arial" w:hAnsi="Arial" w:cs="Arial"/>
          <w:bCs/>
        </w:rPr>
        <w:t xml:space="preserve">załącznik nr 1, </w:t>
      </w:r>
    </w:p>
    <w:p w14:paraId="03FC0965" w14:textId="7714F18F" w:rsidR="000C472C" w:rsidRPr="000C472C" w:rsidRDefault="00586FD9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S</w:t>
      </w:r>
      <w:r w:rsidR="000C472C" w:rsidRPr="000C472C">
        <w:rPr>
          <w:rFonts w:ascii="Arial" w:hAnsi="Arial" w:cs="Arial"/>
          <w:bCs/>
        </w:rPr>
        <w:t xml:space="preserve">WZ </w:t>
      </w:r>
      <w:r w:rsidR="000C472C">
        <w:rPr>
          <w:rFonts w:ascii="Arial" w:hAnsi="Arial" w:cs="Arial"/>
          <w:bCs/>
        </w:rPr>
        <w:t>- z</w:t>
      </w:r>
      <w:r w:rsidR="000C472C" w:rsidRPr="000C472C">
        <w:rPr>
          <w:rFonts w:ascii="Arial" w:hAnsi="Arial" w:cs="Arial"/>
          <w:bCs/>
        </w:rPr>
        <w:t xml:space="preserve">ałącznik nr 2, </w:t>
      </w:r>
    </w:p>
    <w:p w14:paraId="57E2E4FE" w14:textId="77777777" w:rsidR="000C472C" w:rsidRPr="000C472C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Ofert</w:t>
      </w:r>
      <w:r>
        <w:rPr>
          <w:rFonts w:ascii="Arial" w:hAnsi="Arial" w:cs="Arial"/>
          <w:bCs/>
        </w:rPr>
        <w:t>a</w:t>
      </w:r>
      <w:r w:rsidRPr="000C472C">
        <w:rPr>
          <w:rFonts w:ascii="Arial" w:hAnsi="Arial" w:cs="Arial"/>
          <w:bCs/>
        </w:rPr>
        <w:t xml:space="preserve"> Wykonawcy z dnia ……………. </w:t>
      </w:r>
      <w:r>
        <w:rPr>
          <w:rFonts w:ascii="Arial" w:hAnsi="Arial" w:cs="Arial"/>
          <w:bCs/>
        </w:rPr>
        <w:t xml:space="preserve">- </w:t>
      </w:r>
      <w:r w:rsidRPr="000C472C">
        <w:rPr>
          <w:rFonts w:ascii="Arial" w:hAnsi="Arial" w:cs="Arial"/>
          <w:bCs/>
        </w:rPr>
        <w:t>załącznik nr 3</w:t>
      </w:r>
      <w:r>
        <w:rPr>
          <w:rFonts w:ascii="Arial" w:hAnsi="Arial" w:cs="Arial"/>
          <w:bCs/>
        </w:rPr>
        <w:t>,</w:t>
      </w:r>
      <w:r w:rsidRPr="000C472C">
        <w:rPr>
          <w:rFonts w:ascii="Arial" w:hAnsi="Arial" w:cs="Arial"/>
          <w:bCs/>
        </w:rPr>
        <w:t xml:space="preserve"> </w:t>
      </w:r>
    </w:p>
    <w:p w14:paraId="0F1941E3" w14:textId="49A468B7" w:rsidR="000C472C" w:rsidRPr="000C472C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Formularz cenowy</w:t>
      </w:r>
      <w:r>
        <w:rPr>
          <w:rFonts w:ascii="Arial" w:hAnsi="Arial" w:cs="Arial"/>
          <w:bCs/>
        </w:rPr>
        <w:t xml:space="preserve"> – załącznik nr 4</w:t>
      </w:r>
      <w:r w:rsidR="00FF34A6" w:rsidRPr="000C472C">
        <w:rPr>
          <w:rFonts w:ascii="Arial" w:hAnsi="Arial" w:cs="Arial"/>
          <w:bCs/>
        </w:rPr>
        <w:t>.</w:t>
      </w:r>
    </w:p>
    <w:p w14:paraId="7E501EF7" w14:textId="77777777" w:rsidR="000C472C" w:rsidRPr="000C472C" w:rsidRDefault="00FF34A6" w:rsidP="008F658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Umowa wchodzi w życie z datą jej zawarcia.</w:t>
      </w:r>
    </w:p>
    <w:p w14:paraId="2041B137" w14:textId="20BC9941" w:rsidR="000C472C" w:rsidRPr="000C472C" w:rsidRDefault="000C472C" w:rsidP="008F658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Umowę sporządzono w 2 egzemplarzach, po jednym dla każdej ze stron.</w:t>
      </w:r>
    </w:p>
    <w:p w14:paraId="025663C7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FF34A6" w:rsidRPr="000C472C" w14:paraId="7412E1BA" w14:textId="77777777" w:rsidTr="00621D10">
        <w:tc>
          <w:tcPr>
            <w:tcW w:w="4889" w:type="dxa"/>
          </w:tcPr>
          <w:p w14:paraId="473E6817" w14:textId="77777777" w:rsidR="00FF34A6" w:rsidRPr="000C472C" w:rsidRDefault="00FF34A6" w:rsidP="00FF34A6">
            <w:pPr>
              <w:tabs>
                <w:tab w:val="left" w:pos="851"/>
              </w:tabs>
              <w:rPr>
                <w:rFonts w:ascii="Arial" w:hAnsi="Arial"/>
                <w:b/>
                <w:bCs/>
                <w:caps/>
                <w:sz w:val="22"/>
                <w:szCs w:val="22"/>
              </w:rPr>
            </w:pPr>
            <w:r w:rsidRPr="000C472C">
              <w:rPr>
                <w:rFonts w:ascii="Arial" w:hAnsi="Arial"/>
                <w:b/>
                <w:bCs/>
                <w:caps/>
                <w:sz w:val="22"/>
                <w:szCs w:val="22"/>
              </w:rPr>
              <w:t xml:space="preserve">            zamawiającY</w:t>
            </w:r>
            <w:r w:rsidRPr="000C472C">
              <w:rPr>
                <w:rFonts w:ascii="Arial" w:hAnsi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4889" w:type="dxa"/>
          </w:tcPr>
          <w:p w14:paraId="402C06EF" w14:textId="77777777" w:rsidR="00FF34A6" w:rsidRPr="000C472C" w:rsidRDefault="00FF34A6" w:rsidP="00FF34A6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bCs/>
                <w:caps/>
                <w:sz w:val="22"/>
                <w:szCs w:val="22"/>
              </w:rPr>
            </w:pPr>
            <w:r w:rsidRPr="000C472C">
              <w:rPr>
                <w:rFonts w:ascii="Arial" w:hAnsi="Arial"/>
                <w:b/>
                <w:bCs/>
                <w:caps/>
                <w:sz w:val="22"/>
                <w:szCs w:val="22"/>
              </w:rPr>
              <w:t>wykonawcA</w:t>
            </w:r>
          </w:p>
        </w:tc>
      </w:tr>
    </w:tbl>
    <w:p w14:paraId="136A93C9" w14:textId="77777777" w:rsidR="00FF34A6" w:rsidRPr="00F76FCD" w:rsidRDefault="00FF34A6" w:rsidP="00FF34A6">
      <w:pPr>
        <w:ind w:left="6372"/>
        <w:rPr>
          <w:rFonts w:ascii="Arial" w:hAnsi="Arial" w:cs="Arial"/>
          <w:b/>
          <w:sz w:val="18"/>
          <w:szCs w:val="18"/>
        </w:rPr>
      </w:pPr>
    </w:p>
    <w:p w14:paraId="5A11FE45" w14:textId="77777777" w:rsidR="00B55A41" w:rsidRDefault="00B55A41" w:rsidP="001D50EC">
      <w:pPr>
        <w:tabs>
          <w:tab w:val="left" w:pos="709"/>
          <w:tab w:val="left" w:pos="851"/>
        </w:tabs>
        <w:ind w:left="567" w:right="-1" w:hanging="567"/>
        <w:jc w:val="both"/>
        <w:rPr>
          <w:rFonts w:cs="Arial"/>
          <w:b/>
          <w:sz w:val="20"/>
          <w:szCs w:val="20"/>
        </w:rPr>
      </w:pPr>
    </w:p>
    <w:sectPr w:rsidR="00B55A41" w:rsidSect="00226C6F">
      <w:headerReference w:type="default" r:id="rId9"/>
      <w:footerReference w:type="even" r:id="rId10"/>
      <w:footerReference w:type="default" r:id="rId11"/>
      <w:pgSz w:w="11906" w:h="16838"/>
      <w:pgMar w:top="572" w:right="1417" w:bottom="568" w:left="1417" w:header="708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D81191C" w16cid:durableId="262CE18D"/>
  <w16cid:commentId w16cid:paraId="23C94EAB" w16cid:durableId="262CE256"/>
  <w16cid:commentId w16cid:paraId="50D4EC9C" w16cid:durableId="262CE23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E366F4" w14:textId="77777777" w:rsidR="00681B18" w:rsidRDefault="00681B18">
      <w:r>
        <w:separator/>
      </w:r>
    </w:p>
  </w:endnote>
  <w:endnote w:type="continuationSeparator" w:id="0">
    <w:p w14:paraId="2E3D51A2" w14:textId="77777777" w:rsidR="00681B18" w:rsidRDefault="0068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B0D54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F291E7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19642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662514DF" w14:textId="6ACBB77A" w:rsidR="00633E56" w:rsidRPr="007C0CC9" w:rsidRDefault="007C0CC9">
    <w:pPr>
      <w:pStyle w:val="Stopka"/>
      <w:rPr>
        <w:sz w:val="16"/>
      </w:rPr>
    </w:pPr>
    <w:r>
      <w:rPr>
        <w:sz w:val="16"/>
      </w:rPr>
      <w:t>PS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CA3B35" w14:textId="77777777" w:rsidR="00681B18" w:rsidRDefault="00681B18">
      <w:r>
        <w:separator/>
      </w:r>
    </w:p>
  </w:footnote>
  <w:footnote w:type="continuationSeparator" w:id="0">
    <w:p w14:paraId="61CFCB22" w14:textId="77777777" w:rsidR="00681B18" w:rsidRDefault="0068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542032" w14:textId="4712E84F" w:rsidR="00633E56" w:rsidRPr="00940EC0" w:rsidRDefault="00940EC0" w:rsidP="00940EC0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40EC0">
      <w:rPr>
        <w:rFonts w:ascii="Arial" w:hAnsi="Arial" w:cs="Arial"/>
        <w:i/>
        <w:sz w:val="20"/>
      </w:rPr>
      <w:t>ZP/</w:t>
    </w:r>
    <w:r w:rsidR="005C07B6">
      <w:rPr>
        <w:rFonts w:ascii="Arial" w:hAnsi="Arial" w:cs="Arial"/>
        <w:i/>
        <w:sz w:val="20"/>
      </w:rPr>
      <w:t>3831</w:t>
    </w:r>
    <w:r w:rsidR="001F15E1">
      <w:rPr>
        <w:rFonts w:ascii="Arial" w:hAnsi="Arial" w:cs="Arial"/>
        <w:i/>
        <w:sz w:val="20"/>
      </w:rPr>
      <w:t>/D/22</w:t>
    </w:r>
  </w:p>
  <w:p w14:paraId="2363FA54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39E6C44"/>
    <w:multiLevelType w:val="hybridMultilevel"/>
    <w:tmpl w:val="48C4E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9166E7"/>
    <w:multiLevelType w:val="hybridMultilevel"/>
    <w:tmpl w:val="72243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3669B6"/>
    <w:multiLevelType w:val="hybridMultilevel"/>
    <w:tmpl w:val="7C80A344"/>
    <w:lvl w:ilvl="0" w:tplc="66C4EA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456F8"/>
    <w:multiLevelType w:val="hybridMultilevel"/>
    <w:tmpl w:val="3A02E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B31D2"/>
    <w:multiLevelType w:val="hybridMultilevel"/>
    <w:tmpl w:val="FE86FC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6F78D848"/>
    <w:lvl w:ilvl="0" w:tplc="F546447E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D34018"/>
    <w:multiLevelType w:val="hybridMultilevel"/>
    <w:tmpl w:val="6D7CC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7A3BC6"/>
    <w:multiLevelType w:val="hybridMultilevel"/>
    <w:tmpl w:val="A41AE3F8"/>
    <w:lvl w:ilvl="0" w:tplc="4502F0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3F751E1F"/>
    <w:multiLevelType w:val="hybridMultilevel"/>
    <w:tmpl w:val="4816D4DA"/>
    <w:lvl w:ilvl="0" w:tplc="37D2DA0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814736"/>
    <w:multiLevelType w:val="hybridMultilevel"/>
    <w:tmpl w:val="8BCA4DD6"/>
    <w:lvl w:ilvl="0" w:tplc="7DAA508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B6091A"/>
    <w:multiLevelType w:val="hybridMultilevel"/>
    <w:tmpl w:val="74E86112"/>
    <w:lvl w:ilvl="0" w:tplc="CD222FD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4C60817"/>
    <w:multiLevelType w:val="hybridMultilevel"/>
    <w:tmpl w:val="A664C958"/>
    <w:lvl w:ilvl="0" w:tplc="C1A09FC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9"/>
  </w:num>
  <w:num w:numId="5">
    <w:abstractNumId w:val="13"/>
  </w:num>
  <w:num w:numId="6">
    <w:abstractNumId w:val="4"/>
  </w:num>
  <w:num w:numId="7">
    <w:abstractNumId w:val="7"/>
  </w:num>
  <w:num w:numId="8">
    <w:abstractNumId w:val="3"/>
  </w:num>
  <w:num w:numId="9">
    <w:abstractNumId w:val="14"/>
  </w:num>
  <w:num w:numId="10">
    <w:abstractNumId w:val="12"/>
  </w:num>
  <w:num w:numId="11">
    <w:abstractNumId w:val="17"/>
    <w:lvlOverride w:ilvl="0">
      <w:startOverride w:val="1"/>
    </w:lvlOverride>
  </w:num>
  <w:num w:numId="12">
    <w:abstractNumId w:val="5"/>
  </w:num>
  <w:num w:numId="13">
    <w:abstractNumId w:val="16"/>
  </w:num>
  <w:num w:numId="14">
    <w:abstractNumId w:val="15"/>
  </w:num>
  <w:num w:numId="15">
    <w:abstractNumId w:val="10"/>
  </w:num>
  <w:num w:numId="16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53D"/>
    <w:rsid w:val="00005F09"/>
    <w:rsid w:val="000061CD"/>
    <w:rsid w:val="0000750F"/>
    <w:rsid w:val="0001014F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66A9"/>
    <w:rsid w:val="00057DD8"/>
    <w:rsid w:val="00060B3D"/>
    <w:rsid w:val="0006390E"/>
    <w:rsid w:val="0006434D"/>
    <w:rsid w:val="000649F9"/>
    <w:rsid w:val="00064E2E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472C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2D23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17EA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11E"/>
    <w:rsid w:val="0016588B"/>
    <w:rsid w:val="001665D7"/>
    <w:rsid w:val="001672E8"/>
    <w:rsid w:val="00167A2B"/>
    <w:rsid w:val="001703E7"/>
    <w:rsid w:val="00170FFC"/>
    <w:rsid w:val="001713DA"/>
    <w:rsid w:val="00171C95"/>
    <w:rsid w:val="00171CA3"/>
    <w:rsid w:val="00173565"/>
    <w:rsid w:val="00173949"/>
    <w:rsid w:val="00174703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5C2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0EC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15E1"/>
    <w:rsid w:val="001F29FC"/>
    <w:rsid w:val="001F2AAE"/>
    <w:rsid w:val="001F2BA1"/>
    <w:rsid w:val="001F340F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60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2C21"/>
    <w:rsid w:val="00223A60"/>
    <w:rsid w:val="002245B3"/>
    <w:rsid w:val="00226C6F"/>
    <w:rsid w:val="0022759F"/>
    <w:rsid w:val="0023016E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587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6F75"/>
    <w:rsid w:val="00317A8C"/>
    <w:rsid w:val="00317C60"/>
    <w:rsid w:val="003223C3"/>
    <w:rsid w:val="003229CF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6CA"/>
    <w:rsid w:val="00340C6E"/>
    <w:rsid w:val="00340C8E"/>
    <w:rsid w:val="00341936"/>
    <w:rsid w:val="00341B43"/>
    <w:rsid w:val="00342F58"/>
    <w:rsid w:val="003434C3"/>
    <w:rsid w:val="00343888"/>
    <w:rsid w:val="003448CF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2E0D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0D5B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6DBF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2B1A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195"/>
    <w:rsid w:val="00462E9D"/>
    <w:rsid w:val="0046542E"/>
    <w:rsid w:val="004658E4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5D0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4F7B03"/>
    <w:rsid w:val="0050212F"/>
    <w:rsid w:val="00504832"/>
    <w:rsid w:val="00507662"/>
    <w:rsid w:val="00511CA8"/>
    <w:rsid w:val="0051234E"/>
    <w:rsid w:val="00513DDB"/>
    <w:rsid w:val="00514F8F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1F2D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9F3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86FD9"/>
    <w:rsid w:val="00590A8F"/>
    <w:rsid w:val="0059121B"/>
    <w:rsid w:val="00591603"/>
    <w:rsid w:val="00592AB4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07B6"/>
    <w:rsid w:val="005C10C7"/>
    <w:rsid w:val="005C1A7A"/>
    <w:rsid w:val="005C22BE"/>
    <w:rsid w:val="005C2B22"/>
    <w:rsid w:val="005C3B11"/>
    <w:rsid w:val="005C3B91"/>
    <w:rsid w:val="005C42C1"/>
    <w:rsid w:val="005C4421"/>
    <w:rsid w:val="005C4CBD"/>
    <w:rsid w:val="005C5803"/>
    <w:rsid w:val="005D0D23"/>
    <w:rsid w:val="005D0EC8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AC8"/>
    <w:rsid w:val="005E2C0B"/>
    <w:rsid w:val="005E2D0B"/>
    <w:rsid w:val="005E3BCD"/>
    <w:rsid w:val="005E4BA9"/>
    <w:rsid w:val="005E4E54"/>
    <w:rsid w:val="005E55A3"/>
    <w:rsid w:val="005E63F9"/>
    <w:rsid w:val="005E6A6F"/>
    <w:rsid w:val="005E7214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5E35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517"/>
    <w:rsid w:val="00643AF1"/>
    <w:rsid w:val="00643BD6"/>
    <w:rsid w:val="00645693"/>
    <w:rsid w:val="00647C15"/>
    <w:rsid w:val="006504B4"/>
    <w:rsid w:val="00651158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0D"/>
    <w:rsid w:val="00660A5C"/>
    <w:rsid w:val="00661C3F"/>
    <w:rsid w:val="0066242E"/>
    <w:rsid w:val="00662A1D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1B18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380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569D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16D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15E7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55023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2A21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0483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0CC9"/>
    <w:rsid w:val="007C1F02"/>
    <w:rsid w:val="007C3EB1"/>
    <w:rsid w:val="007C550A"/>
    <w:rsid w:val="007C636D"/>
    <w:rsid w:val="007C67CE"/>
    <w:rsid w:val="007D2B58"/>
    <w:rsid w:val="007D3DDC"/>
    <w:rsid w:val="007D7B8A"/>
    <w:rsid w:val="007D7CD2"/>
    <w:rsid w:val="007E005A"/>
    <w:rsid w:val="007E032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3E7"/>
    <w:rsid w:val="007F7F65"/>
    <w:rsid w:val="007F7F9C"/>
    <w:rsid w:val="008010B5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0DDE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0D8"/>
    <w:rsid w:val="00885C7B"/>
    <w:rsid w:val="00885DC2"/>
    <w:rsid w:val="00886CE4"/>
    <w:rsid w:val="00891403"/>
    <w:rsid w:val="00891549"/>
    <w:rsid w:val="00891869"/>
    <w:rsid w:val="008921A1"/>
    <w:rsid w:val="00894359"/>
    <w:rsid w:val="0089561E"/>
    <w:rsid w:val="00896F23"/>
    <w:rsid w:val="008A07B4"/>
    <w:rsid w:val="008A0B1E"/>
    <w:rsid w:val="008A130B"/>
    <w:rsid w:val="008A57FC"/>
    <w:rsid w:val="008A5A12"/>
    <w:rsid w:val="008B32D9"/>
    <w:rsid w:val="008B3410"/>
    <w:rsid w:val="008B36AF"/>
    <w:rsid w:val="008B55C1"/>
    <w:rsid w:val="008B6D39"/>
    <w:rsid w:val="008B74A9"/>
    <w:rsid w:val="008B7D00"/>
    <w:rsid w:val="008C0D3D"/>
    <w:rsid w:val="008C1D0B"/>
    <w:rsid w:val="008C1F12"/>
    <w:rsid w:val="008C1F20"/>
    <w:rsid w:val="008C225B"/>
    <w:rsid w:val="008C2476"/>
    <w:rsid w:val="008C5676"/>
    <w:rsid w:val="008C6B41"/>
    <w:rsid w:val="008C6BB8"/>
    <w:rsid w:val="008C7135"/>
    <w:rsid w:val="008C7EDF"/>
    <w:rsid w:val="008D03A2"/>
    <w:rsid w:val="008D06D8"/>
    <w:rsid w:val="008D3355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1C0"/>
    <w:rsid w:val="008F09E1"/>
    <w:rsid w:val="008F0D01"/>
    <w:rsid w:val="008F162B"/>
    <w:rsid w:val="008F1823"/>
    <w:rsid w:val="008F2FD7"/>
    <w:rsid w:val="008F45EF"/>
    <w:rsid w:val="008F5851"/>
    <w:rsid w:val="008F6585"/>
    <w:rsid w:val="008F7CAE"/>
    <w:rsid w:val="00901CE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AD8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2112"/>
    <w:rsid w:val="0098393A"/>
    <w:rsid w:val="00984ACB"/>
    <w:rsid w:val="00984D94"/>
    <w:rsid w:val="00985657"/>
    <w:rsid w:val="00985729"/>
    <w:rsid w:val="00985836"/>
    <w:rsid w:val="00986058"/>
    <w:rsid w:val="0098758B"/>
    <w:rsid w:val="00987927"/>
    <w:rsid w:val="00991DA1"/>
    <w:rsid w:val="00992830"/>
    <w:rsid w:val="009930F5"/>
    <w:rsid w:val="00993135"/>
    <w:rsid w:val="009936F9"/>
    <w:rsid w:val="009957CE"/>
    <w:rsid w:val="009960C6"/>
    <w:rsid w:val="00996D54"/>
    <w:rsid w:val="00996D5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6E1C"/>
    <w:rsid w:val="009A7B41"/>
    <w:rsid w:val="009B210E"/>
    <w:rsid w:val="009B2BE5"/>
    <w:rsid w:val="009B310A"/>
    <w:rsid w:val="009B32DD"/>
    <w:rsid w:val="009B4D2A"/>
    <w:rsid w:val="009B741E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422"/>
    <w:rsid w:val="009E651B"/>
    <w:rsid w:val="009E6AF2"/>
    <w:rsid w:val="009E6BD3"/>
    <w:rsid w:val="009E7604"/>
    <w:rsid w:val="009E7A60"/>
    <w:rsid w:val="009F0525"/>
    <w:rsid w:val="009F0D32"/>
    <w:rsid w:val="009F2BD9"/>
    <w:rsid w:val="009F3EBB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4B3"/>
    <w:rsid w:val="00A22814"/>
    <w:rsid w:val="00A22958"/>
    <w:rsid w:val="00A235EE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372D7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1927"/>
    <w:rsid w:val="00A62D46"/>
    <w:rsid w:val="00A6318E"/>
    <w:rsid w:val="00A63C18"/>
    <w:rsid w:val="00A66168"/>
    <w:rsid w:val="00A664F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37A9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5A41"/>
    <w:rsid w:val="00B56730"/>
    <w:rsid w:val="00B57D48"/>
    <w:rsid w:val="00B6022C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15E7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846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A6968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0123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893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5D4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8A6"/>
    <w:rsid w:val="00CF060A"/>
    <w:rsid w:val="00CF1C88"/>
    <w:rsid w:val="00CF1EDD"/>
    <w:rsid w:val="00CF200F"/>
    <w:rsid w:val="00CF260E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697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5B5D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440E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075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F95"/>
    <w:rsid w:val="00DD3135"/>
    <w:rsid w:val="00DD39FB"/>
    <w:rsid w:val="00DD4DF2"/>
    <w:rsid w:val="00DD5A11"/>
    <w:rsid w:val="00DE04F0"/>
    <w:rsid w:val="00DE0781"/>
    <w:rsid w:val="00DE0BBA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279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5A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E82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3128"/>
    <w:rsid w:val="00EA57B8"/>
    <w:rsid w:val="00EA7044"/>
    <w:rsid w:val="00EB1ECF"/>
    <w:rsid w:val="00EB216C"/>
    <w:rsid w:val="00EB2542"/>
    <w:rsid w:val="00EB3AA1"/>
    <w:rsid w:val="00EB4420"/>
    <w:rsid w:val="00EB4BEB"/>
    <w:rsid w:val="00EB5293"/>
    <w:rsid w:val="00EC03C9"/>
    <w:rsid w:val="00EC0620"/>
    <w:rsid w:val="00EC0AD7"/>
    <w:rsid w:val="00EC1D28"/>
    <w:rsid w:val="00EC298D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096E"/>
    <w:rsid w:val="00EE1990"/>
    <w:rsid w:val="00EE356D"/>
    <w:rsid w:val="00EE47BB"/>
    <w:rsid w:val="00EE5EF3"/>
    <w:rsid w:val="00EE64A5"/>
    <w:rsid w:val="00EE6DBE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44B"/>
    <w:rsid w:val="00F67AAF"/>
    <w:rsid w:val="00F67E77"/>
    <w:rsid w:val="00F67EF9"/>
    <w:rsid w:val="00F7061D"/>
    <w:rsid w:val="00F7209C"/>
    <w:rsid w:val="00F73DE7"/>
    <w:rsid w:val="00F746EE"/>
    <w:rsid w:val="00F74D65"/>
    <w:rsid w:val="00F75126"/>
    <w:rsid w:val="00F755CA"/>
    <w:rsid w:val="00F75D01"/>
    <w:rsid w:val="00F76FCD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5CF3"/>
    <w:rsid w:val="00FE7664"/>
    <w:rsid w:val="00FF0BE1"/>
    <w:rsid w:val="00FF163E"/>
    <w:rsid w:val="00FF1BC0"/>
    <w:rsid w:val="00FF2125"/>
    <w:rsid w:val="00FF2EB1"/>
    <w:rsid w:val="00FF2EF4"/>
    <w:rsid w:val="00FF34A6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F2D6C09"/>
  <w15:docId w15:val="{AE038A0F-8126-4511-9573-4AC85DAD4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rsid w:val="00B55A41"/>
    <w:rPr>
      <w:rFonts w:ascii="Arial" w:hAnsi="Arial"/>
      <w:sz w:val="32"/>
    </w:rPr>
  </w:style>
  <w:style w:type="character" w:customStyle="1" w:styleId="markedcontent">
    <w:name w:val="markedcontent"/>
    <w:basedOn w:val="Domylnaczcionkaakapitu"/>
    <w:rsid w:val="00625E35"/>
  </w:style>
  <w:style w:type="paragraph" w:styleId="Poprawka">
    <w:name w:val="Revision"/>
    <w:hidden/>
    <w:uiPriority w:val="99"/>
    <w:semiHidden/>
    <w:rsid w:val="00AF37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2AFEC-22F3-43C3-BE2C-1597F43DE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2149</Words>
  <Characters>13492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2</cp:revision>
  <cp:lastPrinted>2022-05-19T10:44:00Z</cp:lastPrinted>
  <dcterms:created xsi:type="dcterms:W3CDTF">2022-08-17T09:10:00Z</dcterms:created>
  <dcterms:modified xsi:type="dcterms:W3CDTF">2022-08-17T09:10:00Z</dcterms:modified>
</cp:coreProperties>
</file>