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5527"/>
        <w:gridCol w:w="2333"/>
      </w:tblGrid>
      <w:tr w:rsidR="00AB2501" w:rsidTr="004257DE">
        <w:trPr>
          <w:trHeight w:val="987"/>
        </w:trPr>
        <w:tc>
          <w:tcPr>
            <w:tcW w:w="2337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2501" w:rsidRDefault="008C469C">
            <w:pPr>
              <w:snapToGrid w:val="0"/>
              <w:rPr>
                <w:rFonts w:ascii="Arial Narrow" w:hAnsi="Arial Narrow" w:cs="Arial Narrow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6.9pt;height:35.45pt;z-index:251657728;mso-wrap-distance-left:9.05pt;mso-wrap-distance-right:9.05pt;mso-position-horizontal-relative:margin" filled="t">
                  <v:fill color2="black"/>
                  <v:imagedata r:id="rId9" o:title=""/>
                  <w10:wrap anchorx="margin"/>
                </v:shape>
                <o:OLEObject Type="Embed" ProgID="Word.Picture.8" ShapeID="_x0000_s1026" DrawAspect="Content" ObjectID="_1722422247" r:id="rId10"/>
              </w:pict>
            </w:r>
          </w:p>
          <w:p w:rsidR="00AB2501" w:rsidRDefault="00AB2501">
            <w:pPr>
              <w:jc w:val="center"/>
              <w:rPr>
                <w:rFonts w:ascii="Arial Narrow" w:hAnsi="Arial Narrow" w:cs="Arial Narrow"/>
              </w:rPr>
            </w:pPr>
          </w:p>
          <w:p w:rsidR="00AB2501" w:rsidRDefault="00AB2501">
            <w:pPr>
              <w:rPr>
                <w:rFonts w:ascii="Arial Narrow" w:hAnsi="Arial Narrow" w:cs="Arial Narrow"/>
              </w:rPr>
            </w:pPr>
          </w:p>
        </w:tc>
        <w:tc>
          <w:tcPr>
            <w:tcW w:w="552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2501" w:rsidRDefault="00CF3785">
            <w:pPr>
              <w:jc w:val="center"/>
            </w:pPr>
            <w:proofErr w:type="gramStart"/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>Projekt  - Umowa</w:t>
            </w:r>
            <w:proofErr w:type="gramEnd"/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</w:t>
            </w:r>
          </w:p>
        </w:tc>
        <w:tc>
          <w:tcPr>
            <w:tcW w:w="233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C23229" w:rsidRPr="00032204" w:rsidRDefault="00C23229" w:rsidP="00C2322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PR25_P01_F21_W7</w:t>
            </w:r>
          </w:p>
          <w:p w:rsidR="00AB2501" w:rsidRDefault="00AB2501">
            <w:pPr>
              <w:snapToGrid w:val="0"/>
              <w:jc w:val="center"/>
            </w:pPr>
          </w:p>
        </w:tc>
      </w:tr>
    </w:tbl>
    <w:p w:rsidR="00AB2501" w:rsidRDefault="00AB2501">
      <w:pPr>
        <w:overflowPunct w:val="0"/>
        <w:autoSpaceDE w:val="0"/>
        <w:jc w:val="center"/>
        <w:rPr>
          <w:rFonts w:ascii="Arial Narrow" w:hAnsi="Arial Narrow" w:cs="Arial Narrow"/>
          <w:b/>
        </w:rPr>
      </w:pPr>
    </w:p>
    <w:p w:rsidR="00AB2501" w:rsidRPr="003C5703" w:rsidRDefault="003C5703" w:rsidP="003C5703">
      <w:pPr>
        <w:overflowPunct w:val="0"/>
        <w:autoSpaceDE w:val="0"/>
        <w:ind w:left="7080" w:firstLine="708"/>
        <w:jc w:val="center"/>
        <w:rPr>
          <w:rFonts w:ascii="Arial Narrow" w:hAnsi="Arial Narrow" w:cs="Arial Narrow"/>
          <w:i/>
          <w:sz w:val="20"/>
          <w:szCs w:val="22"/>
        </w:rPr>
      </w:pPr>
      <w:r w:rsidRPr="003C5703">
        <w:rPr>
          <w:rFonts w:ascii="Arial Narrow" w:hAnsi="Arial Narrow" w:cs="Arial Narrow"/>
          <w:i/>
          <w:sz w:val="20"/>
          <w:szCs w:val="22"/>
        </w:rPr>
        <w:t xml:space="preserve">Załącznik nr </w:t>
      </w:r>
      <w:r w:rsidR="00386D5F">
        <w:rPr>
          <w:rFonts w:ascii="Arial Narrow" w:hAnsi="Arial Narrow" w:cs="Arial Narrow"/>
          <w:i/>
          <w:sz w:val="20"/>
          <w:szCs w:val="22"/>
        </w:rPr>
        <w:t>11</w:t>
      </w:r>
    </w:p>
    <w:p w:rsidR="00AB2501" w:rsidRDefault="00AB2501">
      <w:pPr>
        <w:overflowPunct w:val="0"/>
        <w:autoSpaceDE w:val="0"/>
        <w:jc w:val="center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b/>
          <w:sz w:val="22"/>
          <w:szCs w:val="22"/>
        </w:rPr>
        <w:t xml:space="preserve">UMOWA </w:t>
      </w:r>
      <w:proofErr w:type="gramStart"/>
      <w:r>
        <w:rPr>
          <w:rFonts w:ascii="Arial Narrow" w:hAnsi="Arial Narrow" w:cs="Arial Narrow"/>
          <w:b/>
          <w:sz w:val="22"/>
          <w:szCs w:val="22"/>
        </w:rPr>
        <w:t>nr ..............</w:t>
      </w:r>
      <w:r w:rsidR="006D7F2C">
        <w:rPr>
          <w:rFonts w:ascii="Arial Narrow" w:hAnsi="Arial Narrow" w:cs="Arial Narrow"/>
          <w:b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sz w:val="22"/>
          <w:szCs w:val="22"/>
        </w:rPr>
        <w:t>/202</w:t>
      </w:r>
      <w:r w:rsidR="008C7ACC">
        <w:rPr>
          <w:rFonts w:ascii="Arial Narrow" w:hAnsi="Arial Narrow" w:cs="Arial Narrow"/>
          <w:b/>
          <w:sz w:val="22"/>
          <w:szCs w:val="22"/>
        </w:rPr>
        <w:t>2</w:t>
      </w:r>
      <w:r>
        <w:rPr>
          <w:rFonts w:ascii="Arial Narrow" w:hAnsi="Arial Narrow" w:cs="Arial Narrow"/>
          <w:b/>
          <w:sz w:val="22"/>
          <w:szCs w:val="22"/>
        </w:rPr>
        <w:t>/</w:t>
      </w:r>
      <w:proofErr w:type="gramEnd"/>
      <w:r>
        <w:rPr>
          <w:rFonts w:ascii="Arial Narrow" w:hAnsi="Arial Narrow" w:cs="Arial Narrow"/>
          <w:b/>
          <w:sz w:val="22"/>
          <w:szCs w:val="22"/>
        </w:rPr>
        <w:t xml:space="preserve">TU </w:t>
      </w:r>
      <w:bookmarkStart w:id="0" w:name="_GoBack"/>
      <w:bookmarkEnd w:id="0"/>
      <w:r>
        <w:rPr>
          <w:rFonts w:ascii="Arial Narrow" w:hAnsi="Arial Narrow" w:cs="Arial Narrow"/>
          <w:b/>
          <w:sz w:val="22"/>
          <w:szCs w:val="22"/>
        </w:rPr>
        <w:t xml:space="preserve">  </w:t>
      </w:r>
    </w:p>
    <w:p w:rsidR="00AB2501" w:rsidRDefault="00AB2501">
      <w:pPr>
        <w:overflowPunct w:val="0"/>
        <w:autoSpaceDE w:val="0"/>
        <w:rPr>
          <w:rFonts w:ascii="Arial Narrow" w:hAnsi="Arial Narrow" w:cs="Arial Narrow"/>
          <w:sz w:val="20"/>
          <w:szCs w:val="20"/>
        </w:rPr>
      </w:pPr>
    </w:p>
    <w:p w:rsidR="00AB2501" w:rsidRDefault="00AB2501">
      <w:pPr>
        <w:overflowPunct w:val="0"/>
        <w:rPr>
          <w:rFonts w:ascii="Arial Narrow" w:hAnsi="Arial Narrow" w:cs="Arial Narrow"/>
          <w:sz w:val="20"/>
          <w:szCs w:val="20"/>
        </w:rPr>
      </w:pPr>
    </w:p>
    <w:p w:rsidR="00CF3785" w:rsidRPr="006D7F2C" w:rsidRDefault="00CF3785" w:rsidP="00CF3785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6D7F2C">
        <w:rPr>
          <w:rFonts w:ascii="Arial Narrow" w:hAnsi="Arial Narrow" w:cs="Arial"/>
          <w:bCs/>
          <w:iCs/>
          <w:sz w:val="22"/>
          <w:szCs w:val="22"/>
        </w:rPr>
        <w:t xml:space="preserve">zawarta w </w:t>
      </w:r>
      <w:proofErr w:type="gramStart"/>
      <w:r w:rsidRPr="006D7F2C">
        <w:rPr>
          <w:rFonts w:ascii="Arial Narrow" w:hAnsi="Arial Narrow" w:cs="Arial"/>
          <w:bCs/>
          <w:iCs/>
          <w:sz w:val="22"/>
          <w:szCs w:val="22"/>
        </w:rPr>
        <w:t>dniu  .........  w</w:t>
      </w:r>
      <w:proofErr w:type="gramEnd"/>
      <w:r w:rsidRPr="006D7F2C">
        <w:rPr>
          <w:rFonts w:ascii="Arial Narrow" w:hAnsi="Arial Narrow" w:cs="Arial"/>
          <w:bCs/>
          <w:iCs/>
          <w:sz w:val="22"/>
          <w:szCs w:val="22"/>
        </w:rPr>
        <w:t xml:space="preserve"> Bydgoszczy pomiędzy: </w:t>
      </w:r>
    </w:p>
    <w:p w:rsidR="00CF3785" w:rsidRDefault="00CF3785" w:rsidP="004A379E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6D7F2C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6D7F2C">
        <w:rPr>
          <w:rFonts w:ascii="Arial Narrow" w:hAnsi="Arial Narrow" w:cs="Arial"/>
          <w:b/>
          <w:sz w:val="22"/>
          <w:szCs w:val="22"/>
        </w:rPr>
        <w:br/>
        <w:t>w Bydgoszczy</w:t>
      </w:r>
      <w:r w:rsidRPr="006D7F2C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6D7F2C">
        <w:rPr>
          <w:rFonts w:ascii="Arial Narrow" w:hAnsi="Arial Narrow" w:cs="Arial"/>
          <w:b/>
          <w:sz w:val="22"/>
          <w:szCs w:val="22"/>
        </w:rPr>
        <w:t>numerem KRS 0000007548</w:t>
      </w:r>
      <w:r w:rsidRPr="006D7F2C">
        <w:rPr>
          <w:rFonts w:ascii="Arial Narrow" w:hAnsi="Arial Narrow" w:cs="Arial"/>
          <w:sz w:val="22"/>
          <w:szCs w:val="22"/>
        </w:rPr>
        <w:t xml:space="preserve">, </w:t>
      </w:r>
      <w:r w:rsidRPr="006D7F2C">
        <w:rPr>
          <w:rFonts w:ascii="Arial Narrow" w:hAnsi="Arial Narrow" w:cs="Arial"/>
          <w:sz w:val="22"/>
          <w:szCs w:val="22"/>
        </w:rPr>
        <w:br/>
        <w:t xml:space="preserve">NIP 554-031-25-10, </w:t>
      </w:r>
      <w:proofErr w:type="gramStart"/>
      <w:r w:rsidRPr="006D7F2C">
        <w:rPr>
          <w:rFonts w:ascii="Arial Narrow" w:hAnsi="Arial Narrow" w:cs="Arial"/>
          <w:sz w:val="22"/>
          <w:szCs w:val="22"/>
        </w:rPr>
        <w:t>REGON  090538318,  reprezentowanym</w:t>
      </w:r>
      <w:proofErr w:type="gramEnd"/>
      <w:r w:rsidRPr="006D7F2C">
        <w:rPr>
          <w:rFonts w:ascii="Arial Narrow" w:hAnsi="Arial Narrow" w:cs="Arial"/>
          <w:sz w:val="22"/>
          <w:szCs w:val="22"/>
        </w:rPr>
        <w:t xml:space="preserve"> przez:</w:t>
      </w:r>
    </w:p>
    <w:p w:rsidR="004C3DAF" w:rsidRPr="006D7F2C" w:rsidRDefault="004C3DAF" w:rsidP="00CF3785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:rsidR="00CF3785" w:rsidRPr="006D7F2C" w:rsidRDefault="00CF3785" w:rsidP="00CF3785">
      <w:pPr>
        <w:rPr>
          <w:rFonts w:ascii="Arial Narrow" w:hAnsi="Arial Narrow" w:cs="Arial"/>
          <w:color w:val="FF0000"/>
          <w:sz w:val="22"/>
          <w:szCs w:val="22"/>
        </w:rPr>
      </w:pPr>
      <w:r w:rsidRPr="006D7F2C">
        <w:rPr>
          <w:rFonts w:ascii="Arial Narrow" w:hAnsi="Arial Narrow" w:cs="Arial"/>
          <w:b/>
          <w:sz w:val="22"/>
          <w:szCs w:val="22"/>
        </w:rPr>
        <w:t xml:space="preserve">       </w:t>
      </w:r>
      <w:proofErr w:type="gramStart"/>
      <w:r w:rsidRPr="006D7F2C">
        <w:rPr>
          <w:rFonts w:ascii="Arial Narrow" w:hAnsi="Arial Narrow" w:cs="Arial"/>
          <w:b/>
          <w:sz w:val="22"/>
          <w:szCs w:val="22"/>
        </w:rPr>
        <w:t>płk</w:t>
      </w:r>
      <w:proofErr w:type="gramEnd"/>
      <w:r w:rsidRPr="006D7F2C">
        <w:rPr>
          <w:rFonts w:ascii="Arial Narrow" w:hAnsi="Arial Narrow" w:cs="Arial"/>
          <w:b/>
          <w:sz w:val="22"/>
          <w:szCs w:val="22"/>
        </w:rPr>
        <w:t xml:space="preserve"> dr n. med. </w:t>
      </w:r>
      <w:r w:rsidR="001D7478">
        <w:rPr>
          <w:rFonts w:ascii="Arial Narrow" w:hAnsi="Arial Narrow" w:cs="Arial"/>
          <w:b/>
          <w:sz w:val="22"/>
          <w:szCs w:val="22"/>
        </w:rPr>
        <w:t>……………………..</w:t>
      </w:r>
      <w:r w:rsidRPr="006D7F2C">
        <w:rPr>
          <w:rFonts w:ascii="Arial Narrow" w:hAnsi="Arial Narrow" w:cs="Arial"/>
          <w:b/>
          <w:sz w:val="22"/>
          <w:szCs w:val="22"/>
        </w:rPr>
        <w:t>- KOMENDANTA SZPITALA,</w:t>
      </w:r>
    </w:p>
    <w:p w:rsidR="00CF3785" w:rsidRPr="006D7F2C" w:rsidRDefault="00CF3785" w:rsidP="00CF3785">
      <w:pPr>
        <w:rPr>
          <w:rFonts w:ascii="Arial Narrow" w:hAnsi="Arial Narrow" w:cs="Arial"/>
          <w:sz w:val="22"/>
          <w:szCs w:val="22"/>
        </w:rPr>
      </w:pPr>
      <w:r w:rsidRPr="006D7F2C">
        <w:rPr>
          <w:rFonts w:ascii="Arial Narrow" w:hAnsi="Arial Narrow" w:cs="Arial"/>
          <w:sz w:val="22"/>
          <w:szCs w:val="22"/>
        </w:rPr>
        <w:t xml:space="preserve">zwanym dalej </w:t>
      </w:r>
      <w:proofErr w:type="gramStart"/>
      <w:r w:rsidRPr="006D7F2C">
        <w:rPr>
          <w:rFonts w:ascii="Arial Narrow" w:hAnsi="Arial Narrow" w:cs="Arial"/>
          <w:sz w:val="22"/>
          <w:szCs w:val="22"/>
        </w:rPr>
        <w:t>,,</w:t>
      </w:r>
      <w:proofErr w:type="gramEnd"/>
      <w:r w:rsidRPr="006D7F2C">
        <w:rPr>
          <w:rFonts w:ascii="Arial Narrow" w:hAnsi="Arial Narrow" w:cs="Arial"/>
          <w:b/>
          <w:sz w:val="22"/>
          <w:szCs w:val="22"/>
        </w:rPr>
        <w:t>Zamawiającym</w:t>
      </w:r>
      <w:r w:rsidRPr="006D7F2C">
        <w:rPr>
          <w:rFonts w:ascii="Arial Narrow" w:hAnsi="Arial Narrow" w:cs="Arial"/>
          <w:sz w:val="22"/>
          <w:szCs w:val="22"/>
        </w:rPr>
        <w:t xml:space="preserve">" </w:t>
      </w:r>
    </w:p>
    <w:p w:rsidR="00CF3785" w:rsidRPr="006D7F2C" w:rsidRDefault="00CF3785" w:rsidP="00CF3785">
      <w:pPr>
        <w:rPr>
          <w:rFonts w:ascii="Arial Narrow" w:hAnsi="Arial Narrow" w:cs="Arial"/>
          <w:sz w:val="22"/>
          <w:szCs w:val="22"/>
        </w:rPr>
      </w:pPr>
    </w:p>
    <w:p w:rsidR="00CF3785" w:rsidRPr="006D7F2C" w:rsidRDefault="00CF3785" w:rsidP="00CF3785">
      <w:pPr>
        <w:rPr>
          <w:rFonts w:ascii="Arial Narrow" w:hAnsi="Arial Narrow" w:cs="Arial"/>
          <w:sz w:val="22"/>
          <w:szCs w:val="22"/>
        </w:rPr>
      </w:pPr>
      <w:proofErr w:type="gramStart"/>
      <w:r w:rsidRPr="006D7F2C">
        <w:rPr>
          <w:rFonts w:ascii="Arial Narrow" w:hAnsi="Arial Narrow" w:cs="Arial"/>
          <w:sz w:val="22"/>
          <w:szCs w:val="22"/>
        </w:rPr>
        <w:t>a</w:t>
      </w:r>
      <w:proofErr w:type="gramEnd"/>
    </w:p>
    <w:p w:rsidR="00CF3785" w:rsidRDefault="00CF3785" w:rsidP="00CF3785">
      <w:pPr>
        <w:rPr>
          <w:rFonts w:ascii="Arial Narrow" w:hAnsi="Arial Narrow" w:cs="Arial"/>
          <w:sz w:val="22"/>
          <w:szCs w:val="22"/>
        </w:rPr>
      </w:pPr>
      <w:r w:rsidRPr="006D7F2C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</w:t>
      </w:r>
      <w:proofErr w:type="gramStart"/>
      <w:r w:rsidRPr="006D7F2C">
        <w:rPr>
          <w:rFonts w:ascii="Arial Narrow" w:hAnsi="Arial Narrow" w:cs="Arial"/>
          <w:sz w:val="22"/>
          <w:szCs w:val="22"/>
        </w:rPr>
        <w:t xml:space="preserve"> ………………,pod</w:t>
      </w:r>
      <w:proofErr w:type="gramEnd"/>
      <w:r w:rsidRPr="006D7F2C">
        <w:rPr>
          <w:rFonts w:ascii="Arial Narrow" w:hAnsi="Arial Narrow" w:cs="Arial"/>
          <w:sz w:val="22"/>
          <w:szCs w:val="22"/>
        </w:rPr>
        <w:t xml:space="preserve"> numerem …….., NIP: ………..,  REGON: …………., </w:t>
      </w:r>
      <w:proofErr w:type="gramStart"/>
      <w:r w:rsidRPr="006D7F2C">
        <w:rPr>
          <w:rFonts w:ascii="Arial Narrow" w:hAnsi="Arial Narrow" w:cs="Arial"/>
          <w:sz w:val="22"/>
          <w:szCs w:val="22"/>
        </w:rPr>
        <w:t>reprezentowaną</w:t>
      </w:r>
      <w:proofErr w:type="gramEnd"/>
      <w:r w:rsidRPr="006D7F2C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6D7F2C">
        <w:rPr>
          <w:rFonts w:ascii="Arial Narrow" w:hAnsi="Arial Narrow" w:cs="Arial"/>
          <w:sz w:val="22"/>
          <w:szCs w:val="22"/>
        </w:rPr>
        <w:t>przez</w:t>
      </w:r>
      <w:proofErr w:type="gramEnd"/>
      <w:r w:rsidRPr="006D7F2C">
        <w:rPr>
          <w:rFonts w:ascii="Arial Narrow" w:hAnsi="Arial Narrow" w:cs="Arial"/>
          <w:sz w:val="22"/>
          <w:szCs w:val="22"/>
        </w:rPr>
        <w:t>:</w:t>
      </w:r>
    </w:p>
    <w:p w:rsidR="004C3DAF" w:rsidRPr="006D7F2C" w:rsidRDefault="004C3DAF" w:rsidP="00CF3785">
      <w:pPr>
        <w:rPr>
          <w:rFonts w:ascii="Arial Narrow" w:hAnsi="Arial Narrow" w:cs="Arial"/>
          <w:sz w:val="22"/>
          <w:szCs w:val="22"/>
        </w:rPr>
      </w:pPr>
    </w:p>
    <w:p w:rsidR="00CF3785" w:rsidRPr="006D7F2C" w:rsidRDefault="00CF3785" w:rsidP="00CF378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D7F2C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:rsidR="00CF3785" w:rsidRDefault="00CF3785" w:rsidP="00CF3785">
      <w:pPr>
        <w:rPr>
          <w:rFonts w:ascii="Arial Narrow" w:hAnsi="Arial Narrow" w:cs="Arial"/>
          <w:bCs/>
          <w:sz w:val="22"/>
          <w:szCs w:val="22"/>
        </w:rPr>
      </w:pPr>
      <w:proofErr w:type="gramStart"/>
      <w:r w:rsidRPr="006D7F2C">
        <w:rPr>
          <w:rFonts w:ascii="Arial Narrow" w:hAnsi="Arial Narrow" w:cs="Arial"/>
          <w:sz w:val="22"/>
          <w:szCs w:val="22"/>
        </w:rPr>
        <w:t>zwaną</w:t>
      </w:r>
      <w:proofErr w:type="gramEnd"/>
      <w:r w:rsidRPr="006D7F2C">
        <w:rPr>
          <w:rFonts w:ascii="Arial Narrow" w:hAnsi="Arial Narrow" w:cs="Arial"/>
          <w:sz w:val="22"/>
          <w:szCs w:val="22"/>
        </w:rPr>
        <w:t xml:space="preserve"> dalej </w:t>
      </w:r>
      <w:r w:rsidRPr="004257DE">
        <w:rPr>
          <w:rFonts w:ascii="Arial Narrow" w:hAnsi="Arial Narrow" w:cs="Arial"/>
          <w:b/>
          <w:bCs/>
          <w:sz w:val="22"/>
          <w:szCs w:val="22"/>
        </w:rPr>
        <w:t>„Wykonawcą".</w:t>
      </w:r>
      <w:r w:rsidRPr="006D7F2C">
        <w:rPr>
          <w:rFonts w:ascii="Arial Narrow" w:hAnsi="Arial Narrow" w:cs="Arial"/>
          <w:bCs/>
          <w:sz w:val="22"/>
          <w:szCs w:val="22"/>
        </w:rPr>
        <w:t xml:space="preserve"> </w:t>
      </w:r>
    </w:p>
    <w:p w:rsidR="008D5A3D" w:rsidRDefault="008D5A3D" w:rsidP="00CF3785">
      <w:pPr>
        <w:rPr>
          <w:rFonts w:ascii="Arial Narrow" w:hAnsi="Arial Narrow" w:cs="Arial"/>
          <w:bCs/>
          <w:sz w:val="22"/>
          <w:szCs w:val="22"/>
        </w:rPr>
      </w:pPr>
    </w:p>
    <w:p w:rsidR="004C3DAF" w:rsidRPr="006D7F2C" w:rsidRDefault="004C3DAF" w:rsidP="00CF3785">
      <w:pPr>
        <w:rPr>
          <w:rFonts w:ascii="Arial Narrow" w:hAnsi="Arial Narrow" w:cs="Arial"/>
          <w:bCs/>
          <w:sz w:val="22"/>
          <w:szCs w:val="22"/>
        </w:rPr>
      </w:pPr>
    </w:p>
    <w:p w:rsidR="00CF3785" w:rsidRPr="00775250" w:rsidRDefault="00CF3785" w:rsidP="0077525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6D7F2C">
        <w:rPr>
          <w:rFonts w:ascii="Arial Narrow" w:hAnsi="Arial Narrow"/>
          <w:b/>
          <w:sz w:val="22"/>
          <w:szCs w:val="22"/>
        </w:rPr>
        <w:t>§ 1</w:t>
      </w:r>
    </w:p>
    <w:p w:rsidR="001D7478" w:rsidRPr="009B25C6" w:rsidRDefault="00C23229" w:rsidP="009B25C6">
      <w:pPr>
        <w:pStyle w:val="Akapitzlist1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6D7F2C">
        <w:rPr>
          <w:rFonts w:ascii="Arial Narrow" w:hAnsi="Arial Narrow" w:cs="Arial Narrow"/>
          <w:sz w:val="22"/>
          <w:szCs w:val="22"/>
        </w:rPr>
        <w:t>Działając na podstawie Ustawy z 11 września 2019 r. – Prawo Zamówień P</w:t>
      </w:r>
      <w:r w:rsidR="00EB0FD8">
        <w:rPr>
          <w:rFonts w:ascii="Arial Narrow" w:hAnsi="Arial Narrow" w:cs="Arial Narrow"/>
          <w:sz w:val="22"/>
          <w:szCs w:val="22"/>
        </w:rPr>
        <w:t>ublicznych (</w:t>
      </w:r>
      <w:proofErr w:type="spellStart"/>
      <w:r w:rsidR="00EB0FD8">
        <w:rPr>
          <w:rFonts w:ascii="Arial Narrow" w:hAnsi="Arial Narrow" w:cs="Arial Narrow"/>
          <w:sz w:val="22"/>
          <w:szCs w:val="22"/>
        </w:rPr>
        <w:t>t</w:t>
      </w:r>
      <w:r w:rsidR="009B25C6">
        <w:rPr>
          <w:rFonts w:ascii="Arial Narrow" w:hAnsi="Arial Narrow" w:cs="Arial Narrow"/>
          <w:sz w:val="22"/>
          <w:szCs w:val="22"/>
        </w:rPr>
        <w:t>.</w:t>
      </w:r>
      <w:r w:rsidR="00EB0FD8">
        <w:rPr>
          <w:rFonts w:ascii="Arial Narrow" w:hAnsi="Arial Narrow" w:cs="Arial Narrow"/>
          <w:sz w:val="22"/>
          <w:szCs w:val="22"/>
        </w:rPr>
        <w:t>j</w:t>
      </w:r>
      <w:proofErr w:type="spellEnd"/>
      <w:r w:rsidR="00EB0FD8">
        <w:rPr>
          <w:rFonts w:ascii="Arial Narrow" w:hAnsi="Arial Narrow" w:cs="Arial Narrow"/>
          <w:sz w:val="22"/>
          <w:szCs w:val="22"/>
        </w:rPr>
        <w:t>. Dz. U. z</w:t>
      </w:r>
      <w:r w:rsidR="002E14C8">
        <w:rPr>
          <w:rFonts w:ascii="Arial Narrow" w:hAnsi="Arial Narrow" w:cs="Arial Narrow"/>
          <w:sz w:val="22"/>
          <w:szCs w:val="22"/>
        </w:rPr>
        <w:t xml:space="preserve"> 2021r. </w:t>
      </w:r>
      <w:proofErr w:type="gramStart"/>
      <w:r w:rsidR="002E14C8">
        <w:rPr>
          <w:rFonts w:ascii="Arial Narrow" w:hAnsi="Arial Narrow" w:cs="Arial Narrow"/>
          <w:sz w:val="22"/>
          <w:szCs w:val="22"/>
        </w:rPr>
        <w:t xml:space="preserve">poz. 1129 </w:t>
      </w:r>
      <w:r w:rsidRPr="006D7F2C">
        <w:rPr>
          <w:rFonts w:ascii="Arial Narrow" w:hAnsi="Arial Narrow" w:cs="Arial Narrow"/>
          <w:sz w:val="22"/>
          <w:szCs w:val="22"/>
        </w:rPr>
        <w:t xml:space="preserve"> </w:t>
      </w:r>
      <w:r w:rsidR="004A379E">
        <w:rPr>
          <w:rFonts w:ascii="Arial Narrow" w:hAnsi="Arial Narrow" w:cs="Arial Narrow"/>
          <w:sz w:val="22"/>
          <w:szCs w:val="22"/>
        </w:rPr>
        <w:br/>
      </w:r>
      <w:r w:rsidRPr="006D7F2C">
        <w:rPr>
          <w:rFonts w:ascii="Arial Narrow" w:hAnsi="Arial Narrow" w:cs="Arial Narrow"/>
          <w:sz w:val="22"/>
          <w:szCs w:val="22"/>
        </w:rPr>
        <w:t>z</w:t>
      </w:r>
      <w:proofErr w:type="gramEnd"/>
      <w:r w:rsidRPr="006D7F2C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6D7F2C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6D7F2C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6D7F2C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6D7F2C">
        <w:rPr>
          <w:rFonts w:ascii="Arial Narrow" w:hAnsi="Arial Narrow" w:cs="Arial Narrow"/>
          <w:sz w:val="22"/>
          <w:szCs w:val="22"/>
        </w:rPr>
        <w:t xml:space="preserve">.) w trybie </w:t>
      </w:r>
      <w:r w:rsidR="00902774">
        <w:rPr>
          <w:rFonts w:ascii="Arial Narrow" w:hAnsi="Arial Narrow" w:cs="Arial Narrow"/>
          <w:sz w:val="22"/>
          <w:szCs w:val="22"/>
        </w:rPr>
        <w:t>podstawowym</w:t>
      </w:r>
      <w:r w:rsidR="009E06E0" w:rsidRPr="006D7F2C">
        <w:rPr>
          <w:rFonts w:ascii="Arial Narrow" w:hAnsi="Arial Narrow" w:cs="Arial Narrow"/>
          <w:sz w:val="22"/>
          <w:szCs w:val="22"/>
        </w:rPr>
        <w:t xml:space="preserve"> </w:t>
      </w:r>
      <w:r w:rsidRPr="006D7F2C">
        <w:rPr>
          <w:rFonts w:ascii="Arial Narrow" w:hAnsi="Arial Narrow" w:cs="Arial Narrow"/>
          <w:sz w:val="22"/>
          <w:szCs w:val="22"/>
        </w:rPr>
        <w:t>ogłoszon</w:t>
      </w:r>
      <w:r w:rsidR="00902774">
        <w:rPr>
          <w:rFonts w:ascii="Arial Narrow" w:hAnsi="Arial Narrow" w:cs="Arial Narrow"/>
          <w:sz w:val="22"/>
          <w:szCs w:val="22"/>
        </w:rPr>
        <w:t>ym</w:t>
      </w:r>
      <w:r w:rsidRPr="006D7F2C">
        <w:rPr>
          <w:rFonts w:ascii="Arial Narrow" w:hAnsi="Arial Narrow" w:cs="Arial Narrow"/>
          <w:sz w:val="22"/>
          <w:szCs w:val="22"/>
        </w:rPr>
        <w:t xml:space="preserve"> w </w:t>
      </w:r>
      <w:r w:rsidR="00902774">
        <w:rPr>
          <w:rFonts w:ascii="Arial Narrow" w:hAnsi="Arial Narrow" w:cs="Arial Narrow"/>
          <w:sz w:val="22"/>
          <w:szCs w:val="22"/>
        </w:rPr>
        <w:t>BZ</w:t>
      </w:r>
      <w:r w:rsidR="003C5703">
        <w:rPr>
          <w:rFonts w:ascii="Arial Narrow" w:hAnsi="Arial Narrow" w:cs="Arial Narrow"/>
          <w:sz w:val="22"/>
          <w:szCs w:val="22"/>
        </w:rPr>
        <w:t>P</w:t>
      </w:r>
      <w:r w:rsidRPr="006D7F2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4257DE">
        <w:rPr>
          <w:rFonts w:ascii="Arial Narrow" w:hAnsi="Arial Narrow" w:cs="Arial Narrow"/>
          <w:bCs/>
          <w:sz w:val="22"/>
          <w:szCs w:val="22"/>
        </w:rPr>
        <w:t xml:space="preserve">…………………….. </w:t>
      </w:r>
      <w:proofErr w:type="gramStart"/>
      <w:r w:rsidRPr="004257DE">
        <w:rPr>
          <w:rFonts w:ascii="Arial Narrow" w:hAnsi="Arial Narrow" w:cs="Arial Narrow"/>
          <w:bCs/>
          <w:sz w:val="22"/>
          <w:szCs w:val="22"/>
        </w:rPr>
        <w:t>data</w:t>
      </w:r>
      <w:proofErr w:type="gramEnd"/>
      <w:r w:rsidRPr="004257DE">
        <w:rPr>
          <w:rFonts w:ascii="Arial Narrow" w:hAnsi="Arial Narrow" w:cs="Arial Narrow"/>
          <w:bCs/>
          <w:sz w:val="22"/>
          <w:szCs w:val="22"/>
        </w:rPr>
        <w:t xml:space="preserve"> publikacji …………….. </w:t>
      </w:r>
      <w:proofErr w:type="gramStart"/>
      <w:r w:rsidRPr="004257DE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4257DE">
        <w:rPr>
          <w:rFonts w:ascii="Arial Narrow" w:hAnsi="Arial Narrow" w:cs="Arial Narrow"/>
          <w:bCs/>
          <w:sz w:val="22"/>
          <w:szCs w:val="22"/>
        </w:rPr>
        <w:t>.</w:t>
      </w:r>
      <w:r w:rsidR="009B25C6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9B25C6">
        <w:rPr>
          <w:rFonts w:ascii="Arial Narrow" w:hAnsi="Arial Narrow" w:cs="Arial Narrow"/>
          <w:sz w:val="22"/>
          <w:szCs w:val="22"/>
        </w:rPr>
        <w:t>dokonano</w:t>
      </w:r>
      <w:r w:rsidR="009B25C6" w:rsidRPr="006D7F2C">
        <w:rPr>
          <w:rFonts w:ascii="Arial Narrow" w:hAnsi="Arial Narrow" w:cs="Arial Narrow"/>
          <w:sz w:val="22"/>
          <w:szCs w:val="22"/>
        </w:rPr>
        <w:t xml:space="preserve"> wyboru </w:t>
      </w:r>
      <w:r w:rsidR="009B25C6" w:rsidRPr="006D7F2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="009B25C6" w:rsidRPr="006D7F2C">
        <w:rPr>
          <w:rFonts w:ascii="Arial Narrow" w:hAnsi="Arial Narrow" w:cs="Arial Narrow"/>
          <w:sz w:val="22"/>
          <w:szCs w:val="22"/>
        </w:rPr>
        <w:t xml:space="preserve">w celu realizacji usługi na rzecz </w:t>
      </w:r>
      <w:r w:rsidR="009B25C6" w:rsidRPr="006D7F2C">
        <w:rPr>
          <w:rFonts w:ascii="Arial Narrow" w:hAnsi="Arial Narrow" w:cs="Arial Narrow"/>
          <w:b/>
          <w:sz w:val="22"/>
          <w:szCs w:val="22"/>
        </w:rPr>
        <w:t xml:space="preserve">Zamawiającego. </w:t>
      </w:r>
      <w:r w:rsidR="009B25C6" w:rsidRPr="009B25C6">
        <w:rPr>
          <w:rFonts w:ascii="Arial Narrow" w:hAnsi="Arial Narrow" w:cs="Arial Narrow"/>
          <w:sz w:val="22"/>
          <w:szCs w:val="22"/>
          <w:u w:val="single"/>
        </w:rPr>
        <w:t>P</w:t>
      </w:r>
      <w:r w:rsidR="004257DE" w:rsidRPr="001D7478">
        <w:rPr>
          <w:rFonts w:ascii="Arial Narrow" w:hAnsi="Arial Narrow" w:cs="Arial Narrow"/>
          <w:bCs/>
          <w:sz w:val="22"/>
          <w:szCs w:val="22"/>
          <w:u w:val="single"/>
        </w:rPr>
        <w:t>rzedmiotem umowy jest r</w:t>
      </w:r>
      <w:r w:rsidR="002E14C8" w:rsidRPr="001D7478">
        <w:rPr>
          <w:rFonts w:ascii="Arial Narrow" w:hAnsi="Arial Narrow" w:cs="Arial Narrow"/>
          <w:bCs/>
          <w:sz w:val="22"/>
          <w:szCs w:val="22"/>
          <w:u w:val="single"/>
        </w:rPr>
        <w:t>ealizacja usługi polegającej na</w:t>
      </w:r>
      <w:r w:rsidR="004257DE" w:rsidRPr="001D7478">
        <w:rPr>
          <w:rFonts w:ascii="Arial Narrow" w:hAnsi="Arial Narrow" w:cs="Arial Narrow"/>
          <w:bCs/>
          <w:sz w:val="22"/>
          <w:szCs w:val="22"/>
          <w:u w:val="single"/>
        </w:rPr>
        <w:t>:</w:t>
      </w:r>
    </w:p>
    <w:p w:rsidR="001D7478" w:rsidRPr="001D7478" w:rsidRDefault="001D7478" w:rsidP="001D7478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  <w:u w:val="single"/>
        </w:rPr>
      </w:pPr>
    </w:p>
    <w:p w:rsidR="00F37455" w:rsidRDefault="004257DE" w:rsidP="001D7478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Wykonywaniu</w:t>
      </w:r>
      <w:r w:rsidR="001D7478">
        <w:rPr>
          <w:rFonts w:ascii="Arial Narrow" w:hAnsi="Arial Narrow" w:cs="Arial Narrow"/>
          <w:b/>
          <w:sz w:val="22"/>
          <w:szCs w:val="22"/>
        </w:rPr>
        <w:t xml:space="preserve"> serwisu,</w:t>
      </w:r>
      <w:r w:rsidR="00CF3785" w:rsidRPr="006D7F2C">
        <w:rPr>
          <w:rFonts w:ascii="Arial Narrow" w:hAnsi="Arial Narrow" w:cs="Arial Narrow"/>
          <w:b/>
          <w:sz w:val="22"/>
          <w:szCs w:val="22"/>
        </w:rPr>
        <w:t xml:space="preserve"> </w:t>
      </w:r>
      <w:r w:rsidR="009E06E0" w:rsidRPr="006D7F2C">
        <w:rPr>
          <w:rFonts w:ascii="Arial Narrow" w:hAnsi="Arial Narrow" w:cs="Arial Narrow"/>
          <w:b/>
          <w:sz w:val="22"/>
          <w:szCs w:val="22"/>
        </w:rPr>
        <w:t xml:space="preserve">dokonywaniu </w:t>
      </w:r>
      <w:r w:rsidR="001D7478">
        <w:rPr>
          <w:rFonts w:ascii="Arial Narrow" w:hAnsi="Arial Narrow" w:cs="Arial Narrow"/>
          <w:b/>
          <w:sz w:val="22"/>
          <w:szCs w:val="22"/>
        </w:rPr>
        <w:t xml:space="preserve">napraw, usuwaniu </w:t>
      </w:r>
      <w:r w:rsidR="00CF3785" w:rsidRPr="006D7F2C">
        <w:rPr>
          <w:rFonts w:ascii="Arial Narrow" w:hAnsi="Arial Narrow" w:cs="Arial Narrow"/>
          <w:b/>
          <w:sz w:val="22"/>
          <w:szCs w:val="22"/>
        </w:rPr>
        <w:t>awarii elektryczn</w:t>
      </w:r>
      <w:r w:rsidR="009E06E0" w:rsidRPr="006D7F2C">
        <w:rPr>
          <w:rFonts w:ascii="Arial Narrow" w:hAnsi="Arial Narrow" w:cs="Arial Narrow"/>
          <w:b/>
          <w:sz w:val="22"/>
          <w:szCs w:val="22"/>
        </w:rPr>
        <w:t xml:space="preserve">ych, </w:t>
      </w:r>
      <w:r w:rsidR="00CF3785" w:rsidRPr="006D7F2C">
        <w:rPr>
          <w:rFonts w:ascii="Arial Narrow" w:hAnsi="Arial Narrow" w:cs="Arial Narrow"/>
          <w:b/>
          <w:sz w:val="22"/>
          <w:szCs w:val="22"/>
        </w:rPr>
        <w:t>mechani</w:t>
      </w:r>
      <w:r w:rsidR="001D7478">
        <w:rPr>
          <w:rFonts w:ascii="Arial Narrow" w:hAnsi="Arial Narrow" w:cs="Arial Narrow"/>
          <w:b/>
          <w:sz w:val="22"/>
          <w:szCs w:val="22"/>
        </w:rPr>
        <w:t xml:space="preserve">cznych instalacji budynkowych </w:t>
      </w:r>
      <w:r w:rsidR="00CF3785" w:rsidRPr="006D7F2C">
        <w:rPr>
          <w:rFonts w:ascii="Arial Narrow" w:hAnsi="Arial Narrow" w:cs="Arial Narrow"/>
          <w:b/>
          <w:sz w:val="22"/>
          <w:szCs w:val="22"/>
        </w:rPr>
        <w:t xml:space="preserve">systemu </w:t>
      </w:r>
      <w:r w:rsidR="001D7478">
        <w:rPr>
          <w:rFonts w:ascii="Arial Narrow" w:hAnsi="Arial Narrow" w:cs="Arial Narrow"/>
          <w:b/>
          <w:sz w:val="22"/>
          <w:szCs w:val="22"/>
        </w:rPr>
        <w:t xml:space="preserve">- </w:t>
      </w:r>
      <w:r w:rsidR="00CF3785" w:rsidRPr="006D7F2C">
        <w:rPr>
          <w:rFonts w:ascii="Arial Narrow" w:hAnsi="Arial Narrow" w:cs="Arial Narrow"/>
          <w:b/>
          <w:sz w:val="22"/>
          <w:szCs w:val="22"/>
        </w:rPr>
        <w:t xml:space="preserve">wentylacji i klimatyzacji w budynkach 10 Wojskowego Szpitala Klinicznego </w:t>
      </w:r>
      <w:r w:rsidR="004A379E">
        <w:rPr>
          <w:rFonts w:ascii="Arial Narrow" w:hAnsi="Arial Narrow" w:cs="Arial Narrow"/>
          <w:b/>
          <w:sz w:val="22"/>
          <w:szCs w:val="22"/>
        </w:rPr>
        <w:br/>
      </w:r>
      <w:r w:rsidR="00CF3785" w:rsidRPr="006D7F2C">
        <w:rPr>
          <w:rFonts w:ascii="Arial Narrow" w:hAnsi="Arial Narrow" w:cs="Arial Narrow"/>
          <w:b/>
          <w:sz w:val="22"/>
          <w:szCs w:val="22"/>
        </w:rPr>
        <w:t>z Polikliniką - SPZOZ w Bydgoszczy</w:t>
      </w:r>
      <w:r w:rsidR="009B25C6">
        <w:rPr>
          <w:rFonts w:ascii="Arial Narrow" w:hAnsi="Arial Narrow" w:cs="Arial Narrow"/>
          <w:b/>
          <w:sz w:val="22"/>
          <w:szCs w:val="22"/>
        </w:rPr>
        <w:t>.</w:t>
      </w:r>
    </w:p>
    <w:p w:rsidR="001D7478" w:rsidRPr="006D7F2C" w:rsidRDefault="001D7478" w:rsidP="009B25C6">
      <w:pPr>
        <w:pStyle w:val="Akapitzlist1"/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</w:p>
    <w:p w:rsidR="00CF3785" w:rsidRPr="000F62D1" w:rsidRDefault="00CF3785" w:rsidP="009B25C6">
      <w:pPr>
        <w:pStyle w:val="Akapitzlist1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D7F2C">
        <w:rPr>
          <w:rFonts w:ascii="Arial Narrow" w:hAnsi="Arial Narrow" w:cs="Arial"/>
          <w:sz w:val="22"/>
          <w:szCs w:val="22"/>
        </w:rPr>
        <w:t>Termin realizacji przedmiotu umowy:</w:t>
      </w:r>
      <w:r w:rsidR="009E06E0" w:rsidRPr="006D7F2C">
        <w:rPr>
          <w:rFonts w:ascii="Arial Narrow" w:hAnsi="Arial Narrow" w:cs="Arial"/>
          <w:sz w:val="22"/>
          <w:szCs w:val="22"/>
        </w:rPr>
        <w:t xml:space="preserve"> </w:t>
      </w:r>
      <w:r w:rsidR="00775250" w:rsidRPr="00775250">
        <w:rPr>
          <w:rFonts w:ascii="Arial Narrow" w:hAnsi="Arial Narrow" w:cs="Arial"/>
          <w:b/>
          <w:sz w:val="22"/>
          <w:szCs w:val="22"/>
          <w:u w:val="single"/>
        </w:rPr>
        <w:t>6 miesięcy</w:t>
      </w:r>
      <w:r w:rsidR="008C7ACC">
        <w:rPr>
          <w:rFonts w:ascii="Arial Narrow" w:hAnsi="Arial Narrow" w:cs="Arial"/>
          <w:sz w:val="22"/>
          <w:szCs w:val="22"/>
        </w:rPr>
        <w:t xml:space="preserve"> od dnia zawarcia</w:t>
      </w:r>
      <w:r w:rsidRPr="006D7F2C">
        <w:rPr>
          <w:rFonts w:ascii="Arial Narrow" w:hAnsi="Arial Narrow" w:cs="Arial"/>
          <w:sz w:val="22"/>
          <w:szCs w:val="22"/>
        </w:rPr>
        <w:t xml:space="preserve"> umowy lub do wyczerpania środk</w:t>
      </w:r>
      <w:r w:rsidR="002720FD">
        <w:rPr>
          <w:rFonts w:ascii="Arial Narrow" w:hAnsi="Arial Narrow" w:cs="Arial"/>
          <w:sz w:val="22"/>
          <w:szCs w:val="22"/>
        </w:rPr>
        <w:t xml:space="preserve">ów finansowych </w:t>
      </w:r>
      <w:r w:rsidR="002720FD" w:rsidRPr="000F62D1">
        <w:rPr>
          <w:rFonts w:ascii="Arial Narrow" w:hAnsi="Arial Narrow" w:cs="Arial"/>
          <w:sz w:val="22"/>
          <w:szCs w:val="22"/>
        </w:rPr>
        <w:t>określonych w § 6</w:t>
      </w:r>
      <w:r w:rsidRPr="000F62D1">
        <w:rPr>
          <w:rFonts w:ascii="Arial Narrow" w:hAnsi="Arial Narrow" w:cs="Arial"/>
          <w:sz w:val="22"/>
          <w:szCs w:val="22"/>
        </w:rPr>
        <w:t xml:space="preserve"> ust.</w:t>
      </w:r>
      <w:r w:rsidR="009B25C6" w:rsidRPr="000F62D1">
        <w:rPr>
          <w:rFonts w:ascii="Arial Narrow" w:hAnsi="Arial Narrow" w:cs="Arial"/>
          <w:sz w:val="22"/>
          <w:szCs w:val="22"/>
        </w:rPr>
        <w:t xml:space="preserve"> </w:t>
      </w:r>
      <w:r w:rsidRPr="000F62D1">
        <w:rPr>
          <w:rFonts w:ascii="Arial Narrow" w:hAnsi="Arial Narrow" w:cs="Arial"/>
          <w:sz w:val="22"/>
          <w:szCs w:val="22"/>
        </w:rPr>
        <w:t>1</w:t>
      </w:r>
      <w:r w:rsidR="009B25C6" w:rsidRPr="000F62D1">
        <w:rPr>
          <w:rFonts w:ascii="Arial Narrow" w:hAnsi="Arial Narrow" w:cs="Arial"/>
          <w:sz w:val="22"/>
          <w:szCs w:val="22"/>
        </w:rPr>
        <w:t>.</w:t>
      </w:r>
    </w:p>
    <w:p w:rsidR="00CF3785" w:rsidRPr="006D7F2C" w:rsidRDefault="00CF3785" w:rsidP="009B25C6">
      <w:pPr>
        <w:pStyle w:val="Akapitzlist1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D5A3D">
        <w:rPr>
          <w:rFonts w:ascii="Arial Narrow" w:hAnsi="Arial Narrow" w:cs="Arial"/>
          <w:b/>
          <w:sz w:val="22"/>
          <w:szCs w:val="22"/>
        </w:rPr>
        <w:t>Wykonawca</w:t>
      </w:r>
      <w:r w:rsidRPr="006D7F2C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</w:t>
      </w:r>
      <w:r w:rsidR="006D7F2C">
        <w:rPr>
          <w:rFonts w:ascii="Arial Narrow" w:hAnsi="Arial Narrow" w:cs="Arial"/>
          <w:sz w:val="22"/>
          <w:szCs w:val="22"/>
        </w:rPr>
        <w:br/>
      </w:r>
      <w:r w:rsidRPr="006D7F2C">
        <w:rPr>
          <w:rFonts w:ascii="Arial Narrow" w:hAnsi="Arial Narrow" w:cs="Arial"/>
          <w:sz w:val="22"/>
          <w:szCs w:val="22"/>
        </w:rPr>
        <w:t xml:space="preserve">w sposób profesjonalny. </w:t>
      </w:r>
      <w:r w:rsidRPr="008D5A3D">
        <w:rPr>
          <w:rFonts w:ascii="Arial Narrow" w:hAnsi="Arial Narrow" w:cs="Arial"/>
          <w:b/>
          <w:sz w:val="22"/>
          <w:szCs w:val="22"/>
        </w:rPr>
        <w:t>Wykonawca</w:t>
      </w:r>
      <w:r w:rsidRPr="006D7F2C">
        <w:rPr>
          <w:rFonts w:ascii="Arial Narrow" w:hAnsi="Arial Narrow" w:cs="Arial"/>
          <w:sz w:val="22"/>
          <w:szCs w:val="22"/>
        </w:rPr>
        <w:t xml:space="preserve"> oświadcza, że posiada wszelkie uprawnienia niezbędne do realizacji niniejszej umowy.</w:t>
      </w:r>
    </w:p>
    <w:p w:rsidR="00C31FE8" w:rsidRPr="00B85722" w:rsidRDefault="00C31FE8">
      <w:pPr>
        <w:tabs>
          <w:tab w:val="left" w:pos="-360"/>
        </w:tabs>
        <w:rPr>
          <w:rFonts w:ascii="Arial Narrow" w:hAnsi="Arial Narrow" w:cs="Arial Narrow"/>
          <w:sz w:val="22"/>
          <w:szCs w:val="22"/>
        </w:rPr>
      </w:pPr>
    </w:p>
    <w:p w:rsidR="00B20C35" w:rsidRPr="00C31FE8" w:rsidRDefault="00AB2501" w:rsidP="00775250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6D7F2C">
        <w:rPr>
          <w:rFonts w:ascii="Arial Narrow" w:hAnsi="Arial Narrow" w:cs="Arial Narrow"/>
          <w:b/>
          <w:sz w:val="22"/>
          <w:szCs w:val="22"/>
        </w:rPr>
        <w:t>§ 2</w:t>
      </w:r>
    </w:p>
    <w:p w:rsidR="006D7F2C" w:rsidRPr="00C31FE8" w:rsidRDefault="00A9689C" w:rsidP="00E50D04">
      <w:pPr>
        <w:pStyle w:val="Nagwek2"/>
        <w:ind w:left="426" w:hanging="426"/>
        <w:jc w:val="both"/>
        <w:rPr>
          <w:sz w:val="22"/>
          <w:szCs w:val="22"/>
          <w:u w:val="single"/>
        </w:rPr>
      </w:pPr>
      <w:r w:rsidRPr="00C31FE8">
        <w:rPr>
          <w:sz w:val="22"/>
          <w:szCs w:val="22"/>
        </w:rPr>
        <w:t>1.</w:t>
      </w:r>
      <w:r w:rsidRPr="00C31FE8">
        <w:rPr>
          <w:sz w:val="22"/>
          <w:szCs w:val="22"/>
          <w:u w:val="single"/>
        </w:rPr>
        <w:t xml:space="preserve"> </w:t>
      </w:r>
      <w:r w:rsidR="00EB0FD8" w:rsidRPr="00C31FE8">
        <w:rPr>
          <w:sz w:val="22"/>
          <w:szCs w:val="22"/>
          <w:u w:val="single"/>
        </w:rPr>
        <w:t>Wykonawca w ramach serwisu</w:t>
      </w:r>
      <w:r w:rsidR="00AB2501" w:rsidRPr="00C31FE8">
        <w:rPr>
          <w:sz w:val="22"/>
          <w:szCs w:val="22"/>
          <w:u w:val="single"/>
        </w:rPr>
        <w:t xml:space="preserve"> zobowiązuje się do:</w:t>
      </w:r>
    </w:p>
    <w:p w:rsidR="00B20C35" w:rsidRPr="00C31FE8" w:rsidRDefault="00B40E14" w:rsidP="00B40E14">
      <w:pPr>
        <w:numPr>
          <w:ilvl w:val="0"/>
          <w:numId w:val="13"/>
        </w:numPr>
        <w:ind w:left="709" w:hanging="425"/>
        <w:jc w:val="both"/>
        <w:rPr>
          <w:rFonts w:ascii="Arial Narrow" w:hAnsi="Arial Narrow"/>
        </w:rPr>
      </w:pPr>
      <w:r w:rsidRPr="00C31FE8">
        <w:rPr>
          <w:rFonts w:ascii="Arial Narrow" w:hAnsi="Arial Narrow"/>
          <w:sz w:val="22"/>
          <w:szCs w:val="22"/>
        </w:rPr>
        <w:t>Zapewnienia</w:t>
      </w:r>
      <w:r w:rsidR="00775250">
        <w:rPr>
          <w:rFonts w:ascii="Arial Narrow" w:hAnsi="Arial Narrow"/>
          <w:sz w:val="22"/>
          <w:szCs w:val="22"/>
        </w:rPr>
        <w:t>: codziennych dyżurów na obiekcie szpitalnym w godzinach</w:t>
      </w:r>
      <w:proofErr w:type="gramStart"/>
      <w:r w:rsidR="00775250">
        <w:rPr>
          <w:rFonts w:ascii="Arial Narrow" w:hAnsi="Arial Narrow"/>
          <w:sz w:val="22"/>
          <w:szCs w:val="22"/>
        </w:rPr>
        <w:t xml:space="preserve"> 08:00 – 15:00 w</w:t>
      </w:r>
      <w:proofErr w:type="gramEnd"/>
      <w:r w:rsidR="00775250">
        <w:rPr>
          <w:rFonts w:ascii="Arial Narrow" w:hAnsi="Arial Narrow"/>
          <w:sz w:val="22"/>
          <w:szCs w:val="22"/>
        </w:rPr>
        <w:t xml:space="preserve"> dni powszednie, oraz w godzinach 15:00-08:00 w dni powszednie, w weekendy od piątku w godzinach od 15:00 do poniedziałku do godziny 08:00, oraz w niedziele i święta </w:t>
      </w:r>
      <w:r w:rsidR="00775250" w:rsidRPr="00775250">
        <w:rPr>
          <w:rFonts w:ascii="Arial Narrow" w:hAnsi="Arial Narrow"/>
          <w:b/>
          <w:sz w:val="22"/>
          <w:szCs w:val="22"/>
          <w:u w:val="single"/>
        </w:rPr>
        <w:t>dyżur pod telefonem</w:t>
      </w:r>
      <w:r w:rsidR="00775250">
        <w:rPr>
          <w:rFonts w:ascii="Arial Narrow" w:hAnsi="Arial Narrow"/>
          <w:sz w:val="22"/>
          <w:szCs w:val="22"/>
        </w:rPr>
        <w:t xml:space="preserve"> nr …………….. (jeden numer zgłoszeniowy dyżurnego).  </w:t>
      </w:r>
    </w:p>
    <w:p w:rsidR="001D7478" w:rsidRPr="00C31FE8" w:rsidRDefault="00B40E14" w:rsidP="00B40E14">
      <w:pPr>
        <w:numPr>
          <w:ilvl w:val="1"/>
          <w:numId w:val="13"/>
        </w:numPr>
        <w:jc w:val="both"/>
        <w:rPr>
          <w:rFonts w:ascii="Arial Narrow" w:hAnsi="Arial Narrow"/>
        </w:rPr>
      </w:pPr>
      <w:r w:rsidRPr="00C31FE8">
        <w:rPr>
          <w:rFonts w:ascii="Arial Narrow" w:hAnsi="Arial Narrow"/>
          <w:sz w:val="22"/>
          <w:szCs w:val="22"/>
        </w:rPr>
        <w:t>Zapewnienia</w:t>
      </w:r>
      <w:r w:rsidR="00AB2501" w:rsidRPr="00C31FE8">
        <w:rPr>
          <w:rFonts w:ascii="Arial Narrow" w:hAnsi="Arial Narrow"/>
          <w:sz w:val="22"/>
          <w:szCs w:val="22"/>
        </w:rPr>
        <w:t xml:space="preserve"> obsługi w z</w:t>
      </w:r>
      <w:r w:rsidR="00EB0FD8" w:rsidRPr="00C31FE8">
        <w:rPr>
          <w:rFonts w:ascii="Arial Narrow" w:hAnsi="Arial Narrow"/>
          <w:sz w:val="22"/>
          <w:szCs w:val="22"/>
        </w:rPr>
        <w:t xml:space="preserve">akresie utrzymania </w:t>
      </w:r>
      <w:r w:rsidR="00AB2501" w:rsidRPr="00C31FE8">
        <w:rPr>
          <w:rFonts w:ascii="Arial Narrow" w:hAnsi="Arial Narrow"/>
          <w:sz w:val="22"/>
          <w:szCs w:val="22"/>
        </w:rPr>
        <w:t xml:space="preserve">poprawności funkcjonowania </w:t>
      </w:r>
      <w:r w:rsidR="00717DD3" w:rsidRPr="00C31FE8">
        <w:rPr>
          <w:rFonts w:ascii="Arial Narrow" w:hAnsi="Arial Narrow"/>
          <w:sz w:val="22"/>
          <w:szCs w:val="22"/>
        </w:rPr>
        <w:t>ws</w:t>
      </w:r>
      <w:r w:rsidR="003A0112" w:rsidRPr="00C31FE8">
        <w:rPr>
          <w:rFonts w:ascii="Arial Narrow" w:hAnsi="Arial Narrow"/>
          <w:sz w:val="22"/>
          <w:szCs w:val="22"/>
        </w:rPr>
        <w:t>zystkich urządzeń wentylacyjno – klimatyzacyjnych, klimatyzacjach</w:t>
      </w:r>
      <w:r w:rsidR="00717DD3" w:rsidRPr="00C31FE8">
        <w:rPr>
          <w:rFonts w:ascii="Arial Narrow" w:hAnsi="Arial Narrow"/>
          <w:sz w:val="22"/>
          <w:szCs w:val="22"/>
        </w:rPr>
        <w:t xml:space="preserve"> wraz z ich automatyką zgodnie z DTR urządzeń, kartami gwarancyjny</w:t>
      </w:r>
      <w:r w:rsidR="003A0112" w:rsidRPr="00C31FE8">
        <w:rPr>
          <w:rFonts w:ascii="Arial Narrow" w:hAnsi="Arial Narrow"/>
          <w:sz w:val="22"/>
          <w:szCs w:val="22"/>
        </w:rPr>
        <w:t xml:space="preserve">mi oraz </w:t>
      </w:r>
      <w:r w:rsidR="003A0112" w:rsidRPr="00C31FE8">
        <w:rPr>
          <w:rFonts w:ascii="Arial Narrow" w:hAnsi="Arial Narrow"/>
          <w:b/>
          <w:sz w:val="22"/>
          <w:szCs w:val="22"/>
          <w:u w:val="single"/>
        </w:rPr>
        <w:t xml:space="preserve">zakresem opisanym </w:t>
      </w:r>
      <w:r w:rsidR="00717DD3" w:rsidRPr="00C31FE8">
        <w:rPr>
          <w:rFonts w:ascii="Arial Narrow" w:hAnsi="Arial Narrow"/>
          <w:b/>
          <w:sz w:val="22"/>
          <w:szCs w:val="22"/>
          <w:u w:val="single"/>
        </w:rPr>
        <w:t xml:space="preserve">w Załączniku nr </w:t>
      </w:r>
      <w:r w:rsidR="0079741B" w:rsidRPr="00C31FE8">
        <w:rPr>
          <w:rFonts w:ascii="Arial Narrow" w:hAnsi="Arial Narrow"/>
          <w:b/>
          <w:sz w:val="22"/>
          <w:szCs w:val="22"/>
          <w:u w:val="single"/>
        </w:rPr>
        <w:t>11</w:t>
      </w:r>
      <w:r w:rsidR="00A9689C" w:rsidRPr="00C31FE8">
        <w:rPr>
          <w:rFonts w:ascii="Arial Narrow" w:hAnsi="Arial Narrow"/>
          <w:b/>
          <w:sz w:val="22"/>
          <w:szCs w:val="22"/>
          <w:u w:val="single"/>
        </w:rPr>
        <w:t>,</w:t>
      </w:r>
      <w:r w:rsidR="0079741B" w:rsidRPr="00C31FE8">
        <w:rPr>
          <w:rFonts w:ascii="Arial Narrow" w:hAnsi="Arial Narrow"/>
          <w:b/>
          <w:sz w:val="22"/>
          <w:szCs w:val="22"/>
          <w:u w:val="single"/>
        </w:rPr>
        <w:t xml:space="preserve"> </w:t>
      </w:r>
      <w:r w:rsidR="00A9689C" w:rsidRPr="00C31FE8">
        <w:rPr>
          <w:rFonts w:ascii="Arial Narrow" w:hAnsi="Arial Narrow"/>
          <w:b/>
          <w:sz w:val="22"/>
          <w:szCs w:val="22"/>
          <w:u w:val="single"/>
        </w:rPr>
        <w:t xml:space="preserve">tj. </w:t>
      </w:r>
      <w:r w:rsidR="00EB0FD8" w:rsidRPr="00C31FE8">
        <w:rPr>
          <w:rFonts w:ascii="Arial Narrow" w:hAnsi="Arial Narrow"/>
          <w:b/>
          <w:sz w:val="22"/>
          <w:szCs w:val="22"/>
          <w:u w:val="single"/>
        </w:rPr>
        <w:t>m.in.</w:t>
      </w:r>
      <w:r w:rsidR="00AB2501" w:rsidRPr="00C31FE8">
        <w:rPr>
          <w:rFonts w:ascii="Arial Narrow" w:hAnsi="Arial Narrow"/>
          <w:b/>
          <w:sz w:val="22"/>
          <w:szCs w:val="22"/>
          <w:u w:val="single"/>
        </w:rPr>
        <w:t>:</w:t>
      </w:r>
    </w:p>
    <w:p w:rsidR="00B40E14" w:rsidRPr="00B40E14" w:rsidRDefault="00B40E14" w:rsidP="00B40E14">
      <w:pPr>
        <w:ind w:left="716"/>
        <w:jc w:val="both"/>
        <w:rPr>
          <w:rFonts w:ascii="Arial Narrow" w:hAnsi="Arial Narrow"/>
        </w:rPr>
      </w:pPr>
    </w:p>
    <w:p w:rsidR="00F0712D" w:rsidRDefault="00F0712D" w:rsidP="00875547">
      <w:pPr>
        <w:pStyle w:val="Tekstpodstawowy21"/>
        <w:numPr>
          <w:ilvl w:val="1"/>
          <w:numId w:val="6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sprawdzenia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i ustawienia parametrów pracy,</w:t>
      </w:r>
      <w:r w:rsidR="008F7D71">
        <w:rPr>
          <w:rFonts w:ascii="Arial Narrow" w:hAnsi="Arial Narrow" w:cs="Arial Narrow"/>
          <w:sz w:val="22"/>
          <w:szCs w:val="22"/>
        </w:rPr>
        <w:t xml:space="preserve"> regulacji</w:t>
      </w:r>
      <w:r w:rsidR="00B03A42">
        <w:rPr>
          <w:rFonts w:ascii="Arial Narrow" w:hAnsi="Arial Narrow" w:cs="Arial Narrow"/>
          <w:sz w:val="22"/>
          <w:szCs w:val="22"/>
        </w:rPr>
        <w:t xml:space="preserve"> klimatyzacji i wentylacji</w:t>
      </w:r>
      <w:r w:rsidR="00A91448">
        <w:rPr>
          <w:rFonts w:ascii="Arial Narrow" w:hAnsi="Arial Narrow" w:cs="Arial Narrow"/>
          <w:sz w:val="22"/>
          <w:szCs w:val="22"/>
        </w:rPr>
        <w:t>;</w:t>
      </w:r>
    </w:p>
    <w:p w:rsidR="00B03A42" w:rsidRDefault="00AB2501" w:rsidP="00875547">
      <w:pPr>
        <w:pStyle w:val="Tekstpodstawowy21"/>
        <w:numPr>
          <w:ilvl w:val="1"/>
          <w:numId w:val="6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6D7F2C">
        <w:rPr>
          <w:rFonts w:ascii="Arial Narrow" w:hAnsi="Arial Narrow" w:cs="Arial Narrow"/>
          <w:sz w:val="22"/>
          <w:szCs w:val="22"/>
        </w:rPr>
        <w:t>czyszczenia</w:t>
      </w:r>
      <w:proofErr w:type="gramEnd"/>
      <w:r w:rsidRPr="006D7F2C">
        <w:rPr>
          <w:rFonts w:ascii="Arial Narrow" w:hAnsi="Arial Narrow" w:cs="Arial Narrow"/>
          <w:sz w:val="22"/>
          <w:szCs w:val="22"/>
        </w:rPr>
        <w:t xml:space="preserve"> komponentów central wentylacyjnych </w:t>
      </w:r>
      <w:r w:rsidR="0063300E">
        <w:rPr>
          <w:rFonts w:ascii="Arial Narrow" w:hAnsi="Arial Narrow" w:cs="Arial Narrow"/>
          <w:sz w:val="22"/>
          <w:szCs w:val="22"/>
        </w:rPr>
        <w:t>(</w:t>
      </w:r>
      <w:r w:rsidR="006314A2">
        <w:rPr>
          <w:rFonts w:ascii="Arial Narrow" w:hAnsi="Arial Narrow" w:cs="Arial Narrow"/>
          <w:sz w:val="22"/>
          <w:szCs w:val="22"/>
        </w:rPr>
        <w:t xml:space="preserve">kanały wentylacyjne, centrale) </w:t>
      </w:r>
      <w:r w:rsidRPr="006D7F2C">
        <w:rPr>
          <w:rFonts w:ascii="Arial Narrow" w:hAnsi="Arial Narrow" w:cs="Arial Narrow"/>
          <w:sz w:val="22"/>
          <w:szCs w:val="22"/>
        </w:rPr>
        <w:t>i instalacji wodnych (wymie</w:t>
      </w:r>
      <w:r w:rsidR="00366DB3">
        <w:rPr>
          <w:rFonts w:ascii="Arial Narrow" w:hAnsi="Arial Narrow" w:cs="Arial Narrow"/>
          <w:sz w:val="22"/>
          <w:szCs w:val="22"/>
        </w:rPr>
        <w:t xml:space="preserve">nniki ciepła i chłodu, wirniki, </w:t>
      </w:r>
      <w:r w:rsidR="00A91448">
        <w:rPr>
          <w:rFonts w:ascii="Arial Narrow" w:hAnsi="Arial Narrow" w:cs="Arial Narrow"/>
          <w:sz w:val="22"/>
          <w:szCs w:val="22"/>
        </w:rPr>
        <w:t>filtry siatkowe itp.);</w:t>
      </w:r>
    </w:p>
    <w:p w:rsidR="00B03A42" w:rsidRDefault="00AB2501" w:rsidP="00875547">
      <w:pPr>
        <w:pStyle w:val="Tekstpodstawowy21"/>
        <w:numPr>
          <w:ilvl w:val="1"/>
          <w:numId w:val="6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B03A42">
        <w:rPr>
          <w:rFonts w:ascii="Arial Narrow" w:hAnsi="Arial Narrow" w:cs="Arial Narrow"/>
          <w:sz w:val="22"/>
          <w:szCs w:val="22"/>
        </w:rPr>
        <w:lastRenderedPageBreak/>
        <w:t>wymiany filtrów w systemach wentylacyjnych (dokładnych, kieszeniowych, kasetowych, w</w:t>
      </w:r>
      <w:r w:rsidR="000704AC" w:rsidRPr="00B03A42">
        <w:rPr>
          <w:rFonts w:ascii="Arial Narrow" w:hAnsi="Arial Narrow" w:cs="Arial Narrow"/>
          <w:sz w:val="22"/>
          <w:szCs w:val="22"/>
        </w:rPr>
        <w:t>s</w:t>
      </w:r>
      <w:r w:rsidRPr="00B03A42">
        <w:rPr>
          <w:rFonts w:ascii="Arial Narrow" w:hAnsi="Arial Narrow" w:cs="Arial Narrow"/>
          <w:sz w:val="22"/>
          <w:szCs w:val="22"/>
        </w:rPr>
        <w:t>tępnych itp</w:t>
      </w:r>
      <w:proofErr w:type="gramStart"/>
      <w:r w:rsidRPr="00B03A42">
        <w:rPr>
          <w:rFonts w:ascii="Arial Narrow" w:hAnsi="Arial Narrow" w:cs="Arial Narrow"/>
          <w:sz w:val="22"/>
          <w:szCs w:val="22"/>
        </w:rPr>
        <w:t>.). Filtry</w:t>
      </w:r>
      <w:proofErr w:type="gramEnd"/>
      <w:r w:rsidRPr="00B03A42">
        <w:rPr>
          <w:rFonts w:ascii="Arial Narrow" w:hAnsi="Arial Narrow" w:cs="Arial Narrow"/>
          <w:sz w:val="22"/>
          <w:szCs w:val="22"/>
        </w:rPr>
        <w:t xml:space="preserve"> HEPA dostarcza </w:t>
      </w:r>
      <w:r w:rsidRPr="00B03A42">
        <w:rPr>
          <w:rFonts w:ascii="Arial Narrow" w:hAnsi="Arial Narrow" w:cs="Arial Narrow"/>
          <w:b/>
          <w:sz w:val="22"/>
          <w:szCs w:val="22"/>
        </w:rPr>
        <w:t>Zamawiający</w:t>
      </w:r>
      <w:r w:rsidRPr="00B03A42">
        <w:rPr>
          <w:rFonts w:ascii="Arial Narrow" w:hAnsi="Arial Narrow" w:cs="Arial Narrow"/>
          <w:sz w:val="22"/>
          <w:szCs w:val="22"/>
        </w:rPr>
        <w:t xml:space="preserve">, </w:t>
      </w:r>
      <w:r w:rsidRPr="00B03A42">
        <w:rPr>
          <w:rFonts w:ascii="Arial Narrow" w:hAnsi="Arial Narrow" w:cs="Arial Narrow"/>
          <w:b/>
          <w:sz w:val="22"/>
          <w:szCs w:val="22"/>
        </w:rPr>
        <w:t>Wykonawca</w:t>
      </w:r>
      <w:r w:rsidRPr="00B03A42">
        <w:rPr>
          <w:rFonts w:ascii="Arial Narrow" w:hAnsi="Arial Narrow" w:cs="Arial Narrow"/>
          <w:sz w:val="22"/>
          <w:szCs w:val="22"/>
        </w:rPr>
        <w:t xml:space="preserve"> odpowiedzialny będzie za ich montaż oraz weryfikację (walidację) szczelności osadzenia filtra w nawiewniku oraz pomiar integralności filtrów po zainstalowaniu zgodnie z normą PN-EN ISO 14644. Pozostałe filtry dostarcza </w:t>
      </w:r>
      <w:r w:rsidRPr="00B03A42">
        <w:rPr>
          <w:rFonts w:ascii="Arial Narrow" w:hAnsi="Arial Narrow" w:cs="Arial Narrow"/>
          <w:b/>
          <w:sz w:val="22"/>
          <w:szCs w:val="22"/>
        </w:rPr>
        <w:t>Wykonawca</w:t>
      </w:r>
      <w:r w:rsidRPr="00B03A42">
        <w:rPr>
          <w:rFonts w:ascii="Arial Narrow" w:hAnsi="Arial Narrow" w:cs="Arial Narrow"/>
          <w:sz w:val="22"/>
          <w:szCs w:val="22"/>
        </w:rPr>
        <w:t>;</w:t>
      </w:r>
    </w:p>
    <w:p w:rsidR="000C33EA" w:rsidRDefault="000C33EA" w:rsidP="00875547">
      <w:pPr>
        <w:pStyle w:val="Tekstpodstawowy21"/>
        <w:numPr>
          <w:ilvl w:val="1"/>
          <w:numId w:val="6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zapewnienia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kontroli, regulacji i drobnych napraw urządzeń np. wymiana pasków klinowych, bezpieczników, żarówek, uszczelek, smarów, neonów</w:t>
      </w:r>
      <w:r w:rsidR="00A91448">
        <w:rPr>
          <w:rFonts w:ascii="Arial Narrow" w:hAnsi="Arial Narrow" w:cs="Arial Narrow"/>
          <w:sz w:val="22"/>
          <w:szCs w:val="22"/>
        </w:rPr>
        <w:t>,</w:t>
      </w:r>
      <w:r>
        <w:rPr>
          <w:rFonts w:ascii="Arial Narrow" w:hAnsi="Arial Narrow" w:cs="Arial Narrow"/>
          <w:sz w:val="22"/>
          <w:szCs w:val="22"/>
        </w:rPr>
        <w:t xml:space="preserve"> filtrów wstępnych</w:t>
      </w:r>
      <w:r w:rsidR="00A91448">
        <w:rPr>
          <w:rFonts w:ascii="Arial Narrow" w:hAnsi="Arial Narrow" w:cs="Arial Narrow"/>
          <w:sz w:val="22"/>
          <w:szCs w:val="22"/>
        </w:rPr>
        <w:t xml:space="preserve"> (</w:t>
      </w:r>
      <w:r>
        <w:rPr>
          <w:rFonts w:ascii="Arial Narrow" w:hAnsi="Arial Narrow" w:cs="Arial Narrow"/>
          <w:sz w:val="22"/>
          <w:szCs w:val="22"/>
        </w:rPr>
        <w:t>kieszeniowych</w:t>
      </w:r>
      <w:r w:rsidR="0079741B">
        <w:rPr>
          <w:rFonts w:ascii="Arial Narrow" w:hAnsi="Arial Narrow" w:cs="Arial Narrow"/>
          <w:sz w:val="22"/>
          <w:szCs w:val="22"/>
        </w:rPr>
        <w:t>, kasetowych itp.),</w:t>
      </w:r>
      <w:r w:rsidR="000B642A">
        <w:rPr>
          <w:rFonts w:ascii="Arial Narrow" w:hAnsi="Arial Narrow" w:cs="Arial Narrow"/>
          <w:sz w:val="22"/>
          <w:szCs w:val="22"/>
        </w:rPr>
        <w:t xml:space="preserve"> </w:t>
      </w:r>
      <w:r w:rsidR="003A0112">
        <w:rPr>
          <w:rFonts w:ascii="Arial Narrow" w:hAnsi="Arial Narrow" w:cs="Arial Narrow"/>
          <w:sz w:val="22"/>
          <w:szCs w:val="22"/>
        </w:rPr>
        <w:t>izolacji rur;</w:t>
      </w:r>
      <w:r w:rsidR="0079741B">
        <w:rPr>
          <w:rFonts w:ascii="Arial Narrow" w:hAnsi="Arial Narrow" w:cs="Arial Narrow"/>
          <w:sz w:val="22"/>
          <w:szCs w:val="22"/>
        </w:rPr>
        <w:t xml:space="preserve"> </w:t>
      </w:r>
    </w:p>
    <w:p w:rsidR="0079741B" w:rsidRDefault="0079741B" w:rsidP="00875547">
      <w:pPr>
        <w:pStyle w:val="Tekstpodstawowy21"/>
        <w:numPr>
          <w:ilvl w:val="1"/>
          <w:numId w:val="6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uzupełnienie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</w:t>
      </w:r>
      <w:r w:rsidR="009154BA">
        <w:rPr>
          <w:rFonts w:ascii="Arial Narrow" w:hAnsi="Arial Narrow" w:cs="Arial Narrow"/>
          <w:sz w:val="22"/>
          <w:szCs w:val="22"/>
        </w:rPr>
        <w:t>glikolu</w:t>
      </w:r>
      <w:r w:rsidR="003A0112">
        <w:rPr>
          <w:rFonts w:ascii="Arial Narrow" w:hAnsi="Arial Narrow" w:cs="Arial Narrow"/>
          <w:sz w:val="22"/>
          <w:szCs w:val="22"/>
        </w:rPr>
        <w:t>;</w:t>
      </w:r>
      <w:r w:rsidR="009154BA">
        <w:rPr>
          <w:rFonts w:ascii="Arial Narrow" w:hAnsi="Arial Narrow" w:cs="Arial Narrow"/>
          <w:sz w:val="22"/>
          <w:szCs w:val="22"/>
        </w:rPr>
        <w:t xml:space="preserve"> </w:t>
      </w:r>
    </w:p>
    <w:p w:rsidR="009154BA" w:rsidRDefault="009154BA" w:rsidP="00875547">
      <w:pPr>
        <w:pStyle w:val="Tekstpodstawowy21"/>
        <w:numPr>
          <w:ilvl w:val="1"/>
          <w:numId w:val="6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uzupełnienie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czynnika chłodzącego w klimatyzacjach</w:t>
      </w:r>
      <w:r w:rsidR="003A0112">
        <w:rPr>
          <w:rFonts w:ascii="Arial Narrow" w:hAnsi="Arial Narrow" w:cs="Arial Narrow"/>
          <w:sz w:val="22"/>
          <w:szCs w:val="22"/>
        </w:rPr>
        <w:t>;</w:t>
      </w:r>
    </w:p>
    <w:p w:rsidR="00DF6C9B" w:rsidRDefault="009154BA" w:rsidP="00B40E14">
      <w:pPr>
        <w:pStyle w:val="Tekstpodstawowy21"/>
        <w:numPr>
          <w:ilvl w:val="1"/>
          <w:numId w:val="6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utrzymywanie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czystości </w:t>
      </w:r>
      <w:r w:rsidR="003A0112">
        <w:rPr>
          <w:rFonts w:ascii="Arial Narrow" w:hAnsi="Arial Narrow" w:cs="Arial Narrow"/>
          <w:sz w:val="22"/>
          <w:szCs w:val="22"/>
        </w:rPr>
        <w:t>w pomieszczeniach</w:t>
      </w:r>
      <w:r>
        <w:rPr>
          <w:rFonts w:ascii="Arial Narrow" w:hAnsi="Arial Narrow" w:cs="Arial Narrow"/>
          <w:sz w:val="22"/>
          <w:szCs w:val="22"/>
        </w:rPr>
        <w:t xml:space="preserve"> central klimatyzacyjno-wentylacyjnych</w:t>
      </w:r>
      <w:r w:rsidR="003A0112">
        <w:rPr>
          <w:rFonts w:ascii="Arial Narrow" w:hAnsi="Arial Narrow" w:cs="Arial Narrow"/>
          <w:sz w:val="22"/>
          <w:szCs w:val="22"/>
        </w:rPr>
        <w:t>.</w:t>
      </w:r>
    </w:p>
    <w:p w:rsidR="00B40E14" w:rsidRPr="00B40E14" w:rsidRDefault="00B40E14" w:rsidP="00B40E14">
      <w:pPr>
        <w:pStyle w:val="Tekstpodstawowy21"/>
        <w:tabs>
          <w:tab w:val="clear" w:pos="360"/>
        </w:tabs>
        <w:ind w:left="1134"/>
        <w:jc w:val="both"/>
        <w:rPr>
          <w:rFonts w:ascii="Arial Narrow" w:hAnsi="Arial Narrow" w:cs="Arial Narrow"/>
          <w:sz w:val="22"/>
          <w:szCs w:val="22"/>
        </w:rPr>
      </w:pPr>
    </w:p>
    <w:p w:rsidR="00D96AB8" w:rsidRPr="00D96AB8" w:rsidRDefault="00D96AB8" w:rsidP="00875547">
      <w:pPr>
        <w:pStyle w:val="Akapitzlist"/>
        <w:numPr>
          <w:ilvl w:val="0"/>
          <w:numId w:val="21"/>
        </w:numPr>
        <w:suppressAutoHyphens/>
        <w:overflowPunct w:val="0"/>
        <w:autoSpaceDE w:val="0"/>
        <w:spacing w:after="0" w:line="240" w:lineRule="auto"/>
        <w:ind w:left="993" w:hanging="709"/>
        <w:jc w:val="both"/>
        <w:rPr>
          <w:rFonts w:ascii="Arial Narrow" w:hAnsi="Arial Narrow" w:cs="Arial Narrow"/>
          <w:vanish/>
        </w:rPr>
      </w:pPr>
    </w:p>
    <w:p w:rsidR="007C30B5" w:rsidRPr="00011193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011193">
        <w:rPr>
          <w:rFonts w:ascii="Arial Narrow" w:hAnsi="Arial Narrow" w:cs="Arial Narrow"/>
          <w:sz w:val="22"/>
          <w:szCs w:val="22"/>
        </w:rPr>
        <w:t>Niezwłocznego zgłaszania powstałych awarii lub uszkodzeń instalacji i urządz</w:t>
      </w:r>
      <w:r w:rsidR="008C5C84" w:rsidRPr="00011193">
        <w:rPr>
          <w:rFonts w:ascii="Arial Narrow" w:hAnsi="Arial Narrow" w:cs="Arial Narrow"/>
          <w:sz w:val="22"/>
          <w:szCs w:val="22"/>
        </w:rPr>
        <w:t xml:space="preserve">eń wraz z uzyskaniem akceptacji </w:t>
      </w:r>
      <w:r w:rsidRPr="00011193">
        <w:rPr>
          <w:rFonts w:ascii="Arial Narrow" w:hAnsi="Arial Narrow" w:cs="Arial Narrow"/>
          <w:sz w:val="22"/>
          <w:szCs w:val="22"/>
        </w:rPr>
        <w:t xml:space="preserve">przez </w:t>
      </w:r>
      <w:r w:rsidRPr="00011193">
        <w:rPr>
          <w:rFonts w:ascii="Arial Narrow" w:hAnsi="Arial Narrow" w:cs="Arial Narrow"/>
          <w:b/>
          <w:sz w:val="22"/>
          <w:szCs w:val="22"/>
        </w:rPr>
        <w:t>Zamawiającego</w:t>
      </w:r>
      <w:r w:rsidRPr="00011193">
        <w:rPr>
          <w:rFonts w:ascii="Arial Narrow" w:hAnsi="Arial Narrow" w:cs="Arial Narrow"/>
          <w:sz w:val="22"/>
          <w:szCs w:val="22"/>
        </w:rPr>
        <w:t xml:space="preserve"> kalkulacji wstępnej, potwierdzonej wpisem do Książki Napraw i Awarii. W sprawach awarii po godzinach pracy i w dni wolne od pracy </w:t>
      </w:r>
      <w:r w:rsidRPr="00011193">
        <w:rPr>
          <w:rFonts w:ascii="Arial Narrow" w:hAnsi="Arial Narrow" w:cs="Arial Narrow"/>
          <w:b/>
          <w:sz w:val="22"/>
          <w:szCs w:val="22"/>
        </w:rPr>
        <w:t>Zamawiającego</w:t>
      </w:r>
      <w:r w:rsidRPr="00011193">
        <w:rPr>
          <w:rFonts w:ascii="Arial Narrow" w:hAnsi="Arial Narrow" w:cs="Arial Narrow"/>
          <w:sz w:val="22"/>
          <w:szCs w:val="22"/>
        </w:rPr>
        <w:t xml:space="preserve"> dopuszcza się</w:t>
      </w:r>
      <w:r w:rsidR="00A91448" w:rsidRPr="00011193">
        <w:rPr>
          <w:rFonts w:ascii="Arial Narrow" w:hAnsi="Arial Narrow" w:cs="Arial Narrow"/>
          <w:sz w:val="22"/>
          <w:szCs w:val="22"/>
        </w:rPr>
        <w:t xml:space="preserve"> wstępne ustalenia telefoniczne.</w:t>
      </w:r>
    </w:p>
    <w:p w:rsidR="007C30B5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Wykonywania napraw</w:t>
      </w:r>
      <w:r w:rsidR="003A0112" w:rsidRPr="008C5C84">
        <w:rPr>
          <w:rFonts w:ascii="Arial Narrow" w:hAnsi="Arial Narrow" w:cs="Arial Narrow"/>
          <w:sz w:val="22"/>
          <w:szCs w:val="22"/>
        </w:rPr>
        <w:t>,</w:t>
      </w:r>
      <w:r w:rsidRPr="008C5C8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3A0112" w:rsidRPr="008C5C84">
        <w:rPr>
          <w:rFonts w:ascii="Arial Narrow" w:hAnsi="Arial Narrow" w:cs="Arial Narrow"/>
          <w:sz w:val="22"/>
          <w:szCs w:val="22"/>
        </w:rPr>
        <w:t>nie ujętych</w:t>
      </w:r>
      <w:proofErr w:type="gramEnd"/>
      <w:r w:rsidR="003A0112" w:rsidRPr="008C5C84">
        <w:rPr>
          <w:rFonts w:ascii="Arial Narrow" w:hAnsi="Arial Narrow" w:cs="Arial Narrow"/>
          <w:sz w:val="22"/>
          <w:szCs w:val="22"/>
        </w:rPr>
        <w:t xml:space="preserve"> w czynnościach obejmujących serwis </w:t>
      </w:r>
      <w:r w:rsidRPr="008C5C84">
        <w:rPr>
          <w:rFonts w:ascii="Arial Narrow" w:hAnsi="Arial Narrow" w:cs="Arial Narrow"/>
          <w:sz w:val="22"/>
          <w:szCs w:val="22"/>
        </w:rPr>
        <w:t>urządzeń</w:t>
      </w:r>
      <w:r w:rsidR="003A0112" w:rsidRPr="008C5C84">
        <w:rPr>
          <w:rFonts w:ascii="Arial Narrow" w:hAnsi="Arial Narrow" w:cs="Arial Narrow"/>
          <w:sz w:val="22"/>
          <w:szCs w:val="22"/>
        </w:rPr>
        <w:t xml:space="preserve"> a wynikłych z awarii,</w:t>
      </w:r>
      <w:r w:rsidRPr="008C5C84">
        <w:rPr>
          <w:rFonts w:ascii="Arial Narrow" w:hAnsi="Arial Narrow" w:cs="Arial Narrow"/>
          <w:sz w:val="22"/>
          <w:szCs w:val="22"/>
        </w:rPr>
        <w:t xml:space="preserve"> po ich zleceniu w formie pisemnej z podpisem </w:t>
      </w:r>
      <w:r w:rsidRPr="008C5C84">
        <w:rPr>
          <w:rFonts w:ascii="Arial Narrow" w:hAnsi="Arial Narrow" w:cs="Arial Narrow"/>
          <w:b/>
          <w:sz w:val="22"/>
          <w:szCs w:val="22"/>
        </w:rPr>
        <w:t>Zamawiającego</w:t>
      </w:r>
      <w:r w:rsidRPr="008C5C84">
        <w:rPr>
          <w:rFonts w:ascii="Arial Narrow" w:hAnsi="Arial Narrow" w:cs="Arial Narrow"/>
          <w:sz w:val="22"/>
          <w:szCs w:val="22"/>
        </w:rPr>
        <w:t xml:space="preserve"> w uzgodnionym </w:t>
      </w:r>
      <w:r w:rsidR="003A0112" w:rsidRPr="008C5C84">
        <w:rPr>
          <w:rFonts w:ascii="Arial Narrow" w:hAnsi="Arial Narrow" w:cs="Arial Narrow"/>
          <w:sz w:val="22"/>
          <w:szCs w:val="22"/>
        </w:rPr>
        <w:t xml:space="preserve">terminie, które po wykonaniu </w:t>
      </w:r>
      <w:r w:rsidRPr="008C5C84">
        <w:rPr>
          <w:rFonts w:ascii="Arial Narrow" w:hAnsi="Arial Narrow" w:cs="Arial Narrow"/>
          <w:sz w:val="22"/>
          <w:szCs w:val="22"/>
        </w:rPr>
        <w:t>należy rozliczyć w formie protokołu od</w:t>
      </w:r>
      <w:r w:rsidR="00A91448" w:rsidRPr="008C5C84">
        <w:rPr>
          <w:rFonts w:ascii="Arial Narrow" w:hAnsi="Arial Narrow" w:cs="Arial Narrow"/>
          <w:sz w:val="22"/>
          <w:szCs w:val="22"/>
        </w:rPr>
        <w:t>bioru i kalkulacji szczegółowej.</w:t>
      </w:r>
    </w:p>
    <w:p w:rsidR="0092380F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Niezwłocznego przyjęcia do serwisowania </w:t>
      </w:r>
      <w:r w:rsidR="00A91448" w:rsidRPr="008C5C84">
        <w:rPr>
          <w:rFonts w:ascii="Arial Narrow" w:hAnsi="Arial Narrow" w:cs="Arial Narrow"/>
          <w:sz w:val="22"/>
          <w:szCs w:val="22"/>
        </w:rPr>
        <w:t xml:space="preserve">nowych </w:t>
      </w:r>
      <w:r w:rsidRPr="008C5C84">
        <w:rPr>
          <w:rFonts w:ascii="Arial Narrow" w:hAnsi="Arial Narrow" w:cs="Arial Narrow"/>
          <w:sz w:val="22"/>
          <w:szCs w:val="22"/>
        </w:rPr>
        <w:t>urządzeń systemu wentylacji i klimatyzacji o ile zostaną zainstalowane - bez dodatkowych opłat</w:t>
      </w:r>
      <w:r w:rsidR="00A91448" w:rsidRPr="008C5C84">
        <w:rPr>
          <w:rFonts w:ascii="Arial Narrow" w:hAnsi="Arial Narrow" w:cs="Arial Narrow"/>
          <w:sz w:val="22"/>
          <w:szCs w:val="22"/>
        </w:rPr>
        <w:t>.</w:t>
      </w:r>
    </w:p>
    <w:p w:rsidR="0092380F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6314A2">
        <w:rPr>
          <w:rFonts w:ascii="Arial Narrow" w:hAnsi="Arial Narrow" w:cs="Arial Narrow"/>
          <w:b/>
          <w:sz w:val="22"/>
          <w:szCs w:val="22"/>
          <w:u w:val="single"/>
        </w:rPr>
        <w:t xml:space="preserve">Sporządzania każdorazowo szczegółowego protokołu </w:t>
      </w:r>
      <w:proofErr w:type="gramStart"/>
      <w:r w:rsidRPr="006314A2">
        <w:rPr>
          <w:rFonts w:ascii="Arial Narrow" w:hAnsi="Arial Narrow" w:cs="Arial Narrow"/>
          <w:b/>
          <w:sz w:val="22"/>
          <w:szCs w:val="22"/>
          <w:u w:val="single"/>
        </w:rPr>
        <w:t>z</w:t>
      </w:r>
      <w:r w:rsidR="000B642A"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 w:rsidR="003A0112" w:rsidRPr="006314A2">
        <w:rPr>
          <w:rFonts w:ascii="Arial Narrow" w:hAnsi="Arial Narrow" w:cs="Arial Narrow"/>
          <w:b/>
          <w:sz w:val="22"/>
          <w:szCs w:val="22"/>
          <w:u w:val="single"/>
        </w:rPr>
        <w:t>:</w:t>
      </w:r>
      <w:r w:rsidR="003A0112" w:rsidRPr="008C5C84">
        <w:rPr>
          <w:rFonts w:ascii="Arial Narrow" w:hAnsi="Arial Narrow" w:cs="Arial Narrow"/>
          <w:sz w:val="22"/>
          <w:szCs w:val="22"/>
        </w:rPr>
        <w:t xml:space="preserve"> 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>napraw, konse</w:t>
      </w:r>
      <w:r w:rsidR="00D65B21" w:rsidRPr="008C5C84">
        <w:rPr>
          <w:rFonts w:ascii="Arial Narrow" w:hAnsi="Arial Narrow" w:cs="Arial Narrow"/>
          <w:sz w:val="22"/>
          <w:szCs w:val="22"/>
        </w:rPr>
        <w:t>rwacji, pomiarów i pr</w:t>
      </w:r>
      <w:r w:rsidR="004E139C" w:rsidRPr="008C5C84">
        <w:rPr>
          <w:rFonts w:ascii="Arial Narrow" w:hAnsi="Arial Narrow" w:cs="Arial Narrow"/>
          <w:sz w:val="22"/>
          <w:szCs w:val="22"/>
        </w:rPr>
        <w:t xml:space="preserve">zeglądów </w:t>
      </w:r>
      <w:r w:rsidR="00B03A42" w:rsidRPr="008C5C84">
        <w:rPr>
          <w:rFonts w:ascii="Arial Narrow" w:hAnsi="Arial Narrow" w:cs="Arial Narrow"/>
          <w:sz w:val="22"/>
          <w:szCs w:val="22"/>
        </w:rPr>
        <w:br/>
      </w:r>
      <w:r w:rsidR="004E139C" w:rsidRPr="008C5C84">
        <w:rPr>
          <w:rFonts w:ascii="Arial Narrow" w:hAnsi="Arial Narrow" w:cs="Arial Narrow"/>
          <w:sz w:val="22"/>
          <w:szCs w:val="22"/>
        </w:rPr>
        <w:t xml:space="preserve">- </w:t>
      </w:r>
      <w:r w:rsidRPr="008C5C84">
        <w:rPr>
          <w:rFonts w:ascii="Arial Narrow" w:hAnsi="Arial Narrow" w:cs="Arial Narrow"/>
          <w:sz w:val="22"/>
          <w:szCs w:val="22"/>
        </w:rPr>
        <w:t xml:space="preserve">szczegółowo z określeniem miejsca zainstalowania urządzenia, typem urządzenia, nr fabrycznym, opisem jaka </w:t>
      </w:r>
      <w:r w:rsidR="003A0112" w:rsidRPr="008C5C84">
        <w:rPr>
          <w:rFonts w:ascii="Arial Narrow" w:hAnsi="Arial Narrow" w:cs="Arial Narrow"/>
          <w:sz w:val="22"/>
          <w:szCs w:val="22"/>
        </w:rPr>
        <w:t xml:space="preserve">czynność została wykonana, jaka </w:t>
      </w:r>
      <w:r w:rsidRPr="008C5C84">
        <w:rPr>
          <w:rFonts w:ascii="Arial Narrow" w:hAnsi="Arial Narrow" w:cs="Arial Narrow"/>
          <w:sz w:val="22"/>
          <w:szCs w:val="22"/>
        </w:rPr>
        <w:t>część została wymieniona itp.</w:t>
      </w:r>
      <w:r w:rsidR="00A91448" w:rsidRPr="008C5C84">
        <w:rPr>
          <w:rFonts w:ascii="Arial Narrow" w:hAnsi="Arial Narrow" w:cs="Arial Narrow"/>
          <w:sz w:val="22"/>
          <w:szCs w:val="22"/>
        </w:rPr>
        <w:t>,</w:t>
      </w:r>
      <w:r w:rsidRPr="008C5C84">
        <w:rPr>
          <w:rFonts w:ascii="Arial Narrow" w:hAnsi="Arial Narrow" w:cs="Arial Narrow"/>
          <w:sz w:val="22"/>
          <w:szCs w:val="22"/>
        </w:rPr>
        <w:t xml:space="preserve"> w terminie do 24 godzin od zakończenia </w:t>
      </w:r>
      <w:r w:rsidR="000F62D1">
        <w:rPr>
          <w:rFonts w:ascii="Arial Narrow" w:hAnsi="Arial Narrow" w:cs="Arial Narrow"/>
          <w:sz w:val="22"/>
          <w:szCs w:val="22"/>
        </w:rPr>
        <w:br/>
      </w:r>
      <w:r w:rsidRPr="00406AF1">
        <w:rPr>
          <w:rFonts w:ascii="Arial Narrow" w:hAnsi="Arial Narrow" w:cs="Arial Narrow"/>
          <w:sz w:val="22"/>
          <w:szCs w:val="22"/>
        </w:rPr>
        <w:t xml:space="preserve">w/w czynności (na żądanie </w:t>
      </w:r>
      <w:r w:rsidRPr="00406AF1">
        <w:rPr>
          <w:rFonts w:ascii="Arial Narrow" w:hAnsi="Arial Narrow" w:cs="Arial Narrow"/>
          <w:b/>
          <w:sz w:val="22"/>
          <w:szCs w:val="22"/>
        </w:rPr>
        <w:t>Zamawiającego</w:t>
      </w:r>
      <w:r w:rsidRPr="00406AF1">
        <w:rPr>
          <w:rFonts w:ascii="Arial Narrow" w:hAnsi="Arial Narrow" w:cs="Arial Narrow"/>
          <w:sz w:val="22"/>
          <w:szCs w:val="22"/>
        </w:rPr>
        <w:t xml:space="preserve"> wyst</w:t>
      </w:r>
      <w:r w:rsidR="00A91448" w:rsidRPr="00406AF1">
        <w:rPr>
          <w:rFonts w:ascii="Arial Narrow" w:hAnsi="Arial Narrow" w:cs="Arial Narrow"/>
          <w:sz w:val="22"/>
          <w:szCs w:val="22"/>
        </w:rPr>
        <w:t>awiania dodatkowych protoko</w:t>
      </w:r>
      <w:r w:rsidR="00833714" w:rsidRPr="00406AF1">
        <w:rPr>
          <w:rFonts w:ascii="Arial Narrow" w:hAnsi="Arial Narrow" w:cs="Arial Narrow"/>
          <w:sz w:val="22"/>
          <w:szCs w:val="22"/>
        </w:rPr>
        <w:t>łów</w:t>
      </w:r>
      <w:r w:rsidR="00406AF1">
        <w:rPr>
          <w:rFonts w:ascii="Arial Narrow" w:hAnsi="Arial Narrow" w:cs="Arial Narrow"/>
          <w:sz w:val="22"/>
          <w:szCs w:val="22"/>
        </w:rPr>
        <w:t>, przedstawienia faktur zakupu części zamiennych</w:t>
      </w:r>
      <w:r w:rsidR="00833714" w:rsidRPr="00406AF1">
        <w:rPr>
          <w:rFonts w:ascii="Arial Narrow" w:hAnsi="Arial Narrow" w:cs="Arial Narrow"/>
          <w:sz w:val="22"/>
          <w:szCs w:val="22"/>
        </w:rPr>
        <w:t xml:space="preserve">), protokół oznaczony kolejnym nr oraz podbity pieczęcią i podpisany przez osobę uprawnioną </w:t>
      </w:r>
      <w:r w:rsidR="00897626">
        <w:rPr>
          <w:rFonts w:ascii="Arial Narrow" w:hAnsi="Arial Narrow" w:cs="Arial Narrow"/>
          <w:sz w:val="22"/>
          <w:szCs w:val="22"/>
        </w:rPr>
        <w:br/>
      </w:r>
      <w:r w:rsidR="00833714" w:rsidRPr="00406AF1">
        <w:rPr>
          <w:rFonts w:ascii="Arial Narrow" w:hAnsi="Arial Narrow" w:cs="Arial Narrow"/>
          <w:sz w:val="22"/>
          <w:szCs w:val="22"/>
        </w:rPr>
        <w:t xml:space="preserve">z </w:t>
      </w:r>
      <w:r w:rsidR="00833714" w:rsidRPr="00897626">
        <w:rPr>
          <w:rFonts w:ascii="Arial Narrow" w:hAnsi="Arial Narrow" w:cs="Arial Narrow"/>
          <w:sz w:val="22"/>
          <w:szCs w:val="22"/>
        </w:rPr>
        <w:t xml:space="preserve">nr uprawnień. </w:t>
      </w:r>
    </w:p>
    <w:p w:rsidR="00897626" w:rsidRPr="00897626" w:rsidRDefault="00897626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97626">
        <w:rPr>
          <w:rFonts w:ascii="Arial Narrow" w:hAnsi="Arial Narrow" w:cs="Arial Narrow"/>
          <w:sz w:val="22"/>
          <w:szCs w:val="22"/>
        </w:rPr>
        <w:t xml:space="preserve">Każdorazowego zawiadamiania o przyjeździe osoby nadzorującej umowę ze strony </w:t>
      </w:r>
      <w:r w:rsidRPr="00897626">
        <w:rPr>
          <w:rFonts w:ascii="Arial Narrow" w:hAnsi="Arial Narrow" w:cs="Arial Narrow"/>
          <w:b/>
          <w:sz w:val="22"/>
          <w:szCs w:val="22"/>
        </w:rPr>
        <w:t>Zamawiającego</w:t>
      </w:r>
      <w:r w:rsidRPr="00897626">
        <w:rPr>
          <w:rFonts w:ascii="Arial Narrow" w:hAnsi="Arial Narrow" w:cs="Arial Narrow"/>
          <w:sz w:val="22"/>
          <w:szCs w:val="22"/>
        </w:rPr>
        <w:t xml:space="preserve">, </w:t>
      </w:r>
      <w:r w:rsidRPr="00897626">
        <w:rPr>
          <w:rFonts w:ascii="Arial Narrow" w:hAnsi="Arial Narrow" w:cs="Arial Narrow"/>
          <w:sz w:val="22"/>
          <w:szCs w:val="22"/>
        </w:rPr>
        <w:br/>
        <w:t>oraz rejestrowania wejść/wyjść pracowników na obiekt na Biurze Przepustek (budynek nr 18).</w:t>
      </w:r>
    </w:p>
    <w:p w:rsidR="007C30B5" w:rsidRPr="00897626" w:rsidRDefault="007C30B5" w:rsidP="00914B94">
      <w:pPr>
        <w:pStyle w:val="Tekstpodstawowy21"/>
        <w:numPr>
          <w:ilvl w:val="1"/>
          <w:numId w:val="27"/>
        </w:numPr>
        <w:tabs>
          <w:tab w:val="clear" w:pos="360"/>
        </w:tabs>
        <w:ind w:left="709" w:hanging="425"/>
        <w:jc w:val="both"/>
        <w:rPr>
          <w:rFonts w:ascii="Arial Narrow" w:hAnsi="Arial Narrow" w:cs="Arial Narrow"/>
          <w:sz w:val="22"/>
          <w:szCs w:val="22"/>
        </w:rPr>
      </w:pPr>
      <w:r w:rsidRPr="00897626">
        <w:rPr>
          <w:rFonts w:ascii="Arial Narrow" w:hAnsi="Arial Narrow" w:cs="Arial Narrow"/>
          <w:sz w:val="22"/>
          <w:szCs w:val="22"/>
        </w:rPr>
        <w:t>Uzupełniania Książki Napraw i</w:t>
      </w:r>
      <w:r w:rsidR="00A91448" w:rsidRPr="00897626">
        <w:rPr>
          <w:rFonts w:ascii="Arial Narrow" w:hAnsi="Arial Narrow" w:cs="Arial Narrow"/>
          <w:sz w:val="22"/>
          <w:szCs w:val="22"/>
        </w:rPr>
        <w:t xml:space="preserve"> Awarii.</w:t>
      </w:r>
    </w:p>
    <w:p w:rsidR="007C30B5" w:rsidRPr="00E757C4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406AF1">
        <w:rPr>
          <w:rFonts w:ascii="Arial Narrow" w:hAnsi="Arial Narrow" w:cs="Arial Narrow"/>
          <w:sz w:val="22"/>
          <w:szCs w:val="22"/>
        </w:rPr>
        <w:t xml:space="preserve">Prowadzenia </w:t>
      </w:r>
      <w:proofErr w:type="gramStart"/>
      <w:r w:rsidRPr="00406AF1">
        <w:rPr>
          <w:rFonts w:ascii="Arial Narrow" w:hAnsi="Arial Narrow" w:cs="Arial Narrow"/>
          <w:sz w:val="22"/>
          <w:szCs w:val="22"/>
        </w:rPr>
        <w:t>ewidencji  napraw</w:t>
      </w:r>
      <w:proofErr w:type="gramEnd"/>
      <w:r w:rsidRPr="00406AF1">
        <w:rPr>
          <w:rFonts w:ascii="Arial Narrow" w:hAnsi="Arial Narrow" w:cs="Arial Narrow"/>
          <w:sz w:val="22"/>
          <w:szCs w:val="22"/>
        </w:rPr>
        <w:t xml:space="preserve">, wymian itp. osobno dla każdego zespołu i przedstawianie jej </w:t>
      </w:r>
      <w:r w:rsidRPr="00406AF1">
        <w:rPr>
          <w:rFonts w:ascii="Arial Narrow" w:hAnsi="Arial Narrow" w:cs="Arial Narrow"/>
          <w:b/>
          <w:sz w:val="22"/>
          <w:szCs w:val="22"/>
        </w:rPr>
        <w:t>Zamawiającemu</w:t>
      </w:r>
      <w:r w:rsidRPr="00406AF1">
        <w:rPr>
          <w:rFonts w:ascii="Arial Narrow" w:hAnsi="Arial Narrow" w:cs="Arial Narrow"/>
          <w:sz w:val="22"/>
          <w:szCs w:val="22"/>
        </w:rPr>
        <w:t xml:space="preserve"> </w:t>
      </w:r>
      <w:r w:rsidR="000F62D1" w:rsidRPr="00406AF1">
        <w:rPr>
          <w:rFonts w:ascii="Arial Narrow" w:hAnsi="Arial Narrow" w:cs="Arial Narrow"/>
          <w:sz w:val="22"/>
          <w:szCs w:val="22"/>
        </w:rPr>
        <w:br/>
      </w:r>
      <w:r w:rsidRPr="00406AF1">
        <w:rPr>
          <w:rFonts w:ascii="Arial Narrow" w:hAnsi="Arial Narrow" w:cs="Arial Narrow"/>
          <w:sz w:val="22"/>
          <w:szCs w:val="22"/>
        </w:rPr>
        <w:t xml:space="preserve">na </w:t>
      </w:r>
      <w:r w:rsidRPr="00E757C4">
        <w:rPr>
          <w:rFonts w:ascii="Arial Narrow" w:hAnsi="Arial Narrow" w:cs="Arial Narrow"/>
          <w:sz w:val="22"/>
          <w:szCs w:val="22"/>
        </w:rPr>
        <w:t>każde żądanie</w:t>
      </w:r>
      <w:r w:rsidR="00A91448" w:rsidRPr="00E757C4">
        <w:rPr>
          <w:rFonts w:ascii="Arial Narrow" w:hAnsi="Arial Narrow" w:cs="Arial Narrow"/>
          <w:sz w:val="22"/>
          <w:szCs w:val="22"/>
        </w:rPr>
        <w:t>.</w:t>
      </w:r>
    </w:p>
    <w:p w:rsidR="007C30B5" w:rsidRPr="00C31FE8" w:rsidRDefault="006A6307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b/>
          <w:sz w:val="22"/>
          <w:szCs w:val="22"/>
          <w:u w:val="single"/>
        </w:rPr>
        <w:t xml:space="preserve">Udzielenia </w:t>
      </w:r>
      <w:r w:rsidR="000B642A" w:rsidRPr="00C31FE8"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 w:rsidRPr="00C31FE8">
        <w:rPr>
          <w:rFonts w:ascii="Arial Narrow" w:hAnsi="Arial Narrow" w:cs="Arial Narrow"/>
          <w:b/>
          <w:sz w:val="22"/>
          <w:szCs w:val="22"/>
          <w:u w:val="single"/>
        </w:rPr>
        <w:t>……</w:t>
      </w:r>
      <w:r w:rsidR="007C30B5" w:rsidRPr="00C31FE8"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 w:rsidR="000B642A" w:rsidRPr="00C31FE8"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 w:rsidR="007C30B5" w:rsidRPr="00C31FE8">
        <w:rPr>
          <w:rFonts w:ascii="Arial Narrow" w:hAnsi="Arial Narrow" w:cs="Arial Narrow"/>
          <w:b/>
          <w:sz w:val="22"/>
          <w:szCs w:val="22"/>
          <w:u w:val="single"/>
        </w:rPr>
        <w:t>miesięcznej</w:t>
      </w:r>
      <w:proofErr w:type="gramEnd"/>
      <w:r w:rsidR="007C30B5" w:rsidRPr="00C31FE8">
        <w:rPr>
          <w:rFonts w:ascii="Arial Narrow" w:hAnsi="Arial Narrow" w:cs="Arial Narrow"/>
          <w:b/>
          <w:sz w:val="22"/>
          <w:szCs w:val="22"/>
          <w:u w:val="single"/>
        </w:rPr>
        <w:t xml:space="preserve"> gwarancji</w:t>
      </w:r>
      <w:r w:rsidR="007C30B5" w:rsidRPr="00C31FE8">
        <w:rPr>
          <w:rFonts w:ascii="Arial Narrow" w:hAnsi="Arial Narrow" w:cs="Arial Narrow"/>
          <w:sz w:val="22"/>
          <w:szCs w:val="22"/>
        </w:rPr>
        <w:t xml:space="preserve"> na wykonywane usługi oraz naprawy i </w:t>
      </w:r>
      <w:r w:rsidRPr="00C31FE8">
        <w:rPr>
          <w:rFonts w:ascii="Arial Narrow" w:hAnsi="Arial Narrow" w:cs="Arial Narrow"/>
          <w:b/>
          <w:sz w:val="22"/>
          <w:szCs w:val="22"/>
          <w:u w:val="single"/>
        </w:rPr>
        <w:t>min.</w:t>
      </w:r>
      <w:r w:rsidR="000B642A" w:rsidRPr="00C31FE8"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 w:rsidRPr="00C31FE8">
        <w:rPr>
          <w:rFonts w:ascii="Arial Narrow" w:hAnsi="Arial Narrow" w:cs="Arial Narrow"/>
          <w:b/>
          <w:sz w:val="22"/>
          <w:szCs w:val="22"/>
          <w:u w:val="single"/>
        </w:rPr>
        <w:t xml:space="preserve"> …</w:t>
      </w:r>
      <w:r w:rsidR="000B642A" w:rsidRPr="00C31FE8">
        <w:rPr>
          <w:rFonts w:ascii="Arial Narrow" w:hAnsi="Arial Narrow" w:cs="Arial Narrow"/>
          <w:b/>
          <w:sz w:val="22"/>
          <w:szCs w:val="22"/>
          <w:u w:val="single"/>
        </w:rPr>
        <w:t>…</w:t>
      </w:r>
      <w:r w:rsidR="007C30B5" w:rsidRPr="00C31FE8"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 w:rsidR="000B642A" w:rsidRPr="00C31FE8"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 w:rsidR="007C30B5" w:rsidRPr="00C31FE8">
        <w:rPr>
          <w:rFonts w:ascii="Arial Narrow" w:hAnsi="Arial Narrow" w:cs="Arial Narrow"/>
          <w:b/>
          <w:sz w:val="22"/>
          <w:szCs w:val="22"/>
          <w:u w:val="single"/>
        </w:rPr>
        <w:t>miesięcznej gwarancji na wymienione urządzenia</w:t>
      </w:r>
      <w:r w:rsidR="00D65B21" w:rsidRPr="00C31FE8">
        <w:rPr>
          <w:rFonts w:ascii="Arial Narrow" w:hAnsi="Arial Narrow" w:cs="Arial Narrow"/>
          <w:b/>
          <w:sz w:val="22"/>
          <w:szCs w:val="22"/>
          <w:u w:val="single"/>
        </w:rPr>
        <w:t>,  części</w:t>
      </w:r>
      <w:r w:rsidR="007C30B5" w:rsidRPr="00C31FE8">
        <w:rPr>
          <w:rFonts w:ascii="Arial Narrow" w:hAnsi="Arial Narrow" w:cs="Arial Narrow"/>
          <w:b/>
          <w:sz w:val="22"/>
          <w:szCs w:val="22"/>
          <w:u w:val="single"/>
        </w:rPr>
        <w:t>.</w:t>
      </w:r>
      <w:r w:rsidR="007C30B5" w:rsidRPr="00C31FE8">
        <w:rPr>
          <w:rFonts w:ascii="Arial Narrow" w:hAnsi="Arial Narrow" w:cs="Arial Narrow"/>
          <w:sz w:val="22"/>
          <w:szCs w:val="22"/>
        </w:rPr>
        <w:t xml:space="preserve"> Podstawą do roszczeń gwarancyjnych jest dokument sprzedaży</w:t>
      </w:r>
      <w:r w:rsidR="00C31FE8" w:rsidRPr="00C31FE8">
        <w:rPr>
          <w:rFonts w:ascii="Arial Narrow" w:hAnsi="Arial Narrow" w:cs="Arial Narrow"/>
          <w:sz w:val="22"/>
          <w:szCs w:val="22"/>
        </w:rPr>
        <w:t>.</w:t>
      </w:r>
      <w:r w:rsidR="00C71C28" w:rsidRPr="00C31FE8">
        <w:rPr>
          <w:rFonts w:ascii="Arial Narrow" w:hAnsi="Arial Narrow" w:cs="Arial Narrow"/>
          <w:sz w:val="22"/>
          <w:szCs w:val="22"/>
        </w:rPr>
        <w:t xml:space="preserve"> </w:t>
      </w:r>
      <w:r w:rsidR="00E757C4" w:rsidRPr="00C31FE8">
        <w:rPr>
          <w:rFonts w:ascii="Arial Narrow" w:hAnsi="Arial Narrow" w:cs="Arial Narrow"/>
          <w:sz w:val="22"/>
          <w:szCs w:val="22"/>
        </w:rPr>
        <w:t>Bieg terminu gwarancji rozpoczyna się z datą podpisania bezusterkowego protokołu odbioru wykonanych</w:t>
      </w:r>
      <w:r w:rsidR="00C31FE8" w:rsidRPr="00C31FE8">
        <w:rPr>
          <w:rFonts w:ascii="Arial Narrow" w:hAnsi="Arial Narrow" w:cs="Arial Narrow"/>
          <w:sz w:val="22"/>
          <w:szCs w:val="22"/>
        </w:rPr>
        <w:t xml:space="preserve"> usług,</w:t>
      </w:r>
      <w:r w:rsidR="00E757C4" w:rsidRPr="00C31FE8">
        <w:rPr>
          <w:rFonts w:ascii="Arial Narrow" w:hAnsi="Arial Narrow" w:cs="Arial Narrow"/>
          <w:sz w:val="22"/>
          <w:szCs w:val="22"/>
        </w:rPr>
        <w:t xml:space="preserve"> napraw lub wymienionych urządzeń.</w:t>
      </w:r>
    </w:p>
    <w:p w:rsidR="007C30B5" w:rsidRPr="00C31FE8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 w:hanging="425"/>
        <w:jc w:val="both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sz w:val="22"/>
          <w:szCs w:val="22"/>
        </w:rPr>
        <w:t xml:space="preserve">Uzgodnienia z </w:t>
      </w:r>
      <w:r w:rsidRPr="00C31FE8">
        <w:rPr>
          <w:rFonts w:ascii="Arial Narrow" w:hAnsi="Arial Narrow" w:cs="Arial Narrow"/>
          <w:b/>
          <w:sz w:val="22"/>
          <w:szCs w:val="22"/>
        </w:rPr>
        <w:t>Zamawiającym</w:t>
      </w:r>
      <w:r w:rsidRPr="00C31FE8">
        <w:rPr>
          <w:rFonts w:ascii="Arial Narrow" w:hAnsi="Arial Narrow" w:cs="Arial Narrow"/>
          <w:sz w:val="22"/>
          <w:szCs w:val="22"/>
        </w:rPr>
        <w:t xml:space="preserve"> przerw technologicznych potrzebnych dla wykonania napraw systemu wentylacji </w:t>
      </w:r>
      <w:r w:rsidR="004E139C" w:rsidRPr="00C31FE8">
        <w:rPr>
          <w:rFonts w:ascii="Arial Narrow" w:hAnsi="Arial Narrow" w:cs="Arial Narrow"/>
          <w:sz w:val="22"/>
          <w:szCs w:val="22"/>
        </w:rPr>
        <w:br/>
      </w:r>
      <w:r w:rsidR="00A91448" w:rsidRPr="00C31FE8">
        <w:rPr>
          <w:rFonts w:ascii="Arial Narrow" w:hAnsi="Arial Narrow" w:cs="Arial Narrow"/>
          <w:sz w:val="22"/>
          <w:szCs w:val="22"/>
        </w:rPr>
        <w:t>i klimatyzacji.</w:t>
      </w:r>
    </w:p>
    <w:p w:rsidR="007C30B5" w:rsidRDefault="007C30B5" w:rsidP="00914B94">
      <w:pPr>
        <w:pStyle w:val="Tekstpodstawowy21"/>
        <w:numPr>
          <w:ilvl w:val="1"/>
          <w:numId w:val="27"/>
        </w:numPr>
        <w:tabs>
          <w:tab w:val="clear" w:pos="360"/>
        </w:tabs>
        <w:ind w:left="709" w:hanging="425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Podjęcia dodatkowych działa</w:t>
      </w:r>
      <w:r w:rsidR="00A91448" w:rsidRPr="008C5C84">
        <w:rPr>
          <w:rFonts w:ascii="Arial Narrow" w:hAnsi="Arial Narrow" w:cs="Arial Narrow"/>
          <w:sz w:val="22"/>
          <w:szCs w:val="22"/>
        </w:rPr>
        <w:t>ń w celu uzyskania oszczędności.</w:t>
      </w:r>
    </w:p>
    <w:p w:rsidR="007C30B5" w:rsidRDefault="007C30B5" w:rsidP="00914B94">
      <w:pPr>
        <w:pStyle w:val="Tekstpodstawowy21"/>
        <w:numPr>
          <w:ilvl w:val="1"/>
          <w:numId w:val="27"/>
        </w:numPr>
        <w:tabs>
          <w:tab w:val="clear" w:pos="360"/>
        </w:tabs>
        <w:ind w:left="709" w:hanging="425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Uzyskania pozwolenia na eksploatację zmodernizowanego sy</w:t>
      </w:r>
      <w:r w:rsidR="00A91448" w:rsidRPr="008C5C84">
        <w:rPr>
          <w:rFonts w:ascii="Arial Narrow" w:hAnsi="Arial Narrow" w:cs="Arial Narrow"/>
          <w:sz w:val="22"/>
          <w:szCs w:val="22"/>
        </w:rPr>
        <w:t>stemu wentylacji i klimatyzacji.</w:t>
      </w:r>
    </w:p>
    <w:p w:rsidR="007C30B5" w:rsidRDefault="007C30B5" w:rsidP="00914B94">
      <w:pPr>
        <w:pStyle w:val="Tekstpodstawowy21"/>
        <w:numPr>
          <w:ilvl w:val="1"/>
          <w:numId w:val="27"/>
        </w:numPr>
        <w:tabs>
          <w:tab w:val="clear" w:pos="360"/>
        </w:tabs>
        <w:ind w:left="709" w:hanging="425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Ochrony informa</w:t>
      </w:r>
      <w:r w:rsidR="00A91448" w:rsidRPr="008C5C84">
        <w:rPr>
          <w:rFonts w:ascii="Arial Narrow" w:hAnsi="Arial Narrow" w:cs="Arial Narrow"/>
          <w:sz w:val="22"/>
          <w:szCs w:val="22"/>
        </w:rPr>
        <w:t>cji niejawnych zgodnie z ustawą.</w:t>
      </w:r>
    </w:p>
    <w:p w:rsidR="007C30B5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Obsługi technicznej urządzeń i instalacji klimatyzacyjnej i wentylacyjnej zawierających substancje kontrolowane oraz obro</w:t>
      </w:r>
      <w:r w:rsidR="00D65B21" w:rsidRPr="008C5C84">
        <w:rPr>
          <w:rFonts w:ascii="Arial Narrow" w:hAnsi="Arial Narrow" w:cs="Arial Narrow"/>
          <w:sz w:val="22"/>
          <w:szCs w:val="22"/>
        </w:rPr>
        <w:t>tu tymi substancjami zgodnie z U</w:t>
      </w:r>
      <w:r w:rsidRPr="008C5C84">
        <w:rPr>
          <w:rFonts w:ascii="Arial Narrow" w:hAnsi="Arial Narrow" w:cs="Arial Narrow"/>
          <w:sz w:val="22"/>
          <w:szCs w:val="22"/>
        </w:rPr>
        <w:t>stawą z dnia 15.05.2015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r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>. o substancjach zubożających warstwę ozonową oraz niektórych fluorowanych gazach cieplarniany</w:t>
      </w:r>
      <w:r w:rsidR="00AB4BAF" w:rsidRPr="008C5C84">
        <w:rPr>
          <w:rFonts w:ascii="Arial Narrow" w:hAnsi="Arial Narrow" w:cs="Arial Narrow"/>
          <w:sz w:val="22"/>
          <w:szCs w:val="22"/>
        </w:rPr>
        <w:t>ch (</w:t>
      </w:r>
      <w:proofErr w:type="spellStart"/>
      <w:r w:rsidR="009E4D98">
        <w:rPr>
          <w:rFonts w:ascii="Arial Narrow" w:hAnsi="Arial Narrow" w:cs="Arial Narrow"/>
          <w:sz w:val="22"/>
          <w:szCs w:val="22"/>
        </w:rPr>
        <w:t>t.j</w:t>
      </w:r>
      <w:proofErr w:type="spellEnd"/>
      <w:r w:rsidR="009E4D98">
        <w:rPr>
          <w:rFonts w:ascii="Arial Narrow" w:hAnsi="Arial Narrow" w:cs="Arial Narrow"/>
          <w:sz w:val="22"/>
          <w:szCs w:val="22"/>
        </w:rPr>
        <w:t xml:space="preserve">. Dz. U. </w:t>
      </w:r>
      <w:proofErr w:type="gramStart"/>
      <w:r w:rsidR="009E4D98">
        <w:rPr>
          <w:rFonts w:ascii="Arial Narrow" w:hAnsi="Arial Narrow" w:cs="Arial Narrow"/>
          <w:sz w:val="22"/>
          <w:szCs w:val="22"/>
        </w:rPr>
        <w:t>z</w:t>
      </w:r>
      <w:proofErr w:type="gramEnd"/>
      <w:r w:rsidR="009E4D98">
        <w:rPr>
          <w:rFonts w:ascii="Arial Narrow" w:hAnsi="Arial Narrow" w:cs="Arial Narrow"/>
          <w:sz w:val="22"/>
          <w:szCs w:val="22"/>
        </w:rPr>
        <w:t xml:space="preserve"> 2020r. poz. 2065</w:t>
      </w:r>
      <w:r w:rsidRPr="008C5C84">
        <w:rPr>
          <w:rFonts w:ascii="Arial Narrow" w:hAnsi="Arial Narrow" w:cs="Arial Narrow"/>
          <w:sz w:val="22"/>
          <w:szCs w:val="22"/>
        </w:rPr>
        <w:t>)</w:t>
      </w:r>
      <w:r w:rsidR="00A91448" w:rsidRPr="008C5C84">
        <w:rPr>
          <w:rFonts w:ascii="Arial Narrow" w:hAnsi="Arial Narrow" w:cs="Arial Narrow"/>
          <w:sz w:val="22"/>
          <w:szCs w:val="22"/>
        </w:rPr>
        <w:t>.</w:t>
      </w:r>
    </w:p>
    <w:p w:rsidR="007C30B5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Bieżące wprowadzanie danych do bazy CRO po otrzymaniu od </w:t>
      </w:r>
      <w:r w:rsidRPr="008C5C84">
        <w:rPr>
          <w:rFonts w:ascii="Arial Narrow" w:hAnsi="Arial Narrow" w:cs="Arial Narrow"/>
          <w:b/>
          <w:sz w:val="22"/>
          <w:szCs w:val="22"/>
        </w:rPr>
        <w:t>Zamawiającego</w:t>
      </w:r>
      <w:r w:rsidRPr="008C5C84">
        <w:rPr>
          <w:rFonts w:ascii="Arial Narrow" w:hAnsi="Arial Narrow" w:cs="Arial Narrow"/>
          <w:sz w:val="22"/>
          <w:szCs w:val="22"/>
        </w:rPr>
        <w:t xml:space="preserve"> pełnomocnictwa i zakładanie kart urządzeń</w:t>
      </w:r>
      <w:r w:rsidR="00A91448" w:rsidRPr="008C5C84">
        <w:rPr>
          <w:rFonts w:ascii="Arial Narrow" w:hAnsi="Arial Narrow" w:cs="Arial Narrow"/>
          <w:sz w:val="22"/>
          <w:szCs w:val="22"/>
        </w:rPr>
        <w:t>.</w:t>
      </w:r>
    </w:p>
    <w:p w:rsidR="007C30B5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Kontroli szczelności urządzeń i instalacji zawierających substancje kontrolowane wg Rozporządzenia Parlamentu Europejskiego i Rady (UE) 517/2014 z dnia 16 kwietnia 2014r. w sprawie flu</w:t>
      </w:r>
      <w:r w:rsidR="004257DE" w:rsidRPr="008C5C84">
        <w:rPr>
          <w:rFonts w:ascii="Arial Narrow" w:hAnsi="Arial Narrow" w:cs="Arial Narrow"/>
          <w:sz w:val="22"/>
          <w:szCs w:val="22"/>
        </w:rPr>
        <w:t>orowych</w:t>
      </w:r>
      <w:r w:rsidR="004E139C" w:rsidRPr="008C5C84">
        <w:rPr>
          <w:rFonts w:ascii="Arial Narrow" w:hAnsi="Arial Narrow" w:cs="Arial Narrow"/>
          <w:sz w:val="22"/>
          <w:szCs w:val="22"/>
        </w:rPr>
        <w:t xml:space="preserve"> gazów cieplarnianych</w:t>
      </w:r>
      <w:r w:rsidR="004257DE" w:rsidRPr="008C5C84">
        <w:rPr>
          <w:rFonts w:ascii="Arial Narrow" w:hAnsi="Arial Narrow" w:cs="Arial Narrow"/>
          <w:sz w:val="22"/>
          <w:szCs w:val="22"/>
        </w:rPr>
        <w:t xml:space="preserve"> </w:t>
      </w:r>
      <w:r w:rsidR="004E139C" w:rsidRPr="008C5C84">
        <w:rPr>
          <w:rFonts w:ascii="Arial Narrow" w:hAnsi="Arial Narrow" w:cs="Arial Narrow"/>
          <w:sz w:val="22"/>
          <w:szCs w:val="22"/>
        </w:rPr>
        <w:br/>
      </w:r>
      <w:r w:rsidR="004257DE" w:rsidRPr="008C5C84">
        <w:rPr>
          <w:rFonts w:ascii="Arial Narrow" w:hAnsi="Arial Narrow" w:cs="Arial Narrow"/>
          <w:sz w:val="22"/>
          <w:szCs w:val="22"/>
        </w:rPr>
        <w:t xml:space="preserve">i </w:t>
      </w:r>
      <w:r w:rsidRPr="008C5C84">
        <w:rPr>
          <w:rFonts w:ascii="Arial Narrow" w:hAnsi="Arial Narrow" w:cs="Arial Narrow"/>
          <w:sz w:val="22"/>
          <w:szCs w:val="22"/>
        </w:rPr>
        <w:t>uchylenia rozporz</w:t>
      </w:r>
      <w:r w:rsidR="009154BA" w:rsidRPr="008C5C84">
        <w:rPr>
          <w:rFonts w:ascii="Arial Narrow" w:hAnsi="Arial Narrow" w:cs="Arial Narrow"/>
          <w:sz w:val="22"/>
          <w:szCs w:val="22"/>
        </w:rPr>
        <w:t>ądzenia (WE) nr 842/2006 (Dz. U</w:t>
      </w:r>
      <w:r w:rsidRPr="008C5C84">
        <w:rPr>
          <w:rFonts w:ascii="Arial Narrow" w:hAnsi="Arial Narrow" w:cs="Arial Narrow"/>
          <w:sz w:val="22"/>
          <w:szCs w:val="22"/>
        </w:rPr>
        <w:t xml:space="preserve">. UE z 20.05.2014 L150/195) oraz zgodnie z ustawą z dnia 15.05.2015r. o substancjach zubożających warstwę ozonową oraz niektórych fluorowanych gazach 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cieplarnianyc</w:t>
      </w:r>
      <w:r w:rsidR="00493B69">
        <w:rPr>
          <w:rFonts w:ascii="Arial Narrow" w:hAnsi="Arial Narrow" w:cs="Arial Narrow"/>
          <w:sz w:val="22"/>
          <w:szCs w:val="22"/>
        </w:rPr>
        <w:t>h  (</w:t>
      </w:r>
      <w:proofErr w:type="spellStart"/>
      <w:r w:rsidR="009E4D98">
        <w:rPr>
          <w:rFonts w:ascii="Arial Narrow" w:hAnsi="Arial Narrow" w:cs="Arial Narrow"/>
          <w:sz w:val="22"/>
          <w:szCs w:val="22"/>
        </w:rPr>
        <w:t>t</w:t>
      </w:r>
      <w:proofErr w:type="gramEnd"/>
      <w:r w:rsidR="009E4D98">
        <w:rPr>
          <w:rFonts w:ascii="Arial Narrow" w:hAnsi="Arial Narrow" w:cs="Arial Narrow"/>
          <w:sz w:val="22"/>
          <w:szCs w:val="22"/>
        </w:rPr>
        <w:t>.j</w:t>
      </w:r>
      <w:proofErr w:type="spellEnd"/>
      <w:r w:rsidR="009E4D98">
        <w:rPr>
          <w:rFonts w:ascii="Arial Narrow" w:hAnsi="Arial Narrow" w:cs="Arial Narrow"/>
          <w:sz w:val="22"/>
          <w:szCs w:val="22"/>
        </w:rPr>
        <w:t xml:space="preserve">. </w:t>
      </w:r>
      <w:r w:rsidR="00493B69">
        <w:rPr>
          <w:rFonts w:ascii="Arial Narrow" w:hAnsi="Arial Narrow" w:cs="Arial Narrow"/>
          <w:sz w:val="22"/>
          <w:szCs w:val="22"/>
        </w:rPr>
        <w:t xml:space="preserve">Dz. U. z 2020r. </w:t>
      </w:r>
      <w:proofErr w:type="gramStart"/>
      <w:r w:rsidR="00493B69">
        <w:rPr>
          <w:rFonts w:ascii="Arial Narrow" w:hAnsi="Arial Narrow" w:cs="Arial Narrow"/>
          <w:sz w:val="22"/>
          <w:szCs w:val="22"/>
        </w:rPr>
        <w:t>poz. 2065</w:t>
      </w:r>
      <w:r w:rsidRPr="008C5C84">
        <w:rPr>
          <w:rFonts w:ascii="Arial Narrow" w:hAnsi="Arial Narrow" w:cs="Arial Narrow"/>
          <w:sz w:val="22"/>
          <w:szCs w:val="22"/>
        </w:rPr>
        <w:t>)  oraz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Ustawą z dnia 12 lipca 2017 r. o zmianie ustawy o substancjach zubożających warstwę ozonową oraz o niektórych fluorowanych gazach cieplarnianych oraz niektórych innych u</w:t>
      </w:r>
      <w:r w:rsidR="00A91448" w:rsidRPr="008C5C84">
        <w:rPr>
          <w:rFonts w:ascii="Arial Narrow" w:hAnsi="Arial Narrow" w:cs="Arial Narrow"/>
          <w:sz w:val="22"/>
          <w:szCs w:val="22"/>
        </w:rPr>
        <w:t xml:space="preserve">staw </w:t>
      </w:r>
      <w:r w:rsidR="000F62D1">
        <w:rPr>
          <w:rFonts w:ascii="Arial Narrow" w:hAnsi="Arial Narrow" w:cs="Arial Narrow"/>
          <w:sz w:val="22"/>
          <w:szCs w:val="22"/>
        </w:rPr>
        <w:br/>
      </w:r>
      <w:r w:rsidR="00A91448" w:rsidRPr="008C5C84">
        <w:rPr>
          <w:rFonts w:ascii="Arial Narrow" w:hAnsi="Arial Narrow" w:cs="Arial Narrow"/>
          <w:sz w:val="22"/>
          <w:szCs w:val="22"/>
        </w:rPr>
        <w:t xml:space="preserve">(Dz. U. </w:t>
      </w:r>
      <w:proofErr w:type="gramStart"/>
      <w:r w:rsidR="000F62D1">
        <w:rPr>
          <w:rFonts w:ascii="Arial Narrow" w:hAnsi="Arial Narrow" w:cs="Arial Narrow"/>
          <w:sz w:val="22"/>
          <w:szCs w:val="22"/>
        </w:rPr>
        <w:t>z</w:t>
      </w:r>
      <w:proofErr w:type="gramEnd"/>
      <w:r w:rsidR="00A91448" w:rsidRPr="008C5C84">
        <w:rPr>
          <w:rFonts w:ascii="Arial Narrow" w:hAnsi="Arial Narrow" w:cs="Arial Narrow"/>
          <w:sz w:val="22"/>
          <w:szCs w:val="22"/>
        </w:rPr>
        <w:t xml:space="preserve"> 2017</w:t>
      </w:r>
      <w:r w:rsidR="000F62D1">
        <w:rPr>
          <w:rFonts w:ascii="Arial Narrow" w:hAnsi="Arial Narrow" w:cs="Arial Narrow"/>
          <w:sz w:val="22"/>
          <w:szCs w:val="22"/>
        </w:rPr>
        <w:t>r.</w:t>
      </w:r>
      <w:r w:rsidR="00A91448" w:rsidRPr="008C5C84">
        <w:rPr>
          <w:rFonts w:ascii="Arial Narrow" w:hAnsi="Arial Narrow" w:cs="Arial Narrow"/>
          <w:sz w:val="22"/>
          <w:szCs w:val="22"/>
        </w:rPr>
        <w:t xml:space="preserve"> poz. 1567).</w:t>
      </w:r>
    </w:p>
    <w:p w:rsidR="007C30B5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Zapewnienia niezbędnych parametrów dla potrzeb poszczególnych </w:t>
      </w:r>
      <w:proofErr w:type="spellStart"/>
      <w:r w:rsidRPr="008C5C84">
        <w:rPr>
          <w:rFonts w:ascii="Arial Narrow" w:hAnsi="Arial Narrow" w:cs="Arial Narrow"/>
          <w:sz w:val="22"/>
          <w:szCs w:val="22"/>
        </w:rPr>
        <w:t>sal</w:t>
      </w:r>
      <w:proofErr w:type="spellEnd"/>
      <w:r w:rsidRPr="008C5C84">
        <w:rPr>
          <w:rFonts w:ascii="Arial Narrow" w:hAnsi="Arial Narrow" w:cs="Arial Narrow"/>
          <w:sz w:val="22"/>
          <w:szCs w:val="22"/>
        </w:rPr>
        <w:t xml:space="preserve"> operacyjnych, zabiegowych, itp. 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 xml:space="preserve">zgodnie </w:t>
      </w:r>
      <w:r w:rsidR="004257DE" w:rsidRPr="008C5C84">
        <w:rPr>
          <w:rFonts w:ascii="Arial Narrow" w:hAnsi="Arial Narrow" w:cs="Arial Narrow"/>
          <w:sz w:val="22"/>
          <w:szCs w:val="22"/>
        </w:rPr>
        <w:t xml:space="preserve"> </w:t>
      </w:r>
      <w:r w:rsidR="004E139C" w:rsidRPr="008C5C84">
        <w:rPr>
          <w:rFonts w:ascii="Arial Narrow" w:hAnsi="Arial Narrow" w:cs="Arial Narrow"/>
          <w:sz w:val="22"/>
          <w:szCs w:val="22"/>
        </w:rPr>
        <w:br/>
      </w:r>
      <w:r w:rsidRPr="008C5C8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Rozporządzeniem Ministra Zdrowia z dnia 26 marca 2019r. w sprawie szczegółowych wymagań, jakim powinny odpowiadać pomieszczenia i urządzenia podmiotu wykonującego działalność leczn</w:t>
      </w:r>
      <w:r w:rsidR="00B03A42" w:rsidRPr="008C5C84">
        <w:rPr>
          <w:rFonts w:ascii="Arial Narrow" w:hAnsi="Arial Narrow" w:cs="Arial Narrow"/>
          <w:sz w:val="22"/>
          <w:szCs w:val="22"/>
        </w:rPr>
        <w:t>iczą  (</w:t>
      </w:r>
      <w:proofErr w:type="spellStart"/>
      <w:r w:rsidR="00B03A42" w:rsidRPr="008C5C84">
        <w:rPr>
          <w:rFonts w:ascii="Arial Narrow" w:hAnsi="Arial Narrow" w:cs="Arial Narrow"/>
          <w:sz w:val="22"/>
          <w:szCs w:val="22"/>
        </w:rPr>
        <w:t>t</w:t>
      </w:r>
      <w:r w:rsidR="00121116">
        <w:rPr>
          <w:rFonts w:ascii="Arial Narrow" w:hAnsi="Arial Narrow" w:cs="Arial Narrow"/>
          <w:sz w:val="22"/>
          <w:szCs w:val="22"/>
        </w:rPr>
        <w:t>.</w:t>
      </w:r>
      <w:r w:rsidR="00B03A42" w:rsidRPr="008C5C84">
        <w:rPr>
          <w:rFonts w:ascii="Arial Narrow" w:hAnsi="Arial Narrow" w:cs="Arial Narrow"/>
          <w:sz w:val="22"/>
          <w:szCs w:val="22"/>
        </w:rPr>
        <w:t>j</w:t>
      </w:r>
      <w:proofErr w:type="spellEnd"/>
      <w:r w:rsidR="00B03A42" w:rsidRPr="008C5C84">
        <w:rPr>
          <w:rFonts w:ascii="Arial Narrow" w:hAnsi="Arial Narrow" w:cs="Arial Narrow"/>
          <w:sz w:val="22"/>
          <w:szCs w:val="22"/>
        </w:rPr>
        <w:t xml:space="preserve">. Dz. U. </w:t>
      </w:r>
      <w:proofErr w:type="gramStart"/>
      <w:r w:rsidR="00B03A42" w:rsidRPr="008C5C84">
        <w:rPr>
          <w:rFonts w:ascii="Arial Narrow" w:hAnsi="Arial Narrow" w:cs="Arial Narrow"/>
          <w:sz w:val="22"/>
          <w:szCs w:val="22"/>
        </w:rPr>
        <w:t>z</w:t>
      </w:r>
      <w:proofErr w:type="gramEnd"/>
      <w:r w:rsidR="00B03A42" w:rsidRPr="008C5C84">
        <w:rPr>
          <w:rFonts w:ascii="Arial Narrow" w:hAnsi="Arial Narrow" w:cs="Arial Narrow"/>
          <w:sz w:val="22"/>
          <w:szCs w:val="22"/>
        </w:rPr>
        <w:t xml:space="preserve"> 2022 r. poz. 402)</w:t>
      </w:r>
      <w:r w:rsidRPr="008C5C84">
        <w:rPr>
          <w:rFonts w:ascii="Arial Narrow" w:hAnsi="Arial Narrow" w:cs="Arial Narrow"/>
          <w:sz w:val="22"/>
          <w:szCs w:val="22"/>
        </w:rPr>
        <w:t>.</w:t>
      </w:r>
    </w:p>
    <w:p w:rsidR="007C30B5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Wykonania co najmniej raz w roku pomiarów wydajności wentylacji mechanicznej </w:t>
      </w:r>
      <w:r w:rsidR="00833714">
        <w:rPr>
          <w:rFonts w:ascii="Arial Narrow" w:hAnsi="Arial Narrow" w:cs="Arial Narrow"/>
          <w:sz w:val="22"/>
          <w:szCs w:val="22"/>
        </w:rPr>
        <w:t xml:space="preserve">przyrządami posiadającymi aktualne, ważne certyfikaty Urzędu Miar </w:t>
      </w:r>
      <w:r w:rsidRPr="008C5C84">
        <w:rPr>
          <w:rFonts w:ascii="Arial Narrow" w:hAnsi="Arial Narrow" w:cs="Arial Narrow"/>
          <w:sz w:val="22"/>
          <w:szCs w:val="22"/>
        </w:rPr>
        <w:t>(nawiew i wywiew) z uwzględnieniem kubatury pomieszczeń (wg przeprowadzonych pomiarów w okresie wrzesień/październik w termi</w:t>
      </w:r>
      <w:r w:rsidR="00E1769B">
        <w:rPr>
          <w:rFonts w:ascii="Arial Narrow" w:hAnsi="Arial Narrow" w:cs="Arial Narrow"/>
          <w:sz w:val="22"/>
          <w:szCs w:val="22"/>
        </w:rPr>
        <w:t xml:space="preserve">nie do 30 </w:t>
      </w:r>
      <w:proofErr w:type="gramStart"/>
      <w:r w:rsidR="00E1769B">
        <w:rPr>
          <w:rFonts w:ascii="Arial Narrow" w:hAnsi="Arial Narrow" w:cs="Arial Narrow"/>
          <w:sz w:val="22"/>
          <w:szCs w:val="22"/>
        </w:rPr>
        <w:t xml:space="preserve">października </w:t>
      </w:r>
      <w:r w:rsidRPr="008C5C84">
        <w:rPr>
          <w:rFonts w:ascii="Arial Narrow" w:hAnsi="Arial Narrow" w:cs="Arial Narrow"/>
          <w:sz w:val="22"/>
          <w:szCs w:val="22"/>
        </w:rPr>
        <w:t xml:space="preserve"> oraz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przedstawienie pr</w:t>
      </w:r>
      <w:r w:rsidR="00F81EC8" w:rsidRPr="008C5C84">
        <w:rPr>
          <w:rFonts w:ascii="Arial Narrow" w:hAnsi="Arial Narrow" w:cs="Arial Narrow"/>
          <w:sz w:val="22"/>
          <w:szCs w:val="22"/>
        </w:rPr>
        <w:t>otokołów z wykonanych pomiarów</w:t>
      </w:r>
      <w:r w:rsidR="00E50D04" w:rsidRPr="008C5C84">
        <w:rPr>
          <w:rFonts w:ascii="Arial Narrow" w:hAnsi="Arial Narrow" w:cs="Arial Narrow"/>
          <w:sz w:val="22"/>
          <w:szCs w:val="22"/>
        </w:rPr>
        <w:t>,</w:t>
      </w:r>
      <w:r w:rsidR="00FB1A03" w:rsidRPr="008C5C84">
        <w:rPr>
          <w:rFonts w:ascii="Arial Narrow" w:hAnsi="Arial Narrow" w:cs="Arial Narrow"/>
          <w:sz w:val="22"/>
          <w:szCs w:val="22"/>
        </w:rPr>
        <w:t xml:space="preserve"> </w:t>
      </w:r>
      <w:r w:rsidRPr="008C5C84">
        <w:rPr>
          <w:rFonts w:ascii="Arial Narrow" w:hAnsi="Arial Narrow" w:cs="Arial Narrow"/>
          <w:sz w:val="22"/>
          <w:szCs w:val="22"/>
        </w:rPr>
        <w:t>podpisanych</w:t>
      </w:r>
      <w:r w:rsidR="00F81EC8" w:rsidRPr="008C5C84">
        <w:rPr>
          <w:rFonts w:ascii="Arial Narrow" w:hAnsi="Arial Narrow" w:cs="Arial Narrow"/>
          <w:sz w:val="22"/>
          <w:szCs w:val="22"/>
        </w:rPr>
        <w:t xml:space="preserve"> </w:t>
      </w:r>
      <w:r w:rsidRPr="008C5C84">
        <w:rPr>
          <w:rFonts w:ascii="Arial Narrow" w:hAnsi="Arial Narrow" w:cs="Arial Narrow"/>
          <w:sz w:val="22"/>
          <w:szCs w:val="22"/>
        </w:rPr>
        <w:t>prze</w:t>
      </w:r>
      <w:r w:rsidR="00A91448" w:rsidRPr="008C5C84">
        <w:rPr>
          <w:rFonts w:ascii="Arial Narrow" w:hAnsi="Arial Narrow" w:cs="Arial Narrow"/>
          <w:sz w:val="22"/>
          <w:szCs w:val="22"/>
        </w:rPr>
        <w:t xml:space="preserve">z upoważnione osoby zgodnie </w:t>
      </w:r>
      <w:r w:rsidR="00A91448" w:rsidRPr="00F923CE">
        <w:rPr>
          <w:rFonts w:ascii="Arial Narrow" w:hAnsi="Arial Narrow" w:cs="Arial Narrow"/>
          <w:sz w:val="22"/>
          <w:szCs w:val="22"/>
        </w:rPr>
        <w:t>§ 3.</w:t>
      </w:r>
    </w:p>
    <w:p w:rsidR="007C30B5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Dezynfekcji</w:t>
      </w:r>
      <w:r w:rsidR="0054335D">
        <w:rPr>
          <w:rFonts w:ascii="Arial Narrow" w:hAnsi="Arial Narrow" w:cs="Arial Narrow"/>
          <w:sz w:val="22"/>
          <w:szCs w:val="22"/>
        </w:rPr>
        <w:t>, czyszczeni</w:t>
      </w:r>
      <w:r w:rsidR="004A379E">
        <w:rPr>
          <w:rFonts w:ascii="Arial Narrow" w:hAnsi="Arial Narrow" w:cs="Arial Narrow"/>
          <w:sz w:val="22"/>
          <w:szCs w:val="22"/>
        </w:rPr>
        <w:t>a</w:t>
      </w:r>
      <w:r w:rsidRPr="008C5C84">
        <w:rPr>
          <w:rFonts w:ascii="Arial Narrow" w:hAnsi="Arial Narrow" w:cs="Arial Narrow"/>
          <w:sz w:val="22"/>
          <w:szCs w:val="22"/>
        </w:rPr>
        <w:t xml:space="preserve"> i odgrzybiania przewodów wentylacyjnych do </w:t>
      </w:r>
      <w:proofErr w:type="spellStart"/>
      <w:r w:rsidRPr="008C5C84">
        <w:rPr>
          <w:rFonts w:ascii="Arial Narrow" w:hAnsi="Arial Narrow" w:cs="Arial Narrow"/>
          <w:sz w:val="22"/>
          <w:szCs w:val="22"/>
        </w:rPr>
        <w:t>sal</w:t>
      </w:r>
      <w:proofErr w:type="spellEnd"/>
      <w:r w:rsidRPr="008C5C84">
        <w:rPr>
          <w:rFonts w:ascii="Arial Narrow" w:hAnsi="Arial Narrow" w:cs="Arial Narrow"/>
          <w:sz w:val="22"/>
          <w:szCs w:val="22"/>
        </w:rPr>
        <w:t xml:space="preserve"> operacyjnych i zabiegowych niezbędnych do uzyskania prawidłowej </w:t>
      </w:r>
      <w:r w:rsidR="00E1769B">
        <w:rPr>
          <w:rFonts w:ascii="Arial Narrow" w:hAnsi="Arial Narrow" w:cs="Arial Narrow"/>
          <w:sz w:val="22"/>
          <w:szCs w:val="22"/>
        </w:rPr>
        <w:t xml:space="preserve">czystości, w terminie do </w:t>
      </w:r>
      <w:r w:rsidR="00914B94">
        <w:rPr>
          <w:rFonts w:ascii="Arial Narrow" w:hAnsi="Arial Narrow" w:cs="Arial Narrow"/>
          <w:sz w:val="22"/>
          <w:szCs w:val="22"/>
        </w:rPr>
        <w:t xml:space="preserve">30 </w:t>
      </w:r>
      <w:proofErr w:type="gramStart"/>
      <w:r w:rsidR="00914B94">
        <w:rPr>
          <w:rFonts w:ascii="Arial Narrow" w:hAnsi="Arial Narrow" w:cs="Arial Narrow"/>
          <w:sz w:val="22"/>
          <w:szCs w:val="22"/>
        </w:rPr>
        <w:t xml:space="preserve">listopada </w:t>
      </w:r>
      <w:r w:rsidR="0054335D">
        <w:rPr>
          <w:rFonts w:ascii="Arial Narrow" w:hAnsi="Arial Narrow" w:cs="Arial Narrow"/>
          <w:sz w:val="22"/>
          <w:szCs w:val="22"/>
        </w:rPr>
        <w:t xml:space="preserve"> lub</w:t>
      </w:r>
      <w:proofErr w:type="gramEnd"/>
      <w:r w:rsidR="0054335D">
        <w:rPr>
          <w:rFonts w:ascii="Arial Narrow" w:hAnsi="Arial Narrow" w:cs="Arial Narrow"/>
          <w:sz w:val="22"/>
          <w:szCs w:val="22"/>
        </w:rPr>
        <w:t xml:space="preserve"> wg potrzeb</w:t>
      </w:r>
      <w:r w:rsidR="00E1769B">
        <w:rPr>
          <w:rFonts w:ascii="Arial Narrow" w:hAnsi="Arial Narrow" w:cs="Arial Narrow"/>
          <w:sz w:val="22"/>
          <w:szCs w:val="22"/>
        </w:rPr>
        <w:t xml:space="preserve">. </w:t>
      </w:r>
      <w:r w:rsidRPr="008C5C84">
        <w:rPr>
          <w:rFonts w:ascii="Arial Narrow" w:hAnsi="Arial Narrow" w:cs="Arial Narrow"/>
          <w:sz w:val="22"/>
          <w:szCs w:val="22"/>
        </w:rPr>
        <w:t xml:space="preserve">Czyszczeniu lub </w:t>
      </w:r>
      <w:r w:rsidRPr="008C5C84">
        <w:rPr>
          <w:rFonts w:ascii="Arial Narrow" w:hAnsi="Arial Narrow" w:cs="Arial Narrow"/>
          <w:sz w:val="22"/>
          <w:szCs w:val="22"/>
        </w:rPr>
        <w:lastRenderedPageBreak/>
        <w:t>dezynfekcji pozostałych instalacji i urządzeń wentylacyjnych, raz w roku w terminie do 30 maja każdego roku. Czystość mikrobiologiczna powietrza na salach operacyjnych i zabiego</w:t>
      </w:r>
      <w:r w:rsidR="0054335D">
        <w:rPr>
          <w:rFonts w:ascii="Arial Narrow" w:hAnsi="Arial Narrow" w:cs="Arial Narrow"/>
          <w:sz w:val="22"/>
          <w:szCs w:val="22"/>
        </w:rPr>
        <w:t>wych musi</w:t>
      </w:r>
      <w:r w:rsidRPr="008C5C84">
        <w:rPr>
          <w:rFonts w:ascii="Arial Narrow" w:hAnsi="Arial Narrow" w:cs="Arial Narrow"/>
          <w:sz w:val="22"/>
          <w:szCs w:val="22"/>
        </w:rPr>
        <w:t xml:space="preserve"> być potwierdzona</w:t>
      </w:r>
      <w:r w:rsidR="0054335D">
        <w:rPr>
          <w:rFonts w:ascii="Arial Narrow" w:hAnsi="Arial Narrow" w:cs="Arial Narrow"/>
          <w:sz w:val="22"/>
          <w:szCs w:val="22"/>
        </w:rPr>
        <w:t xml:space="preserve"> protokołem </w:t>
      </w:r>
      <w:r w:rsidRPr="008C5C84">
        <w:rPr>
          <w:rFonts w:ascii="Arial Narrow" w:hAnsi="Arial Narrow" w:cs="Arial Narrow"/>
          <w:sz w:val="22"/>
          <w:szCs w:val="22"/>
        </w:rPr>
        <w:t>prz</w:t>
      </w:r>
      <w:r w:rsidR="00A91448" w:rsidRPr="008C5C84">
        <w:rPr>
          <w:rFonts w:ascii="Arial Narrow" w:hAnsi="Arial Narrow" w:cs="Arial Narrow"/>
          <w:sz w:val="22"/>
          <w:szCs w:val="22"/>
        </w:rPr>
        <w:t>ez dział epidemiologii szpitala.</w:t>
      </w:r>
    </w:p>
    <w:p w:rsidR="007C30B5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Dezynfekcji i odgrzybiania klimatyzatorów na salach operacyjnych i pooperacyjnych - </w:t>
      </w:r>
      <w:proofErr w:type="gramStart"/>
      <w:r w:rsidR="00E1769B">
        <w:rPr>
          <w:rFonts w:ascii="Arial Narrow" w:hAnsi="Arial Narrow" w:cs="Arial Narrow"/>
          <w:sz w:val="22"/>
          <w:szCs w:val="22"/>
        </w:rPr>
        <w:t xml:space="preserve">w </w:t>
      </w:r>
      <w:r w:rsidRPr="008C5C84">
        <w:rPr>
          <w:rFonts w:ascii="Arial Narrow" w:hAnsi="Arial Narrow" w:cs="Arial Narrow"/>
          <w:sz w:val="22"/>
          <w:szCs w:val="22"/>
        </w:rPr>
        <w:t xml:space="preserve"> listopadzie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potwierdzone protokołami, podpisan</w:t>
      </w:r>
      <w:r w:rsidR="009154BA" w:rsidRPr="008C5C84">
        <w:rPr>
          <w:rFonts w:ascii="Arial Narrow" w:hAnsi="Arial Narrow" w:cs="Arial Narrow"/>
          <w:sz w:val="22"/>
          <w:szCs w:val="22"/>
        </w:rPr>
        <w:t xml:space="preserve">ymi przez osoby określone </w:t>
      </w:r>
      <w:r w:rsidR="009154BA" w:rsidRPr="00F923CE">
        <w:rPr>
          <w:rFonts w:ascii="Arial Narrow" w:hAnsi="Arial Narrow" w:cs="Arial Narrow"/>
          <w:sz w:val="22"/>
          <w:szCs w:val="22"/>
        </w:rPr>
        <w:t>w § 3 lub</w:t>
      </w:r>
      <w:r w:rsidR="009154BA" w:rsidRPr="008C5C84">
        <w:rPr>
          <w:rFonts w:ascii="Arial Narrow" w:hAnsi="Arial Narrow" w:cs="Arial Narrow"/>
          <w:sz w:val="22"/>
          <w:szCs w:val="22"/>
        </w:rPr>
        <w:t xml:space="preserve"> wg potrzeb po stwierdzeniu konieczności czyszczenia i dezynfekcji.</w:t>
      </w:r>
    </w:p>
    <w:p w:rsidR="009154BA" w:rsidRPr="008C5C84" w:rsidRDefault="007C30B5" w:rsidP="00875547">
      <w:pPr>
        <w:pStyle w:val="Tekstpodstawowy21"/>
        <w:numPr>
          <w:ilvl w:val="1"/>
          <w:numId w:val="27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F923CE">
        <w:rPr>
          <w:rFonts w:ascii="Arial Narrow" w:hAnsi="Arial Narrow" w:cs="Arial Narrow"/>
          <w:sz w:val="22"/>
          <w:szCs w:val="22"/>
        </w:rPr>
        <w:t>Przeglądów</w:t>
      </w:r>
      <w:r w:rsidR="00E1769B">
        <w:rPr>
          <w:rFonts w:ascii="Arial Narrow" w:hAnsi="Arial Narrow" w:cs="Arial Narrow"/>
          <w:sz w:val="22"/>
          <w:szCs w:val="22"/>
        </w:rPr>
        <w:t xml:space="preserve"> sezonowych </w:t>
      </w:r>
      <w:proofErr w:type="gramStart"/>
      <w:r w:rsidR="00E1769B">
        <w:rPr>
          <w:rFonts w:ascii="Arial Narrow" w:hAnsi="Arial Narrow" w:cs="Arial Narrow"/>
          <w:sz w:val="22"/>
          <w:szCs w:val="22"/>
        </w:rPr>
        <w:t>klimatyzatorów  w</w:t>
      </w:r>
      <w:proofErr w:type="gramEnd"/>
      <w:r w:rsidR="00E1769B">
        <w:rPr>
          <w:rFonts w:ascii="Arial Narrow" w:hAnsi="Arial Narrow" w:cs="Arial Narrow"/>
          <w:sz w:val="22"/>
          <w:szCs w:val="22"/>
        </w:rPr>
        <w:t xml:space="preserve"> terminie do </w:t>
      </w:r>
      <w:r w:rsidR="00914B94">
        <w:rPr>
          <w:rFonts w:ascii="Arial Narrow" w:hAnsi="Arial Narrow" w:cs="Arial Narrow"/>
          <w:sz w:val="22"/>
          <w:szCs w:val="22"/>
        </w:rPr>
        <w:t>30 listopada</w:t>
      </w:r>
      <w:r w:rsidR="009154BA" w:rsidRPr="008C5C84">
        <w:rPr>
          <w:rFonts w:ascii="Arial Narrow" w:hAnsi="Arial Narrow" w:cs="Arial Narrow"/>
          <w:sz w:val="22"/>
          <w:szCs w:val="22"/>
        </w:rPr>
        <w:t xml:space="preserve"> </w:t>
      </w:r>
      <w:r w:rsidR="009154BA" w:rsidRPr="008C5C84">
        <w:rPr>
          <w:rFonts w:ascii="Arial Narrow" w:hAnsi="Arial Narrow" w:cs="Arial Narrow"/>
          <w:sz w:val="22"/>
          <w:szCs w:val="22"/>
          <w:u w:val="single"/>
        </w:rPr>
        <w:t xml:space="preserve">lub wg wskazania  takiej potrzeby przez </w:t>
      </w:r>
      <w:r w:rsidR="009154BA" w:rsidRPr="008C5C84">
        <w:rPr>
          <w:rFonts w:ascii="Arial Narrow" w:hAnsi="Arial Narrow" w:cs="Arial Narrow"/>
          <w:b/>
          <w:sz w:val="22"/>
          <w:szCs w:val="22"/>
          <w:u w:val="single"/>
        </w:rPr>
        <w:t xml:space="preserve">Zamawiającego </w:t>
      </w:r>
      <w:r w:rsidR="009154BA" w:rsidRPr="008C5C84">
        <w:rPr>
          <w:rFonts w:ascii="Arial Narrow" w:hAnsi="Arial Narrow" w:cs="Arial Narrow"/>
          <w:sz w:val="22"/>
          <w:szCs w:val="22"/>
          <w:u w:val="single"/>
        </w:rPr>
        <w:t xml:space="preserve">polegających </w:t>
      </w:r>
      <w:r w:rsidRPr="008C5C84">
        <w:rPr>
          <w:rFonts w:ascii="Arial Narrow" w:hAnsi="Arial Narrow" w:cs="Arial Narrow"/>
          <w:sz w:val="22"/>
          <w:szCs w:val="22"/>
          <w:u w:val="single"/>
        </w:rPr>
        <w:t>na:</w:t>
      </w:r>
    </w:p>
    <w:p w:rsidR="005D5ED3" w:rsidRDefault="005D5ED3" w:rsidP="00A63C71">
      <w:pPr>
        <w:pStyle w:val="Tekstpodstawowy21"/>
        <w:tabs>
          <w:tab w:val="clear" w:pos="360"/>
        </w:tabs>
        <w:ind w:left="709" w:hanging="709"/>
        <w:jc w:val="both"/>
        <w:rPr>
          <w:rFonts w:ascii="Arial Narrow" w:hAnsi="Arial Narrow" w:cs="Arial Narrow"/>
          <w:sz w:val="22"/>
          <w:szCs w:val="22"/>
        </w:rPr>
      </w:pPr>
    </w:p>
    <w:p w:rsidR="00FB1A03" w:rsidRDefault="00FB1A03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9154BA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czyszczeniu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filtrów parownika,</w:t>
      </w:r>
    </w:p>
    <w:p w:rsidR="00FB1A03" w:rsidRDefault="00FB1A03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9154BA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czyszczeniu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parownika,</w:t>
      </w:r>
    </w:p>
    <w:p w:rsidR="00FB1A03" w:rsidRDefault="00FB1A03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9154BA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czyszczeniu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skraplacza,</w:t>
      </w:r>
    </w:p>
    <w:p w:rsidR="00FB1A03" w:rsidRDefault="005D5ED3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FB1A03" w:rsidRPr="009154BA">
        <w:rPr>
          <w:rFonts w:ascii="Arial Narrow" w:hAnsi="Arial Narrow" w:cs="Arial Narrow"/>
          <w:sz w:val="22"/>
          <w:szCs w:val="22"/>
        </w:rPr>
        <w:t>sprawdzeniu</w:t>
      </w:r>
      <w:proofErr w:type="gramEnd"/>
      <w:r w:rsidR="00FB1A03" w:rsidRPr="009154BA">
        <w:rPr>
          <w:rFonts w:ascii="Arial Narrow" w:hAnsi="Arial Narrow" w:cs="Arial Narrow"/>
          <w:sz w:val="22"/>
          <w:szCs w:val="22"/>
        </w:rPr>
        <w:t xml:space="preserve"> szczelności poł</w:t>
      </w:r>
      <w:r w:rsidR="0054335D">
        <w:rPr>
          <w:rFonts w:ascii="Arial Narrow" w:hAnsi="Arial Narrow" w:cs="Arial Narrow"/>
          <w:sz w:val="22"/>
          <w:szCs w:val="22"/>
        </w:rPr>
        <w:t>ączeń freonowych (</w:t>
      </w:r>
      <w:r>
        <w:rPr>
          <w:rFonts w:ascii="Arial Narrow" w:hAnsi="Arial Narrow" w:cs="Arial Narrow"/>
          <w:sz w:val="22"/>
          <w:szCs w:val="22"/>
        </w:rPr>
        <w:t>uszczelnienie)</w:t>
      </w:r>
    </w:p>
    <w:p w:rsidR="00FB1A03" w:rsidRDefault="005D5ED3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FB1A03" w:rsidRPr="009154BA">
        <w:rPr>
          <w:rFonts w:ascii="Arial Narrow" w:hAnsi="Arial Narrow" w:cs="Arial Narrow"/>
          <w:sz w:val="22"/>
          <w:szCs w:val="22"/>
        </w:rPr>
        <w:t>spr</w:t>
      </w:r>
      <w:r>
        <w:rPr>
          <w:rFonts w:ascii="Arial Narrow" w:hAnsi="Arial Narrow" w:cs="Arial Narrow"/>
          <w:sz w:val="22"/>
          <w:szCs w:val="22"/>
        </w:rPr>
        <w:t>awdzeniu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połączeń elektrycznyc</w:t>
      </w:r>
      <w:r w:rsidR="0054335D">
        <w:rPr>
          <w:rFonts w:ascii="Arial Narrow" w:hAnsi="Arial Narrow" w:cs="Arial Narrow"/>
          <w:sz w:val="22"/>
          <w:szCs w:val="22"/>
        </w:rPr>
        <w:t>h (poprawa pewności podłączenia</w:t>
      </w:r>
      <w:r>
        <w:rPr>
          <w:rFonts w:ascii="Arial Narrow" w:hAnsi="Arial Narrow" w:cs="Arial Narrow"/>
          <w:sz w:val="22"/>
          <w:szCs w:val="22"/>
        </w:rPr>
        <w:t>)</w:t>
      </w:r>
    </w:p>
    <w:p w:rsidR="00FB1A03" w:rsidRDefault="005D5ED3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FB1A03" w:rsidRPr="009154BA">
        <w:rPr>
          <w:rFonts w:ascii="Arial Narrow" w:hAnsi="Arial Narrow" w:cs="Arial Narrow"/>
          <w:sz w:val="22"/>
          <w:szCs w:val="22"/>
        </w:rPr>
        <w:t>sprawdzeniu</w:t>
      </w:r>
      <w:proofErr w:type="gramEnd"/>
      <w:r w:rsidR="00FB1A03" w:rsidRPr="009154BA">
        <w:rPr>
          <w:rFonts w:ascii="Arial Narrow" w:hAnsi="Arial Narrow" w:cs="Arial Narrow"/>
          <w:sz w:val="22"/>
          <w:szCs w:val="22"/>
        </w:rPr>
        <w:t xml:space="preserve"> sterownika,</w:t>
      </w:r>
    </w:p>
    <w:p w:rsidR="005D5ED3" w:rsidRDefault="005D5ED3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 w:cs="Arial Narrow"/>
          <w:sz w:val="22"/>
          <w:szCs w:val="22"/>
        </w:rPr>
        <w:t>sprawdzeniu</w:t>
      </w:r>
      <w:proofErr w:type="gramEnd"/>
      <w:r w:rsidR="0054335D">
        <w:rPr>
          <w:rFonts w:ascii="Arial Narrow" w:hAnsi="Arial Narrow" w:cs="Arial Narrow"/>
          <w:sz w:val="22"/>
          <w:szCs w:val="22"/>
        </w:rPr>
        <w:t xml:space="preserve"> działania pilota sterującego (</w:t>
      </w:r>
      <w:r>
        <w:rPr>
          <w:rFonts w:ascii="Arial Narrow" w:hAnsi="Arial Narrow" w:cs="Arial Narrow"/>
          <w:sz w:val="22"/>
          <w:szCs w:val="22"/>
        </w:rPr>
        <w:t>wymiana baterii zasilającej –</w:t>
      </w:r>
      <w:proofErr w:type="spellStart"/>
      <w:r>
        <w:rPr>
          <w:rFonts w:ascii="Arial Narrow" w:hAnsi="Arial Narrow" w:cs="Arial Narrow"/>
          <w:sz w:val="22"/>
          <w:szCs w:val="22"/>
        </w:rPr>
        <w:t>ych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 w gestii </w:t>
      </w:r>
      <w:r w:rsidRPr="005D5ED3">
        <w:rPr>
          <w:rFonts w:ascii="Arial Narrow" w:hAnsi="Arial Narrow" w:cs="Arial Narrow"/>
          <w:b/>
          <w:sz w:val="22"/>
          <w:szCs w:val="22"/>
        </w:rPr>
        <w:t>Wykonawcy</w:t>
      </w:r>
      <w:r>
        <w:rPr>
          <w:rFonts w:ascii="Arial Narrow" w:hAnsi="Arial Narrow" w:cs="Arial Narrow"/>
          <w:sz w:val="22"/>
          <w:szCs w:val="22"/>
        </w:rPr>
        <w:t>)</w:t>
      </w:r>
    </w:p>
    <w:p w:rsidR="00FB1A03" w:rsidRDefault="005D5ED3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FB1A03" w:rsidRPr="009154BA">
        <w:rPr>
          <w:rFonts w:ascii="Arial Narrow" w:hAnsi="Arial Narrow" w:cs="Arial Narrow"/>
          <w:sz w:val="22"/>
          <w:szCs w:val="22"/>
        </w:rPr>
        <w:t>p</w:t>
      </w:r>
      <w:r w:rsidR="00AB4BAF" w:rsidRPr="009154BA">
        <w:rPr>
          <w:rFonts w:ascii="Arial Narrow" w:hAnsi="Arial Narrow" w:cs="Arial Narrow"/>
          <w:sz w:val="22"/>
          <w:szCs w:val="22"/>
        </w:rPr>
        <w:t>omiaru</w:t>
      </w:r>
      <w:proofErr w:type="gramEnd"/>
      <w:r w:rsidR="00AB4BAF" w:rsidRPr="009154BA">
        <w:rPr>
          <w:rFonts w:ascii="Arial Narrow" w:hAnsi="Arial Narrow" w:cs="Arial Narrow"/>
          <w:sz w:val="22"/>
          <w:szCs w:val="22"/>
        </w:rPr>
        <w:t xml:space="preserve"> temperatury na wylocie z</w:t>
      </w:r>
      <w:r w:rsidR="0054335D">
        <w:rPr>
          <w:rFonts w:ascii="Arial Narrow" w:hAnsi="Arial Narrow" w:cs="Arial Narrow"/>
          <w:sz w:val="22"/>
          <w:szCs w:val="22"/>
        </w:rPr>
        <w:t xml:space="preserve"> parownika (</w:t>
      </w:r>
      <w:r>
        <w:rPr>
          <w:rFonts w:ascii="Arial Narrow" w:hAnsi="Arial Narrow" w:cs="Arial Narrow"/>
          <w:sz w:val="22"/>
          <w:szCs w:val="22"/>
        </w:rPr>
        <w:t>potwierdzenie protokołem serwisowym)</w:t>
      </w:r>
    </w:p>
    <w:p w:rsidR="00FB1A03" w:rsidRDefault="005D5ED3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9154BA">
        <w:rPr>
          <w:rFonts w:ascii="Arial Narrow" w:hAnsi="Arial Narrow" w:cs="Arial Narrow"/>
          <w:sz w:val="22"/>
          <w:szCs w:val="22"/>
        </w:rPr>
        <w:t>s</w:t>
      </w:r>
      <w:r w:rsidR="00FB1A03" w:rsidRPr="009154BA">
        <w:rPr>
          <w:rFonts w:ascii="Arial Narrow" w:hAnsi="Arial Narrow" w:cs="Arial Narrow"/>
          <w:sz w:val="22"/>
          <w:szCs w:val="22"/>
        </w:rPr>
        <w:t>prawdzeniu</w:t>
      </w:r>
      <w:proofErr w:type="gramEnd"/>
      <w:r w:rsidR="00FB1A03" w:rsidRPr="009154BA">
        <w:rPr>
          <w:rFonts w:ascii="Arial Narrow" w:hAnsi="Arial Narrow" w:cs="Arial Narrow"/>
          <w:sz w:val="22"/>
          <w:szCs w:val="22"/>
        </w:rPr>
        <w:t xml:space="preserve"> drożności (ew. udrożnieniu) odpływu skroplin;</w:t>
      </w:r>
    </w:p>
    <w:p w:rsidR="00A63C71" w:rsidRPr="00A63C71" w:rsidRDefault="00390B91" w:rsidP="00875547">
      <w:pPr>
        <w:pStyle w:val="Tekstpodstawowy21"/>
        <w:numPr>
          <w:ilvl w:val="1"/>
          <w:numId w:val="17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6D52C4">
        <w:rPr>
          <w:rFonts w:ascii="Arial Narrow" w:hAnsi="Arial Narrow" w:cs="Arial Narrow"/>
          <w:sz w:val="22"/>
          <w:szCs w:val="22"/>
        </w:rPr>
        <w:t>do</w:t>
      </w:r>
      <w:proofErr w:type="gramEnd"/>
      <w:r w:rsidR="006D52C4">
        <w:rPr>
          <w:rFonts w:ascii="Arial Narrow" w:hAnsi="Arial Narrow" w:cs="Arial Narrow"/>
          <w:sz w:val="22"/>
          <w:szCs w:val="22"/>
        </w:rPr>
        <w:t xml:space="preserve"> odgrzybiania i dezynfekcji należy używać </w:t>
      </w:r>
      <w:r>
        <w:rPr>
          <w:rFonts w:ascii="Arial Narrow" w:hAnsi="Arial Narrow" w:cs="Arial Narrow"/>
          <w:sz w:val="22"/>
          <w:szCs w:val="22"/>
        </w:rPr>
        <w:t>p</w:t>
      </w:r>
      <w:r w:rsidR="006D52C4">
        <w:rPr>
          <w:rFonts w:ascii="Arial Narrow" w:hAnsi="Arial Narrow" w:cs="Arial Narrow"/>
          <w:sz w:val="22"/>
          <w:szCs w:val="22"/>
        </w:rPr>
        <w:t xml:space="preserve">rofesjonalnych środków przeznaczonych do </w:t>
      </w:r>
      <w:r w:rsidR="00740C68">
        <w:rPr>
          <w:rFonts w:ascii="Arial Narrow" w:hAnsi="Arial Narrow" w:cs="Arial Narrow"/>
          <w:sz w:val="22"/>
          <w:szCs w:val="22"/>
        </w:rPr>
        <w:t>klimatyzacji oraz układów chłodniczych</w:t>
      </w:r>
      <w:r w:rsidR="006D52C4">
        <w:rPr>
          <w:rFonts w:ascii="Arial Narrow" w:hAnsi="Arial Narrow" w:cs="Arial Narrow"/>
          <w:sz w:val="22"/>
          <w:szCs w:val="22"/>
        </w:rPr>
        <w:t xml:space="preserve"> posiadające odpowiednie certyfikaty</w:t>
      </w:r>
      <w:r w:rsidR="0054335D">
        <w:rPr>
          <w:rFonts w:ascii="Arial Narrow" w:hAnsi="Arial Narrow" w:cs="Arial Narrow"/>
          <w:sz w:val="22"/>
          <w:szCs w:val="22"/>
        </w:rPr>
        <w:t>.</w:t>
      </w:r>
    </w:p>
    <w:p w:rsidR="00011193" w:rsidRPr="009154BA" w:rsidRDefault="00011193" w:rsidP="00011193">
      <w:pPr>
        <w:pStyle w:val="Tekstpodstawowy21"/>
        <w:tabs>
          <w:tab w:val="clear" w:pos="360"/>
        </w:tabs>
        <w:ind w:left="720"/>
        <w:jc w:val="both"/>
        <w:rPr>
          <w:rFonts w:ascii="Arial Narrow" w:hAnsi="Arial Narrow" w:cs="Arial Narrow"/>
          <w:sz w:val="22"/>
          <w:szCs w:val="22"/>
        </w:rPr>
      </w:pPr>
    </w:p>
    <w:p w:rsidR="00A63C71" w:rsidRDefault="007C30B5" w:rsidP="00875547">
      <w:pPr>
        <w:pStyle w:val="Tekstpodstawowy21"/>
        <w:numPr>
          <w:ilvl w:val="1"/>
          <w:numId w:val="26"/>
        </w:numPr>
        <w:tabs>
          <w:tab w:val="clear" w:pos="360"/>
          <w:tab w:val="left" w:pos="0"/>
        </w:tabs>
        <w:jc w:val="both"/>
        <w:rPr>
          <w:rFonts w:ascii="Arial Narrow" w:hAnsi="Arial Narrow" w:cs="Arial Narrow"/>
          <w:sz w:val="22"/>
          <w:szCs w:val="22"/>
        </w:rPr>
      </w:pPr>
      <w:r w:rsidRPr="00A63C71">
        <w:rPr>
          <w:rFonts w:ascii="Arial Narrow" w:hAnsi="Arial Narrow" w:cs="Arial Narrow"/>
          <w:sz w:val="22"/>
          <w:szCs w:val="22"/>
        </w:rPr>
        <w:t xml:space="preserve">Kontrolowaniu i utrzymaniu w sprawności instalacji ciepła technologicznego </w:t>
      </w:r>
      <w:r w:rsidR="00FB1A03" w:rsidRPr="00A63C71">
        <w:rPr>
          <w:rFonts w:ascii="Arial Narrow" w:hAnsi="Arial Narrow" w:cs="Arial Narrow"/>
          <w:sz w:val="22"/>
          <w:szCs w:val="22"/>
        </w:rPr>
        <w:t>na potrzeby urządzeń wentylacji</w:t>
      </w:r>
      <w:r w:rsidR="00772E24" w:rsidRPr="00A63C71">
        <w:rPr>
          <w:rFonts w:ascii="Arial Narrow" w:hAnsi="Arial Narrow" w:cs="Arial Narrow"/>
          <w:sz w:val="22"/>
          <w:szCs w:val="22"/>
        </w:rPr>
        <w:t xml:space="preserve"> </w:t>
      </w:r>
      <w:r w:rsidR="00FB1A03" w:rsidRPr="00A63C71">
        <w:rPr>
          <w:rFonts w:ascii="Arial Narrow" w:hAnsi="Arial Narrow" w:cs="Arial Narrow"/>
          <w:sz w:val="22"/>
          <w:szCs w:val="22"/>
        </w:rPr>
        <w:br/>
      </w:r>
      <w:r w:rsidR="00772E24" w:rsidRPr="00A63C71">
        <w:rPr>
          <w:rFonts w:ascii="Arial Narrow" w:hAnsi="Arial Narrow" w:cs="Arial Narrow"/>
          <w:sz w:val="22"/>
          <w:szCs w:val="22"/>
        </w:rPr>
        <w:t xml:space="preserve">i </w:t>
      </w:r>
      <w:r w:rsidR="00A91448" w:rsidRPr="00A63C71">
        <w:rPr>
          <w:rFonts w:ascii="Arial Narrow" w:hAnsi="Arial Narrow" w:cs="Arial Narrow"/>
          <w:sz w:val="22"/>
          <w:szCs w:val="22"/>
        </w:rPr>
        <w:t>klimatyzacji po stronie wtórnej.</w:t>
      </w:r>
    </w:p>
    <w:p w:rsidR="00833714" w:rsidRPr="00C31FE8" w:rsidRDefault="00833714" w:rsidP="00875547">
      <w:pPr>
        <w:pStyle w:val="Tekstpodstawowy21"/>
        <w:numPr>
          <w:ilvl w:val="1"/>
          <w:numId w:val="26"/>
        </w:numPr>
        <w:tabs>
          <w:tab w:val="clear" w:pos="360"/>
          <w:tab w:val="left" w:pos="0"/>
        </w:tabs>
        <w:jc w:val="both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sz w:val="22"/>
          <w:szCs w:val="22"/>
        </w:rPr>
        <w:t xml:space="preserve">Czyszczenie </w:t>
      </w:r>
      <w:r w:rsidR="002F40FE" w:rsidRPr="00C31FE8">
        <w:rPr>
          <w:rFonts w:ascii="Arial Narrow" w:hAnsi="Arial Narrow" w:cs="Arial Narrow"/>
          <w:sz w:val="22"/>
          <w:szCs w:val="22"/>
        </w:rPr>
        <w:t xml:space="preserve">skraplacza agregatów chłodniczych </w:t>
      </w:r>
      <w:r w:rsidRPr="00C31FE8">
        <w:rPr>
          <w:rFonts w:ascii="Arial Narrow" w:hAnsi="Arial Narrow" w:cs="Arial Narrow"/>
          <w:sz w:val="22"/>
          <w:szCs w:val="22"/>
        </w:rPr>
        <w:t xml:space="preserve">chemiczne min. raz w roku, mechaniczne min. dwa razy w </w:t>
      </w:r>
      <w:proofErr w:type="gramStart"/>
      <w:r w:rsidRPr="00C31FE8">
        <w:rPr>
          <w:rFonts w:ascii="Arial Narrow" w:hAnsi="Arial Narrow" w:cs="Arial Narrow"/>
          <w:sz w:val="22"/>
          <w:szCs w:val="22"/>
        </w:rPr>
        <w:t xml:space="preserve">roku </w:t>
      </w:r>
      <w:r w:rsidR="002F40FE" w:rsidRPr="00C31FE8">
        <w:rPr>
          <w:rFonts w:ascii="Arial Narrow" w:hAnsi="Arial Narrow" w:cs="Arial Narrow"/>
          <w:sz w:val="22"/>
          <w:szCs w:val="22"/>
        </w:rPr>
        <w:t xml:space="preserve"> lub</w:t>
      </w:r>
      <w:proofErr w:type="gramEnd"/>
      <w:r w:rsidR="002F40FE" w:rsidRPr="00C31FE8">
        <w:rPr>
          <w:rFonts w:ascii="Arial Narrow" w:hAnsi="Arial Narrow" w:cs="Arial Narrow"/>
          <w:sz w:val="22"/>
          <w:szCs w:val="22"/>
        </w:rPr>
        <w:t xml:space="preserve"> wg</w:t>
      </w:r>
      <w:r w:rsidRPr="00C31FE8">
        <w:rPr>
          <w:rFonts w:ascii="Arial Narrow" w:hAnsi="Arial Narrow" w:cs="Arial Narrow"/>
          <w:sz w:val="22"/>
          <w:szCs w:val="22"/>
        </w:rPr>
        <w:t xml:space="preserve"> potrzeb </w:t>
      </w:r>
      <w:r w:rsidRPr="00C31FE8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845A04" w:rsidRPr="00C31FE8" w:rsidRDefault="00845A04" w:rsidP="00D16D9B">
      <w:pPr>
        <w:pStyle w:val="Tekstpodstawowy21"/>
        <w:ind w:left="709" w:hanging="567"/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:rsidR="00D5596F" w:rsidRPr="00C31FE8" w:rsidRDefault="00A9689C" w:rsidP="00D5596F">
      <w:pPr>
        <w:pStyle w:val="Nagwek2"/>
        <w:ind w:left="426" w:hanging="426"/>
        <w:jc w:val="both"/>
        <w:rPr>
          <w:sz w:val="22"/>
          <w:szCs w:val="22"/>
          <w:u w:val="single"/>
        </w:rPr>
      </w:pPr>
      <w:r w:rsidRPr="00C31FE8">
        <w:rPr>
          <w:sz w:val="22"/>
          <w:szCs w:val="22"/>
        </w:rPr>
        <w:t xml:space="preserve">2. </w:t>
      </w:r>
      <w:r w:rsidR="00AB2501" w:rsidRPr="00C31FE8">
        <w:rPr>
          <w:sz w:val="22"/>
          <w:szCs w:val="22"/>
          <w:u w:val="single"/>
        </w:rPr>
        <w:t>Wykonawca w ramach napraw i awarii zobowiązuje się do</w:t>
      </w:r>
      <w:r w:rsidR="006B4419" w:rsidRPr="00C31FE8">
        <w:rPr>
          <w:sz w:val="22"/>
          <w:szCs w:val="22"/>
          <w:u w:val="single"/>
        </w:rPr>
        <w:t xml:space="preserve"> (NIE DOTYCZY URZĄDZEŃ </w:t>
      </w:r>
      <w:r w:rsidR="00CF3785" w:rsidRPr="00C31FE8">
        <w:rPr>
          <w:sz w:val="22"/>
          <w:szCs w:val="22"/>
          <w:u w:val="single"/>
        </w:rPr>
        <w:t xml:space="preserve">GWARANCYJNYCH W </w:t>
      </w:r>
      <w:proofErr w:type="gramStart"/>
      <w:r w:rsidR="006B4419" w:rsidRPr="00C31FE8">
        <w:rPr>
          <w:sz w:val="22"/>
          <w:szCs w:val="22"/>
          <w:u w:val="single"/>
        </w:rPr>
        <w:t xml:space="preserve">NOWEJ </w:t>
      </w:r>
      <w:r w:rsidR="00CF3785" w:rsidRPr="00C31FE8">
        <w:rPr>
          <w:sz w:val="22"/>
          <w:szCs w:val="22"/>
          <w:u w:val="single"/>
        </w:rPr>
        <w:t xml:space="preserve"> </w:t>
      </w:r>
      <w:r w:rsidR="006B4419" w:rsidRPr="00C31FE8">
        <w:rPr>
          <w:sz w:val="22"/>
          <w:szCs w:val="22"/>
          <w:u w:val="single"/>
        </w:rPr>
        <w:t>POLIKLINI</w:t>
      </w:r>
      <w:r w:rsidR="00CF3785" w:rsidRPr="00C31FE8">
        <w:rPr>
          <w:sz w:val="22"/>
          <w:szCs w:val="22"/>
          <w:u w:val="single"/>
        </w:rPr>
        <w:t>CE</w:t>
      </w:r>
      <w:proofErr w:type="gramEnd"/>
      <w:r w:rsidR="006B4419" w:rsidRPr="00C31FE8">
        <w:rPr>
          <w:sz w:val="22"/>
          <w:szCs w:val="22"/>
          <w:u w:val="single"/>
        </w:rPr>
        <w:t>)</w:t>
      </w:r>
      <w:r w:rsidR="00AB2501" w:rsidRPr="00C31FE8">
        <w:rPr>
          <w:sz w:val="22"/>
          <w:szCs w:val="22"/>
          <w:u w:val="single"/>
        </w:rPr>
        <w:t>:</w:t>
      </w:r>
    </w:p>
    <w:p w:rsidR="00D202BA" w:rsidRDefault="00A91448" w:rsidP="00875547">
      <w:pPr>
        <w:pStyle w:val="Tekstpodstawowy21"/>
        <w:numPr>
          <w:ilvl w:val="0"/>
          <w:numId w:val="12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p</w:t>
      </w:r>
      <w:r w:rsidR="00AB2501" w:rsidRPr="00C31FE8">
        <w:rPr>
          <w:rFonts w:ascii="Arial Narrow" w:hAnsi="Arial Narrow" w:cs="Arial Narrow"/>
          <w:sz w:val="22"/>
          <w:szCs w:val="22"/>
        </w:rPr>
        <w:t>rzyjazdu</w:t>
      </w:r>
      <w:proofErr w:type="gramEnd"/>
      <w:r w:rsidR="00AB2501" w:rsidRPr="00C31FE8">
        <w:rPr>
          <w:rFonts w:ascii="Arial Narrow" w:hAnsi="Arial Narrow" w:cs="Arial Narrow"/>
          <w:sz w:val="22"/>
          <w:szCs w:val="22"/>
        </w:rPr>
        <w:t xml:space="preserve"> na obiekt</w:t>
      </w:r>
      <w:r w:rsidR="00AB2501" w:rsidRPr="008F7D71">
        <w:rPr>
          <w:rFonts w:ascii="Arial Narrow" w:hAnsi="Arial Narrow" w:cs="Arial Narrow"/>
          <w:sz w:val="22"/>
          <w:szCs w:val="22"/>
        </w:rPr>
        <w:t xml:space="preserve"> w ramach awarii i p</w:t>
      </w:r>
      <w:r w:rsidR="006A6307">
        <w:rPr>
          <w:rFonts w:ascii="Arial Narrow" w:hAnsi="Arial Narrow" w:cs="Arial Narrow"/>
          <w:sz w:val="22"/>
          <w:szCs w:val="22"/>
        </w:rPr>
        <w:t xml:space="preserve">odjęcie naprawy w czasie </w:t>
      </w:r>
      <w:r w:rsidR="006A6307" w:rsidRPr="006D52C4">
        <w:rPr>
          <w:rFonts w:ascii="Arial Narrow" w:hAnsi="Arial Narrow" w:cs="Arial Narrow"/>
          <w:b/>
          <w:sz w:val="22"/>
          <w:szCs w:val="22"/>
          <w:u w:val="single"/>
        </w:rPr>
        <w:t>…….</w:t>
      </w:r>
      <w:r w:rsidR="00AB2501" w:rsidRPr="008F7D71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486C6E">
        <w:rPr>
          <w:rFonts w:ascii="Arial Narrow" w:hAnsi="Arial Narrow" w:cs="Arial Narrow"/>
          <w:sz w:val="22"/>
          <w:szCs w:val="22"/>
        </w:rPr>
        <w:t>min</w:t>
      </w:r>
      <w:proofErr w:type="gramEnd"/>
      <w:r w:rsidR="00486C6E">
        <w:rPr>
          <w:rFonts w:ascii="Arial Narrow" w:hAnsi="Arial Narrow" w:cs="Arial Narrow"/>
          <w:sz w:val="22"/>
          <w:szCs w:val="22"/>
        </w:rPr>
        <w:t xml:space="preserve"> </w:t>
      </w:r>
      <w:r w:rsidR="00AB2501" w:rsidRPr="008F7D71">
        <w:rPr>
          <w:rFonts w:ascii="Arial Narrow" w:hAnsi="Arial Narrow" w:cs="Arial Narrow"/>
          <w:sz w:val="22"/>
          <w:szCs w:val="22"/>
        </w:rPr>
        <w:t>od momentu wezwania</w:t>
      </w:r>
      <w:r w:rsidR="001A0BD4">
        <w:rPr>
          <w:rFonts w:ascii="Arial Narrow" w:hAnsi="Arial Narrow" w:cs="Arial Narrow"/>
          <w:sz w:val="22"/>
          <w:szCs w:val="22"/>
        </w:rPr>
        <w:t>;</w:t>
      </w:r>
    </w:p>
    <w:p w:rsidR="00D202BA" w:rsidRDefault="00A91448" w:rsidP="00875547">
      <w:pPr>
        <w:pStyle w:val="Tekstpodstawowy21"/>
        <w:numPr>
          <w:ilvl w:val="0"/>
          <w:numId w:val="12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</w:t>
      </w:r>
      <w:r w:rsidR="00AB2501" w:rsidRPr="004E139C">
        <w:rPr>
          <w:rFonts w:ascii="Arial Narrow" w:hAnsi="Arial Narrow" w:cs="Arial Narrow"/>
          <w:sz w:val="22"/>
          <w:szCs w:val="22"/>
        </w:rPr>
        <w:t>suwania</w:t>
      </w:r>
      <w:proofErr w:type="gramEnd"/>
      <w:r w:rsidR="00AB2501" w:rsidRPr="004E139C">
        <w:rPr>
          <w:rFonts w:ascii="Arial Narrow" w:hAnsi="Arial Narrow" w:cs="Arial Narrow"/>
          <w:sz w:val="22"/>
          <w:szCs w:val="22"/>
        </w:rPr>
        <w:t xml:space="preserve"> powstałych awarii lub napraw urządzeń po uzyskaniu akceptacji kalkulacji wstępnej (potwierdzonej wpisem do książki napraw i awarii). W sprawach awarii po godzinach pracy i w dni wolne </w:t>
      </w:r>
      <w:r w:rsidR="00AB2501" w:rsidRPr="00A91448">
        <w:rPr>
          <w:rFonts w:ascii="Arial Narrow" w:hAnsi="Arial Narrow" w:cs="Arial Narrow"/>
          <w:b/>
          <w:sz w:val="22"/>
          <w:szCs w:val="22"/>
        </w:rPr>
        <w:t>Zamawiającego</w:t>
      </w:r>
      <w:r w:rsidR="00AB2501" w:rsidRPr="004E139C">
        <w:rPr>
          <w:rFonts w:ascii="Arial Narrow" w:hAnsi="Arial Narrow" w:cs="Arial Narrow"/>
          <w:sz w:val="22"/>
          <w:szCs w:val="22"/>
        </w:rPr>
        <w:t xml:space="preserve"> dopuszcza się </w:t>
      </w:r>
      <w:r w:rsidR="001A0BD4">
        <w:rPr>
          <w:rFonts w:ascii="Arial Narrow" w:hAnsi="Arial Narrow" w:cs="Arial Narrow"/>
          <w:sz w:val="22"/>
          <w:szCs w:val="22"/>
        </w:rPr>
        <w:t>wstępne ustalenia telefoniczne;</w:t>
      </w:r>
    </w:p>
    <w:p w:rsidR="00AB2501" w:rsidRDefault="00A91448" w:rsidP="00875547">
      <w:pPr>
        <w:pStyle w:val="Tekstpodstawowy21"/>
        <w:numPr>
          <w:ilvl w:val="0"/>
          <w:numId w:val="12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w</w:t>
      </w:r>
      <w:r w:rsidR="00AB2501" w:rsidRPr="004E139C">
        <w:rPr>
          <w:rFonts w:ascii="Arial Narrow" w:hAnsi="Arial Narrow" w:cs="Arial Narrow"/>
          <w:sz w:val="22"/>
          <w:szCs w:val="22"/>
        </w:rPr>
        <w:t>ykonywania</w:t>
      </w:r>
      <w:proofErr w:type="gramEnd"/>
      <w:r w:rsidR="00AB2501" w:rsidRPr="004E139C">
        <w:rPr>
          <w:rFonts w:ascii="Arial Narrow" w:hAnsi="Arial Narrow" w:cs="Arial Narrow"/>
          <w:sz w:val="22"/>
          <w:szCs w:val="22"/>
        </w:rPr>
        <w:t xml:space="preserve"> napraw urządzeń po ich zleceniu w formie pisemnej z podpisem </w:t>
      </w:r>
      <w:r w:rsidR="00AB2501" w:rsidRPr="00A91448">
        <w:rPr>
          <w:rFonts w:ascii="Arial Narrow" w:hAnsi="Arial Narrow" w:cs="Arial Narrow"/>
          <w:b/>
          <w:sz w:val="22"/>
          <w:szCs w:val="22"/>
        </w:rPr>
        <w:t>Zamawiającego</w:t>
      </w:r>
      <w:r w:rsidR="00AB2501" w:rsidRPr="004E139C">
        <w:rPr>
          <w:rFonts w:ascii="Arial Narrow" w:hAnsi="Arial Narrow" w:cs="Arial Narrow"/>
          <w:sz w:val="22"/>
          <w:szCs w:val="22"/>
        </w:rPr>
        <w:t>, które po wykonaniu należy rozliczyć w formie protokołu od</w:t>
      </w:r>
      <w:r w:rsidR="001A0BD4">
        <w:rPr>
          <w:rFonts w:ascii="Arial Narrow" w:hAnsi="Arial Narrow" w:cs="Arial Narrow"/>
          <w:sz w:val="22"/>
          <w:szCs w:val="22"/>
        </w:rPr>
        <w:t>bioru i kalkulacji szczegółowej;</w:t>
      </w:r>
    </w:p>
    <w:p w:rsidR="00AB2501" w:rsidRDefault="00A91448" w:rsidP="00875547">
      <w:pPr>
        <w:pStyle w:val="Tekstpodstawowy21"/>
        <w:numPr>
          <w:ilvl w:val="0"/>
          <w:numId w:val="12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s</w:t>
      </w:r>
      <w:r w:rsidR="00AB2501" w:rsidRPr="004E139C">
        <w:rPr>
          <w:rFonts w:ascii="Arial Narrow" w:hAnsi="Arial Narrow" w:cs="Arial Narrow"/>
          <w:sz w:val="22"/>
          <w:szCs w:val="22"/>
        </w:rPr>
        <w:t>porządzania</w:t>
      </w:r>
      <w:proofErr w:type="gramEnd"/>
      <w:r w:rsidR="00AB2501" w:rsidRPr="004E139C">
        <w:rPr>
          <w:rFonts w:ascii="Arial Narrow" w:hAnsi="Arial Narrow" w:cs="Arial Narrow"/>
          <w:sz w:val="22"/>
          <w:szCs w:val="22"/>
        </w:rPr>
        <w:t xml:space="preserve"> każdorazowo protokołów z napraw i awarii - odnotowanie ich w ksi</w:t>
      </w:r>
      <w:r w:rsidR="001A0BD4">
        <w:rPr>
          <w:rFonts w:ascii="Arial Narrow" w:hAnsi="Arial Narrow" w:cs="Arial Narrow"/>
          <w:sz w:val="22"/>
          <w:szCs w:val="22"/>
        </w:rPr>
        <w:t>ążce napraw i awarii urządzenia;</w:t>
      </w:r>
      <w:r w:rsidR="00AB2501" w:rsidRPr="004E139C">
        <w:rPr>
          <w:rFonts w:ascii="Arial Narrow" w:hAnsi="Arial Narrow" w:cs="Arial Narrow"/>
          <w:sz w:val="22"/>
          <w:szCs w:val="22"/>
        </w:rPr>
        <w:t xml:space="preserve"> </w:t>
      </w:r>
    </w:p>
    <w:p w:rsidR="00F40805" w:rsidRDefault="00F40805" w:rsidP="00875547">
      <w:pPr>
        <w:pStyle w:val="Tekstpodstawowy21"/>
        <w:numPr>
          <w:ilvl w:val="0"/>
          <w:numId w:val="12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4E139C">
        <w:rPr>
          <w:rFonts w:ascii="Arial Narrow" w:hAnsi="Arial Narrow" w:cs="Arial Narrow"/>
          <w:b/>
          <w:sz w:val="22"/>
          <w:szCs w:val="22"/>
        </w:rPr>
        <w:t>Wykonawca</w:t>
      </w:r>
      <w:r w:rsidRPr="004E139C">
        <w:rPr>
          <w:rFonts w:ascii="Arial Narrow" w:hAnsi="Arial Narrow" w:cs="Arial Narrow"/>
          <w:sz w:val="22"/>
          <w:szCs w:val="22"/>
        </w:rPr>
        <w:t xml:space="preserve"> na zlecenie </w:t>
      </w:r>
      <w:r w:rsidRPr="004E139C">
        <w:rPr>
          <w:rFonts w:ascii="Arial Narrow" w:hAnsi="Arial Narrow" w:cs="Arial Narrow"/>
          <w:b/>
          <w:sz w:val="22"/>
          <w:szCs w:val="22"/>
        </w:rPr>
        <w:t>Zamawiającego</w:t>
      </w:r>
      <w:r w:rsidRPr="004E139C">
        <w:rPr>
          <w:rFonts w:ascii="Arial Narrow" w:hAnsi="Arial Narrow" w:cs="Arial Narrow"/>
          <w:sz w:val="22"/>
          <w:szCs w:val="22"/>
        </w:rPr>
        <w:t xml:space="preserve"> przeprowadza również</w:t>
      </w:r>
      <w:r w:rsidR="00A91448">
        <w:rPr>
          <w:rFonts w:ascii="Arial Narrow" w:hAnsi="Arial Narrow" w:cs="Arial Narrow"/>
          <w:sz w:val="22"/>
          <w:szCs w:val="22"/>
        </w:rPr>
        <w:t>:</w:t>
      </w:r>
      <w:r w:rsidRPr="004E139C">
        <w:rPr>
          <w:rFonts w:ascii="Arial Narrow" w:hAnsi="Arial Narrow" w:cs="Arial Narrow"/>
          <w:sz w:val="22"/>
          <w:szCs w:val="22"/>
        </w:rPr>
        <w:t xml:space="preserve"> demontaż, przeniesienie</w:t>
      </w:r>
      <w:r w:rsidR="001A0BD4">
        <w:rPr>
          <w:rFonts w:ascii="Arial Narrow" w:hAnsi="Arial Narrow" w:cs="Arial Narrow"/>
          <w:sz w:val="22"/>
          <w:szCs w:val="22"/>
        </w:rPr>
        <w:t xml:space="preserve"> i montaż urządzeń;</w:t>
      </w:r>
    </w:p>
    <w:p w:rsidR="00AB2501" w:rsidRDefault="00A91448" w:rsidP="00875547">
      <w:pPr>
        <w:pStyle w:val="Tekstpodstawowy21"/>
        <w:numPr>
          <w:ilvl w:val="0"/>
          <w:numId w:val="12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</w:t>
      </w:r>
      <w:r w:rsidR="00AB2501" w:rsidRPr="004E139C">
        <w:rPr>
          <w:rFonts w:ascii="Arial Narrow" w:hAnsi="Arial Narrow" w:cs="Arial Narrow"/>
          <w:sz w:val="22"/>
          <w:szCs w:val="22"/>
        </w:rPr>
        <w:t>zgodnienia</w:t>
      </w:r>
      <w:proofErr w:type="gramEnd"/>
      <w:r w:rsidR="00AB2501" w:rsidRPr="004E139C">
        <w:rPr>
          <w:rFonts w:ascii="Arial Narrow" w:hAnsi="Arial Narrow" w:cs="Arial Narrow"/>
          <w:sz w:val="22"/>
          <w:szCs w:val="22"/>
        </w:rPr>
        <w:t xml:space="preserve"> z </w:t>
      </w:r>
      <w:r w:rsidR="00070A7F" w:rsidRPr="004E139C">
        <w:rPr>
          <w:rFonts w:ascii="Arial Narrow" w:hAnsi="Arial Narrow" w:cs="Arial Narrow"/>
          <w:b/>
          <w:sz w:val="22"/>
          <w:szCs w:val="22"/>
        </w:rPr>
        <w:t>Z</w:t>
      </w:r>
      <w:r w:rsidR="00AB2501" w:rsidRPr="004E139C">
        <w:rPr>
          <w:rFonts w:ascii="Arial Narrow" w:hAnsi="Arial Narrow" w:cs="Arial Narrow"/>
          <w:b/>
          <w:sz w:val="22"/>
          <w:szCs w:val="22"/>
        </w:rPr>
        <w:t>amawiającym</w:t>
      </w:r>
      <w:r w:rsidR="00AB2501" w:rsidRPr="004E139C">
        <w:rPr>
          <w:rFonts w:ascii="Arial Narrow" w:hAnsi="Arial Narrow" w:cs="Arial Narrow"/>
          <w:sz w:val="22"/>
          <w:szCs w:val="22"/>
        </w:rPr>
        <w:t xml:space="preserve"> przerw technologicznych potrzebnych dla wykonania napraw sy</w:t>
      </w:r>
      <w:r w:rsidR="001A0BD4">
        <w:rPr>
          <w:rFonts w:ascii="Arial Narrow" w:hAnsi="Arial Narrow" w:cs="Arial Narrow"/>
          <w:sz w:val="22"/>
          <w:szCs w:val="22"/>
        </w:rPr>
        <w:t xml:space="preserve">stemu wentylacji </w:t>
      </w:r>
      <w:r w:rsidR="00493B69">
        <w:rPr>
          <w:rFonts w:ascii="Arial Narrow" w:hAnsi="Arial Narrow" w:cs="Arial Narrow"/>
          <w:sz w:val="22"/>
          <w:szCs w:val="22"/>
        </w:rPr>
        <w:br/>
      </w:r>
      <w:r w:rsidR="001A0BD4">
        <w:rPr>
          <w:rFonts w:ascii="Arial Narrow" w:hAnsi="Arial Narrow" w:cs="Arial Narrow"/>
          <w:sz w:val="22"/>
          <w:szCs w:val="22"/>
        </w:rPr>
        <w:t>i klimatyzacji;</w:t>
      </w:r>
    </w:p>
    <w:p w:rsidR="004E139C" w:rsidRDefault="00A91448" w:rsidP="00875547">
      <w:pPr>
        <w:pStyle w:val="Tekstpodstawowy21"/>
        <w:numPr>
          <w:ilvl w:val="0"/>
          <w:numId w:val="12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o</w:t>
      </w:r>
      <w:r w:rsidR="00AB2501" w:rsidRPr="004E139C">
        <w:rPr>
          <w:rFonts w:ascii="Arial Narrow" w:hAnsi="Arial Narrow" w:cs="Arial Narrow"/>
          <w:sz w:val="22"/>
          <w:szCs w:val="22"/>
        </w:rPr>
        <w:t>chrony</w:t>
      </w:r>
      <w:proofErr w:type="gramEnd"/>
      <w:r w:rsidR="00AB2501" w:rsidRPr="004E139C">
        <w:rPr>
          <w:rFonts w:ascii="Arial Narrow" w:hAnsi="Arial Narrow" w:cs="Arial Narrow"/>
          <w:sz w:val="22"/>
          <w:szCs w:val="22"/>
        </w:rPr>
        <w:t xml:space="preserve"> informa</w:t>
      </w:r>
      <w:r w:rsidR="001A0BD4">
        <w:rPr>
          <w:rFonts w:ascii="Arial Narrow" w:hAnsi="Arial Narrow" w:cs="Arial Narrow"/>
          <w:sz w:val="22"/>
          <w:szCs w:val="22"/>
        </w:rPr>
        <w:t>cji niejawnych zgodnie z ustawą;</w:t>
      </w:r>
    </w:p>
    <w:p w:rsidR="00F40805" w:rsidRPr="00B85722" w:rsidRDefault="00A91448" w:rsidP="00875547">
      <w:pPr>
        <w:pStyle w:val="Tekstpodstawowy21"/>
        <w:numPr>
          <w:ilvl w:val="0"/>
          <w:numId w:val="12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</w:t>
      </w:r>
      <w:r w:rsidR="00AB2501" w:rsidRPr="004E139C">
        <w:rPr>
          <w:rFonts w:ascii="Arial Narrow" w:hAnsi="Arial Narrow" w:cs="Arial Narrow"/>
          <w:sz w:val="22"/>
          <w:szCs w:val="22"/>
        </w:rPr>
        <w:t>zyskanie</w:t>
      </w:r>
      <w:proofErr w:type="gramEnd"/>
      <w:r w:rsidR="00AB2501" w:rsidRPr="004E139C">
        <w:rPr>
          <w:rFonts w:ascii="Arial Narrow" w:hAnsi="Arial Narrow" w:cs="Arial Narrow"/>
          <w:sz w:val="22"/>
          <w:szCs w:val="22"/>
        </w:rPr>
        <w:t xml:space="preserve"> pozwolenia na eksploatację systemu wentylacji i klimatyzacji po dokonaniu naprawy lub usunięciu awarii;</w:t>
      </w:r>
    </w:p>
    <w:p w:rsidR="00AB2501" w:rsidRDefault="00AB2501" w:rsidP="00772335">
      <w:pPr>
        <w:pStyle w:val="Tekstpodstawowy"/>
        <w:tabs>
          <w:tab w:val="left" w:pos="0"/>
        </w:tabs>
        <w:ind w:left="426" w:hanging="426"/>
        <w:rPr>
          <w:rFonts w:ascii="Arial Narrow" w:hAnsi="Arial Narrow" w:cs="Arial Narrow"/>
          <w:bCs/>
          <w:sz w:val="22"/>
          <w:szCs w:val="22"/>
          <w:u w:val="single"/>
        </w:rPr>
      </w:pPr>
      <w:r w:rsidRPr="00717DD3">
        <w:rPr>
          <w:rFonts w:ascii="Arial Narrow" w:hAnsi="Arial Narrow" w:cs="Arial Narrow"/>
          <w:bCs/>
          <w:sz w:val="22"/>
          <w:szCs w:val="22"/>
        </w:rPr>
        <w:t>3.</w:t>
      </w:r>
      <w:r w:rsidR="00772335" w:rsidRPr="00717DD3">
        <w:rPr>
          <w:rFonts w:ascii="Arial Narrow" w:hAnsi="Arial Narrow" w:cs="Arial Narrow"/>
          <w:bCs/>
          <w:sz w:val="22"/>
          <w:szCs w:val="22"/>
        </w:rPr>
        <w:t xml:space="preserve">     </w:t>
      </w:r>
      <w:r w:rsidRPr="00717DD3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717DD3">
        <w:rPr>
          <w:rFonts w:ascii="Arial Narrow" w:hAnsi="Arial Narrow" w:cs="Arial Narrow"/>
          <w:b/>
          <w:bCs/>
          <w:sz w:val="22"/>
          <w:szCs w:val="22"/>
          <w:u w:val="single"/>
        </w:rPr>
        <w:t>Wykonawca</w:t>
      </w:r>
      <w:r w:rsidRPr="00717DD3">
        <w:rPr>
          <w:rFonts w:ascii="Arial Narrow" w:hAnsi="Arial Narrow" w:cs="Arial Narrow"/>
          <w:bCs/>
          <w:sz w:val="22"/>
          <w:szCs w:val="22"/>
          <w:u w:val="single"/>
        </w:rPr>
        <w:t xml:space="preserve"> zobowiązuje się do:</w:t>
      </w:r>
    </w:p>
    <w:p w:rsidR="00AB2501" w:rsidRPr="00EC6AEB" w:rsidRDefault="00AB2501" w:rsidP="00875547">
      <w:pPr>
        <w:pStyle w:val="Tekstpodstawowy"/>
        <w:numPr>
          <w:ilvl w:val="0"/>
          <w:numId w:val="18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proofErr w:type="gramStart"/>
      <w:r w:rsidRPr="00EC6AEB">
        <w:rPr>
          <w:rFonts w:ascii="Arial Narrow" w:hAnsi="Arial Narrow" w:cs="Arial Narrow"/>
          <w:sz w:val="22"/>
          <w:szCs w:val="22"/>
        </w:rPr>
        <w:t>posiadania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 xml:space="preserve"> certyfikatu dla przedsiębiorców, wskazanego odpowiednio w rozporządzeniu </w:t>
      </w:r>
      <w:r w:rsidR="00450596" w:rsidRPr="00EC6AEB">
        <w:rPr>
          <w:rFonts w:ascii="Arial Narrow" w:hAnsi="Arial Narrow" w:cs="Arial Narrow"/>
          <w:sz w:val="22"/>
          <w:szCs w:val="22"/>
        </w:rPr>
        <w:t>Parlamentu Europejskiego i Rady (</w:t>
      </w:r>
      <w:r w:rsidR="00450596" w:rsidRPr="00EC6AEB">
        <w:rPr>
          <w:rFonts w:ascii="Arial Narrow" w:hAnsi="Arial Narrow"/>
          <w:color w:val="000000"/>
          <w:sz w:val="22"/>
          <w:szCs w:val="22"/>
        </w:rPr>
        <w:t>UE) 2015/2067 z dnia 17 listopada 2015 r. ustanawiające, zgodnie z rozporządzeniem Parlamentu Europejskiego i Rady (UE) nr 517/2014, minimalne wymagania i warunki wzajemnego uznawania certyfikacji osób fizycznych w odniesieniu do stacjonarnych urządzeń chłodniczych, klimatyzacyjnych i pomp ciepła oraz agregatów chłodniczych samochodów ciężarowych i przyczep chłodni, zawierających fluorowane gazy cieplarniane, a także certyfikacji przedsiębiorstw w odniesieniu do stacjonarnych urządzeń chłodniczych, klimatyzacyjnych i pomp ciepła zawierających fluorowane gazy cieplarniane</w:t>
      </w:r>
      <w:r w:rsidR="00450596" w:rsidRPr="00EC6AEB">
        <w:rPr>
          <w:rFonts w:ascii="Arial Narrow" w:hAnsi="Arial Narrow" w:cs="Arial Narrow"/>
          <w:sz w:val="22"/>
          <w:szCs w:val="22"/>
        </w:rPr>
        <w:t xml:space="preserve"> </w:t>
      </w:r>
      <w:r w:rsidR="00246E00" w:rsidRPr="00EC6AEB">
        <w:rPr>
          <w:rFonts w:ascii="Arial Narrow" w:hAnsi="Arial Narrow" w:cs="Arial Narrow"/>
          <w:sz w:val="22"/>
          <w:szCs w:val="22"/>
        </w:rPr>
        <w:t xml:space="preserve">(Dz. </w:t>
      </w:r>
      <w:proofErr w:type="spellStart"/>
      <w:r w:rsidR="00246E00" w:rsidRPr="00EC6AEB">
        <w:rPr>
          <w:rFonts w:ascii="Arial Narrow" w:hAnsi="Arial Narrow" w:cs="Arial Narrow"/>
          <w:sz w:val="22"/>
          <w:szCs w:val="22"/>
        </w:rPr>
        <w:t>U</w:t>
      </w:r>
      <w:r w:rsidR="00ED4115" w:rsidRPr="00EC6AEB">
        <w:rPr>
          <w:rFonts w:ascii="Arial Narrow" w:hAnsi="Arial Narrow" w:cs="Arial Narrow"/>
          <w:sz w:val="22"/>
          <w:szCs w:val="22"/>
        </w:rPr>
        <w:t>n</w:t>
      </w:r>
      <w:proofErr w:type="spellEnd"/>
      <w:r w:rsidR="00ED4115" w:rsidRPr="00EC6AEB">
        <w:rPr>
          <w:rFonts w:ascii="Arial Narrow" w:hAnsi="Arial Narrow" w:cs="Arial Narrow"/>
          <w:sz w:val="22"/>
          <w:szCs w:val="22"/>
        </w:rPr>
        <w:t>. UE z 18.11.2015</w:t>
      </w:r>
      <w:r w:rsidR="006D52C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ED4115" w:rsidRPr="00EC6AEB">
        <w:rPr>
          <w:rFonts w:ascii="Arial Narrow" w:hAnsi="Arial Narrow" w:cs="Arial Narrow"/>
          <w:sz w:val="22"/>
          <w:szCs w:val="22"/>
        </w:rPr>
        <w:t>r</w:t>
      </w:r>
      <w:proofErr w:type="gramEnd"/>
      <w:r w:rsidR="00ED4115" w:rsidRPr="00EC6AEB">
        <w:rPr>
          <w:rFonts w:ascii="Arial Narrow" w:hAnsi="Arial Narrow" w:cs="Arial Narrow"/>
          <w:sz w:val="22"/>
          <w:szCs w:val="22"/>
        </w:rPr>
        <w:t xml:space="preserve">. L301/28) </w:t>
      </w:r>
      <w:r w:rsidRPr="00EC6AEB">
        <w:rPr>
          <w:rFonts w:ascii="Arial Narrow" w:hAnsi="Arial Narrow" w:cs="Arial Narrow"/>
          <w:sz w:val="22"/>
          <w:szCs w:val="22"/>
        </w:rPr>
        <w:t xml:space="preserve">albo w rozporządzeniu (WE) nr 304/2008 </w:t>
      </w:r>
      <w:r w:rsidR="00450596" w:rsidRPr="00EC6AEB">
        <w:rPr>
          <w:rFonts w:ascii="Arial Narrow" w:hAnsi="Arial Narrow" w:cs="Arial Narrow"/>
          <w:sz w:val="22"/>
          <w:szCs w:val="22"/>
        </w:rPr>
        <w:t>z dnia 2 kwietnia 2008 ustanawiają</w:t>
      </w:r>
      <w:r w:rsidR="00856CCC" w:rsidRPr="00EC6AEB">
        <w:rPr>
          <w:rFonts w:ascii="Arial Narrow" w:hAnsi="Arial Narrow" w:cs="Arial Narrow"/>
          <w:sz w:val="22"/>
          <w:szCs w:val="22"/>
        </w:rPr>
        <w:t>cym</w:t>
      </w:r>
      <w:r w:rsidR="00450596" w:rsidRPr="00EC6AEB">
        <w:rPr>
          <w:rFonts w:ascii="Arial Narrow" w:hAnsi="Arial Narrow" w:cs="Arial Narrow"/>
          <w:sz w:val="22"/>
          <w:szCs w:val="22"/>
        </w:rPr>
        <w:t xml:space="preserve">, na mocy rozporządzenia (WE) nr 842/2006 Parlamentu Europejskiego i Rady, minimalne wymagania i warunki dotyczące wzajemnego uznawania certyfikacji przedsiębiorstw i personelu w odniesieniu do stacjonarnych systemów ochrony przeciwpożarowej i gaśnic zawierających niektóre fluorowane gazy cieplarniane (Dz. </w:t>
      </w:r>
      <w:proofErr w:type="spellStart"/>
      <w:r w:rsidR="00450596" w:rsidRPr="00EC6AEB">
        <w:rPr>
          <w:rFonts w:ascii="Arial Narrow" w:hAnsi="Arial Narrow" w:cs="Arial Narrow"/>
          <w:sz w:val="22"/>
          <w:szCs w:val="22"/>
        </w:rPr>
        <w:t>Un</w:t>
      </w:r>
      <w:proofErr w:type="spellEnd"/>
      <w:r w:rsidR="00450596" w:rsidRPr="00EC6AEB">
        <w:rPr>
          <w:rFonts w:ascii="Arial Narrow" w:hAnsi="Arial Narrow" w:cs="Arial Narrow"/>
          <w:sz w:val="22"/>
          <w:szCs w:val="22"/>
        </w:rPr>
        <w:t xml:space="preserve">. UE </w:t>
      </w:r>
      <w:r w:rsidR="00493B69">
        <w:rPr>
          <w:rFonts w:ascii="Arial Narrow" w:hAnsi="Arial Narrow" w:cs="Arial Narrow"/>
          <w:sz w:val="22"/>
          <w:szCs w:val="22"/>
        </w:rPr>
        <w:br/>
      </w:r>
      <w:r w:rsidR="00450596" w:rsidRPr="00EC6AEB">
        <w:rPr>
          <w:rFonts w:ascii="Arial Narrow" w:hAnsi="Arial Narrow" w:cs="Arial Narrow"/>
          <w:sz w:val="22"/>
          <w:szCs w:val="22"/>
        </w:rPr>
        <w:t xml:space="preserve">z 03.04.2008, L92/12), </w:t>
      </w:r>
      <w:r w:rsidRPr="00EC6AEB">
        <w:rPr>
          <w:rFonts w:ascii="Arial Narrow" w:hAnsi="Arial Narrow" w:cs="Arial Narrow"/>
          <w:sz w:val="22"/>
          <w:szCs w:val="22"/>
        </w:rPr>
        <w:t>zgodnie z ustawą z dnia 15.05.2015</w:t>
      </w:r>
      <w:proofErr w:type="gramStart"/>
      <w:r w:rsidRPr="00EC6AEB">
        <w:rPr>
          <w:rFonts w:ascii="Arial Narrow" w:hAnsi="Arial Narrow" w:cs="Arial Narrow"/>
          <w:sz w:val="22"/>
          <w:szCs w:val="22"/>
        </w:rPr>
        <w:t>r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>. o substancjach zubożających warstwę ozonową oraz niektórych fluorowanych gazach cieplarnianych (</w:t>
      </w:r>
      <w:proofErr w:type="spellStart"/>
      <w:r w:rsidR="00121116">
        <w:rPr>
          <w:rFonts w:ascii="Arial Narrow" w:hAnsi="Arial Narrow" w:cs="Arial Narrow"/>
          <w:sz w:val="22"/>
          <w:szCs w:val="22"/>
        </w:rPr>
        <w:t>t.j</w:t>
      </w:r>
      <w:proofErr w:type="spellEnd"/>
      <w:r w:rsidR="00121116">
        <w:rPr>
          <w:rFonts w:ascii="Arial Narrow" w:hAnsi="Arial Narrow" w:cs="Arial Narrow"/>
          <w:sz w:val="22"/>
          <w:szCs w:val="22"/>
        </w:rPr>
        <w:t xml:space="preserve">. </w:t>
      </w:r>
      <w:r w:rsidRPr="00EC6AEB">
        <w:rPr>
          <w:rFonts w:ascii="Arial Narrow" w:hAnsi="Arial Narrow" w:cs="Arial Narrow"/>
          <w:sz w:val="22"/>
          <w:szCs w:val="22"/>
        </w:rPr>
        <w:t>Dz. U.</w:t>
      </w:r>
      <w:r w:rsidR="00121116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121116">
        <w:rPr>
          <w:rFonts w:ascii="Arial Narrow" w:hAnsi="Arial Narrow" w:cs="Arial Narrow"/>
          <w:sz w:val="22"/>
          <w:szCs w:val="22"/>
        </w:rPr>
        <w:t>z</w:t>
      </w:r>
      <w:proofErr w:type="gramEnd"/>
      <w:r w:rsidR="00121116">
        <w:rPr>
          <w:rFonts w:ascii="Arial Narrow" w:hAnsi="Arial Narrow" w:cs="Arial Narrow"/>
          <w:sz w:val="22"/>
          <w:szCs w:val="22"/>
        </w:rPr>
        <w:t xml:space="preserve"> 2020 r. poz. 2065</w:t>
      </w:r>
      <w:r w:rsidRPr="00EC6AEB">
        <w:rPr>
          <w:rFonts w:ascii="Arial Narrow" w:hAnsi="Arial Narrow" w:cs="Arial Narrow"/>
          <w:sz w:val="22"/>
          <w:szCs w:val="22"/>
        </w:rPr>
        <w:t>);</w:t>
      </w:r>
    </w:p>
    <w:p w:rsidR="00AB2501" w:rsidRPr="00EC6AEB" w:rsidRDefault="00AB2501" w:rsidP="00875547">
      <w:pPr>
        <w:pStyle w:val="Tekstpodstawowy"/>
        <w:numPr>
          <w:ilvl w:val="0"/>
          <w:numId w:val="18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proofErr w:type="gramStart"/>
      <w:r w:rsidRPr="00EC6AEB">
        <w:rPr>
          <w:rFonts w:ascii="Arial Narrow" w:hAnsi="Arial Narrow" w:cs="Arial Narrow"/>
          <w:sz w:val="22"/>
          <w:szCs w:val="22"/>
        </w:rPr>
        <w:t>zapewnienia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 xml:space="preserve"> personelu posiadającego odpowiednie certyfikaty zgodnie z ustawą z dnia 15.05.2015</w:t>
      </w:r>
      <w:proofErr w:type="gramStart"/>
      <w:r w:rsidRPr="00EC6AEB">
        <w:rPr>
          <w:rFonts w:ascii="Arial Narrow" w:hAnsi="Arial Narrow" w:cs="Arial Narrow"/>
          <w:sz w:val="22"/>
          <w:szCs w:val="22"/>
        </w:rPr>
        <w:t>r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 xml:space="preserve">. </w:t>
      </w:r>
      <w:r w:rsidR="00493B69">
        <w:rPr>
          <w:rFonts w:ascii="Arial Narrow" w:hAnsi="Arial Narrow" w:cs="Arial Narrow"/>
          <w:sz w:val="22"/>
          <w:szCs w:val="22"/>
        </w:rPr>
        <w:br/>
      </w:r>
      <w:r w:rsidRPr="00EC6AEB">
        <w:rPr>
          <w:rFonts w:ascii="Arial Narrow" w:hAnsi="Arial Narrow" w:cs="Arial Narrow"/>
          <w:sz w:val="22"/>
          <w:szCs w:val="22"/>
        </w:rPr>
        <w:t>o substancjach zubożających warstwę ozonową oraz niektórych fluorowanych gazach cieplarnianych (</w:t>
      </w:r>
      <w:proofErr w:type="spellStart"/>
      <w:r w:rsidR="00121116">
        <w:rPr>
          <w:rFonts w:ascii="Arial Narrow" w:hAnsi="Arial Narrow" w:cs="Arial Narrow"/>
          <w:sz w:val="22"/>
          <w:szCs w:val="22"/>
        </w:rPr>
        <w:t>t.j</w:t>
      </w:r>
      <w:proofErr w:type="spellEnd"/>
      <w:r w:rsidR="00121116">
        <w:rPr>
          <w:rFonts w:ascii="Arial Narrow" w:hAnsi="Arial Narrow" w:cs="Arial Narrow"/>
          <w:sz w:val="22"/>
          <w:szCs w:val="22"/>
        </w:rPr>
        <w:t xml:space="preserve">. </w:t>
      </w:r>
      <w:r w:rsidRPr="00EC6AEB">
        <w:rPr>
          <w:rFonts w:ascii="Arial Narrow" w:hAnsi="Arial Narrow" w:cs="Arial Narrow"/>
          <w:sz w:val="22"/>
          <w:szCs w:val="22"/>
        </w:rPr>
        <w:t xml:space="preserve">Dz. U. </w:t>
      </w:r>
      <w:r w:rsidR="00493B69">
        <w:rPr>
          <w:rFonts w:ascii="Arial Narrow" w:hAnsi="Arial Narrow" w:cs="Arial Narrow"/>
          <w:sz w:val="22"/>
          <w:szCs w:val="22"/>
        </w:rPr>
        <w:br/>
      </w:r>
      <w:proofErr w:type="gramStart"/>
      <w:r w:rsidR="00A91448" w:rsidRPr="00EC6AEB">
        <w:rPr>
          <w:rFonts w:ascii="Arial Narrow" w:hAnsi="Arial Narrow" w:cs="Arial Narrow"/>
          <w:sz w:val="22"/>
          <w:szCs w:val="22"/>
        </w:rPr>
        <w:t>z</w:t>
      </w:r>
      <w:proofErr w:type="gramEnd"/>
      <w:r w:rsidR="00A91448" w:rsidRPr="00EC6AEB">
        <w:rPr>
          <w:rFonts w:ascii="Arial Narrow" w:hAnsi="Arial Narrow" w:cs="Arial Narrow"/>
          <w:sz w:val="22"/>
          <w:szCs w:val="22"/>
        </w:rPr>
        <w:t xml:space="preserve"> 2020</w:t>
      </w:r>
      <w:r w:rsidR="006D52C4">
        <w:rPr>
          <w:rFonts w:ascii="Arial Narrow" w:hAnsi="Arial Narrow" w:cs="Arial Narrow"/>
          <w:sz w:val="22"/>
          <w:szCs w:val="22"/>
        </w:rPr>
        <w:t xml:space="preserve"> </w:t>
      </w:r>
      <w:r w:rsidR="00121116">
        <w:rPr>
          <w:rFonts w:ascii="Arial Narrow" w:hAnsi="Arial Narrow" w:cs="Arial Narrow"/>
          <w:sz w:val="22"/>
          <w:szCs w:val="22"/>
        </w:rPr>
        <w:t>r. poz. 2065</w:t>
      </w:r>
      <w:r w:rsidR="00A91448" w:rsidRPr="00EC6AEB">
        <w:rPr>
          <w:rFonts w:ascii="Arial Narrow" w:hAnsi="Arial Narrow" w:cs="Arial Narrow"/>
          <w:sz w:val="22"/>
          <w:szCs w:val="22"/>
        </w:rPr>
        <w:t xml:space="preserve">), </w:t>
      </w:r>
      <w:r w:rsidRPr="00EC6AEB">
        <w:rPr>
          <w:rFonts w:ascii="Arial Narrow" w:hAnsi="Arial Narrow" w:cs="Arial Narrow"/>
          <w:sz w:val="22"/>
          <w:szCs w:val="22"/>
        </w:rPr>
        <w:t xml:space="preserve">oraz odpowiednich świadectw kwalifikacyjnych; </w:t>
      </w:r>
    </w:p>
    <w:p w:rsidR="00AB2501" w:rsidRPr="00EC6AEB" w:rsidRDefault="00AB2501" w:rsidP="00875547">
      <w:pPr>
        <w:pStyle w:val="Tekstpodstawowy"/>
        <w:numPr>
          <w:ilvl w:val="0"/>
          <w:numId w:val="18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proofErr w:type="gramStart"/>
      <w:r w:rsidRPr="00EC6AEB">
        <w:rPr>
          <w:rFonts w:ascii="Arial Narrow" w:hAnsi="Arial Narrow" w:cs="Arial Narrow"/>
          <w:sz w:val="22"/>
          <w:szCs w:val="22"/>
        </w:rPr>
        <w:lastRenderedPageBreak/>
        <w:t>spełnienia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 xml:space="preserve"> obowiązków przedsiębiorcy wynikających z ustawy z dnia 15.05.2015</w:t>
      </w:r>
      <w:proofErr w:type="gramStart"/>
      <w:r w:rsidRPr="00EC6AEB">
        <w:rPr>
          <w:rFonts w:ascii="Arial Narrow" w:hAnsi="Arial Narrow" w:cs="Arial Narrow"/>
          <w:sz w:val="22"/>
          <w:szCs w:val="22"/>
        </w:rPr>
        <w:t>r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>. o substancjach zubożających warstwę ozonową oraz niektórych fluorowanych gazach cieplarnianych (</w:t>
      </w:r>
      <w:proofErr w:type="spellStart"/>
      <w:r w:rsidR="00121116">
        <w:rPr>
          <w:rFonts w:ascii="Arial Narrow" w:hAnsi="Arial Narrow" w:cs="Arial Narrow"/>
          <w:sz w:val="22"/>
          <w:szCs w:val="22"/>
        </w:rPr>
        <w:t>t.j</w:t>
      </w:r>
      <w:proofErr w:type="spellEnd"/>
      <w:r w:rsidR="00121116">
        <w:rPr>
          <w:rFonts w:ascii="Arial Narrow" w:hAnsi="Arial Narrow" w:cs="Arial Narrow"/>
          <w:sz w:val="22"/>
          <w:szCs w:val="22"/>
        </w:rPr>
        <w:t xml:space="preserve">. </w:t>
      </w:r>
      <w:r w:rsidRPr="00EC6AEB">
        <w:rPr>
          <w:rFonts w:ascii="Arial Narrow" w:hAnsi="Arial Narrow" w:cs="Arial Narrow"/>
          <w:sz w:val="22"/>
          <w:szCs w:val="22"/>
        </w:rPr>
        <w:t>Dz. U</w:t>
      </w:r>
      <w:r w:rsidR="00A91448" w:rsidRPr="00EC6AEB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="00A91448" w:rsidRPr="00EC6AEB">
        <w:rPr>
          <w:rFonts w:ascii="Arial Narrow" w:hAnsi="Arial Narrow" w:cs="Arial Narrow"/>
          <w:sz w:val="22"/>
          <w:szCs w:val="22"/>
        </w:rPr>
        <w:t>z</w:t>
      </w:r>
      <w:proofErr w:type="gramEnd"/>
      <w:r w:rsidR="00A91448" w:rsidRPr="00EC6AEB">
        <w:rPr>
          <w:rFonts w:ascii="Arial Narrow" w:hAnsi="Arial Narrow" w:cs="Arial Narrow"/>
          <w:sz w:val="22"/>
          <w:szCs w:val="22"/>
        </w:rPr>
        <w:t xml:space="preserve"> 2020</w:t>
      </w:r>
      <w:r w:rsidR="006D52C4">
        <w:rPr>
          <w:rFonts w:ascii="Arial Narrow" w:hAnsi="Arial Narrow" w:cs="Arial Narrow"/>
          <w:sz w:val="22"/>
          <w:szCs w:val="22"/>
        </w:rPr>
        <w:t xml:space="preserve"> </w:t>
      </w:r>
      <w:r w:rsidR="00A91448" w:rsidRPr="00EC6AEB">
        <w:rPr>
          <w:rFonts w:ascii="Arial Narrow" w:hAnsi="Arial Narrow" w:cs="Arial Narrow"/>
          <w:sz w:val="22"/>
          <w:szCs w:val="22"/>
        </w:rPr>
        <w:t>r. poz. 2065</w:t>
      </w:r>
      <w:r w:rsidRPr="00EC6AEB">
        <w:rPr>
          <w:rFonts w:ascii="Arial Narrow" w:hAnsi="Arial Narrow" w:cs="Arial Narrow"/>
          <w:sz w:val="22"/>
          <w:szCs w:val="22"/>
        </w:rPr>
        <w:t xml:space="preserve">) </w:t>
      </w:r>
      <w:r w:rsidR="00121116">
        <w:rPr>
          <w:rFonts w:ascii="Arial Narrow" w:hAnsi="Arial Narrow" w:cs="Arial Narrow"/>
          <w:sz w:val="22"/>
          <w:szCs w:val="22"/>
        </w:rPr>
        <w:br/>
      </w:r>
      <w:r w:rsidRPr="00EC6AEB">
        <w:rPr>
          <w:rFonts w:ascii="Arial Narrow" w:hAnsi="Arial Narrow" w:cs="Arial Narrow"/>
          <w:sz w:val="22"/>
          <w:szCs w:val="22"/>
        </w:rPr>
        <w:t>w zakresie realizacji przedmiotu zamówienia;</w:t>
      </w:r>
    </w:p>
    <w:p w:rsidR="00AB2501" w:rsidRPr="00EC6AEB" w:rsidRDefault="00AB2501" w:rsidP="00875547">
      <w:pPr>
        <w:pStyle w:val="Tekstpodstawowy"/>
        <w:numPr>
          <w:ilvl w:val="0"/>
          <w:numId w:val="18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EC6AEB">
        <w:rPr>
          <w:rFonts w:ascii="Arial Narrow" w:hAnsi="Arial Narrow" w:cs="Arial Narrow"/>
          <w:sz w:val="22"/>
          <w:szCs w:val="22"/>
        </w:rPr>
        <w:t xml:space="preserve">spełnienia wymagań dotyczących wyposażenia technicznego stosowanego przy wykonywaniu działalności związanej z substancjami kontrolowanymi zgodnie </w:t>
      </w:r>
      <w:proofErr w:type="gramStart"/>
      <w:r w:rsidRPr="00EC6AEB">
        <w:rPr>
          <w:rFonts w:ascii="Arial Narrow" w:hAnsi="Arial Narrow" w:cs="Arial Narrow"/>
          <w:sz w:val="22"/>
          <w:szCs w:val="22"/>
        </w:rPr>
        <w:t>z  ustawą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 xml:space="preserve"> z dnia 15.05.2015</w:t>
      </w:r>
      <w:r w:rsidR="002D72BF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EC6AEB">
        <w:rPr>
          <w:rFonts w:ascii="Arial Narrow" w:hAnsi="Arial Narrow" w:cs="Arial Narrow"/>
          <w:sz w:val="22"/>
          <w:szCs w:val="22"/>
        </w:rPr>
        <w:t>r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>. o substancjach zubożających warstwę ozonową oraz niektórych fluorowanych gazach cieplarnianych (</w:t>
      </w:r>
      <w:proofErr w:type="spellStart"/>
      <w:r w:rsidR="0009588E">
        <w:rPr>
          <w:rFonts w:ascii="Arial Narrow" w:hAnsi="Arial Narrow" w:cs="Arial Narrow"/>
          <w:sz w:val="22"/>
          <w:szCs w:val="22"/>
        </w:rPr>
        <w:t>t.j</w:t>
      </w:r>
      <w:proofErr w:type="spellEnd"/>
      <w:r w:rsidR="0009588E">
        <w:rPr>
          <w:rFonts w:ascii="Arial Narrow" w:hAnsi="Arial Narrow" w:cs="Arial Narrow"/>
          <w:sz w:val="22"/>
          <w:szCs w:val="22"/>
        </w:rPr>
        <w:t xml:space="preserve">. </w:t>
      </w:r>
      <w:r w:rsidRPr="00EC6AEB">
        <w:rPr>
          <w:rFonts w:ascii="Arial Narrow" w:hAnsi="Arial Narrow" w:cs="Arial Narrow"/>
          <w:sz w:val="22"/>
          <w:szCs w:val="22"/>
        </w:rPr>
        <w:t xml:space="preserve">Dz. U. </w:t>
      </w:r>
      <w:proofErr w:type="gramStart"/>
      <w:r w:rsidR="00A91448" w:rsidRPr="00EC6AEB">
        <w:rPr>
          <w:rFonts w:ascii="Arial Narrow" w:hAnsi="Arial Narrow" w:cs="Arial Narrow"/>
          <w:sz w:val="22"/>
          <w:szCs w:val="22"/>
        </w:rPr>
        <w:t>z</w:t>
      </w:r>
      <w:proofErr w:type="gramEnd"/>
      <w:r w:rsidR="00A91448" w:rsidRPr="00EC6AEB">
        <w:rPr>
          <w:rFonts w:ascii="Arial Narrow" w:hAnsi="Arial Narrow" w:cs="Arial Narrow"/>
          <w:sz w:val="22"/>
          <w:szCs w:val="22"/>
        </w:rPr>
        <w:t xml:space="preserve"> 2020</w:t>
      </w:r>
      <w:r w:rsidR="002D72BF">
        <w:rPr>
          <w:rFonts w:ascii="Arial Narrow" w:hAnsi="Arial Narrow" w:cs="Arial Narrow"/>
          <w:sz w:val="22"/>
          <w:szCs w:val="22"/>
        </w:rPr>
        <w:t xml:space="preserve"> </w:t>
      </w:r>
      <w:r w:rsidR="00A91448" w:rsidRPr="00EC6AEB">
        <w:rPr>
          <w:rFonts w:ascii="Arial Narrow" w:hAnsi="Arial Narrow" w:cs="Arial Narrow"/>
          <w:sz w:val="22"/>
          <w:szCs w:val="22"/>
        </w:rPr>
        <w:t>r. poz. 2065</w:t>
      </w:r>
      <w:r w:rsidRPr="00EC6AEB">
        <w:rPr>
          <w:rFonts w:ascii="Arial Narrow" w:hAnsi="Arial Narrow" w:cs="Arial Narrow"/>
          <w:sz w:val="22"/>
          <w:szCs w:val="22"/>
        </w:rPr>
        <w:t>);</w:t>
      </w:r>
    </w:p>
    <w:p w:rsidR="00AB2501" w:rsidRPr="00EC6AEB" w:rsidRDefault="00AB2501" w:rsidP="00875547">
      <w:pPr>
        <w:pStyle w:val="Tekstpodstawowy"/>
        <w:numPr>
          <w:ilvl w:val="0"/>
          <w:numId w:val="18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proofErr w:type="gramStart"/>
      <w:r w:rsidRPr="00EC6AEB">
        <w:rPr>
          <w:rFonts w:ascii="Arial Narrow" w:hAnsi="Arial Narrow" w:cs="Arial Narrow"/>
          <w:sz w:val="22"/>
          <w:szCs w:val="22"/>
        </w:rPr>
        <w:t>spełnienia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 xml:space="preserve"> obowiązków wynikających z ustawy z dnia 27.07.2004</w:t>
      </w:r>
      <w:r w:rsidR="002D72BF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EC6AEB">
        <w:rPr>
          <w:rFonts w:ascii="Arial Narrow" w:hAnsi="Arial Narrow" w:cs="Arial Narrow"/>
          <w:sz w:val="22"/>
          <w:szCs w:val="22"/>
        </w:rPr>
        <w:t>r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 xml:space="preserve">. w sprawie szkolenia w dziedzinie bezpieczeństwa i higieny pracy (Dz. U. </w:t>
      </w:r>
      <w:r w:rsidR="0009588E">
        <w:rPr>
          <w:rFonts w:ascii="Arial Narrow" w:hAnsi="Arial Narrow" w:cs="Arial Narrow"/>
          <w:sz w:val="22"/>
          <w:szCs w:val="22"/>
        </w:rPr>
        <w:t xml:space="preserve">z 2004r., </w:t>
      </w:r>
      <w:r w:rsidRPr="00EC6AEB">
        <w:rPr>
          <w:rFonts w:ascii="Arial Narrow" w:hAnsi="Arial Narrow" w:cs="Arial Narrow"/>
          <w:sz w:val="22"/>
          <w:szCs w:val="22"/>
        </w:rPr>
        <w:t xml:space="preserve">Nr 180 poz. 1860 </w:t>
      </w:r>
      <w:proofErr w:type="gramStart"/>
      <w:r w:rsidRPr="00EC6AEB">
        <w:rPr>
          <w:rFonts w:ascii="Arial Narrow" w:hAnsi="Arial Narrow" w:cs="Arial Narrow"/>
          <w:sz w:val="22"/>
          <w:szCs w:val="22"/>
        </w:rPr>
        <w:t xml:space="preserve">z </w:t>
      </w:r>
      <w:r w:rsidR="00A91448" w:rsidRPr="00EC6AEB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="00A91448" w:rsidRPr="00EC6AEB">
        <w:rPr>
          <w:rFonts w:ascii="Arial Narrow" w:hAnsi="Arial Narrow" w:cs="Arial Narrow"/>
          <w:bCs/>
          <w:sz w:val="22"/>
          <w:szCs w:val="22"/>
        </w:rPr>
        <w:t>póź</w:t>
      </w:r>
      <w:r w:rsidR="0009588E">
        <w:rPr>
          <w:rFonts w:ascii="Arial Narrow" w:hAnsi="Arial Narrow" w:cs="Arial Narrow"/>
          <w:bCs/>
          <w:sz w:val="22"/>
          <w:szCs w:val="22"/>
        </w:rPr>
        <w:t>n</w:t>
      </w:r>
      <w:proofErr w:type="spellEnd"/>
      <w:proofErr w:type="gramEnd"/>
      <w:r w:rsidRPr="00EC6AEB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EC6AEB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Pr="00EC6AEB">
        <w:rPr>
          <w:rFonts w:ascii="Arial Narrow" w:hAnsi="Arial Narrow" w:cs="Arial Narrow"/>
          <w:bCs/>
          <w:sz w:val="22"/>
          <w:szCs w:val="22"/>
        </w:rPr>
        <w:t>.</w:t>
      </w:r>
      <w:r w:rsidRPr="00EC6AEB">
        <w:rPr>
          <w:rFonts w:ascii="Arial Narrow" w:hAnsi="Arial Narrow" w:cs="Arial Narrow"/>
          <w:sz w:val="22"/>
          <w:szCs w:val="22"/>
        </w:rPr>
        <w:t>);</w:t>
      </w:r>
    </w:p>
    <w:p w:rsidR="00AB2501" w:rsidRPr="00EC6AEB" w:rsidRDefault="004E139C" w:rsidP="00875547">
      <w:pPr>
        <w:pStyle w:val="Tekstpodstawowy"/>
        <w:numPr>
          <w:ilvl w:val="0"/>
          <w:numId w:val="18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EC6AEB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6B4419" w:rsidRPr="00EC6AEB">
        <w:rPr>
          <w:rFonts w:ascii="Arial Narrow" w:hAnsi="Arial Narrow" w:cs="Arial Narrow"/>
          <w:sz w:val="22"/>
          <w:szCs w:val="22"/>
        </w:rPr>
        <w:t>wywozu</w:t>
      </w:r>
      <w:proofErr w:type="gramEnd"/>
      <w:r w:rsidR="006B4419" w:rsidRPr="00EC6AEB">
        <w:rPr>
          <w:rFonts w:ascii="Arial Narrow" w:hAnsi="Arial Narrow" w:cs="Arial Narrow"/>
          <w:sz w:val="22"/>
          <w:szCs w:val="22"/>
        </w:rPr>
        <w:t xml:space="preserve"> i </w:t>
      </w:r>
      <w:r w:rsidR="00AB2501" w:rsidRPr="00EC6AEB">
        <w:rPr>
          <w:rFonts w:ascii="Arial Narrow" w:hAnsi="Arial Narrow" w:cs="Arial Narrow"/>
          <w:sz w:val="22"/>
          <w:szCs w:val="22"/>
        </w:rPr>
        <w:t xml:space="preserve">utylizacji </w:t>
      </w:r>
      <w:r w:rsidR="006B4419" w:rsidRPr="00EC6AEB">
        <w:rPr>
          <w:rFonts w:ascii="Arial Narrow" w:hAnsi="Arial Narrow" w:cs="Arial Narrow"/>
          <w:sz w:val="22"/>
          <w:szCs w:val="22"/>
        </w:rPr>
        <w:t xml:space="preserve">wszelkich </w:t>
      </w:r>
      <w:r w:rsidR="00AB2501" w:rsidRPr="00EC6AEB">
        <w:rPr>
          <w:rFonts w:ascii="Arial Narrow" w:hAnsi="Arial Narrow" w:cs="Arial Narrow"/>
          <w:sz w:val="22"/>
          <w:szCs w:val="22"/>
        </w:rPr>
        <w:t xml:space="preserve">odpadów </w:t>
      </w:r>
      <w:r w:rsidR="006B4419" w:rsidRPr="00EC6AEB">
        <w:rPr>
          <w:rFonts w:ascii="Arial Narrow" w:hAnsi="Arial Narrow" w:cs="Arial Narrow"/>
          <w:sz w:val="22"/>
          <w:szCs w:val="22"/>
        </w:rPr>
        <w:t xml:space="preserve">wytworzonych podczas wykonywanych prac, </w:t>
      </w:r>
      <w:r w:rsidR="00AB2501" w:rsidRPr="00EC6AEB">
        <w:rPr>
          <w:rFonts w:ascii="Arial Narrow" w:hAnsi="Arial Narrow" w:cs="Arial Narrow"/>
          <w:sz w:val="22"/>
          <w:szCs w:val="22"/>
        </w:rPr>
        <w:t xml:space="preserve">oraz do przedstawienia </w:t>
      </w:r>
      <w:r w:rsidR="00AB2501" w:rsidRPr="00EC6AEB">
        <w:rPr>
          <w:rFonts w:ascii="Arial Narrow" w:hAnsi="Arial Narrow" w:cs="Arial Narrow"/>
          <w:b/>
          <w:sz w:val="22"/>
          <w:szCs w:val="22"/>
        </w:rPr>
        <w:t>Zamawiającemu</w:t>
      </w:r>
      <w:r w:rsidR="00AB2501" w:rsidRPr="00EC6AEB">
        <w:rPr>
          <w:rFonts w:ascii="Arial Narrow" w:hAnsi="Arial Narrow" w:cs="Arial Narrow"/>
          <w:sz w:val="22"/>
          <w:szCs w:val="22"/>
        </w:rPr>
        <w:t xml:space="preserve"> dokumentu zbytu potwierdzającego przekazanie odpadu na skup w przypadku wymiany </w:t>
      </w:r>
      <w:r w:rsidR="00493B69">
        <w:rPr>
          <w:rFonts w:ascii="Arial Narrow" w:hAnsi="Arial Narrow" w:cs="Arial Narrow"/>
          <w:sz w:val="22"/>
          <w:szCs w:val="22"/>
        </w:rPr>
        <w:br/>
      </w:r>
      <w:r w:rsidR="00AB2501" w:rsidRPr="00EC6AEB">
        <w:rPr>
          <w:rFonts w:ascii="Arial Narrow" w:hAnsi="Arial Narrow" w:cs="Arial Narrow"/>
          <w:sz w:val="22"/>
          <w:szCs w:val="22"/>
        </w:rPr>
        <w:t>f-gazu w urządzeniach klimatyzacyjnych</w:t>
      </w:r>
      <w:r w:rsidR="002D72BF">
        <w:rPr>
          <w:rFonts w:ascii="Arial Narrow" w:hAnsi="Arial Narrow" w:cs="Arial Narrow"/>
          <w:sz w:val="22"/>
          <w:szCs w:val="22"/>
        </w:rPr>
        <w:t>, filtrów HEPA klimatyzacji</w:t>
      </w:r>
      <w:r w:rsidR="00AB2501" w:rsidRPr="00EC6AEB">
        <w:rPr>
          <w:rFonts w:ascii="Arial Narrow" w:hAnsi="Arial Narrow" w:cs="Arial Narrow"/>
          <w:sz w:val="22"/>
          <w:szCs w:val="22"/>
        </w:rPr>
        <w:t>;</w:t>
      </w:r>
    </w:p>
    <w:p w:rsidR="00AB2501" w:rsidRPr="00EC6AEB" w:rsidRDefault="00AB2501" w:rsidP="00875547">
      <w:pPr>
        <w:pStyle w:val="Tekstpodstawowy"/>
        <w:numPr>
          <w:ilvl w:val="0"/>
          <w:numId w:val="18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EC6AEB">
        <w:rPr>
          <w:rFonts w:ascii="Arial Narrow" w:hAnsi="Arial Narrow" w:cs="Arial Narrow"/>
          <w:sz w:val="22"/>
          <w:szCs w:val="22"/>
        </w:rPr>
        <w:t>przekazania złomu</w:t>
      </w:r>
      <w:r w:rsidR="004114B1" w:rsidRPr="00EC6AEB">
        <w:rPr>
          <w:rFonts w:ascii="Arial Narrow" w:hAnsi="Arial Narrow" w:cs="Arial Narrow"/>
          <w:sz w:val="22"/>
          <w:szCs w:val="22"/>
        </w:rPr>
        <w:t xml:space="preserve"> metalowego</w:t>
      </w:r>
      <w:r w:rsidRPr="00EC6AEB">
        <w:rPr>
          <w:rFonts w:ascii="Arial Narrow" w:hAnsi="Arial Narrow" w:cs="Arial Narrow"/>
          <w:sz w:val="22"/>
          <w:szCs w:val="22"/>
        </w:rPr>
        <w:t xml:space="preserve"> </w:t>
      </w:r>
      <w:r w:rsidR="004114B1" w:rsidRPr="00EC6AEB">
        <w:rPr>
          <w:rFonts w:ascii="Arial Narrow" w:hAnsi="Arial Narrow" w:cs="Arial Narrow"/>
          <w:b/>
          <w:sz w:val="22"/>
          <w:szCs w:val="22"/>
        </w:rPr>
        <w:t>Zamawiającemu</w:t>
      </w:r>
      <w:r w:rsidR="004114B1" w:rsidRPr="00EC6AEB">
        <w:rPr>
          <w:rFonts w:ascii="Arial Narrow" w:hAnsi="Arial Narrow" w:cs="Arial Narrow"/>
          <w:sz w:val="22"/>
          <w:szCs w:val="22"/>
        </w:rPr>
        <w:t xml:space="preserve">, oczyszczonego ze szkodliwych substancji (min. z oleju, czynnika chłodniczego), w </w:t>
      </w:r>
      <w:proofErr w:type="gramStart"/>
      <w:r w:rsidR="004114B1" w:rsidRPr="00EC6AEB">
        <w:rPr>
          <w:rFonts w:ascii="Arial Narrow" w:hAnsi="Arial Narrow" w:cs="Arial Narrow"/>
          <w:sz w:val="22"/>
          <w:szCs w:val="22"/>
        </w:rPr>
        <w:t xml:space="preserve">tym </w:t>
      </w:r>
      <w:r w:rsidRPr="00EC6AEB">
        <w:rPr>
          <w:rFonts w:ascii="Arial Narrow" w:hAnsi="Arial Narrow" w:cs="Arial Narrow"/>
          <w:sz w:val="22"/>
          <w:szCs w:val="22"/>
        </w:rPr>
        <w:t xml:space="preserve"> wymienionych</w:t>
      </w:r>
      <w:proofErr w:type="gramEnd"/>
      <w:r w:rsidRPr="00EC6AEB">
        <w:rPr>
          <w:rFonts w:ascii="Arial Narrow" w:hAnsi="Arial Narrow" w:cs="Arial Narrow"/>
          <w:sz w:val="22"/>
          <w:szCs w:val="22"/>
        </w:rPr>
        <w:t xml:space="preserve"> zużytych silników, klimatyzatorów, wentylatorów itp.</w:t>
      </w:r>
      <w:r w:rsidR="00A91448" w:rsidRPr="00EC6AEB">
        <w:rPr>
          <w:rFonts w:ascii="Arial Narrow" w:hAnsi="Arial Narrow" w:cs="Arial Narrow"/>
          <w:sz w:val="22"/>
          <w:szCs w:val="22"/>
        </w:rPr>
        <w:t>;</w:t>
      </w:r>
    </w:p>
    <w:p w:rsidR="001376EB" w:rsidRPr="00B85722" w:rsidRDefault="00AB2501" w:rsidP="00875547">
      <w:pPr>
        <w:pStyle w:val="Tekstpodstawowy"/>
        <w:numPr>
          <w:ilvl w:val="0"/>
          <w:numId w:val="18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EC6AEB">
        <w:rPr>
          <w:rFonts w:ascii="Arial Narrow" w:hAnsi="Arial Narrow" w:cs="Arial Narrow"/>
          <w:sz w:val="22"/>
          <w:szCs w:val="22"/>
        </w:rPr>
        <w:t>stosowania części zamiennych zalecanych przez producenta i spełniających parametry określone dla danego rodzaju sprzętu, a efektem w/w działania musi być zapewnienie stałej sprawności technicznej urządzeń zgod</w:t>
      </w:r>
      <w:r w:rsidR="00151869" w:rsidRPr="00EC6AEB">
        <w:rPr>
          <w:rFonts w:ascii="Arial Narrow" w:hAnsi="Arial Narrow" w:cs="Arial Narrow"/>
          <w:sz w:val="22"/>
          <w:szCs w:val="22"/>
        </w:rPr>
        <w:t xml:space="preserve">nie z obowiązującymi przepisami </w:t>
      </w:r>
      <w:proofErr w:type="gramStart"/>
      <w:r w:rsidR="00151869" w:rsidRPr="00EC6AEB">
        <w:rPr>
          <w:rFonts w:ascii="Arial Narrow" w:hAnsi="Arial Narrow" w:cs="Arial Narrow"/>
          <w:sz w:val="22"/>
          <w:szCs w:val="22"/>
        </w:rPr>
        <w:t xml:space="preserve">i </w:t>
      </w:r>
      <w:r w:rsidRPr="00EC6AEB">
        <w:rPr>
          <w:rFonts w:ascii="Arial Narrow" w:hAnsi="Arial Narrow" w:cs="Arial Narrow"/>
          <w:sz w:val="22"/>
          <w:szCs w:val="22"/>
        </w:rPr>
        <w:t xml:space="preserve"> instrukcjami</w:t>
      </w:r>
      <w:proofErr w:type="gramEnd"/>
      <w:r w:rsidR="00151869" w:rsidRPr="00EC6AEB">
        <w:rPr>
          <w:rFonts w:ascii="Arial Narrow" w:hAnsi="Arial Narrow" w:cs="Arial Narrow"/>
          <w:sz w:val="22"/>
          <w:szCs w:val="22"/>
        </w:rPr>
        <w:t>.</w:t>
      </w:r>
    </w:p>
    <w:p w:rsidR="00DF6C9B" w:rsidRDefault="009412D7" w:rsidP="004126DF">
      <w:pPr>
        <w:pStyle w:val="Tekstpodstawowywcity"/>
        <w:tabs>
          <w:tab w:val="clear" w:pos="-360"/>
          <w:tab w:val="left" w:pos="0"/>
        </w:tabs>
        <w:spacing w:line="240" w:lineRule="auto"/>
        <w:ind w:left="426" w:hanging="426"/>
        <w:jc w:val="both"/>
        <w:rPr>
          <w:rFonts w:ascii="Arial Narrow" w:hAnsi="Arial Narrow" w:cs="Arial Narrow"/>
          <w:szCs w:val="22"/>
        </w:rPr>
      </w:pPr>
      <w:r w:rsidRPr="008D5A3D">
        <w:rPr>
          <w:rFonts w:ascii="Arial Narrow" w:hAnsi="Arial Narrow" w:cs="Arial Narrow"/>
          <w:szCs w:val="22"/>
        </w:rPr>
        <w:t>4.</w:t>
      </w:r>
      <w:r w:rsidRPr="00772335">
        <w:rPr>
          <w:rFonts w:ascii="Arial Narrow" w:hAnsi="Arial Narrow" w:cs="Arial Narrow"/>
          <w:szCs w:val="22"/>
        </w:rPr>
        <w:t xml:space="preserve"> </w:t>
      </w:r>
      <w:r w:rsidR="004126DF">
        <w:rPr>
          <w:rFonts w:ascii="Arial Narrow" w:hAnsi="Arial Narrow" w:cs="Arial Narrow"/>
          <w:szCs w:val="22"/>
        </w:rPr>
        <w:t xml:space="preserve">     </w:t>
      </w:r>
      <w:r w:rsidRPr="00772335">
        <w:rPr>
          <w:rFonts w:ascii="Arial Narrow" w:hAnsi="Arial Narrow" w:cs="Arial Narrow"/>
          <w:szCs w:val="22"/>
        </w:rPr>
        <w:t>Szczegółowy zakres wykonania przedmiotu umowy określają:</w:t>
      </w:r>
    </w:p>
    <w:p w:rsidR="009412D7" w:rsidRPr="00EC6AEB" w:rsidRDefault="009412D7" w:rsidP="00875547">
      <w:pPr>
        <w:pStyle w:val="Tekstpodstawowywcity"/>
        <w:numPr>
          <w:ilvl w:val="0"/>
          <w:numId w:val="19"/>
        </w:numPr>
        <w:tabs>
          <w:tab w:val="clear" w:pos="-360"/>
          <w:tab w:val="left" w:pos="0"/>
        </w:tabs>
        <w:spacing w:line="240" w:lineRule="auto"/>
        <w:ind w:left="993" w:hanging="284"/>
        <w:jc w:val="both"/>
        <w:rPr>
          <w:rFonts w:ascii="Arial Narrow" w:hAnsi="Arial Narrow" w:cs="Arial Narrow"/>
          <w:szCs w:val="22"/>
        </w:rPr>
      </w:pPr>
      <w:proofErr w:type="gramStart"/>
      <w:r w:rsidRPr="00EC6AEB">
        <w:rPr>
          <w:rFonts w:ascii="Arial Narrow" w:hAnsi="Arial Narrow" w:cs="Arial Narrow"/>
          <w:szCs w:val="22"/>
        </w:rPr>
        <w:t>specyfikacja</w:t>
      </w:r>
      <w:proofErr w:type="gramEnd"/>
      <w:r w:rsidRPr="00EC6AEB">
        <w:rPr>
          <w:rFonts w:ascii="Arial Narrow" w:hAnsi="Arial Narrow" w:cs="Arial Narrow"/>
          <w:szCs w:val="22"/>
        </w:rPr>
        <w:t xml:space="preserve"> warunków zamówienia, oferta wraz z załącznikami.</w:t>
      </w:r>
    </w:p>
    <w:p w:rsidR="00C31FE8" w:rsidRPr="00772335" w:rsidRDefault="00C31FE8" w:rsidP="000F30BF">
      <w:pPr>
        <w:tabs>
          <w:tab w:val="left" w:pos="-360"/>
        </w:tabs>
        <w:rPr>
          <w:rFonts w:ascii="Arial Narrow" w:hAnsi="Arial Narrow" w:cs="Arial Narrow"/>
          <w:sz w:val="22"/>
          <w:szCs w:val="22"/>
        </w:rPr>
      </w:pPr>
    </w:p>
    <w:p w:rsidR="002D72BF" w:rsidRPr="00F923CE" w:rsidRDefault="00AB2501" w:rsidP="00775250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F923CE">
        <w:rPr>
          <w:rFonts w:ascii="Arial Narrow" w:hAnsi="Arial Narrow" w:cs="Arial Narrow"/>
          <w:b/>
          <w:sz w:val="22"/>
          <w:szCs w:val="22"/>
        </w:rPr>
        <w:t>§ 3</w:t>
      </w:r>
    </w:p>
    <w:p w:rsidR="009F1477" w:rsidRPr="00F923CE" w:rsidRDefault="004126DF" w:rsidP="00875547">
      <w:pPr>
        <w:pStyle w:val="Nagwek1"/>
        <w:numPr>
          <w:ilvl w:val="0"/>
          <w:numId w:val="7"/>
        </w:numPr>
        <w:jc w:val="both"/>
        <w:rPr>
          <w:rFonts w:ascii="Arial Narrow" w:hAnsi="Arial Narrow"/>
          <w:b w:val="0"/>
          <w:szCs w:val="22"/>
        </w:rPr>
      </w:pPr>
      <w:r w:rsidRPr="00F923CE">
        <w:rPr>
          <w:rFonts w:ascii="Arial Narrow" w:hAnsi="Arial Narrow"/>
          <w:b w:val="0"/>
          <w:szCs w:val="22"/>
        </w:rPr>
        <w:t>Nadzór</w:t>
      </w:r>
      <w:r w:rsidR="009F1477" w:rsidRPr="00F923CE">
        <w:rPr>
          <w:rFonts w:ascii="Arial Narrow" w:hAnsi="Arial Narrow"/>
          <w:b w:val="0"/>
          <w:szCs w:val="22"/>
        </w:rPr>
        <w:t xml:space="preserve"> </w:t>
      </w:r>
      <w:r w:rsidR="00FD542E" w:rsidRPr="00F923CE">
        <w:rPr>
          <w:rFonts w:ascii="Arial Narrow" w:hAnsi="Arial Narrow"/>
          <w:b w:val="0"/>
          <w:szCs w:val="22"/>
        </w:rPr>
        <w:t xml:space="preserve">ze strony </w:t>
      </w:r>
      <w:r w:rsidR="00FD542E" w:rsidRPr="00F923CE">
        <w:rPr>
          <w:rFonts w:ascii="Arial Narrow" w:hAnsi="Arial Narrow"/>
          <w:szCs w:val="22"/>
        </w:rPr>
        <w:t>Zamawiającego</w:t>
      </w:r>
      <w:r w:rsidR="00FD542E" w:rsidRPr="00F923CE">
        <w:rPr>
          <w:rFonts w:ascii="Arial Narrow" w:hAnsi="Arial Narrow"/>
          <w:b w:val="0"/>
          <w:szCs w:val="22"/>
        </w:rPr>
        <w:t xml:space="preserve"> nad realizacją przedmiotu umowy bę</w:t>
      </w:r>
      <w:r w:rsidR="009F1477" w:rsidRPr="00F923CE">
        <w:rPr>
          <w:rFonts w:ascii="Arial Narrow" w:hAnsi="Arial Narrow"/>
          <w:b w:val="0"/>
          <w:szCs w:val="22"/>
        </w:rPr>
        <w:t xml:space="preserve">dzie </w:t>
      </w:r>
      <w:proofErr w:type="gramStart"/>
      <w:r w:rsidR="009F1477" w:rsidRPr="00F923CE">
        <w:rPr>
          <w:rFonts w:ascii="Arial Narrow" w:hAnsi="Arial Narrow"/>
          <w:b w:val="0"/>
          <w:szCs w:val="22"/>
        </w:rPr>
        <w:t xml:space="preserve">pełnić : ………………………………… </w:t>
      </w:r>
      <w:proofErr w:type="gramEnd"/>
    </w:p>
    <w:p w:rsidR="00AB2501" w:rsidRPr="00F923CE" w:rsidRDefault="00AB2501" w:rsidP="009F1477">
      <w:pPr>
        <w:pStyle w:val="Nagwek1"/>
        <w:tabs>
          <w:tab w:val="clear" w:pos="0"/>
        </w:tabs>
        <w:ind w:firstLine="0"/>
        <w:jc w:val="both"/>
        <w:rPr>
          <w:rFonts w:ascii="Arial Narrow" w:hAnsi="Arial Narrow"/>
          <w:b w:val="0"/>
          <w:szCs w:val="22"/>
        </w:rPr>
      </w:pPr>
      <w:proofErr w:type="gramStart"/>
      <w:r w:rsidRPr="00F923CE">
        <w:rPr>
          <w:rFonts w:ascii="Arial Narrow" w:hAnsi="Arial Narrow"/>
          <w:b w:val="0"/>
          <w:szCs w:val="22"/>
        </w:rPr>
        <w:t xml:space="preserve">stanowisko: .............................., tel. ..................................., </w:t>
      </w:r>
      <w:proofErr w:type="gramEnd"/>
      <w:r w:rsidRPr="00F923CE">
        <w:rPr>
          <w:rFonts w:ascii="Arial Narrow" w:hAnsi="Arial Narrow"/>
          <w:b w:val="0"/>
          <w:szCs w:val="22"/>
        </w:rPr>
        <w:t>lub wskazana przez niego inna osoba</w:t>
      </w:r>
      <w:r w:rsidR="00D17622" w:rsidRPr="00F923CE">
        <w:rPr>
          <w:rFonts w:ascii="Arial Narrow" w:hAnsi="Arial Narrow"/>
          <w:b w:val="0"/>
          <w:szCs w:val="22"/>
        </w:rPr>
        <w:t>.</w:t>
      </w:r>
    </w:p>
    <w:p w:rsidR="00FD542E" w:rsidRPr="00F923CE" w:rsidRDefault="00FD542E" w:rsidP="00875547">
      <w:pPr>
        <w:pStyle w:val="Nagwek1"/>
        <w:numPr>
          <w:ilvl w:val="0"/>
          <w:numId w:val="7"/>
        </w:numPr>
        <w:jc w:val="both"/>
        <w:rPr>
          <w:rFonts w:ascii="Arial Narrow" w:hAnsi="Arial Narrow"/>
          <w:b w:val="0"/>
          <w:szCs w:val="22"/>
        </w:rPr>
      </w:pPr>
      <w:r w:rsidRPr="00F923CE">
        <w:rPr>
          <w:rFonts w:ascii="Arial Narrow" w:hAnsi="Arial Narrow"/>
          <w:b w:val="0"/>
          <w:szCs w:val="22"/>
        </w:rPr>
        <w:t xml:space="preserve">Nadzór ze strony </w:t>
      </w:r>
      <w:r w:rsidRPr="00F923CE">
        <w:rPr>
          <w:rFonts w:ascii="Arial Narrow" w:hAnsi="Arial Narrow"/>
          <w:szCs w:val="22"/>
        </w:rPr>
        <w:t>Wykonawcy</w:t>
      </w:r>
      <w:r w:rsidRPr="00F923CE">
        <w:rPr>
          <w:rFonts w:ascii="Arial Narrow" w:hAnsi="Arial Narrow"/>
          <w:b w:val="0"/>
          <w:szCs w:val="22"/>
        </w:rPr>
        <w:t xml:space="preserve"> nad realizacją przedmiotu umowy będzie </w:t>
      </w:r>
      <w:proofErr w:type="gramStart"/>
      <w:r w:rsidRPr="00F923CE">
        <w:rPr>
          <w:rFonts w:ascii="Arial Narrow" w:hAnsi="Arial Narrow"/>
          <w:b w:val="0"/>
          <w:szCs w:val="22"/>
        </w:rPr>
        <w:t>pełnić : ……………………………</w:t>
      </w:r>
      <w:r w:rsidR="009F1477" w:rsidRPr="00F923CE">
        <w:rPr>
          <w:rFonts w:ascii="Arial Narrow" w:hAnsi="Arial Narrow"/>
          <w:b w:val="0"/>
          <w:szCs w:val="22"/>
        </w:rPr>
        <w:t>………..</w:t>
      </w:r>
      <w:proofErr w:type="gramEnd"/>
    </w:p>
    <w:p w:rsidR="00FD542E" w:rsidRPr="00897626" w:rsidRDefault="00FD542E" w:rsidP="00FD542E">
      <w:pPr>
        <w:pStyle w:val="Nagwek1"/>
        <w:tabs>
          <w:tab w:val="clear" w:pos="0"/>
        </w:tabs>
        <w:ind w:firstLine="0"/>
        <w:jc w:val="both"/>
        <w:rPr>
          <w:rFonts w:ascii="Arial Narrow" w:hAnsi="Arial Narrow"/>
          <w:b w:val="0"/>
          <w:szCs w:val="22"/>
        </w:rPr>
      </w:pPr>
      <w:proofErr w:type="gramStart"/>
      <w:r w:rsidRPr="00897626">
        <w:rPr>
          <w:rFonts w:ascii="Arial Narrow" w:hAnsi="Arial Narrow"/>
          <w:b w:val="0"/>
          <w:szCs w:val="22"/>
        </w:rPr>
        <w:t xml:space="preserve">stanowisko: .............................., tel. ..................................., </w:t>
      </w:r>
      <w:proofErr w:type="gramEnd"/>
      <w:r w:rsidRPr="00897626">
        <w:rPr>
          <w:rFonts w:ascii="Arial Narrow" w:hAnsi="Arial Narrow"/>
          <w:b w:val="0"/>
          <w:szCs w:val="22"/>
        </w:rPr>
        <w:t>lub wskazana przez niego inna osoba.</w:t>
      </w:r>
    </w:p>
    <w:p w:rsidR="00B85722" w:rsidRPr="006614A9" w:rsidRDefault="00F923CE" w:rsidP="00772335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Arial Narrow" w:hAnsi="Arial Narrow"/>
        </w:rPr>
      </w:pPr>
      <w:r w:rsidRPr="00897626">
        <w:rPr>
          <w:rFonts w:ascii="Arial Narrow" w:hAnsi="Arial Narrow"/>
        </w:rPr>
        <w:t xml:space="preserve">Strony dopuszczają możliwość zmiany osób wymienionych w ust. 1 i ust. 2. Zmiana tych osób nie </w:t>
      </w:r>
      <w:proofErr w:type="gramStart"/>
      <w:r w:rsidRPr="00897626">
        <w:rPr>
          <w:rFonts w:ascii="Arial Narrow" w:hAnsi="Arial Narrow"/>
        </w:rPr>
        <w:t>wymaga  sporządzenia</w:t>
      </w:r>
      <w:proofErr w:type="gramEnd"/>
      <w:r w:rsidRPr="00897626">
        <w:rPr>
          <w:rFonts w:ascii="Arial Narrow" w:hAnsi="Arial Narrow"/>
        </w:rPr>
        <w:t xml:space="preserve"> aneksu do umowy (nie jest zmianą umowy).</w:t>
      </w:r>
    </w:p>
    <w:p w:rsidR="00C31FE8" w:rsidRDefault="00C31FE8" w:rsidP="00775250">
      <w:pPr>
        <w:tabs>
          <w:tab w:val="left" w:pos="-360"/>
        </w:tabs>
        <w:rPr>
          <w:rFonts w:ascii="Arial Narrow" w:hAnsi="Arial Narrow" w:cs="Arial Narrow"/>
          <w:b/>
          <w:sz w:val="22"/>
          <w:szCs w:val="22"/>
        </w:rPr>
      </w:pPr>
    </w:p>
    <w:p w:rsidR="00FD542E" w:rsidRPr="00775250" w:rsidRDefault="00AB2501" w:rsidP="00775250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772335">
        <w:rPr>
          <w:rFonts w:ascii="Arial Narrow" w:hAnsi="Arial Narrow" w:cs="Arial Narrow"/>
          <w:b/>
          <w:sz w:val="22"/>
          <w:szCs w:val="22"/>
        </w:rPr>
        <w:t>§ 4</w:t>
      </w:r>
    </w:p>
    <w:p w:rsidR="00AB2501" w:rsidRPr="00FD542E" w:rsidRDefault="00AB2501" w:rsidP="00875547">
      <w:pPr>
        <w:pStyle w:val="Nagwek1"/>
        <w:numPr>
          <w:ilvl w:val="0"/>
          <w:numId w:val="3"/>
        </w:numPr>
        <w:tabs>
          <w:tab w:val="clear" w:pos="227"/>
        </w:tabs>
        <w:spacing w:line="240" w:lineRule="auto"/>
        <w:ind w:left="426" w:hanging="426"/>
        <w:jc w:val="both"/>
        <w:rPr>
          <w:rFonts w:ascii="Arial Narrow" w:hAnsi="Arial Narrow"/>
          <w:b w:val="0"/>
        </w:rPr>
      </w:pPr>
      <w:r w:rsidRPr="00FD542E">
        <w:rPr>
          <w:rFonts w:ascii="Arial Narrow" w:hAnsi="Arial Narrow"/>
          <w:b w:val="0"/>
        </w:rPr>
        <w:t xml:space="preserve">Za wykonanie przedmiotu umowy </w:t>
      </w:r>
      <w:r w:rsidRPr="00C71C28">
        <w:rPr>
          <w:rFonts w:ascii="Arial Narrow" w:hAnsi="Arial Narrow"/>
          <w:b w:val="0"/>
        </w:rPr>
        <w:t xml:space="preserve">określonego w § 2 ust. 1 i ust. 4 tj. </w:t>
      </w:r>
      <w:r w:rsidR="002D2933" w:rsidRPr="00C71C28">
        <w:rPr>
          <w:rFonts w:ascii="Arial Narrow" w:hAnsi="Arial Narrow"/>
          <w:b w:val="0"/>
        </w:rPr>
        <w:t>serwis</w:t>
      </w:r>
      <w:r w:rsidRPr="00C71C28">
        <w:rPr>
          <w:rFonts w:ascii="Arial Narrow" w:hAnsi="Arial Narrow"/>
          <w:b w:val="0"/>
        </w:rPr>
        <w:t xml:space="preserve"> Strony</w:t>
      </w:r>
      <w:r w:rsidRPr="00FD542E">
        <w:rPr>
          <w:rFonts w:ascii="Arial Narrow" w:hAnsi="Arial Narrow"/>
          <w:b w:val="0"/>
        </w:rPr>
        <w:t xml:space="preserve"> ustal</w:t>
      </w:r>
      <w:r w:rsidR="00FD542E">
        <w:rPr>
          <w:rFonts w:ascii="Arial Narrow" w:hAnsi="Arial Narrow"/>
          <w:b w:val="0"/>
        </w:rPr>
        <w:t xml:space="preserve">ają wynagrodzenie zryczałtowane miesięczne w kwocie </w:t>
      </w:r>
      <w:proofErr w:type="gramStart"/>
      <w:r w:rsidR="00FD542E">
        <w:rPr>
          <w:rFonts w:ascii="Arial Narrow" w:hAnsi="Arial Narrow"/>
          <w:b w:val="0"/>
        </w:rPr>
        <w:t xml:space="preserve">netto </w:t>
      </w:r>
      <w:r w:rsidRPr="00FD542E">
        <w:rPr>
          <w:rFonts w:ascii="Arial Narrow" w:hAnsi="Arial Narrow"/>
          <w:b w:val="0"/>
        </w:rPr>
        <w:t>....................</w:t>
      </w:r>
      <w:r w:rsidR="004A6116" w:rsidRPr="00FD542E">
        <w:rPr>
          <w:rFonts w:ascii="Arial Narrow" w:hAnsi="Arial Narrow"/>
          <w:b w:val="0"/>
        </w:rPr>
        <w:t>...</w:t>
      </w:r>
      <w:r w:rsidRPr="00FD542E">
        <w:rPr>
          <w:rFonts w:ascii="Arial Narrow" w:hAnsi="Arial Narrow"/>
          <w:b w:val="0"/>
        </w:rPr>
        <w:t>.</w:t>
      </w:r>
      <w:r w:rsidR="00FD542E">
        <w:rPr>
          <w:rFonts w:ascii="Arial Narrow" w:hAnsi="Arial Narrow"/>
          <w:b w:val="0"/>
        </w:rPr>
        <w:t xml:space="preserve">..... </w:t>
      </w:r>
      <w:r w:rsidR="004A6116" w:rsidRPr="00FD542E">
        <w:rPr>
          <w:rFonts w:ascii="Arial Narrow" w:hAnsi="Arial Narrow"/>
          <w:b w:val="0"/>
        </w:rPr>
        <w:t>(</w:t>
      </w:r>
      <w:proofErr w:type="gramEnd"/>
      <w:r w:rsidR="004A6116" w:rsidRPr="00FD542E">
        <w:rPr>
          <w:rFonts w:ascii="Arial Narrow" w:hAnsi="Arial Narrow"/>
          <w:b w:val="0"/>
        </w:rPr>
        <w:t>słownie</w:t>
      </w:r>
      <w:r w:rsidR="00B85882" w:rsidRPr="00FD542E">
        <w:rPr>
          <w:rFonts w:ascii="Arial Narrow" w:hAnsi="Arial Narrow"/>
          <w:b w:val="0"/>
        </w:rPr>
        <w:t>:</w:t>
      </w:r>
      <w:r w:rsidR="00FD542E">
        <w:rPr>
          <w:rFonts w:ascii="Arial Narrow" w:hAnsi="Arial Narrow"/>
          <w:b w:val="0"/>
        </w:rPr>
        <w:t xml:space="preserve"> …………………</w:t>
      </w:r>
      <w:r w:rsidR="004A6116" w:rsidRPr="00FD542E">
        <w:rPr>
          <w:rFonts w:ascii="Arial Narrow" w:hAnsi="Arial Narrow"/>
          <w:b w:val="0"/>
        </w:rPr>
        <w:t>) ,</w:t>
      </w:r>
      <w:r w:rsidRPr="00FD542E">
        <w:rPr>
          <w:rFonts w:ascii="Arial Narrow" w:hAnsi="Arial Narrow"/>
          <w:b w:val="0"/>
        </w:rPr>
        <w:t xml:space="preserve"> </w:t>
      </w:r>
      <w:proofErr w:type="gramStart"/>
      <w:r w:rsidRPr="00FD542E">
        <w:rPr>
          <w:rFonts w:ascii="Arial Narrow" w:hAnsi="Arial Narrow"/>
          <w:b w:val="0"/>
        </w:rPr>
        <w:t>kwocie  brutto</w:t>
      </w:r>
      <w:proofErr w:type="gramEnd"/>
      <w:r w:rsidRPr="00FD542E">
        <w:rPr>
          <w:rFonts w:ascii="Arial Narrow" w:hAnsi="Arial Narrow"/>
          <w:b w:val="0"/>
        </w:rPr>
        <w:t xml:space="preserve"> ........</w:t>
      </w:r>
      <w:r w:rsidR="004A6116" w:rsidRPr="00FD542E">
        <w:rPr>
          <w:rFonts w:ascii="Arial Narrow" w:hAnsi="Arial Narrow"/>
          <w:b w:val="0"/>
        </w:rPr>
        <w:t>................</w:t>
      </w:r>
      <w:r w:rsidRPr="00FD542E">
        <w:rPr>
          <w:rFonts w:ascii="Arial Narrow" w:hAnsi="Arial Narrow"/>
          <w:b w:val="0"/>
        </w:rPr>
        <w:t xml:space="preserve">.. </w:t>
      </w:r>
      <w:r w:rsidR="004A6116" w:rsidRPr="00FD542E">
        <w:rPr>
          <w:rFonts w:ascii="Arial Narrow" w:hAnsi="Arial Narrow"/>
          <w:b w:val="0"/>
        </w:rPr>
        <w:t xml:space="preserve">( </w:t>
      </w:r>
      <w:proofErr w:type="gramStart"/>
      <w:r w:rsidR="004A6116" w:rsidRPr="00FD542E">
        <w:rPr>
          <w:rFonts w:ascii="Arial Narrow" w:hAnsi="Arial Narrow"/>
          <w:b w:val="0"/>
        </w:rPr>
        <w:t>słownie</w:t>
      </w:r>
      <w:proofErr w:type="gramEnd"/>
      <w:r w:rsidR="00B85882" w:rsidRPr="00FD542E">
        <w:rPr>
          <w:rFonts w:ascii="Arial Narrow" w:hAnsi="Arial Narrow"/>
          <w:b w:val="0"/>
        </w:rPr>
        <w:t>:</w:t>
      </w:r>
      <w:r w:rsidR="00FD542E">
        <w:rPr>
          <w:rFonts w:ascii="Arial Narrow" w:hAnsi="Arial Narrow"/>
          <w:b w:val="0"/>
        </w:rPr>
        <w:t xml:space="preserve"> ……………………</w:t>
      </w:r>
      <w:r w:rsidR="004A6116" w:rsidRPr="00FD542E">
        <w:rPr>
          <w:rFonts w:ascii="Arial Narrow" w:hAnsi="Arial Narrow"/>
          <w:b w:val="0"/>
        </w:rPr>
        <w:t>), w tym podatek od towarów i usług</w:t>
      </w:r>
      <w:r w:rsidR="00B85882" w:rsidRPr="00FD542E">
        <w:rPr>
          <w:rFonts w:ascii="Arial Narrow" w:hAnsi="Arial Narrow"/>
          <w:b w:val="0"/>
        </w:rPr>
        <w:t xml:space="preserve"> w wysokości …………% </w:t>
      </w:r>
      <w:r w:rsidR="00C71C28">
        <w:rPr>
          <w:rFonts w:ascii="Arial Narrow" w:hAnsi="Arial Narrow"/>
          <w:b w:val="0"/>
        </w:rPr>
        <w:br/>
      </w:r>
      <w:r w:rsidR="00B85882" w:rsidRPr="00FD542E">
        <w:rPr>
          <w:rFonts w:ascii="Arial Narrow" w:hAnsi="Arial Narrow"/>
          <w:b w:val="0"/>
        </w:rPr>
        <w:t>tj. ………………</w:t>
      </w:r>
      <w:r w:rsidR="00FD542E">
        <w:rPr>
          <w:rFonts w:ascii="Arial Narrow" w:hAnsi="Arial Narrow"/>
          <w:b w:val="0"/>
        </w:rPr>
        <w:t>…zł (słownie: …………………………</w:t>
      </w:r>
      <w:r w:rsidR="00B85882" w:rsidRPr="00FD542E">
        <w:rPr>
          <w:rFonts w:ascii="Arial Narrow" w:hAnsi="Arial Narrow"/>
          <w:b w:val="0"/>
        </w:rPr>
        <w:t>),</w:t>
      </w:r>
      <w:r w:rsidR="004A6116" w:rsidRPr="00FD542E">
        <w:rPr>
          <w:rFonts w:ascii="Arial Narrow" w:hAnsi="Arial Narrow"/>
          <w:b w:val="0"/>
        </w:rPr>
        <w:t xml:space="preserve"> </w:t>
      </w:r>
      <w:r w:rsidRPr="00FD542E">
        <w:rPr>
          <w:rFonts w:ascii="Arial Narrow" w:hAnsi="Arial Narrow"/>
          <w:b w:val="0"/>
        </w:rPr>
        <w:t>na podstaw</w:t>
      </w:r>
      <w:r w:rsidR="00F923CE">
        <w:rPr>
          <w:rFonts w:ascii="Arial Narrow" w:hAnsi="Arial Narrow"/>
          <w:b w:val="0"/>
        </w:rPr>
        <w:t xml:space="preserve">ie złożonej oferty. Za datę </w:t>
      </w:r>
      <w:r w:rsidRPr="00FD542E">
        <w:rPr>
          <w:rFonts w:ascii="Arial Narrow" w:hAnsi="Arial Narrow"/>
          <w:b w:val="0"/>
        </w:rPr>
        <w:t xml:space="preserve">płatności przyjmuje się dzień obciążenia rachunku bankowego </w:t>
      </w:r>
      <w:r w:rsidRPr="00FD542E">
        <w:rPr>
          <w:rFonts w:ascii="Arial Narrow" w:hAnsi="Arial Narrow"/>
        </w:rPr>
        <w:t>Zamawiającego</w:t>
      </w:r>
      <w:r w:rsidRPr="00FD542E">
        <w:rPr>
          <w:rFonts w:ascii="Arial Narrow" w:hAnsi="Arial Narrow"/>
          <w:b w:val="0"/>
        </w:rPr>
        <w:t>.</w:t>
      </w:r>
    </w:p>
    <w:p w:rsidR="00AB2501" w:rsidRPr="00772335" w:rsidRDefault="00AB2501" w:rsidP="00875547">
      <w:pPr>
        <w:numPr>
          <w:ilvl w:val="0"/>
          <w:numId w:val="3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FD542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w czasie trwania niniejszej umowy jest zobowiązany w terminach miesięcznych do wystawiania faktur za wykonywanie </w:t>
      </w:r>
      <w:r w:rsidRPr="00C71C28">
        <w:rPr>
          <w:rFonts w:ascii="Arial Narrow" w:hAnsi="Arial Narrow" w:cs="Arial Narrow"/>
          <w:bCs/>
          <w:sz w:val="22"/>
          <w:szCs w:val="22"/>
        </w:rPr>
        <w:t>usług będących przedmiotem umowy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do 10 dnia każdego miesiąca (płatne </w:t>
      </w:r>
      <w:r w:rsidRPr="002D72BF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z dołu po realizacji</w:t>
      </w:r>
      <w:r w:rsidR="002D72BF">
        <w:rPr>
          <w:rFonts w:ascii="Arial Narrow" w:hAnsi="Arial Narrow" w:cs="Arial Narrow"/>
          <w:bCs/>
          <w:sz w:val="22"/>
          <w:szCs w:val="22"/>
        </w:rPr>
        <w:t xml:space="preserve"> usługi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). Termin płatności wynosi 30 dni od dnia prawidłowo wystawionej i dostarczonej do siedziby </w:t>
      </w:r>
      <w:r w:rsidRPr="00772E2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faktury.</w:t>
      </w:r>
      <w:r w:rsidRPr="00772335">
        <w:rPr>
          <w:rFonts w:ascii="Arial Narrow" w:hAnsi="Arial Narrow" w:cs="Arial Narrow"/>
          <w:bCs/>
          <w:color w:val="FF0000"/>
          <w:sz w:val="22"/>
          <w:szCs w:val="22"/>
        </w:rPr>
        <w:t xml:space="preserve"> </w:t>
      </w:r>
    </w:p>
    <w:p w:rsidR="00AB2501" w:rsidRPr="00772335" w:rsidRDefault="00AB2501" w:rsidP="00875547">
      <w:pPr>
        <w:numPr>
          <w:ilvl w:val="0"/>
          <w:numId w:val="3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772335">
        <w:rPr>
          <w:rFonts w:ascii="Arial Narrow" w:hAnsi="Arial Narrow" w:cs="Arial Narrow"/>
          <w:bCs/>
          <w:sz w:val="22"/>
          <w:szCs w:val="22"/>
        </w:rPr>
        <w:t xml:space="preserve">Wynagrodzenie przysługujące </w:t>
      </w:r>
      <w:r w:rsidRPr="00FD542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płatne będzie przelewem z konta bankowego </w:t>
      </w:r>
      <w:r w:rsidRPr="00FD542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na konto bankowe </w:t>
      </w:r>
      <w:r w:rsidR="00331785" w:rsidRPr="00FD542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331785" w:rsidRPr="00772335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772335">
        <w:rPr>
          <w:rFonts w:ascii="Arial Narrow" w:hAnsi="Arial Narrow" w:cs="Arial Narrow"/>
          <w:bCs/>
          <w:sz w:val="22"/>
          <w:szCs w:val="22"/>
        </w:rPr>
        <w:t>wskazane na fakturze.</w:t>
      </w:r>
    </w:p>
    <w:p w:rsidR="00AB2501" w:rsidRPr="00772335" w:rsidRDefault="00AB2501" w:rsidP="00875547">
      <w:pPr>
        <w:numPr>
          <w:ilvl w:val="0"/>
          <w:numId w:val="3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772335">
        <w:rPr>
          <w:rFonts w:ascii="Arial Narrow" w:hAnsi="Arial Narrow" w:cs="Arial Narrow"/>
          <w:bCs/>
          <w:sz w:val="22"/>
          <w:szCs w:val="22"/>
        </w:rPr>
        <w:t xml:space="preserve">Podstawą wystawienia faktury miesięcznej jest protokół, o którym mowa </w:t>
      </w:r>
      <w:r w:rsidRPr="00C71C28">
        <w:rPr>
          <w:rFonts w:ascii="Arial Narrow" w:hAnsi="Arial Narrow" w:cs="Arial Narrow"/>
          <w:bCs/>
          <w:sz w:val="22"/>
          <w:szCs w:val="22"/>
        </w:rPr>
        <w:t xml:space="preserve">w </w:t>
      </w:r>
      <w:r w:rsidR="008C7ACC" w:rsidRPr="00C71C28">
        <w:rPr>
          <w:rFonts w:ascii="Arial Narrow" w:hAnsi="Arial Narrow" w:cs="Arial Narrow"/>
          <w:sz w:val="22"/>
          <w:szCs w:val="22"/>
        </w:rPr>
        <w:t xml:space="preserve">§ 2 </w:t>
      </w:r>
      <w:proofErr w:type="gramStart"/>
      <w:r w:rsidR="008C7ACC" w:rsidRPr="00C71C28">
        <w:rPr>
          <w:rFonts w:ascii="Arial Narrow" w:hAnsi="Arial Narrow" w:cs="Arial Narrow"/>
          <w:sz w:val="22"/>
          <w:szCs w:val="22"/>
        </w:rPr>
        <w:t xml:space="preserve">ust. </w:t>
      </w:r>
      <w:r w:rsidR="00C71C28" w:rsidRPr="00C71C28">
        <w:rPr>
          <w:rFonts w:ascii="Arial Narrow" w:hAnsi="Arial Narrow" w:cs="Arial Narrow"/>
          <w:sz w:val="22"/>
          <w:szCs w:val="22"/>
        </w:rPr>
        <w:t>1.6</w:t>
      </w:r>
      <w:r w:rsidRPr="00C71C28">
        <w:rPr>
          <w:rFonts w:ascii="Arial Narrow" w:hAnsi="Arial Narrow" w:cs="Arial Narrow"/>
          <w:sz w:val="22"/>
          <w:szCs w:val="22"/>
        </w:rPr>
        <w:t>,  podpisany</w:t>
      </w:r>
      <w:proofErr w:type="gramEnd"/>
      <w:r w:rsidRPr="00772335">
        <w:rPr>
          <w:rFonts w:ascii="Arial Narrow" w:hAnsi="Arial Narrow" w:cs="Arial Narrow"/>
          <w:sz w:val="22"/>
          <w:szCs w:val="22"/>
        </w:rPr>
        <w:t xml:space="preserve"> przez osoby wskazane w §</w:t>
      </w:r>
      <w:r w:rsidR="00B8687B">
        <w:rPr>
          <w:rFonts w:ascii="Arial Narrow" w:hAnsi="Arial Narrow" w:cs="Arial Narrow"/>
          <w:sz w:val="22"/>
          <w:szCs w:val="22"/>
        </w:rPr>
        <w:t xml:space="preserve"> </w:t>
      </w:r>
      <w:r w:rsidRPr="00772335">
        <w:rPr>
          <w:rFonts w:ascii="Arial Narrow" w:hAnsi="Arial Narrow" w:cs="Arial Narrow"/>
          <w:sz w:val="22"/>
          <w:szCs w:val="22"/>
        </w:rPr>
        <w:t>3 , z zastrzeżeniem ust.</w:t>
      </w:r>
      <w:r w:rsidR="00B8687B">
        <w:rPr>
          <w:rFonts w:ascii="Arial Narrow" w:hAnsi="Arial Narrow" w:cs="Arial Narrow"/>
          <w:sz w:val="22"/>
          <w:szCs w:val="22"/>
        </w:rPr>
        <w:t xml:space="preserve"> </w:t>
      </w:r>
      <w:r w:rsidRPr="00772335">
        <w:rPr>
          <w:rFonts w:ascii="Arial Narrow" w:hAnsi="Arial Narrow" w:cs="Arial Narrow"/>
          <w:sz w:val="22"/>
          <w:szCs w:val="22"/>
        </w:rPr>
        <w:t xml:space="preserve">5. </w:t>
      </w:r>
    </w:p>
    <w:p w:rsidR="00AB2501" w:rsidRPr="00772335" w:rsidRDefault="00AB2501" w:rsidP="00875547">
      <w:pPr>
        <w:numPr>
          <w:ilvl w:val="0"/>
          <w:numId w:val="3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772335">
        <w:rPr>
          <w:rFonts w:ascii="Arial Narrow" w:hAnsi="Arial Narrow" w:cs="Arial Narrow"/>
          <w:bCs/>
          <w:sz w:val="22"/>
          <w:szCs w:val="22"/>
        </w:rPr>
        <w:t xml:space="preserve">Faktura za ostatni miesiąc opłacona będzie przez </w:t>
      </w:r>
      <w:r w:rsidRPr="00772E2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w terminie 30 dni od daty bezusterkowego, potwierdzonego protokołem, przekazania obiektów i urządzeń </w:t>
      </w:r>
      <w:r w:rsidRPr="00772E24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po okresie eksploatacji.</w:t>
      </w:r>
    </w:p>
    <w:p w:rsidR="00C31FE8" w:rsidRDefault="00C31FE8" w:rsidP="00F923CE">
      <w:pPr>
        <w:rPr>
          <w:rFonts w:ascii="Arial Narrow" w:hAnsi="Arial Narrow" w:cs="Arial Narrow"/>
          <w:b/>
          <w:sz w:val="22"/>
          <w:szCs w:val="22"/>
        </w:rPr>
      </w:pPr>
    </w:p>
    <w:p w:rsidR="004750AC" w:rsidRPr="00772335" w:rsidRDefault="00AB2501" w:rsidP="00775250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772335">
        <w:rPr>
          <w:rFonts w:ascii="Arial Narrow" w:hAnsi="Arial Narrow" w:cs="Arial Narrow"/>
          <w:b/>
          <w:sz w:val="22"/>
          <w:szCs w:val="22"/>
        </w:rPr>
        <w:t>§ 5</w:t>
      </w:r>
    </w:p>
    <w:p w:rsidR="00AB2501" w:rsidRPr="00772335" w:rsidRDefault="00AB2501" w:rsidP="00875547">
      <w:pPr>
        <w:pStyle w:val="Tekstpodstawowy"/>
        <w:numPr>
          <w:ilvl w:val="3"/>
          <w:numId w:val="3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772335">
        <w:rPr>
          <w:rFonts w:ascii="Arial Narrow" w:hAnsi="Arial Narrow" w:cs="Arial Narrow"/>
          <w:sz w:val="22"/>
          <w:szCs w:val="22"/>
        </w:rPr>
        <w:t xml:space="preserve">Na </w:t>
      </w:r>
      <w:r w:rsidRPr="00C71C28">
        <w:rPr>
          <w:rFonts w:ascii="Arial Narrow" w:hAnsi="Arial Narrow" w:cs="Arial Narrow"/>
          <w:sz w:val="22"/>
          <w:szCs w:val="22"/>
        </w:rPr>
        <w:t xml:space="preserve">wykonanie </w:t>
      </w:r>
      <w:r w:rsidR="00C71C28" w:rsidRPr="00C71C28">
        <w:rPr>
          <w:rFonts w:ascii="Arial Narrow" w:hAnsi="Arial Narrow" w:cs="Arial Narrow"/>
          <w:sz w:val="22"/>
          <w:szCs w:val="22"/>
        </w:rPr>
        <w:t xml:space="preserve">przedmiotu umowy </w:t>
      </w:r>
      <w:r w:rsidRPr="00C71C28">
        <w:rPr>
          <w:rFonts w:ascii="Arial Narrow" w:hAnsi="Arial Narrow" w:cs="Arial Narrow"/>
          <w:sz w:val="22"/>
          <w:szCs w:val="22"/>
        </w:rPr>
        <w:t xml:space="preserve">określonego w </w:t>
      </w:r>
      <w:r w:rsidRPr="00C71C28">
        <w:rPr>
          <w:rFonts w:ascii="Arial Narrow" w:hAnsi="Arial Narrow" w:cs="Arial Narrow"/>
          <w:bCs/>
          <w:sz w:val="22"/>
          <w:szCs w:val="22"/>
        </w:rPr>
        <w:t>§ 2 ust. 2 tj.</w:t>
      </w:r>
      <w:r w:rsidRPr="00C71C28">
        <w:rPr>
          <w:rFonts w:ascii="Arial Narrow" w:hAnsi="Arial Narrow" w:cs="Arial Narrow"/>
          <w:sz w:val="22"/>
          <w:szCs w:val="22"/>
        </w:rPr>
        <w:t xml:space="preserve"> awarie</w:t>
      </w:r>
      <w:r w:rsidRPr="00772335">
        <w:rPr>
          <w:rFonts w:ascii="Arial Narrow" w:hAnsi="Arial Narrow" w:cs="Arial Narrow"/>
          <w:sz w:val="22"/>
          <w:szCs w:val="22"/>
        </w:rPr>
        <w:t xml:space="preserve"> i naprawy w okresie trwania umowy </w:t>
      </w:r>
      <w:r w:rsidRPr="00772E24">
        <w:rPr>
          <w:rFonts w:ascii="Arial Narrow" w:hAnsi="Arial Narrow" w:cs="Arial Narrow"/>
          <w:b/>
          <w:sz w:val="22"/>
          <w:szCs w:val="22"/>
        </w:rPr>
        <w:t>Zamawiający</w:t>
      </w:r>
      <w:r w:rsidRPr="00772335">
        <w:rPr>
          <w:rFonts w:ascii="Arial Narrow" w:hAnsi="Arial Narrow" w:cs="Arial Narrow"/>
          <w:sz w:val="22"/>
          <w:szCs w:val="22"/>
        </w:rPr>
        <w:t xml:space="preserve"> przeznacza kwotę w wysokości </w:t>
      </w:r>
      <w:r w:rsidR="00246E00" w:rsidRPr="00772335">
        <w:rPr>
          <w:rFonts w:ascii="Arial Narrow" w:hAnsi="Arial Narrow" w:cs="Arial Narrow"/>
          <w:sz w:val="22"/>
          <w:szCs w:val="22"/>
        </w:rPr>
        <w:t>netto: ……….</w:t>
      </w:r>
      <w:r w:rsidRPr="00772335">
        <w:rPr>
          <w:rFonts w:ascii="Arial Narrow" w:hAnsi="Arial Narrow" w:cs="Arial Narrow"/>
          <w:sz w:val="22"/>
          <w:szCs w:val="22"/>
        </w:rPr>
        <w:t xml:space="preserve">.............................. </w:t>
      </w:r>
      <w:proofErr w:type="gramStart"/>
      <w:r w:rsidRPr="00772335">
        <w:rPr>
          <w:rFonts w:ascii="Arial Narrow" w:hAnsi="Arial Narrow" w:cs="Arial Narrow"/>
          <w:sz w:val="22"/>
          <w:szCs w:val="22"/>
        </w:rPr>
        <w:t>zł</w:t>
      </w:r>
      <w:proofErr w:type="gramEnd"/>
      <w:r w:rsidRPr="00772335">
        <w:rPr>
          <w:rFonts w:ascii="Arial Narrow" w:hAnsi="Arial Narrow" w:cs="Arial Narrow"/>
          <w:sz w:val="22"/>
          <w:szCs w:val="22"/>
        </w:rPr>
        <w:t xml:space="preserve"> </w:t>
      </w:r>
      <w:r w:rsidR="00246E00" w:rsidRPr="00772335">
        <w:rPr>
          <w:rFonts w:ascii="Arial Narrow" w:hAnsi="Arial Narrow" w:cs="Arial Narrow"/>
          <w:sz w:val="22"/>
          <w:szCs w:val="22"/>
        </w:rPr>
        <w:t>(słownie: …………………………………), brutto: ……………………… (słownie: ………………………………………).</w:t>
      </w:r>
    </w:p>
    <w:p w:rsidR="00AB2501" w:rsidRPr="00A31A11" w:rsidRDefault="00AB2501" w:rsidP="00875547">
      <w:pPr>
        <w:pStyle w:val="Tekstpodstawowy"/>
        <w:numPr>
          <w:ilvl w:val="3"/>
          <w:numId w:val="3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772335">
        <w:rPr>
          <w:rFonts w:ascii="Arial Narrow" w:hAnsi="Arial Narrow" w:cs="Arial Narrow"/>
          <w:bCs/>
          <w:sz w:val="22"/>
          <w:szCs w:val="22"/>
        </w:rPr>
        <w:t xml:space="preserve">Za usługi określone w § 2 ust. 2 umowy </w:t>
      </w:r>
      <w:r w:rsidRPr="00772335">
        <w:rPr>
          <w:rFonts w:ascii="Arial Narrow" w:hAnsi="Arial Narrow" w:cs="Arial Narrow"/>
          <w:b/>
          <w:sz w:val="22"/>
          <w:szCs w:val="22"/>
        </w:rPr>
        <w:t>Wykonawca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będzie obciążać </w:t>
      </w:r>
      <w:r w:rsidRPr="00772E2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na podstawie nw. składników cenotwórczych i cen materiałów.</w:t>
      </w:r>
    </w:p>
    <w:p w:rsidR="00A31A11" w:rsidRPr="00737EE2" w:rsidRDefault="00A31A11" w:rsidP="00A31A11">
      <w:pPr>
        <w:pStyle w:val="Tekstpodstawowy"/>
        <w:ind w:left="426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AB2501" w:rsidRDefault="00AB2501" w:rsidP="00D5596F">
      <w:pPr>
        <w:ind w:left="851" w:hanging="426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737EE2">
        <w:rPr>
          <w:rFonts w:ascii="Arial Narrow" w:hAnsi="Arial Narrow" w:cs="Arial Narrow"/>
          <w:bCs/>
          <w:sz w:val="22"/>
          <w:szCs w:val="22"/>
          <w:u w:val="single"/>
        </w:rPr>
        <w:t>Składniki cenotwórcze:</w:t>
      </w:r>
    </w:p>
    <w:p w:rsidR="00D5596F" w:rsidRDefault="00D5596F" w:rsidP="00D5596F">
      <w:pPr>
        <w:ind w:left="851" w:hanging="426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D5596F" w:rsidRDefault="006608BC" w:rsidP="00D5596F">
      <w:pPr>
        <w:ind w:left="1145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R (roboczogodzina) - ………………… zł netto / r-g + stawka VAT w wysokości ………, ……..……</w:t>
      </w:r>
      <w:proofErr w:type="gramStart"/>
      <w:r>
        <w:rPr>
          <w:rFonts w:ascii="Arial Narrow" w:hAnsi="Arial Narrow" w:cs="Arial Narrow"/>
          <w:bCs/>
          <w:sz w:val="22"/>
          <w:szCs w:val="22"/>
        </w:rPr>
        <w:t>zł</w:t>
      </w:r>
      <w:proofErr w:type="gramEnd"/>
      <w:r>
        <w:rPr>
          <w:rFonts w:ascii="Arial Narrow" w:hAnsi="Arial Narrow" w:cs="Arial Narrow"/>
          <w:bCs/>
          <w:sz w:val="22"/>
          <w:szCs w:val="22"/>
        </w:rPr>
        <w:t xml:space="preserve"> brutto / r-g</w:t>
      </w:r>
    </w:p>
    <w:p w:rsidR="006608BC" w:rsidRDefault="006608BC" w:rsidP="00D5596F">
      <w:pPr>
        <w:ind w:left="1145"/>
        <w:jc w:val="both"/>
        <w:rPr>
          <w:rFonts w:ascii="Arial Narrow" w:hAnsi="Arial Narrow" w:cs="Arial Narrow"/>
          <w:bCs/>
          <w:sz w:val="22"/>
          <w:szCs w:val="22"/>
        </w:rPr>
      </w:pPr>
      <w:proofErr w:type="spellStart"/>
      <w:r>
        <w:rPr>
          <w:rFonts w:ascii="Arial Narrow" w:hAnsi="Arial Narrow" w:cs="Arial Narrow"/>
          <w:bCs/>
          <w:sz w:val="22"/>
          <w:szCs w:val="22"/>
        </w:rPr>
        <w:t>K</w:t>
      </w:r>
      <w:r w:rsidRPr="006608BC">
        <w:rPr>
          <w:rFonts w:ascii="Arial Narrow" w:hAnsi="Arial Narrow" w:cs="Arial Narrow"/>
          <w:bCs/>
          <w:sz w:val="22"/>
          <w:szCs w:val="22"/>
          <w:vertAlign w:val="subscript"/>
        </w:rPr>
        <w:t>z</w:t>
      </w:r>
      <w:proofErr w:type="spellEnd"/>
      <w:r>
        <w:rPr>
          <w:rFonts w:ascii="Arial Narrow" w:hAnsi="Arial Narrow" w:cs="Arial Narrow"/>
          <w:bCs/>
          <w:sz w:val="22"/>
          <w:szCs w:val="22"/>
        </w:rPr>
        <w:t xml:space="preserve"> (koszty zakupu) - ………………… % (M – materiał)</w:t>
      </w:r>
    </w:p>
    <w:p w:rsidR="006608BC" w:rsidRPr="00D5596F" w:rsidRDefault="006608BC" w:rsidP="00D5596F">
      <w:pPr>
        <w:ind w:left="1145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AB2501" w:rsidRPr="00772335" w:rsidRDefault="00AB2501" w:rsidP="004E139C">
      <w:pPr>
        <w:tabs>
          <w:tab w:val="left" w:pos="-360"/>
        </w:tabs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772335">
        <w:rPr>
          <w:rFonts w:ascii="Arial Narrow" w:hAnsi="Arial Narrow" w:cs="Arial Narrow"/>
          <w:bCs/>
          <w:sz w:val="22"/>
          <w:szCs w:val="22"/>
        </w:rPr>
        <w:t>Ceny materiałów wg cen zakupu, lecz nie wyższe niż ceny średnie „</w:t>
      </w:r>
      <w:r w:rsidR="004034EE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772335">
        <w:rPr>
          <w:rFonts w:ascii="Arial Narrow" w:hAnsi="Arial Narrow" w:cs="Arial Narrow"/>
          <w:bCs/>
          <w:sz w:val="22"/>
          <w:szCs w:val="22"/>
        </w:rPr>
        <w:t>Sekocenbud</w:t>
      </w:r>
      <w:proofErr w:type="spellEnd"/>
      <w:r w:rsidR="004034EE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772335">
        <w:rPr>
          <w:rFonts w:ascii="Arial Narrow" w:hAnsi="Arial Narrow" w:cs="Arial Narrow"/>
          <w:bCs/>
          <w:sz w:val="22"/>
          <w:szCs w:val="22"/>
        </w:rPr>
        <w:t>” za kwartał poprzedzający wykonanie danej usługi.</w:t>
      </w:r>
    </w:p>
    <w:p w:rsidR="00AB2501" w:rsidRPr="00733B68" w:rsidRDefault="00AB2501" w:rsidP="00875547">
      <w:pPr>
        <w:numPr>
          <w:ilvl w:val="3"/>
          <w:numId w:val="3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772335">
        <w:rPr>
          <w:rFonts w:ascii="Arial Narrow" w:hAnsi="Arial Narrow" w:cs="Arial Narrow"/>
          <w:sz w:val="22"/>
          <w:szCs w:val="22"/>
        </w:rPr>
        <w:lastRenderedPageBreak/>
        <w:t xml:space="preserve">Wynagrodzenie przysługujące </w:t>
      </w:r>
      <w:r w:rsidRPr="00772E24">
        <w:rPr>
          <w:rFonts w:ascii="Arial Narrow" w:hAnsi="Arial Narrow" w:cs="Arial Narrow"/>
          <w:b/>
          <w:sz w:val="22"/>
          <w:szCs w:val="22"/>
        </w:rPr>
        <w:t>Wykonawcy</w:t>
      </w:r>
      <w:r w:rsidRPr="00772335">
        <w:rPr>
          <w:rFonts w:ascii="Arial Narrow" w:hAnsi="Arial Narrow" w:cs="Arial Narrow"/>
          <w:sz w:val="22"/>
          <w:szCs w:val="22"/>
        </w:rPr>
        <w:t xml:space="preserve">, na podstawie prawidłowo wystawionej faktury, płatne </w:t>
      </w:r>
      <w:proofErr w:type="gramStart"/>
      <w:r w:rsidRPr="00772335">
        <w:rPr>
          <w:rFonts w:ascii="Arial Narrow" w:hAnsi="Arial Narrow" w:cs="Arial Narrow"/>
          <w:sz w:val="22"/>
          <w:szCs w:val="22"/>
        </w:rPr>
        <w:t>będzie  przelewem</w:t>
      </w:r>
      <w:proofErr w:type="gramEnd"/>
      <w:r w:rsidRPr="00772335">
        <w:rPr>
          <w:rFonts w:ascii="Arial Narrow" w:hAnsi="Arial Narrow" w:cs="Arial Narrow"/>
          <w:sz w:val="22"/>
          <w:szCs w:val="22"/>
        </w:rPr>
        <w:t xml:space="preserve"> </w:t>
      </w:r>
      <w:r w:rsidR="00772E24">
        <w:rPr>
          <w:rFonts w:ascii="Arial Narrow" w:hAnsi="Arial Narrow" w:cs="Arial Narrow"/>
          <w:sz w:val="22"/>
          <w:szCs w:val="22"/>
        </w:rPr>
        <w:br/>
      </w:r>
      <w:r w:rsidRPr="00733B68">
        <w:rPr>
          <w:rFonts w:ascii="Arial Narrow" w:hAnsi="Arial Narrow" w:cs="Arial Narrow"/>
          <w:sz w:val="22"/>
          <w:szCs w:val="22"/>
        </w:rPr>
        <w:t xml:space="preserve">z konta bankowego </w:t>
      </w:r>
      <w:r w:rsidRPr="00733B68">
        <w:rPr>
          <w:rFonts w:ascii="Arial Narrow" w:hAnsi="Arial Narrow" w:cs="Arial Narrow"/>
          <w:b/>
          <w:sz w:val="22"/>
          <w:szCs w:val="22"/>
        </w:rPr>
        <w:t>Zamawiającego</w:t>
      </w:r>
      <w:r w:rsidRPr="00733B68">
        <w:rPr>
          <w:rFonts w:ascii="Arial Narrow" w:hAnsi="Arial Narrow" w:cs="Arial Narrow"/>
          <w:sz w:val="22"/>
          <w:szCs w:val="22"/>
        </w:rPr>
        <w:t xml:space="preserve"> na konto bankowe wskazane na fakturze.</w:t>
      </w:r>
    </w:p>
    <w:p w:rsidR="00AB2501" w:rsidRPr="00733B68" w:rsidRDefault="00AB2501" w:rsidP="00875547">
      <w:pPr>
        <w:numPr>
          <w:ilvl w:val="3"/>
          <w:numId w:val="3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733B68">
        <w:rPr>
          <w:rFonts w:ascii="Arial Narrow" w:hAnsi="Arial Narrow" w:cs="Arial Narrow"/>
          <w:sz w:val="22"/>
          <w:szCs w:val="22"/>
        </w:rPr>
        <w:t xml:space="preserve">Faktura za wykonaną usługę opłacona będzie przez </w:t>
      </w:r>
      <w:r w:rsidRPr="00733B68">
        <w:rPr>
          <w:rFonts w:ascii="Arial Narrow" w:hAnsi="Arial Narrow" w:cs="Arial Narrow"/>
          <w:b/>
          <w:sz w:val="22"/>
          <w:szCs w:val="22"/>
        </w:rPr>
        <w:t>Zamawiającego</w:t>
      </w:r>
      <w:r w:rsidRPr="00733B68">
        <w:rPr>
          <w:rFonts w:ascii="Arial Narrow" w:hAnsi="Arial Narrow" w:cs="Arial Narrow"/>
          <w:sz w:val="22"/>
          <w:szCs w:val="22"/>
        </w:rPr>
        <w:t xml:space="preserve"> w terminie 30 dni po pr</w:t>
      </w:r>
      <w:r w:rsidR="00772E24" w:rsidRPr="00733B68">
        <w:rPr>
          <w:rFonts w:ascii="Arial Narrow" w:hAnsi="Arial Narrow" w:cs="Arial Narrow"/>
          <w:sz w:val="22"/>
          <w:szCs w:val="22"/>
        </w:rPr>
        <w:t xml:space="preserve">zedstawieniu </w:t>
      </w:r>
      <w:proofErr w:type="spellStart"/>
      <w:r w:rsidR="00772E24" w:rsidRPr="00733B68">
        <w:rPr>
          <w:rFonts w:ascii="Arial Narrow" w:hAnsi="Arial Narrow" w:cs="Arial Narrow"/>
          <w:sz w:val="22"/>
          <w:szCs w:val="22"/>
        </w:rPr>
        <w:t>protokółu</w:t>
      </w:r>
      <w:proofErr w:type="spellEnd"/>
      <w:r w:rsidR="00772E24" w:rsidRPr="00733B68">
        <w:rPr>
          <w:rFonts w:ascii="Arial Narrow" w:hAnsi="Arial Narrow" w:cs="Arial Narrow"/>
          <w:sz w:val="22"/>
          <w:szCs w:val="22"/>
        </w:rPr>
        <w:t xml:space="preserve"> odbioru </w:t>
      </w:r>
      <w:r w:rsidRPr="00733B68">
        <w:rPr>
          <w:rFonts w:ascii="Arial Narrow" w:hAnsi="Arial Narrow" w:cs="Arial Narrow"/>
          <w:sz w:val="22"/>
          <w:szCs w:val="22"/>
        </w:rPr>
        <w:t xml:space="preserve">i kalkulacji szczegółowej </w:t>
      </w:r>
      <w:r w:rsidRPr="00733B68">
        <w:rPr>
          <w:rFonts w:ascii="Arial Narrow" w:hAnsi="Arial Narrow" w:cs="Arial Narrow"/>
          <w:b/>
          <w:sz w:val="22"/>
          <w:szCs w:val="22"/>
        </w:rPr>
        <w:t>Zamawiającemu</w:t>
      </w:r>
      <w:r w:rsidRPr="00733B68">
        <w:rPr>
          <w:rFonts w:ascii="Arial Narrow" w:hAnsi="Arial Narrow" w:cs="Arial Narrow"/>
          <w:sz w:val="22"/>
          <w:szCs w:val="22"/>
        </w:rPr>
        <w:t xml:space="preserve"> po dokonaniu naprawy lub usunięciu awarii.</w:t>
      </w:r>
    </w:p>
    <w:p w:rsidR="00C31FE8" w:rsidRDefault="00C31FE8" w:rsidP="00775250">
      <w:pPr>
        <w:tabs>
          <w:tab w:val="left" w:pos="-360"/>
        </w:tabs>
        <w:rPr>
          <w:rFonts w:ascii="Arial Narrow" w:hAnsi="Arial Narrow" w:cs="Arial Narrow"/>
          <w:b/>
          <w:sz w:val="22"/>
          <w:szCs w:val="22"/>
        </w:rPr>
      </w:pPr>
    </w:p>
    <w:p w:rsidR="00935FF9" w:rsidRDefault="00935FF9" w:rsidP="00775250">
      <w:pPr>
        <w:tabs>
          <w:tab w:val="left" w:pos="-360"/>
        </w:tabs>
        <w:ind w:left="426"/>
        <w:jc w:val="center"/>
        <w:rPr>
          <w:rFonts w:ascii="Arial Narrow" w:hAnsi="Arial Narrow" w:cs="Arial Narrow"/>
          <w:b/>
          <w:sz w:val="22"/>
          <w:szCs w:val="22"/>
        </w:rPr>
      </w:pPr>
      <w:r w:rsidRPr="00935FF9">
        <w:rPr>
          <w:rFonts w:ascii="Arial Narrow" w:hAnsi="Arial Narrow" w:cs="Arial Narrow"/>
          <w:b/>
          <w:sz w:val="22"/>
          <w:szCs w:val="22"/>
        </w:rPr>
        <w:t>§</w:t>
      </w:r>
      <w:r w:rsidR="009C0D85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935FF9">
        <w:rPr>
          <w:rFonts w:ascii="Arial Narrow" w:hAnsi="Arial Narrow" w:cs="Arial Narrow"/>
          <w:b/>
          <w:sz w:val="22"/>
          <w:szCs w:val="22"/>
        </w:rPr>
        <w:t>6</w:t>
      </w:r>
    </w:p>
    <w:p w:rsidR="00A31A11" w:rsidRPr="00935FF9" w:rsidRDefault="00ED4115" w:rsidP="00875547">
      <w:pPr>
        <w:numPr>
          <w:ilvl w:val="0"/>
          <w:numId w:val="28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935FF9">
        <w:rPr>
          <w:rFonts w:ascii="Arial Narrow" w:hAnsi="Arial Narrow" w:cs="Arial Narrow"/>
          <w:bCs/>
          <w:sz w:val="22"/>
          <w:szCs w:val="22"/>
        </w:rPr>
        <w:t xml:space="preserve">Łączna wartość </w:t>
      </w:r>
      <w:r w:rsidR="00AB2501" w:rsidRPr="00935FF9">
        <w:rPr>
          <w:rFonts w:ascii="Arial Narrow" w:hAnsi="Arial Narrow" w:cs="Arial Narrow"/>
          <w:bCs/>
          <w:sz w:val="22"/>
          <w:szCs w:val="22"/>
        </w:rPr>
        <w:t>umowy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 xml:space="preserve"> (</w:t>
      </w:r>
      <w:r w:rsidR="009F1477" w:rsidRPr="00935FF9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>suma §</w:t>
      </w:r>
      <w:r w:rsidR="009F1477" w:rsidRPr="00935FF9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>4 ust 1 i §</w:t>
      </w:r>
      <w:r w:rsidR="009F1477" w:rsidRPr="00935FF9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 xml:space="preserve">5 </w:t>
      </w:r>
      <w:proofErr w:type="gramStart"/>
      <w:r w:rsidR="0087399D" w:rsidRPr="00935FF9">
        <w:rPr>
          <w:rFonts w:ascii="Arial Narrow" w:hAnsi="Arial Narrow" w:cs="Arial Narrow"/>
          <w:bCs/>
          <w:sz w:val="22"/>
          <w:szCs w:val="22"/>
        </w:rPr>
        <w:t xml:space="preserve">ust 1 ) </w:t>
      </w:r>
      <w:proofErr w:type="gramEnd"/>
      <w:r w:rsidR="0087399D" w:rsidRPr="00935FF9">
        <w:rPr>
          <w:rFonts w:ascii="Arial Narrow" w:hAnsi="Arial Narrow" w:cs="Arial Narrow"/>
          <w:bCs/>
          <w:sz w:val="22"/>
          <w:szCs w:val="22"/>
        </w:rPr>
        <w:t>netto</w:t>
      </w:r>
      <w:r w:rsidR="00772E24" w:rsidRPr="00935FF9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AB2501" w:rsidRPr="00935FF9">
        <w:rPr>
          <w:rFonts w:ascii="Arial Narrow" w:hAnsi="Arial Narrow" w:cs="Arial Narrow"/>
          <w:bCs/>
          <w:sz w:val="22"/>
          <w:szCs w:val="22"/>
        </w:rPr>
        <w:t>:</w:t>
      </w:r>
      <w:r w:rsidRPr="00935FF9">
        <w:rPr>
          <w:rFonts w:ascii="Arial Narrow" w:hAnsi="Arial Narrow" w:cs="Arial Narrow"/>
          <w:bCs/>
          <w:sz w:val="22"/>
          <w:szCs w:val="22"/>
        </w:rPr>
        <w:t xml:space="preserve"> ……….</w:t>
      </w:r>
      <w:r w:rsidR="00AB2501" w:rsidRPr="00935FF9">
        <w:rPr>
          <w:rFonts w:ascii="Arial Narrow" w:hAnsi="Arial Narrow" w:cs="Arial Narrow"/>
          <w:bCs/>
          <w:sz w:val="22"/>
          <w:szCs w:val="22"/>
        </w:rPr>
        <w:t>.....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>...</w:t>
      </w:r>
      <w:r w:rsidR="00AB2501" w:rsidRPr="00935FF9">
        <w:rPr>
          <w:rFonts w:ascii="Arial Narrow" w:hAnsi="Arial Narrow" w:cs="Arial Narrow"/>
          <w:bCs/>
          <w:sz w:val="22"/>
          <w:szCs w:val="22"/>
        </w:rPr>
        <w:t>.......</w:t>
      </w:r>
      <w:proofErr w:type="gramStart"/>
      <w:r w:rsidR="006B4419" w:rsidRPr="00935FF9">
        <w:rPr>
          <w:rFonts w:ascii="Arial Narrow" w:hAnsi="Arial Narrow" w:cs="Arial Narrow"/>
          <w:bCs/>
          <w:sz w:val="22"/>
          <w:szCs w:val="22"/>
        </w:rPr>
        <w:t>zł</w:t>
      </w:r>
      <w:proofErr w:type="gramEnd"/>
      <w:r w:rsidR="00734B01" w:rsidRPr="00935FF9">
        <w:rPr>
          <w:rFonts w:ascii="Arial Narrow" w:hAnsi="Arial Narrow" w:cs="Arial Narrow"/>
          <w:bCs/>
          <w:sz w:val="22"/>
          <w:szCs w:val="22"/>
        </w:rPr>
        <w:t xml:space="preserve"> (słownie: ……………………….. 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>…………………</w:t>
      </w:r>
      <w:r w:rsidR="00502980" w:rsidRPr="00935FF9">
        <w:rPr>
          <w:rFonts w:ascii="Arial Narrow" w:hAnsi="Arial Narrow" w:cs="Arial Narrow"/>
          <w:bCs/>
          <w:sz w:val="22"/>
          <w:szCs w:val="22"/>
        </w:rPr>
        <w:t>………………………...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 xml:space="preserve">………), </w:t>
      </w:r>
      <w:proofErr w:type="gramStart"/>
      <w:r w:rsidR="0087399D" w:rsidRPr="00935FF9">
        <w:rPr>
          <w:rFonts w:ascii="Arial Narrow" w:hAnsi="Arial Narrow" w:cs="Arial Narrow"/>
          <w:bCs/>
          <w:sz w:val="22"/>
          <w:szCs w:val="22"/>
        </w:rPr>
        <w:t>brutto</w:t>
      </w:r>
      <w:proofErr w:type="gramEnd"/>
      <w:r w:rsidR="0087399D" w:rsidRPr="00935FF9">
        <w:rPr>
          <w:rFonts w:ascii="Arial Narrow" w:hAnsi="Arial Narrow" w:cs="Arial Narrow"/>
          <w:bCs/>
          <w:sz w:val="22"/>
          <w:szCs w:val="22"/>
        </w:rPr>
        <w:t>: ………………</w:t>
      </w:r>
      <w:r w:rsidR="00502980" w:rsidRPr="00935FF9">
        <w:rPr>
          <w:rFonts w:ascii="Arial Narrow" w:hAnsi="Arial Narrow" w:cs="Arial Narrow"/>
          <w:bCs/>
          <w:sz w:val="22"/>
          <w:szCs w:val="22"/>
        </w:rPr>
        <w:t>..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>… (</w:t>
      </w:r>
      <w:r w:rsidR="00734B01" w:rsidRPr="00935FF9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="0087399D" w:rsidRPr="00935FF9">
        <w:rPr>
          <w:rFonts w:ascii="Arial Narrow" w:hAnsi="Arial Narrow" w:cs="Arial Narrow"/>
          <w:bCs/>
          <w:sz w:val="22"/>
          <w:szCs w:val="22"/>
        </w:rPr>
        <w:t>słownie</w:t>
      </w:r>
      <w:proofErr w:type="gramEnd"/>
      <w:r w:rsidR="0087399D" w:rsidRPr="00935FF9">
        <w:rPr>
          <w:rFonts w:ascii="Arial Narrow" w:hAnsi="Arial Narrow" w:cs="Arial Narrow"/>
          <w:bCs/>
          <w:sz w:val="22"/>
          <w:szCs w:val="22"/>
        </w:rPr>
        <w:t>: ………</w:t>
      </w:r>
      <w:r w:rsidR="00502980" w:rsidRPr="00935FF9">
        <w:rPr>
          <w:rFonts w:ascii="Arial Narrow" w:hAnsi="Arial Narrow" w:cs="Arial Narrow"/>
          <w:bCs/>
          <w:sz w:val="22"/>
          <w:szCs w:val="22"/>
        </w:rPr>
        <w:t>….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>……………</w:t>
      </w:r>
      <w:r w:rsidR="00502980" w:rsidRPr="00935FF9">
        <w:rPr>
          <w:rFonts w:ascii="Arial Narrow" w:hAnsi="Arial Narrow" w:cs="Arial Narrow"/>
          <w:bCs/>
          <w:sz w:val="22"/>
          <w:szCs w:val="22"/>
        </w:rPr>
        <w:t>……….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>……</w:t>
      </w:r>
      <w:r w:rsidR="00502980" w:rsidRPr="00935FF9">
        <w:rPr>
          <w:rFonts w:ascii="Arial Narrow" w:hAnsi="Arial Narrow" w:cs="Arial Narrow"/>
          <w:bCs/>
          <w:sz w:val="22"/>
          <w:szCs w:val="22"/>
        </w:rPr>
        <w:t>..</w:t>
      </w:r>
      <w:r w:rsidR="0087399D" w:rsidRPr="00935FF9">
        <w:rPr>
          <w:rFonts w:ascii="Arial Narrow" w:hAnsi="Arial Narrow" w:cs="Arial Narrow"/>
          <w:bCs/>
          <w:sz w:val="22"/>
          <w:szCs w:val="22"/>
        </w:rPr>
        <w:t>..)</w:t>
      </w:r>
      <w:r w:rsidR="00502980" w:rsidRPr="00935FF9">
        <w:rPr>
          <w:rFonts w:ascii="Arial Narrow" w:hAnsi="Arial Narrow" w:cs="Arial Narrow"/>
          <w:bCs/>
          <w:sz w:val="22"/>
          <w:szCs w:val="22"/>
        </w:rPr>
        <w:t>.</w:t>
      </w:r>
    </w:p>
    <w:p w:rsidR="008664F3" w:rsidRDefault="008664F3" w:rsidP="00875547">
      <w:pPr>
        <w:numPr>
          <w:ilvl w:val="0"/>
          <w:numId w:val="28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935FF9">
        <w:rPr>
          <w:rFonts w:ascii="Arial Narrow" w:hAnsi="Arial Narrow" w:cs="Arial Narrow"/>
          <w:b/>
          <w:sz w:val="22"/>
          <w:szCs w:val="22"/>
        </w:rPr>
        <w:t>Wykonawca</w:t>
      </w:r>
      <w:r w:rsidRPr="00935FF9">
        <w:rPr>
          <w:rFonts w:ascii="Arial Narrow" w:hAnsi="Arial Narrow" w:cs="Arial Narrow"/>
          <w:sz w:val="22"/>
          <w:szCs w:val="22"/>
        </w:rPr>
        <w:t xml:space="preserve"> może dokonać cesji wierzytelności wynikających z niniejszej umowy wyłącznie za zgodą </w:t>
      </w:r>
      <w:r w:rsidR="00FF0817">
        <w:rPr>
          <w:rFonts w:ascii="Arial Narrow" w:hAnsi="Arial Narrow" w:cs="Arial Narrow"/>
          <w:sz w:val="22"/>
          <w:szCs w:val="22"/>
        </w:rPr>
        <w:t>podmiotu</w:t>
      </w:r>
      <w:r w:rsidRPr="00935FF9">
        <w:rPr>
          <w:rFonts w:ascii="Arial Narrow" w:hAnsi="Arial Narrow" w:cs="Arial Narrow"/>
          <w:sz w:val="22"/>
          <w:szCs w:val="22"/>
        </w:rPr>
        <w:t xml:space="preserve"> tworzącego (Ministra Obrony Narodowej) wyrażoną na piśmie.</w:t>
      </w:r>
    </w:p>
    <w:p w:rsidR="00D5596F" w:rsidRPr="00935FF9" w:rsidRDefault="00D5596F" w:rsidP="00875547">
      <w:pPr>
        <w:numPr>
          <w:ilvl w:val="0"/>
          <w:numId w:val="28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935FF9">
        <w:rPr>
          <w:rFonts w:ascii="Arial Narrow" w:hAnsi="Arial Narrow" w:cs="Arial"/>
          <w:sz w:val="22"/>
          <w:szCs w:val="22"/>
        </w:rPr>
        <w:t xml:space="preserve">Koszty </w:t>
      </w:r>
      <w:proofErr w:type="gramStart"/>
      <w:r w:rsidRPr="00935FF9">
        <w:rPr>
          <w:rFonts w:ascii="Arial Narrow" w:hAnsi="Arial Narrow" w:cs="Arial"/>
          <w:sz w:val="22"/>
          <w:szCs w:val="22"/>
        </w:rPr>
        <w:t>dojazdu  (w</w:t>
      </w:r>
      <w:proofErr w:type="gramEnd"/>
      <w:r w:rsidRPr="00935FF9">
        <w:rPr>
          <w:rFonts w:ascii="Arial Narrow" w:hAnsi="Arial Narrow" w:cs="Arial"/>
          <w:sz w:val="22"/>
          <w:szCs w:val="22"/>
        </w:rPr>
        <w:t xml:space="preserve"> tym transportu) do miejsca wykonania umowy ponosi </w:t>
      </w:r>
      <w:r w:rsidRPr="00935FF9">
        <w:rPr>
          <w:rFonts w:ascii="Arial Narrow" w:hAnsi="Arial Narrow" w:cs="Arial"/>
          <w:b/>
          <w:sz w:val="22"/>
          <w:szCs w:val="22"/>
        </w:rPr>
        <w:t>Wykonawca.</w:t>
      </w:r>
    </w:p>
    <w:p w:rsidR="00C31FE8" w:rsidRPr="00775250" w:rsidRDefault="004114B1" w:rsidP="00772335">
      <w:pPr>
        <w:numPr>
          <w:ilvl w:val="0"/>
          <w:numId w:val="28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935FF9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935FF9">
        <w:rPr>
          <w:rFonts w:ascii="Arial Narrow" w:hAnsi="Arial Narrow" w:cs="Arial Narrow"/>
          <w:bCs/>
          <w:sz w:val="22"/>
          <w:szCs w:val="22"/>
        </w:rPr>
        <w:t xml:space="preserve"> dopuszcza możliwość ograniczenia zakresu zamówienia, zobowiązując się jednocześnie do </w:t>
      </w:r>
      <w:proofErr w:type="gramStart"/>
      <w:r w:rsidRPr="00935FF9">
        <w:rPr>
          <w:rFonts w:ascii="Arial Narrow" w:hAnsi="Arial Narrow" w:cs="Arial Narrow"/>
          <w:bCs/>
          <w:sz w:val="22"/>
          <w:szCs w:val="22"/>
        </w:rPr>
        <w:t>zrealizowania co</w:t>
      </w:r>
      <w:proofErr w:type="gramEnd"/>
      <w:r w:rsidRPr="00935FF9">
        <w:rPr>
          <w:rFonts w:ascii="Arial Narrow" w:hAnsi="Arial Narrow" w:cs="Arial Narrow"/>
          <w:bCs/>
          <w:sz w:val="22"/>
          <w:szCs w:val="22"/>
        </w:rPr>
        <w:t xml:space="preserve"> najmniej 70% wartości </w:t>
      </w:r>
      <w:r w:rsidR="008C7ACC" w:rsidRPr="00935FF9">
        <w:rPr>
          <w:rFonts w:ascii="Arial Narrow" w:hAnsi="Arial Narrow" w:cs="Arial Narrow"/>
          <w:bCs/>
          <w:sz w:val="22"/>
          <w:szCs w:val="22"/>
        </w:rPr>
        <w:t xml:space="preserve">netto </w:t>
      </w:r>
      <w:r w:rsidRPr="00935FF9">
        <w:rPr>
          <w:rFonts w:ascii="Arial Narrow" w:hAnsi="Arial Narrow" w:cs="Arial Narrow"/>
          <w:bCs/>
          <w:sz w:val="22"/>
          <w:szCs w:val="22"/>
        </w:rPr>
        <w:t>umowy.</w:t>
      </w:r>
    </w:p>
    <w:p w:rsidR="00C31FE8" w:rsidRPr="00772335" w:rsidRDefault="00C31FE8" w:rsidP="00772335">
      <w:pPr>
        <w:jc w:val="both"/>
        <w:rPr>
          <w:rFonts w:ascii="Arial Narrow" w:hAnsi="Arial Narrow" w:cs="Arial Narrow"/>
          <w:b/>
          <w:sz w:val="22"/>
          <w:szCs w:val="22"/>
        </w:rPr>
      </w:pPr>
    </w:p>
    <w:p w:rsidR="004750AC" w:rsidRPr="00775250" w:rsidRDefault="00935FF9" w:rsidP="00775250">
      <w:pPr>
        <w:jc w:val="center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§ 7</w:t>
      </w:r>
    </w:p>
    <w:p w:rsidR="00AB2501" w:rsidRDefault="00AB2501" w:rsidP="00772335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D5596F">
        <w:rPr>
          <w:rFonts w:ascii="Arial Narrow" w:hAnsi="Arial Narrow" w:cs="Arial Narrow"/>
          <w:bCs/>
          <w:sz w:val="22"/>
          <w:szCs w:val="22"/>
          <w:u w:val="single"/>
        </w:rPr>
        <w:t xml:space="preserve">Przed przystąpieniem do wykonania umowy i w trakcie jej obowiązywania </w:t>
      </w:r>
      <w:r w:rsidRPr="00D5596F">
        <w:rPr>
          <w:rFonts w:ascii="Arial Narrow" w:hAnsi="Arial Narrow" w:cs="Arial Narrow"/>
          <w:b/>
          <w:bCs/>
          <w:sz w:val="22"/>
          <w:szCs w:val="22"/>
          <w:u w:val="single"/>
        </w:rPr>
        <w:t>Wykonawca</w:t>
      </w:r>
      <w:r w:rsidRPr="00D5596F">
        <w:rPr>
          <w:rFonts w:ascii="Arial Narrow" w:hAnsi="Arial Narrow" w:cs="Arial Narrow"/>
          <w:bCs/>
          <w:sz w:val="22"/>
          <w:szCs w:val="22"/>
          <w:u w:val="single"/>
        </w:rPr>
        <w:t xml:space="preserve"> zobowiązuje się do:</w:t>
      </w:r>
    </w:p>
    <w:p w:rsidR="00D5596F" w:rsidRPr="00D5596F" w:rsidRDefault="00D5596F" w:rsidP="00772335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CB34C1" w:rsidRDefault="00D5596F" w:rsidP="00875547">
      <w:pPr>
        <w:numPr>
          <w:ilvl w:val="0"/>
          <w:numId w:val="14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S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>tosowania „Zasad środowiskowych i jakości</w:t>
      </w:r>
      <w:r w:rsidR="00717DD3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”, określonych </w:t>
      </w:r>
      <w:r w:rsidR="00CB34C1">
        <w:rPr>
          <w:rFonts w:ascii="Arial Narrow" w:hAnsi="Arial Narrow" w:cs="Arial Narrow"/>
          <w:bCs/>
          <w:sz w:val="22"/>
          <w:szCs w:val="22"/>
        </w:rPr>
        <w:t xml:space="preserve">w załączniku nr </w:t>
      </w:r>
      <w:r w:rsidR="00205DE7" w:rsidRPr="00CB34C1">
        <w:rPr>
          <w:rFonts w:ascii="Arial Narrow" w:hAnsi="Arial Narrow" w:cs="Arial Narrow"/>
          <w:bCs/>
          <w:sz w:val="22"/>
          <w:szCs w:val="22"/>
        </w:rPr>
        <w:t>8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 do niniejszej umowy oraz podpisania oświadczenia - </w:t>
      </w:r>
      <w:proofErr w:type="gramStart"/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zał. </w:t>
      </w:r>
      <w:r w:rsidR="00205DE7" w:rsidRPr="00CB34C1">
        <w:rPr>
          <w:rFonts w:ascii="Arial Narrow" w:hAnsi="Arial Narrow" w:cs="Arial Narrow"/>
          <w:bCs/>
          <w:sz w:val="22"/>
          <w:szCs w:val="22"/>
        </w:rPr>
        <w:t>9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  przez</w:t>
      </w:r>
      <w:proofErr w:type="gramEnd"/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 wszystkie osoby uczestniczące przy wykonaniu przedmiotu umowy;</w:t>
      </w:r>
    </w:p>
    <w:p w:rsidR="00CB34C1" w:rsidRDefault="00D5596F" w:rsidP="00875547">
      <w:pPr>
        <w:numPr>
          <w:ilvl w:val="0"/>
          <w:numId w:val="14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apewnienia realizacji umowy z zachowaniem wymogów ustawy </w:t>
      </w:r>
      <w:r w:rsidR="003E68E9">
        <w:rPr>
          <w:rFonts w:ascii="Arial Narrow" w:hAnsi="Arial Narrow" w:cs="Arial Narrow"/>
          <w:bCs/>
          <w:sz w:val="22"/>
          <w:szCs w:val="22"/>
        </w:rPr>
        <w:t>z dnia 14.12.2012</w:t>
      </w:r>
      <w:proofErr w:type="gramStart"/>
      <w:r w:rsidR="00AB2501"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AB2501" w:rsidRPr="00CB34C1">
        <w:rPr>
          <w:rFonts w:ascii="Arial Narrow" w:hAnsi="Arial Narrow" w:cs="Arial Narrow"/>
          <w:bCs/>
          <w:sz w:val="22"/>
          <w:szCs w:val="22"/>
        </w:rPr>
        <w:t>. o odpadach (</w:t>
      </w:r>
      <w:proofErr w:type="spellStart"/>
      <w:r w:rsidR="009412D7" w:rsidRPr="00CB34C1">
        <w:rPr>
          <w:rFonts w:ascii="Arial Narrow" w:hAnsi="Arial Narrow" w:cs="Arial Narrow"/>
          <w:bCs/>
          <w:sz w:val="22"/>
          <w:szCs w:val="22"/>
        </w:rPr>
        <w:t>t</w:t>
      </w:r>
      <w:r w:rsidR="003E68E9">
        <w:rPr>
          <w:rFonts w:ascii="Arial Narrow" w:hAnsi="Arial Narrow" w:cs="Arial Narrow"/>
          <w:bCs/>
          <w:sz w:val="22"/>
          <w:szCs w:val="22"/>
        </w:rPr>
        <w:t>.</w:t>
      </w:r>
      <w:r w:rsidR="009412D7" w:rsidRPr="00CB34C1">
        <w:rPr>
          <w:rFonts w:ascii="Arial Narrow" w:hAnsi="Arial Narrow" w:cs="Arial Narrow"/>
          <w:bCs/>
          <w:sz w:val="22"/>
          <w:szCs w:val="22"/>
        </w:rPr>
        <w:t>j</w:t>
      </w:r>
      <w:proofErr w:type="spellEnd"/>
      <w:r w:rsidR="009412D7" w:rsidRPr="00CB34C1">
        <w:rPr>
          <w:rFonts w:ascii="Arial Narrow" w:hAnsi="Arial Narrow" w:cs="Arial Narrow"/>
          <w:bCs/>
          <w:sz w:val="22"/>
          <w:szCs w:val="22"/>
        </w:rPr>
        <w:t xml:space="preserve">. </w:t>
      </w:r>
      <w:r w:rsidR="003E68E9">
        <w:rPr>
          <w:rFonts w:ascii="Arial Narrow" w:hAnsi="Arial Narrow" w:cs="Arial Narrow"/>
          <w:bCs/>
          <w:sz w:val="22"/>
          <w:szCs w:val="22"/>
        </w:rPr>
        <w:t>Dz.U.</w:t>
      </w:r>
      <w:r w:rsidR="009412D7" w:rsidRPr="00CB34C1">
        <w:rPr>
          <w:rFonts w:ascii="Arial Narrow" w:hAnsi="Arial Narrow" w:cs="Arial Narrow"/>
          <w:bCs/>
          <w:sz w:val="22"/>
          <w:szCs w:val="22"/>
        </w:rPr>
        <w:t>202</w:t>
      </w:r>
      <w:r w:rsidR="003E68E9">
        <w:rPr>
          <w:rFonts w:ascii="Arial Narrow" w:hAnsi="Arial Narrow" w:cs="Arial Narrow"/>
          <w:bCs/>
          <w:sz w:val="22"/>
          <w:szCs w:val="22"/>
        </w:rPr>
        <w:t>2</w:t>
      </w:r>
      <w:proofErr w:type="gramStart"/>
      <w:r w:rsidR="009412D7"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AB2501" w:rsidRPr="00CB34C1">
        <w:rPr>
          <w:rFonts w:ascii="Arial Narrow" w:hAnsi="Arial Narrow" w:cs="Arial Narrow"/>
          <w:bCs/>
          <w:sz w:val="22"/>
          <w:szCs w:val="22"/>
        </w:rPr>
        <w:t>. poz</w:t>
      </w:r>
      <w:r w:rsidR="009412D7" w:rsidRPr="00CB34C1">
        <w:rPr>
          <w:rFonts w:ascii="Arial Narrow" w:hAnsi="Arial Narrow" w:cs="Arial Narrow"/>
          <w:bCs/>
          <w:sz w:val="22"/>
          <w:szCs w:val="22"/>
        </w:rPr>
        <w:t xml:space="preserve">. </w:t>
      </w:r>
      <w:r w:rsidR="003E68E9">
        <w:rPr>
          <w:rFonts w:ascii="Arial Narrow" w:hAnsi="Arial Narrow" w:cs="Arial Narrow"/>
          <w:bCs/>
          <w:sz w:val="22"/>
          <w:szCs w:val="22"/>
        </w:rPr>
        <w:t>699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>), usta</w:t>
      </w:r>
      <w:r w:rsidR="00734B01" w:rsidRPr="00CB34C1">
        <w:rPr>
          <w:rFonts w:ascii="Arial Narrow" w:hAnsi="Arial Narrow" w:cs="Arial Narrow"/>
          <w:bCs/>
          <w:sz w:val="22"/>
          <w:szCs w:val="22"/>
        </w:rPr>
        <w:t xml:space="preserve">wy z dnia 27.04.2001r. </w:t>
      </w:r>
      <w:proofErr w:type="gramStart"/>
      <w:r w:rsidR="00734B01" w:rsidRPr="00CB34C1">
        <w:rPr>
          <w:rFonts w:ascii="Arial Narrow" w:hAnsi="Arial Narrow" w:cs="Arial Narrow"/>
          <w:bCs/>
          <w:sz w:val="22"/>
          <w:szCs w:val="22"/>
        </w:rPr>
        <w:t>Prawo  Ochrony</w:t>
      </w:r>
      <w:proofErr w:type="gramEnd"/>
      <w:r w:rsidR="00734B01" w:rsidRPr="00CB34C1">
        <w:rPr>
          <w:rFonts w:ascii="Arial Narrow" w:hAnsi="Arial Narrow" w:cs="Arial Narrow"/>
          <w:bCs/>
          <w:sz w:val="22"/>
          <w:szCs w:val="22"/>
        </w:rPr>
        <w:t xml:space="preserve"> Ś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>rodowiska (</w:t>
      </w:r>
      <w:proofErr w:type="spellStart"/>
      <w:r w:rsidR="00CB34C1">
        <w:rPr>
          <w:rFonts w:ascii="Arial Narrow" w:hAnsi="Arial Narrow" w:cs="Arial Narrow"/>
          <w:bCs/>
          <w:sz w:val="22"/>
          <w:szCs w:val="22"/>
        </w:rPr>
        <w:t>t</w:t>
      </w:r>
      <w:r w:rsidR="003E68E9">
        <w:rPr>
          <w:rFonts w:ascii="Arial Narrow" w:hAnsi="Arial Narrow" w:cs="Arial Narrow"/>
          <w:bCs/>
          <w:sz w:val="22"/>
          <w:szCs w:val="22"/>
        </w:rPr>
        <w:t>.</w:t>
      </w:r>
      <w:r w:rsidR="00CB34C1">
        <w:rPr>
          <w:rFonts w:ascii="Arial Narrow" w:hAnsi="Arial Narrow" w:cs="Arial Narrow"/>
          <w:bCs/>
          <w:sz w:val="22"/>
          <w:szCs w:val="22"/>
        </w:rPr>
        <w:t>j</w:t>
      </w:r>
      <w:proofErr w:type="spellEnd"/>
      <w:r w:rsidR="00CB34C1">
        <w:rPr>
          <w:rFonts w:ascii="Arial Narrow" w:hAnsi="Arial Narrow" w:cs="Arial Narrow"/>
          <w:bCs/>
          <w:sz w:val="22"/>
          <w:szCs w:val="22"/>
        </w:rPr>
        <w:t xml:space="preserve">. </w:t>
      </w:r>
      <w:r w:rsidR="00682676">
        <w:rPr>
          <w:rFonts w:ascii="Arial Narrow" w:hAnsi="Arial Narrow" w:cs="Arial Narrow"/>
          <w:bCs/>
          <w:sz w:val="22"/>
          <w:szCs w:val="22"/>
        </w:rPr>
        <w:t xml:space="preserve">Dz. U. </w:t>
      </w:r>
      <w:r w:rsidR="00CB34C1">
        <w:rPr>
          <w:rFonts w:ascii="Arial Narrow" w:hAnsi="Arial Narrow" w:cs="Arial Narrow"/>
          <w:bCs/>
          <w:sz w:val="22"/>
          <w:szCs w:val="22"/>
        </w:rPr>
        <w:t>2021</w:t>
      </w:r>
      <w:proofErr w:type="gramStart"/>
      <w:r w:rsid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A24E89">
        <w:rPr>
          <w:rFonts w:ascii="Arial Narrow" w:hAnsi="Arial Narrow" w:cs="Arial Narrow"/>
          <w:bCs/>
          <w:sz w:val="22"/>
          <w:szCs w:val="22"/>
        </w:rPr>
        <w:t>.</w:t>
      </w:r>
      <w:r w:rsidR="00CB34C1">
        <w:rPr>
          <w:rFonts w:ascii="Arial Narrow" w:hAnsi="Arial Narrow" w:cs="Arial Narrow"/>
          <w:bCs/>
          <w:sz w:val="22"/>
          <w:szCs w:val="22"/>
        </w:rPr>
        <w:t xml:space="preserve"> poz. 1973</w:t>
      </w:r>
      <w:r w:rsidR="009412D7" w:rsidRPr="00CB34C1">
        <w:rPr>
          <w:rFonts w:ascii="Arial Narrow" w:hAnsi="Arial Narrow" w:cs="Arial Narrow"/>
          <w:bCs/>
          <w:sz w:val="22"/>
          <w:szCs w:val="22"/>
        </w:rPr>
        <w:t xml:space="preserve"> z </w:t>
      </w:r>
      <w:proofErr w:type="spellStart"/>
      <w:r w:rsidR="009412D7" w:rsidRPr="00CB34C1">
        <w:rPr>
          <w:rFonts w:ascii="Arial Narrow" w:hAnsi="Arial Narrow" w:cs="Arial Narrow"/>
          <w:bCs/>
          <w:sz w:val="22"/>
          <w:szCs w:val="22"/>
        </w:rPr>
        <w:t>póź</w:t>
      </w:r>
      <w:r w:rsidR="003E68E9">
        <w:rPr>
          <w:rFonts w:ascii="Arial Narrow" w:hAnsi="Arial Narrow" w:cs="Arial Narrow"/>
          <w:bCs/>
          <w:sz w:val="22"/>
          <w:szCs w:val="22"/>
        </w:rPr>
        <w:t>n</w:t>
      </w:r>
      <w:proofErr w:type="spellEnd"/>
      <w:r w:rsidR="009412D7" w:rsidRPr="00CB34C1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="009412D7" w:rsidRPr="00CB34C1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9412D7" w:rsidRPr="00CB34C1">
        <w:rPr>
          <w:rFonts w:ascii="Arial Narrow" w:hAnsi="Arial Narrow" w:cs="Arial Narrow"/>
          <w:bCs/>
          <w:sz w:val="22"/>
          <w:szCs w:val="22"/>
        </w:rPr>
        <w:t>.)</w:t>
      </w:r>
      <w:r w:rsidR="00733B68">
        <w:rPr>
          <w:rFonts w:ascii="Arial Narrow" w:hAnsi="Arial Narrow" w:cs="Arial Narrow"/>
          <w:bCs/>
          <w:sz w:val="22"/>
          <w:szCs w:val="22"/>
        </w:rPr>
        <w:t xml:space="preserve"> oraz aktów 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wykonawczych i ponoszenia odpowiedzialność za powstałe odpady określone przepisami w/w ustaw </w:t>
      </w:r>
      <w:r w:rsidR="00A24E89">
        <w:rPr>
          <w:rFonts w:ascii="Arial Narrow" w:hAnsi="Arial Narrow" w:cs="Arial Narrow"/>
          <w:bCs/>
          <w:sz w:val="22"/>
          <w:szCs w:val="22"/>
        </w:rPr>
        <w:br/>
      </w:r>
      <w:r w:rsidR="00AB2501" w:rsidRPr="00CB34C1">
        <w:rPr>
          <w:rFonts w:ascii="Arial Narrow" w:hAnsi="Arial Narrow" w:cs="Arial Narrow"/>
          <w:bCs/>
          <w:sz w:val="22"/>
          <w:szCs w:val="22"/>
        </w:rPr>
        <w:t>i rozporządzeń oraz innych przepisów w tym zakresie;</w:t>
      </w:r>
    </w:p>
    <w:p w:rsidR="00CB34C1" w:rsidRDefault="00D5596F" w:rsidP="00875547">
      <w:pPr>
        <w:numPr>
          <w:ilvl w:val="0"/>
          <w:numId w:val="14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agospodarowania / zutylizowania wytworzonych przez siebie odpadów zgodnie z  obowiązującą ustawą o odpadach </w:t>
      </w:r>
      <w:r w:rsidR="00CB34C1">
        <w:rPr>
          <w:rFonts w:ascii="Arial Narrow" w:hAnsi="Arial Narrow" w:cs="Arial Narrow"/>
          <w:bCs/>
          <w:sz w:val="22"/>
          <w:szCs w:val="22"/>
        </w:rPr>
        <w:br/>
      </w:r>
      <w:r w:rsidR="00AB2501" w:rsidRPr="00CB34C1">
        <w:rPr>
          <w:rFonts w:ascii="Arial Narrow" w:hAnsi="Arial Narrow" w:cs="Arial Narrow"/>
          <w:bCs/>
          <w:sz w:val="22"/>
          <w:szCs w:val="22"/>
        </w:rPr>
        <w:t>z dnia 14 grudnia 2012</w:t>
      </w:r>
      <w:proofErr w:type="gramStart"/>
      <w:r w:rsidR="00AB2501" w:rsidRPr="00CB34C1">
        <w:rPr>
          <w:rFonts w:ascii="Arial Narrow" w:hAnsi="Arial Narrow" w:cs="Arial Narrow"/>
          <w:bCs/>
          <w:sz w:val="22"/>
          <w:szCs w:val="22"/>
        </w:rPr>
        <w:t>r.  (</w:t>
      </w:r>
      <w:proofErr w:type="spellStart"/>
      <w:r w:rsidR="003E68E9">
        <w:rPr>
          <w:rFonts w:ascii="Arial Narrow" w:hAnsi="Arial Narrow" w:cs="Arial Narrow"/>
          <w:bCs/>
          <w:sz w:val="22"/>
          <w:szCs w:val="22"/>
        </w:rPr>
        <w:t>t</w:t>
      </w:r>
      <w:proofErr w:type="gramEnd"/>
      <w:r w:rsidR="003E68E9">
        <w:rPr>
          <w:rFonts w:ascii="Arial Narrow" w:hAnsi="Arial Narrow" w:cs="Arial Narrow"/>
          <w:bCs/>
          <w:sz w:val="22"/>
          <w:szCs w:val="22"/>
        </w:rPr>
        <w:t>.j</w:t>
      </w:r>
      <w:proofErr w:type="spellEnd"/>
      <w:r w:rsidR="003E68E9">
        <w:rPr>
          <w:rFonts w:ascii="Arial Narrow" w:hAnsi="Arial Narrow" w:cs="Arial Narrow"/>
          <w:bCs/>
          <w:sz w:val="22"/>
          <w:szCs w:val="22"/>
        </w:rPr>
        <w:t xml:space="preserve">. 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>Dz.</w:t>
      </w:r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U. </w:t>
      </w:r>
      <w:proofErr w:type="gramStart"/>
      <w:r w:rsidR="00AB2501" w:rsidRPr="00CB34C1">
        <w:rPr>
          <w:rFonts w:ascii="Arial Narrow" w:hAnsi="Arial Narrow" w:cs="Arial Narrow"/>
          <w:bCs/>
          <w:sz w:val="22"/>
          <w:szCs w:val="22"/>
        </w:rPr>
        <w:t>z  202</w:t>
      </w:r>
      <w:r w:rsidR="003E68E9">
        <w:rPr>
          <w:rFonts w:ascii="Arial Narrow" w:hAnsi="Arial Narrow" w:cs="Arial Narrow"/>
          <w:bCs/>
          <w:sz w:val="22"/>
          <w:szCs w:val="22"/>
        </w:rPr>
        <w:t>2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. poz. </w:t>
      </w:r>
      <w:r w:rsidR="003E68E9">
        <w:rPr>
          <w:rFonts w:ascii="Arial Narrow" w:hAnsi="Arial Narrow" w:cs="Arial Narrow"/>
          <w:bCs/>
          <w:sz w:val="22"/>
          <w:szCs w:val="22"/>
        </w:rPr>
        <w:t>699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>) – art.</w:t>
      </w:r>
      <w:r w:rsidR="003E68E9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>3 pkt 32 -  na własny koszt;</w:t>
      </w:r>
    </w:p>
    <w:p w:rsidR="00CB34C1" w:rsidRDefault="00D5596F" w:rsidP="00875547">
      <w:pPr>
        <w:numPr>
          <w:ilvl w:val="0"/>
          <w:numId w:val="14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apoznania z Polityką Zintegrowanego Systemu Zarządzania, która dostępna jest na stronie: </w:t>
      </w:r>
      <w:hyperlink r:id="rId11" w:history="1">
        <w:r w:rsidR="00AB2501" w:rsidRPr="00CB34C1">
          <w:rPr>
            <w:rStyle w:val="Hipercze"/>
            <w:rFonts w:ascii="Arial Narrow" w:hAnsi="Arial Narrow" w:cs="Arial Narrow"/>
            <w:b/>
            <w:bCs/>
            <w:color w:val="auto"/>
            <w:sz w:val="22"/>
            <w:szCs w:val="22"/>
          </w:rPr>
          <w:t>www.10wsk.mil.</w:t>
        </w:r>
        <w:proofErr w:type="gramStart"/>
        <w:r w:rsidR="00AB2501" w:rsidRPr="00CB34C1">
          <w:rPr>
            <w:rStyle w:val="Hipercze"/>
            <w:rFonts w:ascii="Arial Narrow" w:hAnsi="Arial Narrow" w:cs="Arial Narrow"/>
            <w:b/>
            <w:bCs/>
            <w:color w:val="auto"/>
            <w:sz w:val="22"/>
            <w:szCs w:val="22"/>
          </w:rPr>
          <w:t>pl</w:t>
        </w:r>
      </w:hyperlink>
      <w:r w:rsidR="00AB2501" w:rsidRPr="00CB34C1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B34C1">
        <w:rPr>
          <w:rFonts w:ascii="Arial Narrow" w:hAnsi="Arial Narrow" w:cs="Arial Narrow"/>
          <w:bCs/>
          <w:sz w:val="22"/>
          <w:szCs w:val="22"/>
        </w:rPr>
        <w:t>;</w:t>
      </w:r>
      <w:proofErr w:type="gramEnd"/>
    </w:p>
    <w:p w:rsidR="006B27AB" w:rsidRDefault="00D5596F" w:rsidP="00875547">
      <w:pPr>
        <w:numPr>
          <w:ilvl w:val="0"/>
          <w:numId w:val="14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apewnienia identyfikatorów imiennych dla wszystkich osób reprezentujących </w:t>
      </w:r>
      <w:r w:rsidR="00AB2501" w:rsidRPr="00CB34C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 na terenie </w:t>
      </w:r>
      <w:proofErr w:type="gramStart"/>
      <w:r w:rsidR="00AB2501" w:rsidRPr="00CB34C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  i</w:t>
      </w:r>
      <w:proofErr w:type="gramEnd"/>
      <w:r w:rsidR="00AB2501" w:rsidRPr="00CB34C1">
        <w:rPr>
          <w:rFonts w:ascii="Arial Narrow" w:hAnsi="Arial Narrow" w:cs="Arial Narrow"/>
          <w:bCs/>
          <w:sz w:val="22"/>
          <w:szCs w:val="22"/>
        </w:rPr>
        <w:t xml:space="preserve"> noszenia ich w widocznym miejscu.</w:t>
      </w:r>
    </w:p>
    <w:p w:rsidR="00C31FE8" w:rsidRDefault="00C31FE8" w:rsidP="00D2125F">
      <w:pPr>
        <w:tabs>
          <w:tab w:val="left" w:pos="142"/>
        </w:tabs>
        <w:jc w:val="both"/>
        <w:rPr>
          <w:rFonts w:ascii="Arial Narrow" w:hAnsi="Arial Narrow" w:cs="Arial Narrow"/>
          <w:bCs/>
          <w:sz w:val="22"/>
          <w:szCs w:val="22"/>
        </w:rPr>
      </w:pPr>
    </w:p>
    <w:p w:rsidR="005B5DFA" w:rsidRPr="005B5DFA" w:rsidRDefault="00D2125F" w:rsidP="00775250">
      <w:pPr>
        <w:tabs>
          <w:tab w:val="left" w:pos="142"/>
        </w:tabs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733B68">
        <w:rPr>
          <w:rFonts w:ascii="Arial Narrow" w:hAnsi="Arial Narrow" w:cs="Arial"/>
          <w:b/>
          <w:bCs/>
          <w:sz w:val="22"/>
          <w:szCs w:val="22"/>
        </w:rPr>
        <w:t>§</w:t>
      </w:r>
      <w:r w:rsidRPr="00733B68">
        <w:rPr>
          <w:rFonts w:ascii="Arial Narrow" w:hAnsi="Arial Narrow" w:cs="Arial Narrow"/>
          <w:b/>
          <w:bCs/>
          <w:sz w:val="22"/>
          <w:szCs w:val="22"/>
        </w:rPr>
        <w:t xml:space="preserve">  8</w:t>
      </w:r>
    </w:p>
    <w:p w:rsidR="00D2125F" w:rsidRPr="00BC038A" w:rsidRDefault="00D2125F" w:rsidP="00D2125F">
      <w:pPr>
        <w:numPr>
          <w:ilvl w:val="0"/>
          <w:numId w:val="50"/>
        </w:numPr>
        <w:suppressAutoHyphens w:val="0"/>
        <w:jc w:val="both"/>
        <w:rPr>
          <w:rFonts w:ascii="Arial Narrow" w:hAnsi="Arial Narrow" w:cs="Arial"/>
          <w:b/>
          <w:bCs/>
          <w:iCs/>
          <w:sz w:val="22"/>
          <w:szCs w:val="22"/>
        </w:rPr>
      </w:pPr>
      <w:r w:rsidRPr="00BC038A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PZP </w:t>
      </w:r>
      <w:r w:rsidRPr="00BC038A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BC038A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BC038A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BC038A">
        <w:rPr>
          <w:rFonts w:ascii="Arial Narrow" w:hAnsi="Arial Narrow" w:cs="Arial"/>
          <w:bCs/>
          <w:iCs/>
          <w:sz w:val="22"/>
          <w:szCs w:val="22"/>
        </w:rPr>
        <w:t>na podstawie stosunku pracy os</w:t>
      </w:r>
      <w:r w:rsidR="00BC038A">
        <w:rPr>
          <w:rFonts w:ascii="Arial Narrow" w:hAnsi="Arial Narrow" w:cs="Arial"/>
          <w:bCs/>
          <w:iCs/>
          <w:sz w:val="22"/>
          <w:szCs w:val="22"/>
        </w:rPr>
        <w:t>oby posiadającej uprawnienia do wykonywania usług i napraw objętych przedmiotem umowy.</w:t>
      </w:r>
    </w:p>
    <w:p w:rsidR="00D2125F" w:rsidRPr="006F32BC" w:rsidRDefault="00D2125F" w:rsidP="006F32BC">
      <w:pPr>
        <w:numPr>
          <w:ilvl w:val="0"/>
          <w:numId w:val="50"/>
        </w:numPr>
        <w:jc w:val="both"/>
        <w:rPr>
          <w:rFonts w:ascii="Arial Narrow" w:hAnsi="Arial Narrow" w:cs="Arial"/>
          <w:sz w:val="22"/>
          <w:szCs w:val="22"/>
        </w:rPr>
      </w:pPr>
      <w:r w:rsidRPr="00BC038A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BC038A">
        <w:rPr>
          <w:rFonts w:ascii="Arial Narrow" w:hAnsi="Arial Narrow" w:cs="Arial"/>
          <w:bCs/>
          <w:iCs/>
          <w:sz w:val="22"/>
          <w:szCs w:val="22"/>
        </w:rPr>
        <w:t xml:space="preserve"> zobowiązuje się, że </w:t>
      </w:r>
      <w:r w:rsidR="00BC038A">
        <w:rPr>
          <w:rFonts w:ascii="Arial Narrow" w:hAnsi="Arial Narrow" w:cs="Arial"/>
          <w:bCs/>
          <w:iCs/>
          <w:sz w:val="22"/>
          <w:szCs w:val="22"/>
        </w:rPr>
        <w:t>pracownik, o którym mowa w ust. 1</w:t>
      </w:r>
      <w:r w:rsidR="006F32BC">
        <w:rPr>
          <w:rFonts w:ascii="Arial Narrow" w:hAnsi="Arial Narrow" w:cs="Arial"/>
          <w:bCs/>
          <w:iCs/>
          <w:sz w:val="22"/>
          <w:szCs w:val="22"/>
        </w:rPr>
        <w:t xml:space="preserve"> będzie na czas wykonywania przez niego czynności serwisowych, usuwania awarii oraz dokonywania napraw zatrudniony na podstawie </w:t>
      </w:r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umowy </w:t>
      </w:r>
      <w:r w:rsidRPr="006F32BC">
        <w:rPr>
          <w:rFonts w:ascii="Arial Narrow" w:hAnsi="Arial Narrow" w:cs="Arial"/>
          <w:bCs/>
          <w:iCs/>
          <w:sz w:val="22"/>
          <w:szCs w:val="22"/>
        </w:rPr>
        <w:br/>
        <w:t>o pracę w rozumieniu przepisów ustawy z dnia 26 czerwca 1974r.– Kodeks pracy (</w:t>
      </w:r>
      <w:proofErr w:type="spellStart"/>
      <w:r w:rsidRPr="006F32BC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. Dz.U.2020.1320 </w:t>
      </w:r>
      <w:proofErr w:type="gramStart"/>
      <w:r w:rsidRPr="006F32BC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6F32BC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gramStart"/>
      <w:r w:rsidRPr="006F32BC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Pr="006F32BC">
        <w:rPr>
          <w:rFonts w:ascii="Arial Narrow" w:hAnsi="Arial Narrow" w:cs="Arial"/>
          <w:bCs/>
          <w:iCs/>
          <w:sz w:val="22"/>
          <w:szCs w:val="22"/>
        </w:rPr>
        <w:t>.)</w:t>
      </w:r>
      <w:r w:rsidR="006F32BC">
        <w:rPr>
          <w:rFonts w:ascii="Arial Narrow" w:hAnsi="Arial Narrow" w:cs="Arial"/>
          <w:bCs/>
          <w:iCs/>
          <w:sz w:val="22"/>
          <w:szCs w:val="22"/>
        </w:rPr>
        <w:t>.</w:t>
      </w:r>
    </w:p>
    <w:p w:rsidR="00D2125F" w:rsidRPr="006F32BC" w:rsidRDefault="00D2125F" w:rsidP="006F32BC">
      <w:pPr>
        <w:numPr>
          <w:ilvl w:val="0"/>
          <w:numId w:val="50"/>
        </w:numPr>
        <w:jc w:val="both"/>
        <w:rPr>
          <w:rFonts w:ascii="Arial Narrow" w:hAnsi="Arial Narrow" w:cs="Arial"/>
          <w:sz w:val="22"/>
          <w:szCs w:val="22"/>
        </w:rPr>
      </w:pP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W terminie 7 dni od </w:t>
      </w:r>
      <w:r w:rsidR="006F32BC">
        <w:rPr>
          <w:rFonts w:ascii="Arial Narrow" w:hAnsi="Arial Narrow" w:cs="Arial"/>
          <w:bCs/>
          <w:iCs/>
          <w:sz w:val="22"/>
          <w:szCs w:val="22"/>
        </w:rPr>
        <w:t>podpisania umowy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CA4ED2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CA4ED2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 oświadczenia, że oso</w:t>
      </w:r>
      <w:r w:rsidR="006F32BC">
        <w:rPr>
          <w:rFonts w:ascii="Arial Narrow" w:hAnsi="Arial Narrow" w:cs="Arial"/>
          <w:bCs/>
          <w:iCs/>
          <w:sz w:val="22"/>
          <w:szCs w:val="22"/>
        </w:rPr>
        <w:t>ba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 wykonując</w:t>
      </w:r>
      <w:r w:rsidR="006F32BC">
        <w:rPr>
          <w:rFonts w:ascii="Arial Narrow" w:hAnsi="Arial Narrow" w:cs="Arial"/>
          <w:bCs/>
          <w:iCs/>
          <w:sz w:val="22"/>
          <w:szCs w:val="22"/>
        </w:rPr>
        <w:t>a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 czynności</w:t>
      </w:r>
      <w:r w:rsidR="006F32BC">
        <w:rPr>
          <w:rFonts w:ascii="Arial Narrow" w:hAnsi="Arial Narrow" w:cs="Arial"/>
          <w:bCs/>
          <w:iCs/>
          <w:sz w:val="22"/>
          <w:szCs w:val="22"/>
        </w:rPr>
        <w:t xml:space="preserve">, o których mowa w ust. 2 jest </w:t>
      </w:r>
      <w:proofErr w:type="gramStart"/>
      <w:r w:rsidR="006F32BC">
        <w:rPr>
          <w:rFonts w:ascii="Arial Narrow" w:hAnsi="Arial Narrow" w:cs="Arial"/>
          <w:bCs/>
          <w:iCs/>
          <w:sz w:val="22"/>
          <w:szCs w:val="22"/>
        </w:rPr>
        <w:t xml:space="preserve">zatrudniona 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6F32BC">
        <w:rPr>
          <w:rFonts w:ascii="Arial Narrow" w:hAnsi="Arial Narrow" w:cs="Arial"/>
          <w:bCs/>
          <w:iCs/>
          <w:sz w:val="22"/>
          <w:szCs w:val="22"/>
        </w:rPr>
        <w:t>na</w:t>
      </w:r>
      <w:proofErr w:type="gramEnd"/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 podstawie umowy </w:t>
      </w:r>
      <w:r w:rsidR="005B5DFA">
        <w:rPr>
          <w:rFonts w:ascii="Arial Narrow" w:hAnsi="Arial Narrow" w:cs="Arial"/>
          <w:bCs/>
          <w:iCs/>
          <w:sz w:val="22"/>
          <w:szCs w:val="22"/>
        </w:rPr>
        <w:br/>
      </w:r>
      <w:r w:rsidRPr="006F32BC">
        <w:rPr>
          <w:rFonts w:ascii="Arial Narrow" w:hAnsi="Arial Narrow" w:cs="Arial"/>
          <w:bCs/>
          <w:iCs/>
          <w:sz w:val="22"/>
          <w:szCs w:val="22"/>
        </w:rPr>
        <w:t>o pracę w rozumieniu przepisów ustawy z dnia 26 czerwca 1974r. – Kodeks pracy (</w:t>
      </w:r>
      <w:proofErr w:type="spellStart"/>
      <w:r w:rsidRPr="006F32BC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6F32BC">
        <w:rPr>
          <w:rFonts w:ascii="Arial Narrow" w:hAnsi="Arial Narrow" w:cs="Arial"/>
          <w:bCs/>
          <w:iCs/>
          <w:sz w:val="22"/>
          <w:szCs w:val="22"/>
        </w:rPr>
        <w:t>. Dz.U.2020.1320</w:t>
      </w:r>
      <w:proofErr w:type="gramStart"/>
      <w:r w:rsidRPr="006F32BC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6F32BC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6F32BC">
        <w:rPr>
          <w:rFonts w:ascii="Arial Narrow" w:hAnsi="Arial Narrow" w:cs="Arial"/>
          <w:bCs/>
          <w:iCs/>
          <w:sz w:val="22"/>
          <w:szCs w:val="22"/>
        </w:rPr>
        <w:t>. zm</w:t>
      </w:r>
      <w:proofErr w:type="gramStart"/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.). </w:t>
      </w:r>
      <w:r w:rsidR="006F32BC">
        <w:rPr>
          <w:rFonts w:ascii="Arial Narrow" w:hAnsi="Arial Narrow" w:cs="Arial"/>
          <w:bCs/>
          <w:iCs/>
          <w:sz w:val="22"/>
          <w:szCs w:val="22"/>
        </w:rPr>
        <w:t>Oświadczenie</w:t>
      </w:r>
      <w:proofErr w:type="gramEnd"/>
      <w:r w:rsidR="006F32BC">
        <w:rPr>
          <w:rFonts w:ascii="Arial Narrow" w:hAnsi="Arial Narrow" w:cs="Arial"/>
          <w:bCs/>
          <w:iCs/>
          <w:sz w:val="22"/>
          <w:szCs w:val="22"/>
        </w:rPr>
        <w:t xml:space="preserve"> powinno zawierać: informację, w tym dane osobowe, niezbędne </w:t>
      </w:r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do weryfikacji zatrudnienia na podstawie umowy o pracę, w szczególności imię i nazwisko zatrudnionego pracownika, datę zawarcia umowy o pracę, rodzaj umowy o pracę oraz zakres obowiązków pracownika, a także datę złożenia oświadczenia w imieniu </w:t>
      </w:r>
      <w:r w:rsidRPr="006F32BC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="00360F95">
        <w:rPr>
          <w:rFonts w:ascii="Arial Narrow" w:hAnsi="Arial Narrow" w:cs="Arial"/>
          <w:bCs/>
          <w:iCs/>
          <w:sz w:val="22"/>
          <w:szCs w:val="22"/>
        </w:rPr>
        <w:t>.</w:t>
      </w:r>
    </w:p>
    <w:p w:rsidR="00D2125F" w:rsidRPr="00C31FE8" w:rsidRDefault="00D2125F" w:rsidP="00D2125F">
      <w:pPr>
        <w:pStyle w:val="Akapitzlist"/>
        <w:numPr>
          <w:ilvl w:val="0"/>
          <w:numId w:val="50"/>
        </w:numPr>
        <w:suppressAutoHyphens/>
        <w:spacing w:after="0" w:line="240" w:lineRule="auto"/>
        <w:contextualSpacing/>
        <w:jc w:val="both"/>
        <w:rPr>
          <w:rFonts w:ascii="Arial Narrow" w:hAnsi="Arial Narrow" w:cs="Arial"/>
        </w:rPr>
      </w:pPr>
      <w:r w:rsidRPr="00BC038A">
        <w:rPr>
          <w:rFonts w:ascii="Arial Narrow" w:hAnsi="Arial Narrow" w:cs="Arial"/>
          <w:b/>
        </w:rPr>
        <w:t>Zamawiający</w:t>
      </w:r>
      <w:r w:rsidRPr="00BC038A">
        <w:rPr>
          <w:rFonts w:ascii="Arial Narrow" w:hAnsi="Arial Narrow" w:cs="Arial"/>
        </w:rPr>
        <w:t xml:space="preserve"> na każdym etapie realizacji przedmiotu umowy ma prawo żądania udowodnienia przez </w:t>
      </w:r>
      <w:r w:rsidRPr="00BC038A">
        <w:rPr>
          <w:rFonts w:ascii="Arial Narrow" w:hAnsi="Arial Narrow" w:cs="Arial"/>
          <w:b/>
        </w:rPr>
        <w:t xml:space="preserve">Wykonawcę </w:t>
      </w:r>
      <w:r w:rsidRPr="00BC038A">
        <w:rPr>
          <w:rFonts w:ascii="Arial Narrow" w:hAnsi="Arial Narrow" w:cs="Arial"/>
        </w:rPr>
        <w:t xml:space="preserve">lub podwykonawcę faktu </w:t>
      </w:r>
      <w:r w:rsidRPr="00C31FE8">
        <w:rPr>
          <w:rFonts w:ascii="Arial Narrow" w:hAnsi="Arial Narrow" w:cs="Arial"/>
        </w:rPr>
        <w:t>zatrudnienia os</w:t>
      </w:r>
      <w:r w:rsidR="00360F95" w:rsidRPr="00C31FE8">
        <w:rPr>
          <w:rFonts w:ascii="Arial Narrow" w:hAnsi="Arial Narrow" w:cs="Arial"/>
        </w:rPr>
        <w:t>oby</w:t>
      </w:r>
      <w:r w:rsidRPr="00C31FE8">
        <w:rPr>
          <w:rFonts w:ascii="Arial Narrow" w:hAnsi="Arial Narrow" w:cs="Arial"/>
        </w:rPr>
        <w:t xml:space="preserve"> na podstawie umowy o pracę.</w:t>
      </w:r>
    </w:p>
    <w:p w:rsidR="00D2125F" w:rsidRPr="00C31FE8" w:rsidRDefault="00D2125F" w:rsidP="00D2125F">
      <w:pPr>
        <w:pStyle w:val="Akapitzlist"/>
        <w:numPr>
          <w:ilvl w:val="0"/>
          <w:numId w:val="50"/>
        </w:numPr>
        <w:suppressAutoHyphens/>
        <w:spacing w:after="0" w:line="240" w:lineRule="auto"/>
        <w:contextualSpacing/>
        <w:jc w:val="both"/>
        <w:rPr>
          <w:rFonts w:ascii="Arial Narrow" w:hAnsi="Arial Narrow" w:cs="Arial"/>
        </w:rPr>
      </w:pPr>
      <w:r w:rsidRPr="00C31FE8">
        <w:rPr>
          <w:rFonts w:ascii="Arial Narrow" w:hAnsi="Arial Narrow" w:cs="Arial"/>
        </w:rPr>
        <w:t xml:space="preserve">Z tytułu niespełnienia przez </w:t>
      </w:r>
      <w:r w:rsidRPr="00C31FE8">
        <w:rPr>
          <w:rFonts w:ascii="Arial Narrow" w:hAnsi="Arial Narrow" w:cs="Arial"/>
          <w:b/>
        </w:rPr>
        <w:t>Wykonawcę</w:t>
      </w:r>
      <w:r w:rsidRPr="00C31FE8">
        <w:rPr>
          <w:rFonts w:ascii="Arial Narrow" w:hAnsi="Arial Narrow" w:cs="Arial"/>
        </w:rPr>
        <w:t xml:space="preserve"> wymogu zatrudnienia n</w:t>
      </w:r>
      <w:r w:rsidR="00BC038A" w:rsidRPr="00C31FE8">
        <w:rPr>
          <w:rFonts w:ascii="Arial Narrow" w:hAnsi="Arial Narrow" w:cs="Arial"/>
        </w:rPr>
        <w:t>a podstawie umowy o pracę o</w:t>
      </w:r>
      <w:r w:rsidR="00360F95" w:rsidRPr="00C31FE8">
        <w:rPr>
          <w:rFonts w:ascii="Arial Narrow" w:hAnsi="Arial Narrow" w:cs="Arial"/>
        </w:rPr>
        <w:t>soby</w:t>
      </w:r>
      <w:r w:rsidR="00BC038A" w:rsidRPr="00C31FE8">
        <w:rPr>
          <w:rFonts w:ascii="Arial Narrow" w:hAnsi="Arial Narrow" w:cs="Arial"/>
        </w:rPr>
        <w:t xml:space="preserve"> wykonując</w:t>
      </w:r>
      <w:r w:rsidR="00360F95" w:rsidRPr="00C31FE8">
        <w:rPr>
          <w:rFonts w:ascii="Arial Narrow" w:hAnsi="Arial Narrow" w:cs="Arial"/>
        </w:rPr>
        <w:t xml:space="preserve">ej </w:t>
      </w:r>
      <w:r w:rsidR="00BC038A" w:rsidRPr="00C31FE8">
        <w:rPr>
          <w:rFonts w:ascii="Arial Narrow" w:hAnsi="Arial Narrow" w:cs="Arial"/>
        </w:rPr>
        <w:t xml:space="preserve">czynności wskazane w ust. 2 lub </w:t>
      </w:r>
      <w:r w:rsidR="00A9689C" w:rsidRPr="00C31FE8">
        <w:rPr>
          <w:rFonts w:ascii="Arial Narrow" w:hAnsi="Arial Narrow" w:cs="Arial"/>
        </w:rPr>
        <w:t>niezłożenia</w:t>
      </w:r>
      <w:r w:rsidR="00BC038A" w:rsidRPr="00C31FE8">
        <w:rPr>
          <w:rFonts w:ascii="Arial Narrow" w:hAnsi="Arial Narrow" w:cs="Arial"/>
        </w:rPr>
        <w:t xml:space="preserve"> przez </w:t>
      </w:r>
      <w:r w:rsidR="00BC038A" w:rsidRPr="00C31FE8">
        <w:rPr>
          <w:rFonts w:ascii="Arial Narrow" w:hAnsi="Arial Narrow" w:cs="Arial"/>
          <w:b/>
        </w:rPr>
        <w:t>Wykonawcę</w:t>
      </w:r>
      <w:r w:rsidR="00BC038A" w:rsidRPr="00C31FE8">
        <w:rPr>
          <w:rFonts w:ascii="Arial Narrow" w:hAnsi="Arial Narrow" w:cs="Arial"/>
        </w:rPr>
        <w:t xml:space="preserve"> w wyznaczonym przez </w:t>
      </w:r>
      <w:r w:rsidR="00BC038A" w:rsidRPr="00C31FE8">
        <w:rPr>
          <w:rFonts w:ascii="Arial Narrow" w:hAnsi="Arial Narrow" w:cs="Arial"/>
          <w:b/>
        </w:rPr>
        <w:t>Zamawiającego</w:t>
      </w:r>
      <w:r w:rsidR="00BC038A" w:rsidRPr="00C31FE8">
        <w:rPr>
          <w:rFonts w:ascii="Arial Narrow" w:hAnsi="Arial Narrow" w:cs="Arial"/>
        </w:rPr>
        <w:t xml:space="preserve"> terminie dokumentów określonych w ust. 3 i 4, </w:t>
      </w:r>
      <w:r w:rsidR="00BC038A" w:rsidRPr="00C31FE8">
        <w:rPr>
          <w:rFonts w:ascii="Arial Narrow" w:hAnsi="Arial Narrow" w:cs="Arial"/>
          <w:b/>
        </w:rPr>
        <w:t>Zamawiający</w:t>
      </w:r>
      <w:r w:rsidR="00BC038A" w:rsidRPr="00C31FE8">
        <w:rPr>
          <w:rFonts w:ascii="Arial Narrow" w:hAnsi="Arial Narrow" w:cs="Arial"/>
        </w:rPr>
        <w:t xml:space="preserve"> przewiduje naliczenie kar umownych określonych w § </w:t>
      </w:r>
      <w:r w:rsidR="005B5DFA" w:rsidRPr="00C31FE8">
        <w:rPr>
          <w:rFonts w:ascii="Arial Narrow" w:hAnsi="Arial Narrow" w:cs="Arial"/>
        </w:rPr>
        <w:t>15</w:t>
      </w:r>
      <w:r w:rsidR="00BC038A" w:rsidRPr="00C31FE8">
        <w:rPr>
          <w:rFonts w:ascii="Arial Narrow" w:hAnsi="Arial Narrow" w:cs="Arial"/>
        </w:rPr>
        <w:t xml:space="preserve"> ust. </w:t>
      </w:r>
      <w:r w:rsidR="005B5DFA" w:rsidRPr="00C31FE8">
        <w:rPr>
          <w:rFonts w:ascii="Arial Narrow" w:hAnsi="Arial Narrow" w:cs="Arial"/>
        </w:rPr>
        <w:t xml:space="preserve">1 pkt </w:t>
      </w:r>
      <w:r w:rsidR="00047CF8">
        <w:rPr>
          <w:rFonts w:ascii="Arial Narrow" w:hAnsi="Arial Narrow" w:cs="Arial"/>
        </w:rPr>
        <w:t>6</w:t>
      </w:r>
      <w:r w:rsidR="00BC038A" w:rsidRPr="00C31FE8">
        <w:rPr>
          <w:rFonts w:ascii="Arial Narrow" w:hAnsi="Arial Narrow" w:cs="Arial"/>
        </w:rPr>
        <w:t xml:space="preserve"> Umowy.</w:t>
      </w:r>
    </w:p>
    <w:p w:rsidR="00D2125F" w:rsidRPr="00CA4ED2" w:rsidRDefault="00D2125F" w:rsidP="00D2125F">
      <w:pPr>
        <w:pStyle w:val="Akapitzlist"/>
        <w:numPr>
          <w:ilvl w:val="0"/>
          <w:numId w:val="50"/>
        </w:numPr>
        <w:suppressAutoHyphens/>
        <w:spacing w:after="0" w:line="240" w:lineRule="auto"/>
        <w:contextualSpacing/>
        <w:jc w:val="both"/>
        <w:rPr>
          <w:rFonts w:ascii="Arial Narrow" w:hAnsi="Arial Narrow" w:cs="Arial"/>
        </w:rPr>
      </w:pPr>
      <w:r w:rsidRPr="00C31FE8">
        <w:rPr>
          <w:rFonts w:ascii="Arial Narrow" w:hAnsi="Arial Narrow" w:cs="Arial"/>
        </w:rPr>
        <w:t xml:space="preserve">W przypadku uzasadnionych </w:t>
      </w:r>
      <w:proofErr w:type="gramStart"/>
      <w:r w:rsidRPr="00C31FE8">
        <w:rPr>
          <w:rFonts w:ascii="Arial Narrow" w:hAnsi="Arial Narrow" w:cs="Arial"/>
        </w:rPr>
        <w:t>wątpliwości</w:t>
      </w:r>
      <w:r>
        <w:rPr>
          <w:rFonts w:ascii="Arial Narrow" w:hAnsi="Arial Narrow" w:cs="Arial"/>
        </w:rPr>
        <w:t xml:space="preserve"> co</w:t>
      </w:r>
      <w:proofErr w:type="gramEnd"/>
      <w:r>
        <w:rPr>
          <w:rFonts w:ascii="Arial Narrow" w:hAnsi="Arial Narrow" w:cs="Arial"/>
        </w:rPr>
        <w:t xml:space="preserve"> do przestrzegania prawa pracy przez </w:t>
      </w:r>
      <w:r w:rsidRPr="00D2125F">
        <w:rPr>
          <w:rFonts w:ascii="Arial Narrow" w:hAnsi="Arial Narrow" w:cs="Arial"/>
          <w:b/>
        </w:rPr>
        <w:t>Wykonawcę</w:t>
      </w:r>
      <w:r>
        <w:rPr>
          <w:rFonts w:ascii="Arial Narrow" w:hAnsi="Arial Narrow" w:cs="Arial"/>
        </w:rPr>
        <w:t xml:space="preserve">, </w:t>
      </w:r>
      <w:r w:rsidR="005B5DFA" w:rsidRPr="005B5DFA">
        <w:rPr>
          <w:rFonts w:ascii="Arial Narrow" w:hAnsi="Arial Narrow" w:cs="Arial"/>
          <w:b/>
        </w:rPr>
        <w:t>Z</w:t>
      </w:r>
      <w:r w:rsidRPr="005B5DFA">
        <w:rPr>
          <w:rFonts w:ascii="Arial Narrow" w:hAnsi="Arial Narrow" w:cs="Arial"/>
          <w:b/>
        </w:rPr>
        <w:t>amawiający</w:t>
      </w:r>
      <w:r>
        <w:rPr>
          <w:rFonts w:ascii="Arial Narrow" w:hAnsi="Arial Narrow" w:cs="Arial"/>
        </w:rPr>
        <w:t xml:space="preserve"> zastrzega sobie prawo do zwrócenia się do Państwowej Inspekcji Pracy z wnioskiem o wszczęcie kontroli.</w:t>
      </w:r>
      <w:r w:rsidRPr="00CA4ED2">
        <w:rPr>
          <w:rFonts w:ascii="Arial Narrow" w:hAnsi="Arial Narrow" w:cs="Arial"/>
        </w:rPr>
        <w:t xml:space="preserve"> </w:t>
      </w:r>
    </w:p>
    <w:p w:rsidR="00C31FE8" w:rsidRPr="003E68E9" w:rsidRDefault="00C31FE8" w:rsidP="003E68E9">
      <w:pPr>
        <w:jc w:val="both"/>
        <w:rPr>
          <w:rFonts w:ascii="Arial Narrow" w:hAnsi="Arial Narrow" w:cs="Arial Narrow"/>
          <w:b/>
        </w:rPr>
      </w:pPr>
    </w:p>
    <w:p w:rsidR="004750AC" w:rsidRPr="00772335" w:rsidRDefault="00AB2501" w:rsidP="0077525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5B5DFA">
        <w:rPr>
          <w:rFonts w:ascii="Arial Narrow" w:hAnsi="Arial Narrow" w:cs="Arial Narrow"/>
          <w:b/>
          <w:sz w:val="22"/>
          <w:szCs w:val="22"/>
        </w:rPr>
        <w:t>§</w:t>
      </w:r>
      <w:r w:rsidR="005B5DFA">
        <w:rPr>
          <w:rFonts w:ascii="Arial Narrow" w:hAnsi="Arial Narrow" w:cs="Arial Narrow"/>
          <w:b/>
          <w:sz w:val="22"/>
          <w:szCs w:val="22"/>
        </w:rPr>
        <w:t xml:space="preserve"> </w:t>
      </w:r>
      <w:r w:rsidR="005B5DFA" w:rsidRPr="005B5DFA">
        <w:rPr>
          <w:rFonts w:ascii="Arial Narrow" w:hAnsi="Arial Narrow" w:cs="Arial Narrow"/>
          <w:b/>
          <w:sz w:val="22"/>
          <w:szCs w:val="22"/>
        </w:rPr>
        <w:t>9</w:t>
      </w:r>
    </w:p>
    <w:p w:rsidR="00AB2501" w:rsidRDefault="00AB2501" w:rsidP="00875547">
      <w:pPr>
        <w:pStyle w:val="Tekstpodstawowywcity"/>
        <w:numPr>
          <w:ilvl w:val="0"/>
          <w:numId w:val="8"/>
        </w:numPr>
        <w:tabs>
          <w:tab w:val="clear" w:pos="227"/>
          <w:tab w:val="num" w:pos="0"/>
        </w:tabs>
        <w:spacing w:line="240" w:lineRule="auto"/>
        <w:ind w:left="426" w:hanging="426"/>
        <w:jc w:val="both"/>
        <w:rPr>
          <w:rFonts w:ascii="Arial Narrow" w:hAnsi="Arial Narrow" w:cs="Arial Narrow"/>
          <w:bCs/>
          <w:szCs w:val="22"/>
        </w:rPr>
      </w:pPr>
      <w:r w:rsidRPr="00772E24">
        <w:rPr>
          <w:rFonts w:ascii="Arial Narrow" w:hAnsi="Arial Narrow" w:cs="Arial Narrow"/>
          <w:b/>
          <w:bCs/>
          <w:szCs w:val="22"/>
        </w:rPr>
        <w:t>Wykonawca</w:t>
      </w:r>
      <w:r w:rsidRPr="00772335">
        <w:rPr>
          <w:rFonts w:ascii="Arial Narrow" w:hAnsi="Arial Narrow" w:cs="Arial Narrow"/>
          <w:bCs/>
          <w:szCs w:val="22"/>
        </w:rPr>
        <w:t xml:space="preserve"> zobowiązuje się zapewnić ochronę mienia </w:t>
      </w:r>
      <w:r w:rsidRPr="00601059">
        <w:rPr>
          <w:rFonts w:ascii="Arial Narrow" w:hAnsi="Arial Narrow" w:cs="Arial Narrow"/>
          <w:b/>
          <w:bCs/>
          <w:szCs w:val="22"/>
        </w:rPr>
        <w:t>Zamawiającego</w:t>
      </w:r>
      <w:r w:rsidRPr="00772335">
        <w:rPr>
          <w:rFonts w:ascii="Arial Narrow" w:hAnsi="Arial Narrow" w:cs="Arial Narrow"/>
          <w:bCs/>
          <w:szCs w:val="22"/>
        </w:rPr>
        <w:t xml:space="preserve"> znajdującego się w obiekcie lub w jego </w:t>
      </w:r>
      <w:proofErr w:type="gramStart"/>
      <w:r w:rsidRPr="00772335">
        <w:rPr>
          <w:rFonts w:ascii="Arial Narrow" w:hAnsi="Arial Narrow" w:cs="Arial Narrow"/>
          <w:bCs/>
          <w:szCs w:val="22"/>
        </w:rPr>
        <w:t>obrębie  przed</w:t>
      </w:r>
      <w:proofErr w:type="gramEnd"/>
      <w:r w:rsidRPr="00772335">
        <w:rPr>
          <w:rFonts w:ascii="Arial Narrow" w:hAnsi="Arial Narrow" w:cs="Arial Narrow"/>
          <w:bCs/>
          <w:szCs w:val="22"/>
        </w:rPr>
        <w:t xml:space="preserve"> zniszczeniem lub uszkodzeniem oraz zachować jego pierwotny stan techniczny.</w:t>
      </w:r>
    </w:p>
    <w:p w:rsidR="00AB2501" w:rsidRPr="00601059" w:rsidRDefault="00AB2501" w:rsidP="00875547">
      <w:pPr>
        <w:pStyle w:val="Tekstpodstawowywcity"/>
        <w:numPr>
          <w:ilvl w:val="0"/>
          <w:numId w:val="8"/>
        </w:numPr>
        <w:tabs>
          <w:tab w:val="clear" w:pos="227"/>
          <w:tab w:val="num" w:pos="0"/>
        </w:tabs>
        <w:spacing w:line="240" w:lineRule="auto"/>
        <w:ind w:left="426" w:hanging="426"/>
        <w:jc w:val="both"/>
        <w:rPr>
          <w:rFonts w:ascii="Arial Narrow" w:hAnsi="Arial Narrow" w:cs="Arial Narrow"/>
          <w:bCs/>
          <w:szCs w:val="22"/>
        </w:rPr>
      </w:pPr>
      <w:r w:rsidRPr="00601059">
        <w:rPr>
          <w:rFonts w:ascii="Arial Narrow" w:hAnsi="Arial Narrow" w:cs="Arial Narrow"/>
          <w:b/>
          <w:bCs/>
          <w:szCs w:val="22"/>
        </w:rPr>
        <w:t>Wykonawca</w:t>
      </w:r>
      <w:r w:rsidRPr="00601059">
        <w:rPr>
          <w:rFonts w:ascii="Arial Narrow" w:hAnsi="Arial Narrow" w:cs="Arial Narrow"/>
          <w:bCs/>
          <w:szCs w:val="22"/>
        </w:rPr>
        <w:t xml:space="preserve"> zobowiązuje się zapewnić w obiekcie warunki bezpieczeństwa i higieny pracy oraz przestrzegać przepisów ppoż.</w:t>
      </w:r>
    </w:p>
    <w:p w:rsidR="00C31FE8" w:rsidRPr="00772335" w:rsidRDefault="00C31FE8" w:rsidP="003E68E9">
      <w:pPr>
        <w:pStyle w:val="Tekstpodstawowywcity"/>
        <w:spacing w:line="240" w:lineRule="auto"/>
        <w:ind w:left="0" w:firstLine="0"/>
        <w:jc w:val="both"/>
        <w:rPr>
          <w:rFonts w:ascii="Arial Narrow" w:hAnsi="Arial Narrow" w:cs="Arial Narrow"/>
          <w:bCs/>
          <w:szCs w:val="22"/>
        </w:rPr>
      </w:pPr>
    </w:p>
    <w:p w:rsidR="004750AC" w:rsidRPr="00772335" w:rsidRDefault="00AB2501" w:rsidP="00775250">
      <w:pPr>
        <w:pStyle w:val="Tekstpodstawowywcity"/>
        <w:spacing w:line="240" w:lineRule="auto"/>
        <w:ind w:left="120"/>
        <w:jc w:val="center"/>
        <w:rPr>
          <w:rFonts w:ascii="Arial Narrow" w:hAnsi="Arial Narrow" w:cs="Arial Narrow"/>
          <w:b/>
          <w:szCs w:val="22"/>
        </w:rPr>
      </w:pPr>
      <w:r w:rsidRPr="00772335">
        <w:rPr>
          <w:rFonts w:ascii="Arial Narrow" w:hAnsi="Arial Narrow" w:cs="Arial Narrow"/>
          <w:b/>
          <w:szCs w:val="22"/>
        </w:rPr>
        <w:t xml:space="preserve">§ </w:t>
      </w:r>
      <w:r w:rsidR="005B5DFA">
        <w:rPr>
          <w:rFonts w:ascii="Arial Narrow" w:hAnsi="Arial Narrow" w:cs="Arial Narrow"/>
          <w:b/>
          <w:szCs w:val="22"/>
        </w:rPr>
        <w:t>10</w:t>
      </w:r>
    </w:p>
    <w:p w:rsidR="00AB2501" w:rsidRPr="00772335" w:rsidRDefault="00AB2501" w:rsidP="00772335">
      <w:pPr>
        <w:pStyle w:val="Tekstpodstawowywcity"/>
        <w:spacing w:line="240" w:lineRule="auto"/>
        <w:ind w:left="119" w:hanging="181"/>
        <w:jc w:val="both"/>
        <w:rPr>
          <w:rFonts w:ascii="Arial Narrow" w:hAnsi="Arial Narrow" w:cs="Arial Narrow"/>
          <w:bCs/>
          <w:szCs w:val="22"/>
        </w:rPr>
      </w:pPr>
      <w:r w:rsidRPr="00772335">
        <w:rPr>
          <w:rFonts w:ascii="Arial Narrow" w:hAnsi="Arial Narrow" w:cs="Arial Narrow"/>
          <w:bCs/>
          <w:szCs w:val="22"/>
        </w:rPr>
        <w:tab/>
      </w:r>
      <w:r w:rsidRPr="00601059">
        <w:rPr>
          <w:rFonts w:ascii="Arial Narrow" w:hAnsi="Arial Narrow" w:cs="Arial Narrow"/>
          <w:b/>
          <w:bCs/>
          <w:szCs w:val="22"/>
        </w:rPr>
        <w:t>Wykonawca</w:t>
      </w:r>
      <w:r w:rsidRPr="00772335">
        <w:rPr>
          <w:rFonts w:ascii="Arial Narrow" w:hAnsi="Arial Narrow" w:cs="Arial Narrow"/>
          <w:bCs/>
          <w:szCs w:val="22"/>
        </w:rPr>
        <w:t xml:space="preserve"> zobowiązuje się do ubezpieczenia od odpowiedzialności cywilnej w zakresie prowadzonej </w:t>
      </w:r>
      <w:proofErr w:type="gramStart"/>
      <w:r w:rsidRPr="00772335">
        <w:rPr>
          <w:rFonts w:ascii="Arial Narrow" w:hAnsi="Arial Narrow" w:cs="Arial Narrow"/>
          <w:bCs/>
          <w:szCs w:val="22"/>
        </w:rPr>
        <w:t xml:space="preserve">działalności  </w:t>
      </w:r>
      <w:r w:rsidR="00737EE2">
        <w:rPr>
          <w:rFonts w:ascii="Arial Narrow" w:hAnsi="Arial Narrow" w:cs="Arial Narrow"/>
          <w:bCs/>
          <w:szCs w:val="22"/>
        </w:rPr>
        <w:br/>
      </w:r>
      <w:r w:rsidRPr="00772335">
        <w:rPr>
          <w:rFonts w:ascii="Arial Narrow" w:hAnsi="Arial Narrow" w:cs="Arial Narrow"/>
          <w:bCs/>
          <w:szCs w:val="22"/>
        </w:rPr>
        <w:t>z</w:t>
      </w:r>
      <w:proofErr w:type="gramEnd"/>
      <w:r w:rsidRPr="00772335">
        <w:rPr>
          <w:rFonts w:ascii="Arial Narrow" w:hAnsi="Arial Narrow" w:cs="Arial Narrow"/>
          <w:bCs/>
          <w:szCs w:val="22"/>
        </w:rPr>
        <w:t xml:space="preserve"> tytułu szkód, które mogą </w:t>
      </w:r>
      <w:r w:rsidRPr="00733B68">
        <w:rPr>
          <w:rFonts w:ascii="Arial Narrow" w:hAnsi="Arial Narrow" w:cs="Arial Narrow"/>
          <w:bCs/>
          <w:szCs w:val="22"/>
        </w:rPr>
        <w:t>wystąpić</w:t>
      </w:r>
      <w:r w:rsidR="006A7CE4" w:rsidRPr="00733B68">
        <w:rPr>
          <w:rFonts w:ascii="Arial Narrow" w:hAnsi="Arial Narrow" w:cs="Arial Narrow"/>
          <w:bCs/>
          <w:szCs w:val="22"/>
        </w:rPr>
        <w:t xml:space="preserve"> z jego winy </w:t>
      </w:r>
      <w:r w:rsidRPr="00733B68">
        <w:rPr>
          <w:rFonts w:ascii="Arial Narrow" w:hAnsi="Arial Narrow" w:cs="Arial Narrow"/>
          <w:bCs/>
          <w:szCs w:val="22"/>
        </w:rPr>
        <w:t xml:space="preserve">w związku z określonymi zdarzeniami losowymi oraz od odpowiedzialności </w:t>
      </w:r>
      <w:r w:rsidRPr="00733B68">
        <w:rPr>
          <w:rFonts w:ascii="Arial Narrow" w:hAnsi="Arial Narrow" w:cs="Arial Narrow"/>
          <w:bCs/>
          <w:szCs w:val="22"/>
        </w:rPr>
        <w:lastRenderedPageBreak/>
        <w:t xml:space="preserve">cywilnej za szkody i następstwa nieszczęśliwych wypadków dotyczących pracowników i osób trzecich, a powstałych </w:t>
      </w:r>
      <w:r w:rsidR="006A7CE4" w:rsidRPr="00733B68">
        <w:rPr>
          <w:rFonts w:ascii="Arial Narrow" w:hAnsi="Arial Narrow" w:cs="Arial Narrow"/>
          <w:bCs/>
          <w:szCs w:val="22"/>
        </w:rPr>
        <w:br/>
      </w:r>
      <w:r w:rsidRPr="00733B68">
        <w:rPr>
          <w:rFonts w:ascii="Arial Narrow" w:hAnsi="Arial Narrow" w:cs="Arial Narrow"/>
          <w:bCs/>
          <w:szCs w:val="22"/>
        </w:rPr>
        <w:t xml:space="preserve">w związku z prowadzonymi </w:t>
      </w:r>
      <w:r w:rsidR="006A7CE4" w:rsidRPr="00733B68">
        <w:rPr>
          <w:rFonts w:ascii="Arial Narrow" w:hAnsi="Arial Narrow" w:cs="Arial Narrow"/>
          <w:bCs/>
          <w:szCs w:val="22"/>
        </w:rPr>
        <w:t>usługami i naprawami</w:t>
      </w:r>
      <w:r w:rsidRPr="00733B68">
        <w:rPr>
          <w:rFonts w:ascii="Arial Narrow" w:hAnsi="Arial Narrow" w:cs="Arial Narrow"/>
          <w:bCs/>
          <w:szCs w:val="22"/>
        </w:rPr>
        <w:t>, w tym także ruchem</w:t>
      </w:r>
      <w:r w:rsidRPr="00772335">
        <w:rPr>
          <w:rFonts w:ascii="Arial Narrow" w:hAnsi="Arial Narrow" w:cs="Arial Narrow"/>
          <w:bCs/>
          <w:szCs w:val="22"/>
        </w:rPr>
        <w:t xml:space="preserve"> pojazdów mechanicznych, w okresie od rozpoczęcia do zakończenia przedmiotu umowy. Suma gwarancyjna ubez</w:t>
      </w:r>
      <w:r w:rsidR="00914B94">
        <w:rPr>
          <w:rFonts w:ascii="Arial Narrow" w:hAnsi="Arial Narrow" w:cs="Arial Narrow"/>
          <w:bCs/>
          <w:szCs w:val="22"/>
        </w:rPr>
        <w:t xml:space="preserve">pieczenia </w:t>
      </w:r>
      <w:proofErr w:type="gramStart"/>
      <w:r w:rsidR="00914B94">
        <w:rPr>
          <w:rFonts w:ascii="Arial Narrow" w:hAnsi="Arial Narrow" w:cs="Arial Narrow"/>
          <w:bCs/>
          <w:szCs w:val="22"/>
        </w:rPr>
        <w:t>wynosi co</w:t>
      </w:r>
      <w:proofErr w:type="gramEnd"/>
      <w:r w:rsidR="00914B94">
        <w:rPr>
          <w:rFonts w:ascii="Arial Narrow" w:hAnsi="Arial Narrow" w:cs="Arial Narrow"/>
          <w:bCs/>
          <w:szCs w:val="22"/>
        </w:rPr>
        <w:t xml:space="preserve"> najmniej 50</w:t>
      </w:r>
      <w:r w:rsidRPr="00772335">
        <w:rPr>
          <w:rFonts w:ascii="Arial Narrow" w:hAnsi="Arial Narrow" w:cs="Arial Narrow"/>
          <w:bCs/>
          <w:szCs w:val="22"/>
        </w:rPr>
        <w:t> 000,00PLN. Kopia polisy stanowi załącznik</w:t>
      </w:r>
      <w:r w:rsidR="009412D7" w:rsidRPr="00772335">
        <w:rPr>
          <w:rFonts w:ascii="Arial Narrow" w:hAnsi="Arial Narrow" w:cs="Arial Narrow"/>
          <w:bCs/>
          <w:szCs w:val="22"/>
        </w:rPr>
        <w:t xml:space="preserve"> </w:t>
      </w:r>
      <w:proofErr w:type="gramStart"/>
      <w:r w:rsidR="009412D7" w:rsidRPr="00772335">
        <w:rPr>
          <w:rFonts w:ascii="Arial Narrow" w:hAnsi="Arial Narrow" w:cs="Arial Narrow"/>
          <w:bCs/>
          <w:szCs w:val="22"/>
        </w:rPr>
        <w:t>nr</w:t>
      </w:r>
      <w:r w:rsidR="00737EE2">
        <w:rPr>
          <w:rFonts w:ascii="Arial Narrow" w:hAnsi="Arial Narrow" w:cs="Arial Narrow"/>
          <w:bCs/>
          <w:szCs w:val="22"/>
        </w:rPr>
        <w:t xml:space="preserve"> </w:t>
      </w:r>
      <w:r w:rsidR="009412D7" w:rsidRPr="00772335">
        <w:rPr>
          <w:rFonts w:ascii="Arial Narrow" w:hAnsi="Arial Narrow" w:cs="Arial Narrow"/>
          <w:bCs/>
          <w:szCs w:val="22"/>
        </w:rPr>
        <w:t xml:space="preserve">10 </w:t>
      </w:r>
      <w:r w:rsidRPr="00772335">
        <w:rPr>
          <w:rFonts w:ascii="Arial Narrow" w:hAnsi="Arial Narrow" w:cs="Arial Narrow"/>
          <w:bCs/>
          <w:szCs w:val="22"/>
        </w:rPr>
        <w:t xml:space="preserve"> do</w:t>
      </w:r>
      <w:proofErr w:type="gramEnd"/>
      <w:r w:rsidRPr="00772335">
        <w:rPr>
          <w:rFonts w:ascii="Arial Narrow" w:hAnsi="Arial Narrow" w:cs="Arial Narrow"/>
          <w:bCs/>
          <w:szCs w:val="22"/>
        </w:rPr>
        <w:t xml:space="preserve"> niniejszej umowy.</w:t>
      </w:r>
    </w:p>
    <w:p w:rsidR="00C31FE8" w:rsidRPr="00772335" w:rsidRDefault="00C31FE8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:rsidR="00184D95" w:rsidRPr="00775250" w:rsidRDefault="00184D95" w:rsidP="00775250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  <w:r w:rsidRPr="00D8212E">
        <w:rPr>
          <w:rFonts w:ascii="Arial Narrow" w:hAnsi="Arial Narrow"/>
          <w:bCs w:val="0"/>
          <w:iCs/>
          <w:sz w:val="22"/>
          <w:szCs w:val="22"/>
        </w:rPr>
        <w:t>§ 1</w:t>
      </w:r>
      <w:r w:rsidR="005B5DFA">
        <w:rPr>
          <w:rFonts w:ascii="Arial Narrow" w:hAnsi="Arial Narrow"/>
          <w:bCs w:val="0"/>
          <w:iCs/>
          <w:sz w:val="22"/>
          <w:szCs w:val="22"/>
        </w:rPr>
        <w:t>1</w:t>
      </w:r>
    </w:p>
    <w:p w:rsidR="00184D95" w:rsidRDefault="008A4539" w:rsidP="00875547">
      <w:pPr>
        <w:pStyle w:val="Tekstpodstawowy"/>
        <w:numPr>
          <w:ilvl w:val="0"/>
          <w:numId w:val="29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8A4539">
        <w:rPr>
          <w:rFonts w:ascii="Arial Narrow" w:hAnsi="Arial Narrow" w:cs="Arial Narrow"/>
          <w:b/>
          <w:sz w:val="22"/>
          <w:szCs w:val="22"/>
        </w:rPr>
        <w:t>Wykonawca</w:t>
      </w:r>
      <w:r>
        <w:rPr>
          <w:rFonts w:ascii="Arial Narrow" w:hAnsi="Arial Narrow" w:cs="Arial Narrow"/>
          <w:sz w:val="22"/>
          <w:szCs w:val="22"/>
        </w:rPr>
        <w:t xml:space="preserve"> zobowiązuje się wykonać przedmiot umowy stosując materiały i urządzenia zgodnie z instrukcjami montażu, certyfikatami i deklaracjami właściwości użytkowych.</w:t>
      </w:r>
    </w:p>
    <w:p w:rsidR="008A4539" w:rsidRDefault="008A4539" w:rsidP="00875547">
      <w:pPr>
        <w:pStyle w:val="Tekstpodstawowy"/>
        <w:numPr>
          <w:ilvl w:val="0"/>
          <w:numId w:val="29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8A4539">
        <w:rPr>
          <w:rFonts w:ascii="Arial Narrow" w:hAnsi="Arial Narrow" w:cs="Arial Narrow"/>
          <w:b/>
          <w:sz w:val="22"/>
          <w:szCs w:val="22"/>
        </w:rPr>
        <w:t>Wykonawca</w:t>
      </w:r>
      <w:r>
        <w:rPr>
          <w:rFonts w:ascii="Arial Narrow" w:hAnsi="Arial Narrow" w:cs="Arial Narrow"/>
          <w:sz w:val="22"/>
          <w:szCs w:val="22"/>
        </w:rPr>
        <w:t xml:space="preserve"> zrealizuje roboty z materiałów, urządzeń własnych</w:t>
      </w:r>
      <w:r w:rsidR="006A7CE4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(zakupionych przez siebie).</w:t>
      </w:r>
    </w:p>
    <w:p w:rsidR="008A4539" w:rsidRPr="00733B68" w:rsidRDefault="008A4539" w:rsidP="00875547">
      <w:pPr>
        <w:pStyle w:val="Tekstpodstawowy"/>
        <w:numPr>
          <w:ilvl w:val="0"/>
          <w:numId w:val="29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733B68">
        <w:rPr>
          <w:rFonts w:ascii="Arial Narrow" w:hAnsi="Arial Narrow" w:cs="Arial Narrow"/>
          <w:sz w:val="22"/>
          <w:szCs w:val="22"/>
        </w:rPr>
        <w:t xml:space="preserve">Na każde żądanie </w:t>
      </w:r>
      <w:r w:rsidRPr="00733B68">
        <w:rPr>
          <w:rFonts w:ascii="Arial Narrow" w:hAnsi="Arial Narrow" w:cs="Arial Narrow"/>
          <w:b/>
          <w:sz w:val="22"/>
          <w:szCs w:val="22"/>
        </w:rPr>
        <w:t>Zamawiającego</w:t>
      </w:r>
      <w:r w:rsidRPr="00733B68">
        <w:rPr>
          <w:rFonts w:ascii="Arial Narrow" w:hAnsi="Arial Narrow" w:cs="Arial Narrow"/>
          <w:sz w:val="22"/>
          <w:szCs w:val="22"/>
        </w:rPr>
        <w:t xml:space="preserve">, </w:t>
      </w:r>
      <w:r w:rsidRPr="00733B68">
        <w:rPr>
          <w:rFonts w:ascii="Arial Narrow" w:hAnsi="Arial Narrow" w:cs="Arial Narrow"/>
          <w:b/>
          <w:sz w:val="22"/>
          <w:szCs w:val="22"/>
        </w:rPr>
        <w:t>Wykonawca</w:t>
      </w:r>
      <w:r w:rsidRPr="00733B68">
        <w:rPr>
          <w:rFonts w:ascii="Arial Narrow" w:hAnsi="Arial Narrow" w:cs="Arial Narrow"/>
          <w:sz w:val="22"/>
          <w:szCs w:val="22"/>
        </w:rPr>
        <w:t xml:space="preserve"> obowiązany jest okazać w stosunku do wskazanego wyrobu dokument dopuszczający je do obrotu i stosowania w budownictwie.</w:t>
      </w:r>
    </w:p>
    <w:p w:rsidR="008A4539" w:rsidRPr="008A4539" w:rsidRDefault="008A4539" w:rsidP="00875547">
      <w:pPr>
        <w:pStyle w:val="Tekstpodstawowy"/>
        <w:numPr>
          <w:ilvl w:val="0"/>
          <w:numId w:val="29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733B68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33B68">
        <w:rPr>
          <w:rFonts w:ascii="Arial Narrow" w:hAnsi="Arial Narrow" w:cs="Arial Narrow"/>
          <w:sz w:val="22"/>
          <w:szCs w:val="22"/>
        </w:rPr>
        <w:t xml:space="preserve">ponosi pełną odpowiedzialność za </w:t>
      </w:r>
      <w:r w:rsidR="00047CF8">
        <w:rPr>
          <w:rFonts w:ascii="Arial Narrow" w:hAnsi="Arial Narrow" w:cs="Arial Narrow"/>
          <w:sz w:val="22"/>
          <w:szCs w:val="22"/>
        </w:rPr>
        <w:t>nie</w:t>
      </w:r>
      <w:r w:rsidRPr="00733B68">
        <w:rPr>
          <w:rFonts w:ascii="Arial Narrow" w:hAnsi="Arial Narrow" w:cs="Arial Narrow"/>
          <w:sz w:val="22"/>
          <w:szCs w:val="22"/>
        </w:rPr>
        <w:t xml:space="preserve">wykonanie, lub niewłaściwe wykonanie usług objętych niniejszą umową, chyba, że niewykonanie lub </w:t>
      </w:r>
      <w:r w:rsidR="00406AF1">
        <w:rPr>
          <w:rFonts w:ascii="Arial Narrow" w:hAnsi="Arial Narrow" w:cs="Arial Narrow"/>
          <w:sz w:val="22"/>
          <w:szCs w:val="22"/>
        </w:rPr>
        <w:t>nie</w:t>
      </w:r>
      <w:r w:rsidRPr="00733B68">
        <w:rPr>
          <w:rFonts w:ascii="Arial Narrow" w:hAnsi="Arial Narrow" w:cs="Arial Narrow"/>
          <w:sz w:val="22"/>
          <w:szCs w:val="22"/>
        </w:rPr>
        <w:t>właściwe wykonanie umowy nastąpi w skutek okoliczności</w:t>
      </w:r>
      <w:r>
        <w:rPr>
          <w:rFonts w:ascii="Arial Narrow" w:hAnsi="Arial Narrow" w:cs="Arial Narrow"/>
          <w:sz w:val="22"/>
          <w:szCs w:val="22"/>
        </w:rPr>
        <w:t xml:space="preserve">, za które wyłączną odpowiedzialność ponosi </w:t>
      </w:r>
      <w:r>
        <w:rPr>
          <w:rFonts w:ascii="Arial Narrow" w:hAnsi="Arial Narrow" w:cs="Arial Narrow"/>
          <w:b/>
          <w:sz w:val="22"/>
          <w:szCs w:val="22"/>
        </w:rPr>
        <w:t>Z</w:t>
      </w:r>
      <w:r w:rsidRPr="008A4539">
        <w:rPr>
          <w:rFonts w:ascii="Arial Narrow" w:hAnsi="Arial Narrow" w:cs="Arial Narrow"/>
          <w:b/>
          <w:sz w:val="22"/>
          <w:szCs w:val="22"/>
        </w:rPr>
        <w:t>amawiający</w:t>
      </w:r>
      <w:r>
        <w:rPr>
          <w:rFonts w:ascii="Arial Narrow" w:hAnsi="Arial Narrow" w:cs="Arial Narrow"/>
          <w:sz w:val="22"/>
          <w:szCs w:val="22"/>
        </w:rPr>
        <w:t>.</w:t>
      </w:r>
    </w:p>
    <w:p w:rsidR="00775250" w:rsidRPr="00772335" w:rsidRDefault="00775250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:rsidR="004750AC" w:rsidRPr="00775250" w:rsidRDefault="00AB2501" w:rsidP="0077525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772335">
        <w:rPr>
          <w:rFonts w:ascii="Arial Narrow" w:hAnsi="Arial Narrow" w:cs="Arial Narrow"/>
          <w:b/>
          <w:sz w:val="22"/>
          <w:szCs w:val="22"/>
        </w:rPr>
        <w:t>§ 1</w:t>
      </w:r>
      <w:r w:rsidR="005B5DFA">
        <w:rPr>
          <w:rFonts w:ascii="Arial Narrow" w:hAnsi="Arial Narrow" w:cs="Arial Narrow"/>
          <w:b/>
          <w:sz w:val="22"/>
          <w:szCs w:val="22"/>
        </w:rPr>
        <w:t>2</w:t>
      </w:r>
    </w:p>
    <w:p w:rsidR="008A4539" w:rsidRDefault="00F90D63" w:rsidP="00875547">
      <w:pPr>
        <w:pStyle w:val="Tekstpodstawowy"/>
        <w:numPr>
          <w:ilvl w:val="0"/>
          <w:numId w:val="30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283AE3">
        <w:rPr>
          <w:rFonts w:ascii="Arial Narrow" w:hAnsi="Arial Narrow" w:cs="Arial Narrow"/>
          <w:b/>
          <w:bCs/>
          <w:sz w:val="22"/>
          <w:szCs w:val="22"/>
        </w:rPr>
        <w:t>Wykonawca</w:t>
      </w:r>
      <w:r>
        <w:rPr>
          <w:rFonts w:ascii="Arial Narrow" w:hAnsi="Arial Narrow" w:cs="Arial Narrow"/>
          <w:bCs/>
          <w:sz w:val="22"/>
          <w:szCs w:val="22"/>
        </w:rPr>
        <w:t xml:space="preserve"> zobowiązuje się wykonać przedmiot umowy siłami własnymi zgodnie z dokumentacją techniczną.</w:t>
      </w:r>
    </w:p>
    <w:p w:rsidR="00F90D63" w:rsidRDefault="00F90D63" w:rsidP="00875547">
      <w:pPr>
        <w:pStyle w:val="Tekstpodstawowy"/>
        <w:numPr>
          <w:ilvl w:val="0"/>
          <w:numId w:val="30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 xml:space="preserve">Ewentualne powierzenie części robót (np. walidacja) podwykonawcom wymaga uzyskania pisemnej zgody </w:t>
      </w:r>
      <w:r w:rsidRPr="00B71BA7">
        <w:rPr>
          <w:rFonts w:ascii="Arial Narrow" w:hAnsi="Arial Narrow" w:cs="Arial Narrow"/>
          <w:b/>
          <w:bCs/>
          <w:sz w:val="22"/>
          <w:szCs w:val="22"/>
        </w:rPr>
        <w:t>Zamawiającego</w:t>
      </w:r>
      <w:r>
        <w:rPr>
          <w:rFonts w:ascii="Arial Narrow" w:hAnsi="Arial Narrow" w:cs="Arial Narrow"/>
          <w:bCs/>
          <w:sz w:val="22"/>
          <w:szCs w:val="22"/>
        </w:rPr>
        <w:t>.</w:t>
      </w:r>
    </w:p>
    <w:p w:rsidR="00F90D63" w:rsidRDefault="00F90D63" w:rsidP="00875547">
      <w:pPr>
        <w:pStyle w:val="Tekstpodstawowy"/>
        <w:numPr>
          <w:ilvl w:val="0"/>
          <w:numId w:val="30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283AE3">
        <w:rPr>
          <w:rFonts w:ascii="Arial Narrow" w:hAnsi="Arial Narrow" w:cs="Arial Narrow"/>
          <w:b/>
          <w:bCs/>
          <w:sz w:val="22"/>
          <w:szCs w:val="22"/>
        </w:rPr>
        <w:t>Wykonawca</w:t>
      </w:r>
      <w:r>
        <w:rPr>
          <w:rFonts w:ascii="Arial Narrow" w:hAnsi="Arial Narrow" w:cs="Arial Narrow"/>
          <w:bCs/>
          <w:sz w:val="22"/>
          <w:szCs w:val="22"/>
        </w:rPr>
        <w:t xml:space="preserve"> bierze na siebie pełną odpowiedzialność za należyte wykonanie </w:t>
      </w:r>
      <w:r w:rsidR="00B71BA7">
        <w:rPr>
          <w:rFonts w:ascii="Arial Narrow" w:hAnsi="Arial Narrow" w:cs="Arial Narrow"/>
          <w:bCs/>
          <w:sz w:val="22"/>
          <w:szCs w:val="22"/>
        </w:rPr>
        <w:t>przedmiotu umowy</w:t>
      </w:r>
      <w:r>
        <w:rPr>
          <w:rFonts w:ascii="Arial Narrow" w:hAnsi="Arial Narrow" w:cs="Arial Narrow"/>
          <w:bCs/>
          <w:sz w:val="22"/>
          <w:szCs w:val="22"/>
        </w:rPr>
        <w:t xml:space="preserve"> siłami własnymi oraz przez podwykonawców, </w:t>
      </w:r>
      <w:proofErr w:type="gramStart"/>
      <w:r>
        <w:rPr>
          <w:rFonts w:ascii="Arial Narrow" w:hAnsi="Arial Narrow" w:cs="Arial Narrow"/>
          <w:bCs/>
          <w:sz w:val="22"/>
          <w:szCs w:val="22"/>
        </w:rPr>
        <w:t>chyba że</w:t>
      </w:r>
      <w:proofErr w:type="gramEnd"/>
      <w:r>
        <w:rPr>
          <w:rFonts w:ascii="Arial Narrow" w:hAnsi="Arial Narrow" w:cs="Arial Narrow"/>
          <w:bCs/>
          <w:sz w:val="22"/>
          <w:szCs w:val="22"/>
        </w:rPr>
        <w:t xml:space="preserve"> niewykonanie lub nienależyte wykonanie </w:t>
      </w:r>
      <w:r w:rsidR="00733B68">
        <w:rPr>
          <w:rFonts w:ascii="Arial Narrow" w:hAnsi="Arial Narrow" w:cs="Arial Narrow"/>
          <w:bCs/>
          <w:sz w:val="22"/>
          <w:szCs w:val="22"/>
        </w:rPr>
        <w:t>umowy</w:t>
      </w:r>
      <w:r>
        <w:rPr>
          <w:rFonts w:ascii="Arial Narrow" w:hAnsi="Arial Narrow" w:cs="Arial Narrow"/>
          <w:bCs/>
          <w:sz w:val="22"/>
          <w:szCs w:val="22"/>
        </w:rPr>
        <w:t xml:space="preserve"> jest nast</w:t>
      </w:r>
      <w:r w:rsidR="00283AE3">
        <w:rPr>
          <w:rFonts w:ascii="Arial Narrow" w:hAnsi="Arial Narrow" w:cs="Arial Narrow"/>
          <w:bCs/>
          <w:sz w:val="22"/>
          <w:szCs w:val="22"/>
        </w:rPr>
        <w:t xml:space="preserve">ępstwem okoliczności, za które wyłączną odpowiedzialność ponosi </w:t>
      </w:r>
      <w:r w:rsidR="00283AE3" w:rsidRPr="00283AE3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="00283AE3">
        <w:rPr>
          <w:rFonts w:ascii="Arial Narrow" w:hAnsi="Arial Narrow" w:cs="Arial Narrow"/>
          <w:bCs/>
          <w:sz w:val="22"/>
          <w:szCs w:val="22"/>
        </w:rPr>
        <w:t>.</w:t>
      </w:r>
    </w:p>
    <w:p w:rsidR="00283AE3" w:rsidRDefault="00283AE3" w:rsidP="00875547">
      <w:pPr>
        <w:pStyle w:val="Tekstpodstawowy"/>
        <w:numPr>
          <w:ilvl w:val="0"/>
          <w:numId w:val="30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283AE3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283AE3">
        <w:rPr>
          <w:rFonts w:ascii="Arial Narrow" w:hAnsi="Arial Narrow" w:cs="Arial Narrow"/>
          <w:bCs/>
          <w:sz w:val="22"/>
          <w:szCs w:val="22"/>
        </w:rPr>
        <w:t xml:space="preserve"> zobowiązuje się usunąć </w:t>
      </w:r>
      <w:r>
        <w:rPr>
          <w:rFonts w:ascii="Arial Narrow" w:hAnsi="Arial Narrow" w:cs="Arial Narrow"/>
          <w:bCs/>
          <w:sz w:val="22"/>
          <w:szCs w:val="22"/>
        </w:rPr>
        <w:t xml:space="preserve">szkody </w:t>
      </w:r>
      <w:r w:rsidRPr="00283AE3">
        <w:rPr>
          <w:rFonts w:ascii="Arial Narrow" w:hAnsi="Arial Narrow" w:cs="Arial Narrow"/>
          <w:bCs/>
          <w:sz w:val="22"/>
          <w:szCs w:val="22"/>
        </w:rPr>
        <w:t>spowodowane przez siebie lub przez podwykonawców w trakcie realizacji umowy</w:t>
      </w:r>
      <w:r>
        <w:rPr>
          <w:rFonts w:ascii="Arial Narrow" w:hAnsi="Arial Narrow" w:cs="Arial Narrow"/>
          <w:bCs/>
          <w:sz w:val="22"/>
          <w:szCs w:val="22"/>
        </w:rPr>
        <w:t>.</w:t>
      </w:r>
    </w:p>
    <w:p w:rsidR="00283AE3" w:rsidRPr="005B5DFA" w:rsidRDefault="00283AE3" w:rsidP="00875547">
      <w:pPr>
        <w:pStyle w:val="Tekstpodstawowy"/>
        <w:numPr>
          <w:ilvl w:val="0"/>
          <w:numId w:val="30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5B5DFA">
        <w:rPr>
          <w:rFonts w:ascii="Arial Narrow" w:hAnsi="Arial Narrow" w:cs="Arial Narrow"/>
          <w:bCs/>
          <w:sz w:val="22"/>
          <w:szCs w:val="22"/>
        </w:rPr>
        <w:t xml:space="preserve">Jeżeli wady nie zostaną usunięte w wyznaczonym terminie </w:t>
      </w:r>
      <w:r w:rsidRPr="005B5DFA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5B5DFA">
        <w:rPr>
          <w:rFonts w:ascii="Arial Narrow" w:hAnsi="Arial Narrow" w:cs="Arial Narrow"/>
          <w:bCs/>
          <w:sz w:val="22"/>
          <w:szCs w:val="22"/>
        </w:rPr>
        <w:t xml:space="preserve"> ma prawo zastosować kary umowne.</w:t>
      </w:r>
    </w:p>
    <w:p w:rsidR="00283AE3" w:rsidRPr="005B5DFA" w:rsidRDefault="00283AE3" w:rsidP="00875547">
      <w:pPr>
        <w:pStyle w:val="Tekstpodstawowy"/>
        <w:numPr>
          <w:ilvl w:val="0"/>
          <w:numId w:val="30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5B5DFA">
        <w:rPr>
          <w:rFonts w:ascii="Arial Narrow" w:hAnsi="Arial Narrow" w:cs="Arial Narrow"/>
          <w:bCs/>
          <w:sz w:val="22"/>
          <w:szCs w:val="22"/>
        </w:rPr>
        <w:t xml:space="preserve">Jeżeli wady nie zostaną usunięte w dodatkowym terminie </w:t>
      </w:r>
      <w:r w:rsidRPr="005B5DFA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5B5DFA">
        <w:rPr>
          <w:rFonts w:ascii="Arial Narrow" w:hAnsi="Arial Narrow" w:cs="Arial Narrow"/>
          <w:bCs/>
          <w:sz w:val="22"/>
          <w:szCs w:val="22"/>
        </w:rPr>
        <w:t xml:space="preserve"> ma prawo odstąpić od umowy, uznając winę </w:t>
      </w:r>
      <w:r w:rsidRPr="005B5DFA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5B5DFA">
        <w:rPr>
          <w:rFonts w:ascii="Arial Narrow" w:hAnsi="Arial Narrow" w:cs="Arial Narrow"/>
          <w:bCs/>
          <w:sz w:val="22"/>
          <w:szCs w:val="22"/>
        </w:rPr>
        <w:t>, za nienależyte wykonanie usługi oraz zastosować kary umowne zgodnie z § 1</w:t>
      </w:r>
      <w:r w:rsidR="005B5DFA" w:rsidRPr="005B5DFA">
        <w:rPr>
          <w:rFonts w:ascii="Arial Narrow" w:hAnsi="Arial Narrow" w:cs="Arial Narrow"/>
          <w:bCs/>
          <w:sz w:val="22"/>
          <w:szCs w:val="22"/>
        </w:rPr>
        <w:t>5</w:t>
      </w:r>
      <w:r w:rsidRPr="005B5DFA">
        <w:rPr>
          <w:rFonts w:ascii="Arial Narrow" w:hAnsi="Arial Narrow" w:cs="Arial Narrow"/>
          <w:bCs/>
          <w:sz w:val="22"/>
          <w:szCs w:val="22"/>
        </w:rPr>
        <w:t xml:space="preserve"> ust. 1.</w:t>
      </w:r>
    </w:p>
    <w:p w:rsidR="006608BC" w:rsidRPr="00283AE3" w:rsidRDefault="006608BC" w:rsidP="00283AE3">
      <w:pPr>
        <w:pStyle w:val="Tekstpodstawowy"/>
        <w:ind w:left="426"/>
        <w:rPr>
          <w:rFonts w:ascii="Arial Narrow" w:hAnsi="Arial Narrow" w:cs="Arial Narrow"/>
          <w:bCs/>
          <w:sz w:val="22"/>
          <w:szCs w:val="22"/>
        </w:rPr>
      </w:pPr>
    </w:p>
    <w:p w:rsidR="00AB2501" w:rsidRPr="00772335" w:rsidRDefault="00AB2501" w:rsidP="00775250">
      <w:pPr>
        <w:pStyle w:val="Tekstpodstawowy"/>
        <w:jc w:val="center"/>
        <w:rPr>
          <w:rFonts w:ascii="Arial Narrow" w:hAnsi="Arial Narrow" w:cs="Arial Narrow"/>
          <w:color w:val="FF0000"/>
          <w:sz w:val="22"/>
          <w:szCs w:val="22"/>
        </w:rPr>
      </w:pPr>
      <w:r w:rsidRPr="00772335">
        <w:rPr>
          <w:rFonts w:ascii="Arial Narrow" w:hAnsi="Arial Narrow" w:cs="Arial Narrow"/>
          <w:b/>
          <w:sz w:val="22"/>
          <w:szCs w:val="22"/>
        </w:rPr>
        <w:t>§ 1</w:t>
      </w:r>
      <w:r w:rsidR="005B5DFA">
        <w:rPr>
          <w:rFonts w:ascii="Arial Narrow" w:hAnsi="Arial Narrow" w:cs="Arial Narrow"/>
          <w:b/>
          <w:sz w:val="22"/>
          <w:szCs w:val="22"/>
        </w:rPr>
        <w:t>3</w:t>
      </w:r>
    </w:p>
    <w:p w:rsidR="00845A04" w:rsidRDefault="00283AE3" w:rsidP="00772335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283AE3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283AE3">
        <w:rPr>
          <w:rFonts w:ascii="Arial Narrow" w:hAnsi="Arial Narrow" w:cs="Arial Narrow"/>
          <w:b/>
          <w:sz w:val="22"/>
          <w:szCs w:val="22"/>
        </w:rPr>
        <w:t>Wykonawca</w:t>
      </w:r>
      <w:r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283AE3">
        <w:rPr>
          <w:rFonts w:ascii="Arial Narrow" w:hAnsi="Arial Narrow" w:cs="Arial Narrow"/>
          <w:b/>
          <w:sz w:val="22"/>
          <w:szCs w:val="22"/>
        </w:rPr>
        <w:t>Zamawiającego</w:t>
      </w:r>
      <w:r>
        <w:rPr>
          <w:rFonts w:ascii="Arial Narrow" w:hAnsi="Arial Narrow" w:cs="Arial Narrow"/>
          <w:sz w:val="22"/>
          <w:szCs w:val="22"/>
        </w:rPr>
        <w:t xml:space="preserve"> w terminie 7 dni od zaistnienia danego zdarzenia </w:t>
      </w:r>
      <w:proofErr w:type="gramStart"/>
      <w:r>
        <w:rPr>
          <w:rFonts w:ascii="Arial Narrow" w:hAnsi="Arial Narrow" w:cs="Arial Narrow"/>
          <w:sz w:val="22"/>
          <w:szCs w:val="22"/>
        </w:rPr>
        <w:t>o :</w:t>
      </w:r>
      <w:proofErr w:type="gramEnd"/>
    </w:p>
    <w:p w:rsidR="00283AE3" w:rsidRDefault="00047CF8" w:rsidP="00875547">
      <w:pPr>
        <w:pStyle w:val="Tekstpodstawowy"/>
        <w:numPr>
          <w:ilvl w:val="0"/>
          <w:numId w:val="31"/>
        </w:numPr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z</w:t>
      </w:r>
      <w:r w:rsidR="00283AE3">
        <w:rPr>
          <w:rFonts w:ascii="Arial Narrow" w:hAnsi="Arial Narrow" w:cs="Arial Narrow"/>
          <w:sz w:val="22"/>
          <w:szCs w:val="22"/>
        </w:rPr>
        <w:t>mianie</w:t>
      </w:r>
      <w:proofErr w:type="gramEnd"/>
      <w:r w:rsidR="00283AE3">
        <w:rPr>
          <w:rFonts w:ascii="Arial Narrow" w:hAnsi="Arial Narrow" w:cs="Arial Narrow"/>
          <w:sz w:val="22"/>
          <w:szCs w:val="22"/>
        </w:rPr>
        <w:t xml:space="preserve"> nazwy lub siedziby </w:t>
      </w:r>
      <w:r w:rsidR="00283AE3" w:rsidRPr="00283AE3">
        <w:rPr>
          <w:rFonts w:ascii="Arial Narrow" w:hAnsi="Arial Narrow" w:cs="Arial Narrow"/>
          <w:b/>
          <w:sz w:val="22"/>
          <w:szCs w:val="22"/>
        </w:rPr>
        <w:t>Wykonawcy</w:t>
      </w:r>
      <w:r w:rsidR="00283AE3">
        <w:rPr>
          <w:rFonts w:ascii="Arial Narrow" w:hAnsi="Arial Narrow" w:cs="Arial Narrow"/>
          <w:sz w:val="22"/>
          <w:szCs w:val="22"/>
        </w:rPr>
        <w:t>, pod rygorem uznania za doręczone skutecznie wszelkich pism, kierowanych na dotychczasowy adres;</w:t>
      </w:r>
    </w:p>
    <w:p w:rsidR="00283AE3" w:rsidRDefault="00047CF8" w:rsidP="00875547">
      <w:pPr>
        <w:pStyle w:val="Tekstpodstawowy"/>
        <w:numPr>
          <w:ilvl w:val="0"/>
          <w:numId w:val="31"/>
        </w:numPr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z</w:t>
      </w:r>
      <w:r w:rsidR="00283AE3">
        <w:rPr>
          <w:rFonts w:ascii="Arial Narrow" w:hAnsi="Arial Narrow" w:cs="Arial Narrow"/>
          <w:sz w:val="22"/>
          <w:szCs w:val="22"/>
        </w:rPr>
        <w:t>mianie</w:t>
      </w:r>
      <w:proofErr w:type="gramEnd"/>
      <w:r w:rsidR="00283AE3">
        <w:rPr>
          <w:rFonts w:ascii="Arial Narrow" w:hAnsi="Arial Narrow" w:cs="Arial Narrow"/>
          <w:sz w:val="22"/>
          <w:szCs w:val="22"/>
        </w:rPr>
        <w:t xml:space="preserve"> osób reprezentujących </w:t>
      </w:r>
      <w:r w:rsidR="00283AE3">
        <w:rPr>
          <w:rFonts w:ascii="Arial Narrow" w:hAnsi="Arial Narrow" w:cs="Arial Narrow"/>
          <w:b/>
          <w:sz w:val="22"/>
          <w:szCs w:val="22"/>
        </w:rPr>
        <w:t>W</w:t>
      </w:r>
      <w:r w:rsidR="00283AE3" w:rsidRPr="00283AE3">
        <w:rPr>
          <w:rFonts w:ascii="Arial Narrow" w:hAnsi="Arial Narrow" w:cs="Arial Narrow"/>
          <w:b/>
          <w:sz w:val="22"/>
          <w:szCs w:val="22"/>
        </w:rPr>
        <w:t>ykonawcę</w:t>
      </w:r>
      <w:r w:rsidR="00283AE3">
        <w:rPr>
          <w:rFonts w:ascii="Arial Narrow" w:hAnsi="Arial Narrow" w:cs="Arial Narrow"/>
          <w:sz w:val="22"/>
          <w:szCs w:val="22"/>
        </w:rPr>
        <w:t>;</w:t>
      </w:r>
    </w:p>
    <w:p w:rsidR="00283AE3" w:rsidRDefault="00047CF8" w:rsidP="00875547">
      <w:pPr>
        <w:pStyle w:val="Tekstpodstawowy"/>
        <w:numPr>
          <w:ilvl w:val="0"/>
          <w:numId w:val="31"/>
        </w:numPr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w</w:t>
      </w:r>
      <w:r w:rsidR="00B648DB">
        <w:rPr>
          <w:rFonts w:ascii="Arial Narrow" w:hAnsi="Arial Narrow" w:cs="Arial Narrow"/>
          <w:sz w:val="22"/>
          <w:szCs w:val="22"/>
        </w:rPr>
        <w:t>szczęciu</w:t>
      </w:r>
      <w:proofErr w:type="gramEnd"/>
      <w:r w:rsidR="00B648DB">
        <w:rPr>
          <w:rFonts w:ascii="Arial Narrow" w:hAnsi="Arial Narrow" w:cs="Arial Narrow"/>
          <w:sz w:val="22"/>
          <w:szCs w:val="22"/>
        </w:rPr>
        <w:t xml:space="preserve"> postępowania układowego, w którym uczestniczy </w:t>
      </w:r>
      <w:r w:rsidR="00B648DB">
        <w:rPr>
          <w:rFonts w:ascii="Arial Narrow" w:hAnsi="Arial Narrow" w:cs="Arial Narrow"/>
          <w:b/>
          <w:sz w:val="22"/>
          <w:szCs w:val="22"/>
        </w:rPr>
        <w:t>W</w:t>
      </w:r>
      <w:r w:rsidR="00B648DB" w:rsidRPr="00B648DB">
        <w:rPr>
          <w:rFonts w:ascii="Arial Narrow" w:hAnsi="Arial Narrow" w:cs="Arial Narrow"/>
          <w:b/>
          <w:sz w:val="22"/>
          <w:szCs w:val="22"/>
        </w:rPr>
        <w:t>ykonawca</w:t>
      </w:r>
      <w:r w:rsidR="00B648DB">
        <w:rPr>
          <w:rFonts w:ascii="Arial Narrow" w:hAnsi="Arial Narrow" w:cs="Arial Narrow"/>
          <w:sz w:val="22"/>
          <w:szCs w:val="22"/>
        </w:rPr>
        <w:t>;</w:t>
      </w:r>
    </w:p>
    <w:p w:rsidR="00B648DB" w:rsidRDefault="00047CF8" w:rsidP="00875547">
      <w:pPr>
        <w:pStyle w:val="Tekstpodstawowy"/>
        <w:numPr>
          <w:ilvl w:val="0"/>
          <w:numId w:val="31"/>
        </w:numPr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o</w:t>
      </w:r>
      <w:r w:rsidR="00B648DB">
        <w:rPr>
          <w:rFonts w:ascii="Arial Narrow" w:hAnsi="Arial Narrow" w:cs="Arial Narrow"/>
          <w:sz w:val="22"/>
          <w:szCs w:val="22"/>
        </w:rPr>
        <w:t>głoszenia</w:t>
      </w:r>
      <w:proofErr w:type="gramEnd"/>
      <w:r w:rsidR="00B648DB">
        <w:rPr>
          <w:rFonts w:ascii="Arial Narrow" w:hAnsi="Arial Narrow" w:cs="Arial Narrow"/>
          <w:sz w:val="22"/>
          <w:szCs w:val="22"/>
        </w:rPr>
        <w:t xml:space="preserve"> likwidacji lub upadłości </w:t>
      </w:r>
      <w:r w:rsidR="00B648DB" w:rsidRPr="00B648DB">
        <w:rPr>
          <w:rFonts w:ascii="Arial Narrow" w:hAnsi="Arial Narrow" w:cs="Arial Narrow"/>
          <w:b/>
          <w:sz w:val="22"/>
          <w:szCs w:val="22"/>
        </w:rPr>
        <w:t>Wykonawcy</w:t>
      </w:r>
      <w:r w:rsidR="00B648DB">
        <w:rPr>
          <w:rFonts w:ascii="Arial Narrow" w:hAnsi="Arial Narrow" w:cs="Arial Narrow"/>
          <w:sz w:val="22"/>
          <w:szCs w:val="22"/>
        </w:rPr>
        <w:t>;</w:t>
      </w:r>
    </w:p>
    <w:p w:rsidR="00C31FE8" w:rsidRDefault="00047CF8" w:rsidP="00772335">
      <w:pPr>
        <w:pStyle w:val="Tekstpodstawowy"/>
        <w:numPr>
          <w:ilvl w:val="0"/>
          <w:numId w:val="31"/>
        </w:numPr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z</w:t>
      </w:r>
      <w:r w:rsidR="00B648DB">
        <w:rPr>
          <w:rFonts w:ascii="Arial Narrow" w:hAnsi="Arial Narrow" w:cs="Arial Narrow"/>
          <w:sz w:val="22"/>
          <w:szCs w:val="22"/>
        </w:rPr>
        <w:t>awieszeniu</w:t>
      </w:r>
      <w:proofErr w:type="gramEnd"/>
      <w:r w:rsidR="00B648DB">
        <w:rPr>
          <w:rFonts w:ascii="Arial Narrow" w:hAnsi="Arial Narrow" w:cs="Arial Narrow"/>
          <w:sz w:val="22"/>
          <w:szCs w:val="22"/>
        </w:rPr>
        <w:t xml:space="preserve"> działalności przez </w:t>
      </w:r>
      <w:r w:rsidR="00B648DB" w:rsidRPr="00B648DB">
        <w:rPr>
          <w:rFonts w:ascii="Arial Narrow" w:hAnsi="Arial Narrow" w:cs="Arial Narrow"/>
          <w:b/>
          <w:sz w:val="22"/>
          <w:szCs w:val="22"/>
        </w:rPr>
        <w:t>Wykonawcę</w:t>
      </w:r>
      <w:r w:rsidR="00B648DB">
        <w:rPr>
          <w:rFonts w:ascii="Arial Narrow" w:hAnsi="Arial Narrow" w:cs="Arial Narrow"/>
          <w:sz w:val="22"/>
          <w:szCs w:val="22"/>
        </w:rPr>
        <w:t>.</w:t>
      </w:r>
    </w:p>
    <w:p w:rsidR="00047CF8" w:rsidRPr="00775250" w:rsidRDefault="00047CF8" w:rsidP="00047CF8">
      <w:pPr>
        <w:pStyle w:val="Tekstpodstawowy"/>
        <w:ind w:left="1080"/>
        <w:rPr>
          <w:rFonts w:ascii="Arial Narrow" w:hAnsi="Arial Narrow" w:cs="Arial Narrow"/>
          <w:sz w:val="22"/>
          <w:szCs w:val="22"/>
        </w:rPr>
      </w:pPr>
    </w:p>
    <w:p w:rsidR="00B648DB" w:rsidRPr="001945C0" w:rsidRDefault="00AB2501" w:rsidP="0077525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1945C0">
        <w:rPr>
          <w:rFonts w:ascii="Arial Narrow" w:hAnsi="Arial Narrow" w:cs="Arial Narrow"/>
          <w:b/>
          <w:sz w:val="22"/>
          <w:szCs w:val="22"/>
        </w:rPr>
        <w:t>§ 1</w:t>
      </w:r>
      <w:r w:rsidR="005B5DFA">
        <w:rPr>
          <w:rFonts w:ascii="Arial Narrow" w:hAnsi="Arial Narrow" w:cs="Arial Narrow"/>
          <w:b/>
          <w:sz w:val="22"/>
          <w:szCs w:val="22"/>
        </w:rPr>
        <w:t>4</w:t>
      </w:r>
    </w:p>
    <w:p w:rsidR="00B648DB" w:rsidRPr="001945C0" w:rsidRDefault="00B648DB" w:rsidP="001945C0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1945C0">
        <w:rPr>
          <w:rFonts w:ascii="Arial Narrow" w:hAnsi="Arial Narrow" w:cs="Arial Narrow"/>
          <w:b/>
          <w:sz w:val="22"/>
          <w:szCs w:val="22"/>
        </w:rPr>
        <w:t>Zamawiający</w:t>
      </w:r>
      <w:r w:rsidRPr="001945C0">
        <w:rPr>
          <w:rFonts w:ascii="Arial Narrow" w:hAnsi="Arial Narrow" w:cs="Arial Narrow"/>
          <w:sz w:val="22"/>
          <w:szCs w:val="22"/>
        </w:rPr>
        <w:t xml:space="preserve"> zobowiązuje </w:t>
      </w:r>
      <w:proofErr w:type="gramStart"/>
      <w:r w:rsidRPr="001945C0">
        <w:rPr>
          <w:rFonts w:ascii="Arial Narrow" w:hAnsi="Arial Narrow" w:cs="Arial Narrow"/>
          <w:sz w:val="22"/>
          <w:szCs w:val="22"/>
        </w:rPr>
        <w:t>się :</w:t>
      </w:r>
      <w:proofErr w:type="gramEnd"/>
    </w:p>
    <w:p w:rsidR="00B648DB" w:rsidRPr="001945C0" w:rsidRDefault="00B648DB" w:rsidP="001945C0">
      <w:pPr>
        <w:pStyle w:val="Tekstpodstawowy"/>
        <w:numPr>
          <w:ilvl w:val="0"/>
          <w:numId w:val="32"/>
        </w:numPr>
        <w:rPr>
          <w:rFonts w:ascii="Arial Narrow" w:hAnsi="Arial Narrow" w:cs="Arial Narrow"/>
          <w:sz w:val="22"/>
          <w:szCs w:val="22"/>
        </w:rPr>
      </w:pPr>
      <w:r w:rsidRPr="001945C0">
        <w:rPr>
          <w:rFonts w:ascii="Arial Narrow" w:hAnsi="Arial Narrow" w:cs="Arial Narrow"/>
          <w:sz w:val="22"/>
          <w:szCs w:val="22"/>
        </w:rPr>
        <w:t xml:space="preserve">Zapewnić </w:t>
      </w:r>
      <w:r w:rsidRPr="001945C0">
        <w:rPr>
          <w:rFonts w:ascii="Arial Narrow" w:hAnsi="Arial Narrow" w:cs="Arial Narrow"/>
          <w:b/>
          <w:sz w:val="22"/>
          <w:szCs w:val="22"/>
        </w:rPr>
        <w:t>Wykonawcy</w:t>
      </w:r>
      <w:r w:rsidRPr="001945C0">
        <w:rPr>
          <w:rFonts w:ascii="Arial Narrow" w:hAnsi="Arial Narrow" w:cs="Arial Narrow"/>
          <w:sz w:val="22"/>
          <w:szCs w:val="22"/>
        </w:rPr>
        <w:t xml:space="preserve"> oraz osobom działającym w imieniu </w:t>
      </w:r>
      <w:r w:rsidR="00047CF8" w:rsidRPr="00047CF8">
        <w:rPr>
          <w:rFonts w:ascii="Arial Narrow" w:hAnsi="Arial Narrow" w:cs="Arial Narrow"/>
          <w:b/>
          <w:sz w:val="22"/>
          <w:szCs w:val="22"/>
        </w:rPr>
        <w:t>W</w:t>
      </w:r>
      <w:r w:rsidRPr="00047CF8">
        <w:rPr>
          <w:rFonts w:ascii="Arial Narrow" w:hAnsi="Arial Narrow" w:cs="Arial Narrow"/>
          <w:b/>
          <w:sz w:val="22"/>
          <w:szCs w:val="22"/>
        </w:rPr>
        <w:t>ykonawcy</w:t>
      </w:r>
      <w:r w:rsidRPr="001945C0">
        <w:rPr>
          <w:rFonts w:ascii="Arial Narrow" w:hAnsi="Arial Narrow" w:cs="Arial Narrow"/>
          <w:sz w:val="22"/>
          <w:szCs w:val="22"/>
        </w:rPr>
        <w:t xml:space="preserve"> należyty dostęp do pomieszczeń oraz urządzeń, w których prowadzona będzie eksploatacja i modernizacja systemu W-K.</w:t>
      </w:r>
    </w:p>
    <w:p w:rsidR="001945C0" w:rsidRPr="001945C0" w:rsidRDefault="00B648DB" w:rsidP="001945C0">
      <w:pPr>
        <w:pStyle w:val="Tekstpodstawowy"/>
        <w:numPr>
          <w:ilvl w:val="0"/>
          <w:numId w:val="32"/>
        </w:numPr>
        <w:rPr>
          <w:rFonts w:ascii="Arial Narrow" w:hAnsi="Arial Narrow" w:cs="Arial Narrow"/>
          <w:sz w:val="22"/>
          <w:szCs w:val="22"/>
        </w:rPr>
      </w:pPr>
      <w:r w:rsidRPr="001945C0">
        <w:rPr>
          <w:rFonts w:ascii="Arial Narrow" w:hAnsi="Arial Narrow" w:cs="Arial Narrow"/>
          <w:sz w:val="22"/>
          <w:szCs w:val="22"/>
        </w:rPr>
        <w:t xml:space="preserve">Do niezwłocznego powiadomienia </w:t>
      </w:r>
      <w:r w:rsidRPr="005B5DFA">
        <w:rPr>
          <w:rFonts w:ascii="Arial Narrow" w:hAnsi="Arial Narrow" w:cs="Arial Narrow"/>
          <w:b/>
          <w:sz w:val="22"/>
          <w:szCs w:val="22"/>
        </w:rPr>
        <w:t>Wykonawcy</w:t>
      </w:r>
      <w:r w:rsidRPr="001945C0">
        <w:rPr>
          <w:rFonts w:ascii="Arial Narrow" w:hAnsi="Arial Narrow" w:cs="Arial Narrow"/>
          <w:sz w:val="22"/>
          <w:szCs w:val="22"/>
        </w:rPr>
        <w:t xml:space="preserve"> o </w:t>
      </w:r>
      <w:proofErr w:type="gramStart"/>
      <w:r w:rsidRPr="001945C0">
        <w:rPr>
          <w:rFonts w:ascii="Arial Narrow" w:hAnsi="Arial Narrow" w:cs="Arial Narrow"/>
          <w:sz w:val="22"/>
          <w:szCs w:val="22"/>
        </w:rPr>
        <w:t>wystąpieniu :</w:t>
      </w:r>
      <w:proofErr w:type="gramEnd"/>
    </w:p>
    <w:p w:rsidR="001945C0" w:rsidRPr="001945C0" w:rsidRDefault="001945C0" w:rsidP="001945C0">
      <w:pPr>
        <w:pStyle w:val="Tekstpodstawowy"/>
        <w:numPr>
          <w:ilvl w:val="0"/>
          <w:numId w:val="46"/>
        </w:numPr>
        <w:rPr>
          <w:rFonts w:ascii="Arial Narrow" w:hAnsi="Arial Narrow" w:cs="Arial Narrow"/>
          <w:sz w:val="22"/>
          <w:szCs w:val="22"/>
        </w:rPr>
      </w:pPr>
      <w:r w:rsidRPr="001945C0">
        <w:rPr>
          <w:rFonts w:ascii="Arial Narrow" w:hAnsi="Arial Narrow" w:cs="Arial Narrow"/>
          <w:sz w:val="22"/>
          <w:szCs w:val="22"/>
        </w:rPr>
        <w:t>Istotnego uszkodzenia lub awarii, które zagrażają funkcjonowaniu systemu W-K</w:t>
      </w:r>
    </w:p>
    <w:p w:rsidR="001945C0" w:rsidRPr="001945C0" w:rsidRDefault="001945C0" w:rsidP="001945C0">
      <w:pPr>
        <w:pStyle w:val="Tekstpodstawowy"/>
        <w:numPr>
          <w:ilvl w:val="0"/>
          <w:numId w:val="46"/>
        </w:numPr>
        <w:rPr>
          <w:rFonts w:ascii="Arial Narrow" w:hAnsi="Arial Narrow" w:cs="Arial Narrow"/>
          <w:sz w:val="22"/>
          <w:szCs w:val="22"/>
        </w:rPr>
      </w:pPr>
      <w:r w:rsidRPr="001945C0">
        <w:rPr>
          <w:rFonts w:ascii="Arial Narrow" w:hAnsi="Arial Narrow" w:cs="Arial Narrow"/>
          <w:sz w:val="22"/>
          <w:szCs w:val="22"/>
        </w:rPr>
        <w:t>Przerwy lub zmiany w zakresie dostarczonych parametrów technicznych dla poszczególnych obiektów lub pomieszczeń.</w:t>
      </w:r>
    </w:p>
    <w:p w:rsidR="001945C0" w:rsidRPr="001945C0" w:rsidRDefault="001945C0" w:rsidP="001945C0">
      <w:pPr>
        <w:jc w:val="both"/>
        <w:rPr>
          <w:rFonts w:ascii="Arial Narrow" w:hAnsi="Arial Narrow" w:cs="Arial Narrow"/>
          <w:sz w:val="22"/>
          <w:szCs w:val="22"/>
        </w:rPr>
      </w:pPr>
      <w:r w:rsidRPr="001945C0">
        <w:rPr>
          <w:rFonts w:ascii="Arial Narrow" w:hAnsi="Arial Narrow" w:cs="Arial Narrow"/>
          <w:sz w:val="22"/>
          <w:szCs w:val="22"/>
        </w:rPr>
        <w:t xml:space="preserve">              3) W przypadku braku możliwości powiadomienia </w:t>
      </w:r>
      <w:r w:rsidRPr="005B5DFA">
        <w:rPr>
          <w:rFonts w:ascii="Arial Narrow" w:hAnsi="Arial Narrow" w:cs="Arial Narrow"/>
          <w:b/>
          <w:sz w:val="22"/>
          <w:szCs w:val="22"/>
        </w:rPr>
        <w:t>Wykonawcy</w:t>
      </w:r>
      <w:r w:rsidRPr="001945C0">
        <w:rPr>
          <w:rFonts w:ascii="Arial Narrow" w:hAnsi="Arial Narrow" w:cs="Arial Narrow"/>
          <w:sz w:val="22"/>
          <w:szCs w:val="22"/>
        </w:rPr>
        <w:t xml:space="preserve">, </w:t>
      </w:r>
      <w:r w:rsidRPr="005B5DFA">
        <w:rPr>
          <w:rFonts w:ascii="Arial Narrow" w:hAnsi="Arial Narrow" w:cs="Arial Narrow"/>
          <w:b/>
          <w:sz w:val="22"/>
          <w:szCs w:val="22"/>
        </w:rPr>
        <w:t>Zamawiający</w:t>
      </w:r>
      <w:r w:rsidRPr="001945C0">
        <w:rPr>
          <w:rFonts w:ascii="Arial Narrow" w:hAnsi="Arial Narrow" w:cs="Arial Narrow"/>
          <w:sz w:val="22"/>
          <w:szCs w:val="22"/>
        </w:rPr>
        <w:t xml:space="preserve"> podejmie wszelkie </w:t>
      </w:r>
      <w:proofErr w:type="gramStart"/>
      <w:r w:rsidRPr="001945C0">
        <w:rPr>
          <w:rFonts w:ascii="Arial Narrow" w:hAnsi="Arial Narrow" w:cs="Arial Narrow"/>
          <w:sz w:val="22"/>
          <w:szCs w:val="22"/>
        </w:rPr>
        <w:t>niezbędne</w:t>
      </w:r>
      <w:r>
        <w:rPr>
          <w:rFonts w:ascii="Arial Narrow" w:hAnsi="Arial Narrow" w:cs="Arial Narrow"/>
          <w:sz w:val="22"/>
          <w:szCs w:val="22"/>
        </w:rPr>
        <w:br/>
        <w:t xml:space="preserve">                   </w:t>
      </w:r>
      <w:r w:rsidRPr="001945C0">
        <w:rPr>
          <w:rFonts w:ascii="Arial Narrow" w:hAnsi="Arial Narrow" w:cs="Arial Narrow"/>
          <w:sz w:val="22"/>
          <w:szCs w:val="22"/>
        </w:rPr>
        <w:t xml:space="preserve"> czynności</w:t>
      </w:r>
      <w:proofErr w:type="gramEnd"/>
      <w:r w:rsidRPr="001945C0">
        <w:rPr>
          <w:rFonts w:ascii="Arial Narrow" w:hAnsi="Arial Narrow" w:cs="Arial Narrow"/>
          <w:sz w:val="22"/>
          <w:szCs w:val="22"/>
        </w:rPr>
        <w:t xml:space="preserve"> w celu ochrony urządzeń przed uszkodzeniem bądź zwiększeniem rozmiaru szkody, chyba że</w:t>
      </w:r>
      <w:r>
        <w:rPr>
          <w:rFonts w:ascii="Arial Narrow" w:hAnsi="Arial Narrow" w:cs="Arial Narrow"/>
          <w:sz w:val="22"/>
          <w:szCs w:val="22"/>
        </w:rPr>
        <w:br/>
        <w:t xml:space="preserve">                   </w:t>
      </w:r>
      <w:r w:rsidRPr="001945C0">
        <w:rPr>
          <w:rFonts w:ascii="Arial Narrow" w:hAnsi="Arial Narrow" w:cs="Arial Narrow"/>
          <w:sz w:val="22"/>
          <w:szCs w:val="22"/>
        </w:rPr>
        <w:t xml:space="preserve"> podjęcie tych działań zagraża życiu lub zdrowiu ludzi.</w:t>
      </w:r>
    </w:p>
    <w:p w:rsidR="00C31FE8" w:rsidRPr="001945C0" w:rsidRDefault="00C31FE8" w:rsidP="001945C0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:rsidR="00AB2501" w:rsidRPr="00775250" w:rsidRDefault="00B648DB" w:rsidP="0077525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C31FE8">
        <w:rPr>
          <w:rFonts w:ascii="Arial Narrow" w:hAnsi="Arial Narrow" w:cs="Arial Narrow"/>
          <w:b/>
          <w:sz w:val="22"/>
          <w:szCs w:val="22"/>
        </w:rPr>
        <w:t>§ 1</w:t>
      </w:r>
      <w:r w:rsidR="005B5DFA" w:rsidRPr="00C31FE8">
        <w:rPr>
          <w:rFonts w:ascii="Arial Narrow" w:hAnsi="Arial Narrow" w:cs="Arial Narrow"/>
          <w:b/>
          <w:sz w:val="22"/>
          <w:szCs w:val="22"/>
        </w:rPr>
        <w:t>5</w:t>
      </w:r>
    </w:p>
    <w:p w:rsidR="00A31A11" w:rsidRPr="00C31FE8" w:rsidRDefault="00AB2501" w:rsidP="00875547">
      <w:pPr>
        <w:pStyle w:val="Tekstpodstawowy"/>
        <w:numPr>
          <w:ilvl w:val="0"/>
          <w:numId w:val="1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sz w:val="22"/>
          <w:szCs w:val="22"/>
        </w:rPr>
        <w:t xml:space="preserve">Z tytułu niewykonania lub nienależytego wykonania umowy </w:t>
      </w:r>
      <w:r w:rsidRPr="00C31FE8">
        <w:rPr>
          <w:rFonts w:ascii="Arial Narrow" w:hAnsi="Arial Narrow" w:cs="Arial Narrow"/>
          <w:b/>
          <w:sz w:val="22"/>
          <w:szCs w:val="22"/>
        </w:rPr>
        <w:t>Wykonawca</w:t>
      </w:r>
      <w:r w:rsidRPr="00C31FE8">
        <w:rPr>
          <w:rFonts w:ascii="Arial Narrow" w:hAnsi="Arial Narrow" w:cs="Arial Narrow"/>
          <w:sz w:val="22"/>
          <w:szCs w:val="22"/>
        </w:rPr>
        <w:t xml:space="preserve"> zapłaci </w:t>
      </w:r>
      <w:r w:rsidRPr="00C31FE8">
        <w:rPr>
          <w:rFonts w:ascii="Arial Narrow" w:hAnsi="Arial Narrow" w:cs="Arial Narrow"/>
          <w:b/>
          <w:sz w:val="22"/>
          <w:szCs w:val="22"/>
        </w:rPr>
        <w:t>Zamawiającemu</w:t>
      </w:r>
      <w:r w:rsidRPr="00C31FE8">
        <w:rPr>
          <w:rFonts w:ascii="Arial Narrow" w:hAnsi="Arial Narrow" w:cs="Arial Narrow"/>
          <w:sz w:val="22"/>
          <w:szCs w:val="22"/>
        </w:rPr>
        <w:t xml:space="preserve"> kary umowne: </w:t>
      </w:r>
    </w:p>
    <w:p w:rsidR="00A31A11" w:rsidRPr="00C31FE8" w:rsidRDefault="00AB2501" w:rsidP="00875547">
      <w:pPr>
        <w:pStyle w:val="Tekstpodstawowy"/>
        <w:numPr>
          <w:ilvl w:val="1"/>
          <w:numId w:val="16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</w:t>
      </w:r>
      <w:r w:rsidR="006C152B" w:rsidRPr="00C31FE8">
        <w:rPr>
          <w:rFonts w:ascii="Arial Narrow" w:hAnsi="Arial Narrow" w:cs="Arial Narrow"/>
          <w:sz w:val="22"/>
          <w:szCs w:val="22"/>
        </w:rPr>
        <w:t>zwłokę</w:t>
      </w:r>
      <w:r w:rsidRPr="00C31FE8">
        <w:rPr>
          <w:rFonts w:ascii="Arial Narrow" w:hAnsi="Arial Narrow" w:cs="Arial Narrow"/>
          <w:sz w:val="22"/>
          <w:szCs w:val="22"/>
        </w:rPr>
        <w:t xml:space="preserve"> w wykonaniu czynności określonych w </w:t>
      </w:r>
      <w:r w:rsidRPr="00C31FE8">
        <w:rPr>
          <w:rFonts w:ascii="Arial Narrow" w:hAnsi="Arial Narrow" w:cs="Arial Narrow"/>
          <w:bCs/>
          <w:sz w:val="22"/>
          <w:szCs w:val="22"/>
        </w:rPr>
        <w:t xml:space="preserve">§ 2 ust. 1 </w:t>
      </w:r>
      <w:r w:rsidR="003C603F" w:rsidRPr="00C31FE8">
        <w:rPr>
          <w:rFonts w:ascii="Arial Narrow" w:hAnsi="Arial Narrow" w:cs="Arial Narrow"/>
          <w:bCs/>
          <w:sz w:val="22"/>
          <w:szCs w:val="22"/>
        </w:rPr>
        <w:t>p-</w:t>
      </w:r>
      <w:proofErr w:type="spellStart"/>
      <w:r w:rsidR="003C603F" w:rsidRPr="00C31FE8">
        <w:rPr>
          <w:rFonts w:ascii="Arial Narrow" w:hAnsi="Arial Narrow" w:cs="Arial Narrow"/>
          <w:bCs/>
          <w:sz w:val="22"/>
          <w:szCs w:val="22"/>
        </w:rPr>
        <w:t>kty</w:t>
      </w:r>
      <w:proofErr w:type="spellEnd"/>
      <w:r w:rsidR="003C603F" w:rsidRPr="00C31FE8">
        <w:rPr>
          <w:rFonts w:ascii="Arial Narrow" w:hAnsi="Arial Narrow" w:cs="Arial Narrow"/>
          <w:bCs/>
          <w:sz w:val="22"/>
          <w:szCs w:val="22"/>
        </w:rPr>
        <w:t xml:space="preserve"> 1.1 </w:t>
      </w:r>
      <w:r w:rsidR="00FE5352" w:rsidRPr="00C31FE8">
        <w:rPr>
          <w:rFonts w:ascii="Arial Narrow" w:hAnsi="Arial Narrow" w:cs="Arial Narrow"/>
          <w:bCs/>
          <w:sz w:val="22"/>
          <w:szCs w:val="22"/>
        </w:rPr>
        <w:t>- 1.</w:t>
      </w:r>
      <w:r w:rsidR="00731F59" w:rsidRPr="00C31FE8">
        <w:rPr>
          <w:rFonts w:ascii="Arial Narrow" w:hAnsi="Arial Narrow" w:cs="Arial Narrow"/>
          <w:bCs/>
          <w:sz w:val="22"/>
          <w:szCs w:val="22"/>
        </w:rPr>
        <w:t>9</w:t>
      </w:r>
      <w:r w:rsidR="003C603F" w:rsidRPr="00C31FE8">
        <w:rPr>
          <w:rFonts w:ascii="Arial Narrow" w:hAnsi="Arial Narrow" w:cs="Arial Narrow"/>
          <w:bCs/>
          <w:sz w:val="22"/>
          <w:szCs w:val="22"/>
        </w:rPr>
        <w:t xml:space="preserve"> oraz </w:t>
      </w:r>
      <w:r w:rsidR="00FE5352" w:rsidRPr="00C31FE8">
        <w:rPr>
          <w:rFonts w:ascii="Arial Narrow" w:hAnsi="Arial Narrow" w:cs="Arial Narrow"/>
          <w:bCs/>
          <w:sz w:val="22"/>
          <w:szCs w:val="22"/>
        </w:rPr>
        <w:t>1</w:t>
      </w:r>
      <w:r w:rsidRPr="00C31FE8">
        <w:rPr>
          <w:rFonts w:ascii="Arial Narrow" w:hAnsi="Arial Narrow" w:cs="Arial Narrow"/>
          <w:bCs/>
          <w:sz w:val="22"/>
          <w:szCs w:val="22"/>
        </w:rPr>
        <w:t>.15</w:t>
      </w:r>
      <w:r w:rsidR="00FE5352" w:rsidRPr="00C31FE8">
        <w:rPr>
          <w:rFonts w:ascii="Arial Narrow" w:hAnsi="Arial Narrow" w:cs="Arial Narrow"/>
          <w:bCs/>
          <w:sz w:val="22"/>
          <w:szCs w:val="22"/>
        </w:rPr>
        <w:t xml:space="preserve"> - 1.2</w:t>
      </w:r>
      <w:r w:rsidR="00731F59" w:rsidRPr="00C31FE8">
        <w:rPr>
          <w:rFonts w:ascii="Arial Narrow" w:hAnsi="Arial Narrow" w:cs="Arial Narrow"/>
          <w:bCs/>
          <w:sz w:val="22"/>
          <w:szCs w:val="22"/>
        </w:rPr>
        <w:t>4</w:t>
      </w:r>
      <w:r w:rsidRPr="00C31FE8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C31FE8">
        <w:rPr>
          <w:rFonts w:ascii="Arial Narrow" w:hAnsi="Arial Narrow" w:cs="Arial Narrow"/>
          <w:sz w:val="22"/>
          <w:szCs w:val="22"/>
        </w:rPr>
        <w:t>w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terminie określonym </w:t>
      </w:r>
      <w:r w:rsidR="001D7478" w:rsidRPr="00C31FE8">
        <w:rPr>
          <w:rFonts w:ascii="Arial Narrow" w:hAnsi="Arial Narrow" w:cs="Arial Narrow"/>
          <w:sz w:val="22"/>
          <w:szCs w:val="22"/>
        </w:rPr>
        <w:br/>
      </w:r>
      <w:r w:rsidR="00EE00DC" w:rsidRPr="00C31FE8">
        <w:rPr>
          <w:rFonts w:ascii="Arial Narrow" w:hAnsi="Arial Narrow" w:cs="Arial Narrow"/>
          <w:sz w:val="22"/>
          <w:szCs w:val="22"/>
        </w:rPr>
        <w:t xml:space="preserve">w </w:t>
      </w:r>
      <w:r w:rsidR="003C603F" w:rsidRPr="00C31FE8">
        <w:rPr>
          <w:rFonts w:ascii="Arial Narrow" w:hAnsi="Arial Narrow" w:cs="Arial Narrow"/>
          <w:sz w:val="22"/>
          <w:szCs w:val="22"/>
        </w:rPr>
        <w:t>umowie w wysokości 0,</w:t>
      </w:r>
      <w:r w:rsidR="00FE5352" w:rsidRPr="00C31FE8">
        <w:rPr>
          <w:rFonts w:ascii="Arial Narrow" w:hAnsi="Arial Narrow" w:cs="Arial Narrow"/>
          <w:sz w:val="22"/>
          <w:szCs w:val="22"/>
        </w:rPr>
        <w:t>0</w:t>
      </w:r>
      <w:r w:rsidR="004C3B97" w:rsidRPr="00C31FE8">
        <w:rPr>
          <w:rFonts w:ascii="Arial Narrow" w:hAnsi="Arial Narrow" w:cs="Arial Narrow"/>
          <w:sz w:val="22"/>
          <w:szCs w:val="22"/>
        </w:rPr>
        <w:t>5</w:t>
      </w:r>
      <w:r w:rsidRPr="00C31FE8">
        <w:rPr>
          <w:rFonts w:ascii="Arial Narrow" w:hAnsi="Arial Narrow" w:cs="Arial Narrow"/>
          <w:sz w:val="22"/>
          <w:szCs w:val="22"/>
        </w:rPr>
        <w:t xml:space="preserve">% wynagrodzenia umownego, określonego w § 4 ust. 1 w wysokości brutto, za każdy dzień </w:t>
      </w:r>
      <w:r w:rsidR="006C152B" w:rsidRPr="00C31FE8">
        <w:rPr>
          <w:rFonts w:ascii="Arial Narrow" w:hAnsi="Arial Narrow" w:cs="Arial Narrow"/>
          <w:sz w:val="22"/>
          <w:szCs w:val="22"/>
        </w:rPr>
        <w:t>zwłoki</w:t>
      </w:r>
      <w:r w:rsidRPr="00C31FE8">
        <w:rPr>
          <w:rFonts w:ascii="Arial Narrow" w:hAnsi="Arial Narrow" w:cs="Arial Narrow"/>
          <w:sz w:val="22"/>
          <w:szCs w:val="22"/>
        </w:rPr>
        <w:t xml:space="preserve"> liczony od upływu terminu</w:t>
      </w:r>
      <w:r w:rsidR="00731F59" w:rsidRPr="00C31FE8">
        <w:rPr>
          <w:rFonts w:ascii="Arial Narrow" w:hAnsi="Arial Narrow" w:cs="Arial Narrow"/>
          <w:sz w:val="22"/>
          <w:szCs w:val="22"/>
        </w:rPr>
        <w:t xml:space="preserve"> na ich wykonanie</w:t>
      </w:r>
      <w:r w:rsidRPr="00C31FE8">
        <w:rPr>
          <w:rFonts w:ascii="Arial Narrow" w:hAnsi="Arial Narrow" w:cs="Arial Narrow"/>
          <w:sz w:val="22"/>
          <w:szCs w:val="22"/>
        </w:rPr>
        <w:t>;</w:t>
      </w:r>
    </w:p>
    <w:p w:rsidR="00A31A11" w:rsidRPr="00C31FE8" w:rsidRDefault="00AB2501" w:rsidP="00875547">
      <w:pPr>
        <w:pStyle w:val="Tekstpodstawowy"/>
        <w:numPr>
          <w:ilvl w:val="1"/>
          <w:numId w:val="16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</w:t>
      </w:r>
      <w:r w:rsidR="006C152B" w:rsidRPr="00C31FE8">
        <w:rPr>
          <w:rFonts w:ascii="Arial Narrow" w:hAnsi="Arial Narrow" w:cs="Arial Narrow"/>
          <w:sz w:val="22"/>
          <w:szCs w:val="22"/>
        </w:rPr>
        <w:t>zwłokę</w:t>
      </w:r>
      <w:r w:rsidRPr="00C31FE8">
        <w:rPr>
          <w:rFonts w:ascii="Arial Narrow" w:hAnsi="Arial Narrow" w:cs="Arial Narrow"/>
          <w:sz w:val="22"/>
          <w:szCs w:val="22"/>
        </w:rPr>
        <w:t xml:space="preserve"> w usunięciu wad lub usterek stwierdzonych w okresie realizacji, przy odbiorze końcowym lub ujawnionych w okresie rękojmi</w:t>
      </w:r>
      <w:r w:rsidR="002D2933" w:rsidRPr="00C31FE8">
        <w:rPr>
          <w:rFonts w:ascii="Arial Narrow" w:hAnsi="Arial Narrow" w:cs="Arial Narrow"/>
          <w:sz w:val="22"/>
          <w:szCs w:val="22"/>
        </w:rPr>
        <w:t>/gwarancji</w:t>
      </w:r>
      <w:r w:rsidR="003C603F" w:rsidRPr="00C31FE8">
        <w:rPr>
          <w:rFonts w:ascii="Arial Narrow" w:hAnsi="Arial Narrow" w:cs="Arial Narrow"/>
          <w:sz w:val="22"/>
          <w:szCs w:val="22"/>
        </w:rPr>
        <w:t>, w wysokości 0,</w:t>
      </w:r>
      <w:r w:rsidR="00C76964" w:rsidRPr="00C31FE8">
        <w:rPr>
          <w:rFonts w:ascii="Arial Narrow" w:hAnsi="Arial Narrow" w:cs="Arial Narrow"/>
          <w:sz w:val="22"/>
          <w:szCs w:val="22"/>
        </w:rPr>
        <w:t>1</w:t>
      </w:r>
      <w:r w:rsidR="00FE5352" w:rsidRPr="00C31FE8">
        <w:rPr>
          <w:rFonts w:ascii="Arial Narrow" w:hAnsi="Arial Narrow" w:cs="Arial Narrow"/>
          <w:sz w:val="22"/>
          <w:szCs w:val="22"/>
        </w:rPr>
        <w:t xml:space="preserve"> </w:t>
      </w:r>
      <w:r w:rsidRPr="00C31FE8">
        <w:rPr>
          <w:rFonts w:ascii="Arial Narrow" w:hAnsi="Arial Narrow" w:cs="Arial Narrow"/>
          <w:sz w:val="22"/>
          <w:szCs w:val="22"/>
        </w:rPr>
        <w:t xml:space="preserve">% wynagrodzenia umownego, określonego </w:t>
      </w:r>
      <w:r w:rsidR="00A31A11" w:rsidRPr="00C31FE8">
        <w:rPr>
          <w:rFonts w:ascii="Arial Narrow" w:hAnsi="Arial Narrow" w:cs="Arial Narrow"/>
          <w:sz w:val="22"/>
          <w:szCs w:val="22"/>
        </w:rPr>
        <w:br/>
      </w:r>
      <w:r w:rsidRPr="00C31FE8">
        <w:rPr>
          <w:rFonts w:ascii="Arial Narrow" w:hAnsi="Arial Narrow" w:cs="Arial Narrow"/>
          <w:sz w:val="22"/>
          <w:szCs w:val="22"/>
        </w:rPr>
        <w:t>w §</w:t>
      </w:r>
      <w:r w:rsidR="00FE5352" w:rsidRPr="00C31FE8">
        <w:rPr>
          <w:rFonts w:ascii="Arial Narrow" w:hAnsi="Arial Narrow" w:cs="Arial Narrow"/>
          <w:sz w:val="22"/>
          <w:szCs w:val="22"/>
        </w:rPr>
        <w:t xml:space="preserve"> 4</w:t>
      </w:r>
      <w:r w:rsidR="00A31A11" w:rsidRPr="00C31FE8">
        <w:rPr>
          <w:rFonts w:ascii="Arial Narrow" w:hAnsi="Arial Narrow" w:cs="Arial Narrow"/>
          <w:sz w:val="22"/>
          <w:szCs w:val="22"/>
        </w:rPr>
        <w:t xml:space="preserve"> ust.</w:t>
      </w:r>
      <w:r w:rsidR="00FE5352" w:rsidRPr="00C31FE8">
        <w:rPr>
          <w:rFonts w:ascii="Arial Narrow" w:hAnsi="Arial Narrow" w:cs="Arial Narrow"/>
          <w:sz w:val="22"/>
          <w:szCs w:val="22"/>
        </w:rPr>
        <w:t xml:space="preserve"> 1</w:t>
      </w:r>
      <w:r w:rsidRPr="00C31FE8">
        <w:rPr>
          <w:rFonts w:ascii="Arial Narrow" w:hAnsi="Arial Narrow" w:cs="Arial Narrow"/>
          <w:sz w:val="22"/>
          <w:szCs w:val="22"/>
        </w:rPr>
        <w:t xml:space="preserve"> w wysokości brutto, za każdy dzień </w:t>
      </w:r>
      <w:r w:rsidR="006C152B" w:rsidRPr="00C31FE8">
        <w:rPr>
          <w:rFonts w:ascii="Arial Narrow" w:hAnsi="Arial Narrow" w:cs="Arial Narrow"/>
          <w:sz w:val="22"/>
          <w:szCs w:val="22"/>
        </w:rPr>
        <w:t>zwłoki</w:t>
      </w:r>
      <w:r w:rsidRPr="00C31FE8">
        <w:rPr>
          <w:rFonts w:ascii="Arial Narrow" w:hAnsi="Arial Narrow" w:cs="Arial Narrow"/>
          <w:sz w:val="22"/>
          <w:szCs w:val="22"/>
        </w:rPr>
        <w:t xml:space="preserve"> liczony od upływu terminu wyznaczonego na usunięcie wad</w:t>
      </w:r>
      <w:r w:rsidR="00E757C4" w:rsidRPr="00C31FE8">
        <w:rPr>
          <w:rFonts w:ascii="Arial Narrow" w:hAnsi="Arial Narrow" w:cs="Arial Narrow"/>
          <w:sz w:val="22"/>
          <w:szCs w:val="22"/>
        </w:rPr>
        <w:t xml:space="preserve"> (dotyczy przedmiotu umowy w zakresie serwisu)</w:t>
      </w:r>
      <w:r w:rsidRPr="00C31FE8">
        <w:rPr>
          <w:rFonts w:ascii="Arial Narrow" w:hAnsi="Arial Narrow" w:cs="Arial Narrow"/>
          <w:sz w:val="22"/>
          <w:szCs w:val="22"/>
        </w:rPr>
        <w:t>;</w:t>
      </w:r>
    </w:p>
    <w:p w:rsidR="00A31A11" w:rsidRPr="00C31FE8" w:rsidRDefault="00AB2501" w:rsidP="00875547">
      <w:pPr>
        <w:pStyle w:val="Tekstpodstawowy"/>
        <w:numPr>
          <w:ilvl w:val="1"/>
          <w:numId w:val="16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lastRenderedPageBreak/>
        <w:t>za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odstąpienie od umowy z przyczyn niezależnych od </w:t>
      </w:r>
      <w:r w:rsidRPr="00C31FE8">
        <w:rPr>
          <w:rFonts w:ascii="Arial Narrow" w:hAnsi="Arial Narrow" w:cs="Arial Narrow"/>
          <w:b/>
          <w:sz w:val="22"/>
          <w:szCs w:val="22"/>
        </w:rPr>
        <w:t>Zamawiającego</w:t>
      </w:r>
      <w:r w:rsidRPr="00C31FE8">
        <w:rPr>
          <w:rFonts w:ascii="Arial Narrow" w:hAnsi="Arial Narrow" w:cs="Arial Narrow"/>
          <w:sz w:val="22"/>
          <w:szCs w:val="22"/>
        </w:rPr>
        <w:t xml:space="preserve"> w wysokości 10% wartości wynagrodzenia umownego, określonego w § </w:t>
      </w:r>
      <w:r w:rsidR="00FE5352" w:rsidRPr="00C31FE8">
        <w:rPr>
          <w:rFonts w:ascii="Arial Narrow" w:hAnsi="Arial Narrow" w:cs="Arial Narrow"/>
          <w:sz w:val="22"/>
          <w:szCs w:val="22"/>
        </w:rPr>
        <w:t>6</w:t>
      </w:r>
      <w:r w:rsidR="00A13D7A" w:rsidRPr="00C31FE8">
        <w:rPr>
          <w:rFonts w:ascii="Arial Narrow" w:hAnsi="Arial Narrow" w:cs="Arial Narrow"/>
          <w:sz w:val="22"/>
          <w:szCs w:val="22"/>
        </w:rPr>
        <w:t xml:space="preserve"> ust. </w:t>
      </w:r>
      <w:r w:rsidR="00FE5352" w:rsidRPr="00C31FE8">
        <w:rPr>
          <w:rFonts w:ascii="Arial Narrow" w:hAnsi="Arial Narrow" w:cs="Arial Narrow"/>
          <w:sz w:val="22"/>
          <w:szCs w:val="22"/>
        </w:rPr>
        <w:t>1</w:t>
      </w:r>
      <w:r w:rsidRPr="00C31FE8">
        <w:rPr>
          <w:rFonts w:ascii="Arial Narrow" w:hAnsi="Arial Narrow" w:cs="Arial Narrow"/>
          <w:sz w:val="22"/>
          <w:szCs w:val="22"/>
        </w:rPr>
        <w:t xml:space="preserve"> w wysokości brutto;</w:t>
      </w:r>
    </w:p>
    <w:p w:rsidR="00A31A11" w:rsidRPr="00C31FE8" w:rsidRDefault="00AB2501" w:rsidP="00875547">
      <w:pPr>
        <w:pStyle w:val="Tekstpodstawowy"/>
        <w:numPr>
          <w:ilvl w:val="1"/>
          <w:numId w:val="16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niestawienie się w czasie …............. od momentu telefonicznego wezwania do usunięcia awarii lub w nagłym przypadku w ramach serwisu w </w:t>
      </w:r>
      <w:proofErr w:type="gramStart"/>
      <w:r w:rsidRPr="00C31FE8">
        <w:rPr>
          <w:rFonts w:ascii="Arial Narrow" w:hAnsi="Arial Narrow" w:cs="Arial Narrow"/>
          <w:sz w:val="22"/>
          <w:szCs w:val="22"/>
        </w:rPr>
        <w:t>wysokości  0,</w:t>
      </w:r>
      <w:r w:rsidR="00E757C4" w:rsidRPr="00C31FE8">
        <w:rPr>
          <w:rFonts w:ascii="Arial Narrow" w:hAnsi="Arial Narrow" w:cs="Arial Narrow"/>
          <w:sz w:val="22"/>
          <w:szCs w:val="22"/>
        </w:rPr>
        <w:t xml:space="preserve">1 </w:t>
      </w:r>
      <w:r w:rsidRPr="00C31FE8">
        <w:rPr>
          <w:rFonts w:ascii="Arial Narrow" w:hAnsi="Arial Narrow" w:cs="Arial Narrow"/>
          <w:sz w:val="22"/>
          <w:szCs w:val="22"/>
        </w:rPr>
        <w:t>%  wynagrodzenia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umownego, określonego w § </w:t>
      </w:r>
      <w:r w:rsidR="00E757C4" w:rsidRPr="00C31FE8">
        <w:rPr>
          <w:rFonts w:ascii="Arial Narrow" w:hAnsi="Arial Narrow" w:cs="Arial Narrow"/>
          <w:sz w:val="22"/>
          <w:szCs w:val="22"/>
        </w:rPr>
        <w:t>5</w:t>
      </w:r>
      <w:r w:rsidRPr="00C31FE8">
        <w:rPr>
          <w:rFonts w:ascii="Arial Narrow" w:hAnsi="Arial Narrow" w:cs="Arial Narrow"/>
          <w:sz w:val="22"/>
          <w:szCs w:val="22"/>
        </w:rPr>
        <w:t xml:space="preserve"> ust. 1 </w:t>
      </w:r>
      <w:r w:rsidR="001D7478" w:rsidRPr="00C31FE8">
        <w:rPr>
          <w:rFonts w:ascii="Arial Narrow" w:hAnsi="Arial Narrow" w:cs="Arial Narrow"/>
          <w:sz w:val="22"/>
          <w:szCs w:val="22"/>
        </w:rPr>
        <w:br/>
      </w:r>
      <w:r w:rsidRPr="00C31FE8">
        <w:rPr>
          <w:rFonts w:ascii="Arial Narrow" w:hAnsi="Arial Narrow" w:cs="Arial Narrow"/>
          <w:sz w:val="22"/>
          <w:szCs w:val="22"/>
        </w:rPr>
        <w:t>w wysokości brutto,  za każdy przypadek;</w:t>
      </w:r>
    </w:p>
    <w:p w:rsidR="00AB2501" w:rsidRPr="00C31FE8" w:rsidRDefault="00AB2501" w:rsidP="00875547">
      <w:pPr>
        <w:pStyle w:val="Tekstpodstawowy"/>
        <w:numPr>
          <w:ilvl w:val="1"/>
          <w:numId w:val="16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niedokonanie naprawy w terminie uzgodnionym z </w:t>
      </w:r>
      <w:r w:rsidRPr="00C31FE8">
        <w:rPr>
          <w:rFonts w:ascii="Arial Narrow" w:hAnsi="Arial Narrow" w:cs="Arial Narrow"/>
          <w:b/>
          <w:sz w:val="22"/>
          <w:szCs w:val="22"/>
        </w:rPr>
        <w:t>Zamawiającym</w:t>
      </w:r>
      <w:r w:rsidRPr="00C31FE8">
        <w:rPr>
          <w:rFonts w:ascii="Arial Narrow" w:hAnsi="Arial Narrow" w:cs="Arial Narrow"/>
          <w:sz w:val="22"/>
          <w:szCs w:val="22"/>
        </w:rPr>
        <w:t xml:space="preserve"> w wysokości 0,5% wynagrodzenia umownego określonego w § </w:t>
      </w:r>
      <w:r w:rsidR="00853C5A" w:rsidRPr="00C31FE8">
        <w:rPr>
          <w:rFonts w:ascii="Arial Narrow" w:hAnsi="Arial Narrow" w:cs="Arial Narrow"/>
          <w:sz w:val="22"/>
          <w:szCs w:val="22"/>
        </w:rPr>
        <w:t>5</w:t>
      </w:r>
      <w:r w:rsidRPr="00C31FE8">
        <w:rPr>
          <w:rFonts w:ascii="Arial Narrow" w:hAnsi="Arial Narrow" w:cs="Arial Narrow"/>
          <w:sz w:val="22"/>
          <w:szCs w:val="22"/>
        </w:rPr>
        <w:t xml:space="preserve"> ust. 1 brutto za każdy </w:t>
      </w:r>
      <w:r w:rsidR="002D2933" w:rsidRPr="00C31FE8">
        <w:rPr>
          <w:rFonts w:ascii="Arial Narrow" w:hAnsi="Arial Narrow" w:cs="Arial Narrow"/>
          <w:sz w:val="22"/>
          <w:szCs w:val="22"/>
        </w:rPr>
        <w:t>dzień zwłoki</w:t>
      </w:r>
      <w:r w:rsidRPr="00C31FE8">
        <w:rPr>
          <w:rFonts w:ascii="Arial Narrow" w:hAnsi="Arial Narrow" w:cs="Arial Narrow"/>
          <w:sz w:val="22"/>
          <w:szCs w:val="22"/>
        </w:rPr>
        <w:t>;</w:t>
      </w:r>
    </w:p>
    <w:p w:rsidR="0092763B" w:rsidRPr="00C31FE8" w:rsidRDefault="0092763B" w:rsidP="00875547">
      <w:pPr>
        <w:pStyle w:val="Tekstpodstawowy"/>
        <w:numPr>
          <w:ilvl w:val="1"/>
          <w:numId w:val="16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92763B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92763B">
        <w:rPr>
          <w:rFonts w:ascii="Arial Narrow" w:hAnsi="Arial Narrow" w:cs="Arial Narrow"/>
          <w:sz w:val="22"/>
          <w:szCs w:val="22"/>
        </w:rPr>
        <w:t xml:space="preserve"> każdy stwierdzony przypadek niezatrudnienia na umowie o pracę osoby, </w:t>
      </w:r>
      <w:r w:rsidRPr="00C31FE8">
        <w:rPr>
          <w:rFonts w:ascii="Arial Narrow" w:hAnsi="Arial Narrow" w:cs="Arial Narrow"/>
          <w:sz w:val="22"/>
          <w:szCs w:val="22"/>
        </w:rPr>
        <w:t xml:space="preserve">której mowa w </w:t>
      </w:r>
      <w:r w:rsidRPr="00C31FE8">
        <w:rPr>
          <w:rFonts w:ascii="Arial Narrow" w:hAnsi="Arial Narrow" w:cs="Arial"/>
          <w:sz w:val="22"/>
          <w:szCs w:val="22"/>
        </w:rPr>
        <w:t>§</w:t>
      </w:r>
      <w:r w:rsidRPr="00C31FE8">
        <w:rPr>
          <w:rFonts w:ascii="Arial Narrow" w:hAnsi="Arial Narrow" w:cs="Arial Narrow"/>
          <w:sz w:val="22"/>
          <w:szCs w:val="22"/>
        </w:rPr>
        <w:t xml:space="preserve"> 8 niniejszej Umowy </w:t>
      </w:r>
      <w:r w:rsidR="00C31FE8" w:rsidRPr="00C31FE8">
        <w:rPr>
          <w:rFonts w:ascii="Arial Narrow" w:hAnsi="Arial Narrow" w:cs="Arial Narrow"/>
          <w:sz w:val="22"/>
          <w:szCs w:val="22"/>
        </w:rPr>
        <w:t xml:space="preserve">lub też nieprzedłożenia w terminie wyznaczonym przez </w:t>
      </w:r>
      <w:r w:rsidR="00C31FE8" w:rsidRPr="00C31FE8">
        <w:rPr>
          <w:rFonts w:ascii="Arial Narrow" w:hAnsi="Arial Narrow" w:cs="Arial Narrow"/>
          <w:b/>
          <w:sz w:val="22"/>
          <w:szCs w:val="22"/>
        </w:rPr>
        <w:t>Zamawiającego</w:t>
      </w:r>
      <w:r w:rsidR="00C31FE8" w:rsidRPr="00C31FE8">
        <w:rPr>
          <w:rFonts w:ascii="Arial Narrow" w:hAnsi="Arial Narrow" w:cs="Arial Narrow"/>
          <w:sz w:val="22"/>
          <w:szCs w:val="22"/>
        </w:rPr>
        <w:t xml:space="preserve"> dokumentów, o których mowa w </w:t>
      </w:r>
      <w:r w:rsidR="00C31FE8" w:rsidRPr="00C31FE8">
        <w:rPr>
          <w:rFonts w:ascii="Arial Narrow" w:hAnsi="Arial Narrow" w:cs="Arial"/>
          <w:sz w:val="22"/>
          <w:szCs w:val="22"/>
        </w:rPr>
        <w:t>§</w:t>
      </w:r>
      <w:r w:rsidR="00C31FE8" w:rsidRPr="00C31FE8">
        <w:rPr>
          <w:rFonts w:ascii="Arial Narrow" w:hAnsi="Arial Narrow" w:cs="Arial Narrow"/>
          <w:sz w:val="22"/>
          <w:szCs w:val="22"/>
        </w:rPr>
        <w:t xml:space="preserve"> 8</w:t>
      </w:r>
      <w:r w:rsidR="00C31FE8" w:rsidRPr="00C31FE8">
        <w:rPr>
          <w:rFonts w:ascii="Arial Narrow" w:hAnsi="Arial Narrow" w:cs="Arial Narrow"/>
          <w:sz w:val="22"/>
          <w:szCs w:val="22"/>
        </w:rPr>
        <w:br/>
      </w:r>
      <w:r w:rsidRPr="00C31FE8">
        <w:rPr>
          <w:rFonts w:ascii="Arial Narrow" w:hAnsi="Arial Narrow" w:cs="Arial Narrow"/>
          <w:sz w:val="22"/>
          <w:szCs w:val="22"/>
        </w:rPr>
        <w:t xml:space="preserve"> - w wysokości </w:t>
      </w:r>
      <w:r w:rsidR="00C31FE8" w:rsidRPr="00C31FE8">
        <w:rPr>
          <w:rFonts w:ascii="Arial Narrow" w:hAnsi="Arial Narrow" w:cs="Arial Narrow"/>
          <w:sz w:val="22"/>
          <w:szCs w:val="22"/>
        </w:rPr>
        <w:t xml:space="preserve">1.000,00 </w:t>
      </w:r>
      <w:proofErr w:type="gramStart"/>
      <w:r w:rsidR="00C31FE8" w:rsidRPr="00C31FE8">
        <w:rPr>
          <w:rFonts w:ascii="Arial Narrow" w:hAnsi="Arial Narrow" w:cs="Arial Narrow"/>
          <w:sz w:val="22"/>
          <w:szCs w:val="22"/>
        </w:rPr>
        <w:t>zł</w:t>
      </w:r>
      <w:proofErr w:type="gramEnd"/>
      <w:r w:rsidR="00C31FE8" w:rsidRPr="00C31FE8">
        <w:rPr>
          <w:rFonts w:ascii="Arial Narrow" w:hAnsi="Arial Narrow" w:cs="Arial Narrow"/>
          <w:sz w:val="22"/>
          <w:szCs w:val="22"/>
        </w:rPr>
        <w:t>.</w:t>
      </w:r>
    </w:p>
    <w:p w:rsidR="00A31A11" w:rsidRPr="0092763B" w:rsidRDefault="00AB2501" w:rsidP="00875547">
      <w:pPr>
        <w:pStyle w:val="Tekstpodstawowy"/>
        <w:numPr>
          <w:ilvl w:val="0"/>
          <w:numId w:val="1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92763B">
        <w:rPr>
          <w:rFonts w:ascii="Arial Narrow" w:hAnsi="Arial Narrow" w:cs="Arial Narrow"/>
          <w:sz w:val="22"/>
          <w:szCs w:val="22"/>
        </w:rPr>
        <w:t xml:space="preserve">Niezależnie od naliczania kary umownej w przypadku, o którym mowa w ust. 1 pkt 5 </w:t>
      </w:r>
      <w:r w:rsidR="00A13D7A" w:rsidRPr="0092763B">
        <w:rPr>
          <w:rFonts w:ascii="Arial Narrow" w:hAnsi="Arial Narrow" w:cs="Arial Narrow"/>
          <w:b/>
          <w:sz w:val="22"/>
          <w:szCs w:val="22"/>
        </w:rPr>
        <w:t>Wykonawcy</w:t>
      </w:r>
      <w:r w:rsidRPr="0092763B">
        <w:rPr>
          <w:rFonts w:ascii="Arial Narrow" w:hAnsi="Arial Narrow" w:cs="Arial Narrow"/>
          <w:sz w:val="22"/>
          <w:szCs w:val="22"/>
        </w:rPr>
        <w:t xml:space="preserve"> przysługuje prawo zlecenia dokonania naprawy podmiotowi trzeciemu na koszt </w:t>
      </w:r>
      <w:r w:rsidRPr="0092763B">
        <w:rPr>
          <w:rFonts w:ascii="Arial Narrow" w:hAnsi="Arial Narrow" w:cs="Arial Narrow"/>
          <w:b/>
          <w:sz w:val="22"/>
          <w:szCs w:val="22"/>
        </w:rPr>
        <w:t>Wykonawcy</w:t>
      </w:r>
      <w:r w:rsidRPr="0092763B">
        <w:rPr>
          <w:rFonts w:ascii="Arial Narrow" w:hAnsi="Arial Narrow" w:cs="Arial Narrow"/>
          <w:sz w:val="22"/>
          <w:szCs w:val="22"/>
        </w:rPr>
        <w:t>.</w:t>
      </w:r>
    </w:p>
    <w:p w:rsidR="00A31A11" w:rsidRPr="00A31A11" w:rsidRDefault="00AB2501" w:rsidP="00875547">
      <w:pPr>
        <w:pStyle w:val="Tekstpodstawowy"/>
        <w:numPr>
          <w:ilvl w:val="0"/>
          <w:numId w:val="1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92763B">
        <w:rPr>
          <w:rFonts w:ascii="Arial Narrow" w:hAnsi="Arial Narrow" w:cs="Arial Narrow"/>
          <w:b/>
          <w:sz w:val="22"/>
          <w:szCs w:val="22"/>
        </w:rPr>
        <w:t>Zamawiający</w:t>
      </w:r>
      <w:r w:rsidRPr="0092763B">
        <w:rPr>
          <w:rFonts w:ascii="Arial Narrow" w:hAnsi="Arial Narrow" w:cs="Arial Narrow"/>
          <w:sz w:val="22"/>
          <w:szCs w:val="22"/>
        </w:rPr>
        <w:t xml:space="preserve"> zastrzega sobie prawo do odszkodowania na zasadach ogólnych, o ile wartość </w:t>
      </w:r>
      <w:r w:rsidR="00A13D7A" w:rsidRPr="0092763B">
        <w:rPr>
          <w:rFonts w:ascii="Arial Narrow" w:hAnsi="Arial Narrow" w:cs="Arial Narrow"/>
          <w:sz w:val="22"/>
          <w:szCs w:val="22"/>
        </w:rPr>
        <w:t>wykonania</w:t>
      </w:r>
      <w:r w:rsidR="00A13D7A" w:rsidRPr="00A31A11">
        <w:rPr>
          <w:rFonts w:ascii="Arial Narrow" w:hAnsi="Arial Narrow" w:cs="Arial Narrow"/>
          <w:sz w:val="22"/>
          <w:szCs w:val="22"/>
        </w:rPr>
        <w:t xml:space="preserve"> zobowiązań </w:t>
      </w:r>
      <w:r w:rsidRPr="00A31A11">
        <w:rPr>
          <w:rFonts w:ascii="Arial Narrow" w:hAnsi="Arial Narrow" w:cs="Arial Narrow"/>
          <w:sz w:val="22"/>
          <w:szCs w:val="22"/>
        </w:rPr>
        <w:t>faktycznie poniesionych szkód przekracza wysokość kar umownych.</w:t>
      </w:r>
    </w:p>
    <w:p w:rsidR="00A31A11" w:rsidRPr="00A31A11" w:rsidRDefault="00FE5352" w:rsidP="00875547">
      <w:pPr>
        <w:pStyle w:val="Tekstpodstawowy"/>
        <w:numPr>
          <w:ilvl w:val="0"/>
          <w:numId w:val="16"/>
        </w:numPr>
        <w:ind w:left="426" w:hanging="426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Ustanowione w umowie odszkodowanie na zasadach o</w:t>
      </w:r>
      <w:r w:rsidR="00731F59">
        <w:rPr>
          <w:rFonts w:ascii="Arial Narrow" w:hAnsi="Arial Narrow" w:cs="Arial Narrow"/>
          <w:sz w:val="22"/>
          <w:szCs w:val="22"/>
        </w:rPr>
        <w:t>g</w:t>
      </w:r>
      <w:r>
        <w:rPr>
          <w:rFonts w:ascii="Arial Narrow" w:hAnsi="Arial Narrow" w:cs="Arial Narrow"/>
          <w:sz w:val="22"/>
          <w:szCs w:val="22"/>
        </w:rPr>
        <w:t>ólnych, o ile wartość faktycznie poniesionych szkód lub kar przez stronę odpowiedzialną za niedopełnienie postanowień umowy nie zwalnia tej strony z wykonania zobowiązań wynikających z umowy.</w:t>
      </w:r>
    </w:p>
    <w:p w:rsidR="00A31A11" w:rsidRPr="00A31A11" w:rsidRDefault="00AB2501" w:rsidP="00875547">
      <w:pPr>
        <w:pStyle w:val="Tekstpodstawowy"/>
        <w:numPr>
          <w:ilvl w:val="0"/>
          <w:numId w:val="1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31A11">
        <w:rPr>
          <w:rFonts w:ascii="Arial Narrow" w:hAnsi="Arial Narrow" w:cs="Arial Narrow"/>
          <w:sz w:val="22"/>
          <w:szCs w:val="22"/>
        </w:rPr>
        <w:t>Kara umowna powinna być zapłacona przez stronę, która naruszyła postanowienia umowy, w terminie 14 dni od daty wystąpienia przez stronę drugą z żądaniem zapłaty.</w:t>
      </w:r>
      <w:r w:rsidRPr="00A31A11">
        <w:rPr>
          <w:rFonts w:ascii="Arial Narrow" w:hAnsi="Arial Narrow" w:cs="Arial Narrow"/>
          <w:b/>
          <w:sz w:val="22"/>
          <w:szCs w:val="22"/>
        </w:rPr>
        <w:t xml:space="preserve"> Zamawiający</w:t>
      </w:r>
      <w:r w:rsidRPr="00A31A11">
        <w:rPr>
          <w:rFonts w:ascii="Arial Narrow" w:hAnsi="Arial Narrow" w:cs="Arial Narrow"/>
          <w:sz w:val="22"/>
          <w:szCs w:val="22"/>
        </w:rPr>
        <w:t xml:space="preserve"> w razie </w:t>
      </w:r>
      <w:proofErr w:type="gramStart"/>
      <w:r w:rsidRPr="00A31A11">
        <w:rPr>
          <w:rFonts w:ascii="Arial Narrow" w:hAnsi="Arial Narrow" w:cs="Arial Narrow"/>
          <w:sz w:val="22"/>
          <w:szCs w:val="22"/>
        </w:rPr>
        <w:t>opóźnienia  w</w:t>
      </w:r>
      <w:proofErr w:type="gramEnd"/>
      <w:r w:rsidRPr="00A31A11">
        <w:rPr>
          <w:rFonts w:ascii="Arial Narrow" w:hAnsi="Arial Narrow" w:cs="Arial Narrow"/>
          <w:sz w:val="22"/>
          <w:szCs w:val="22"/>
        </w:rPr>
        <w:t xml:space="preserve"> zapłacie kary może potrącić należną mu karę z dowolnej należności</w:t>
      </w:r>
      <w:r w:rsidRPr="00A31A11">
        <w:rPr>
          <w:rFonts w:ascii="Arial Narrow" w:hAnsi="Arial Narrow" w:cs="Arial Narrow"/>
          <w:b/>
          <w:sz w:val="22"/>
          <w:szCs w:val="22"/>
        </w:rPr>
        <w:t xml:space="preserve"> Wykonawcy.</w:t>
      </w:r>
    </w:p>
    <w:p w:rsidR="006C152B" w:rsidRPr="00A31A11" w:rsidRDefault="006C152B" w:rsidP="00875547">
      <w:pPr>
        <w:pStyle w:val="Tekstpodstawowy"/>
        <w:numPr>
          <w:ilvl w:val="0"/>
          <w:numId w:val="1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31A11">
        <w:rPr>
          <w:rFonts w:ascii="Arial Narrow" w:hAnsi="Arial Narrow" w:cs="Arial Narrow"/>
          <w:sz w:val="22"/>
          <w:szCs w:val="22"/>
        </w:rPr>
        <w:t xml:space="preserve">Łączna wartość kar </w:t>
      </w:r>
      <w:r w:rsidR="00283CC9" w:rsidRPr="00A31A11">
        <w:rPr>
          <w:rFonts w:ascii="Arial Narrow" w:hAnsi="Arial Narrow" w:cs="Arial Narrow"/>
          <w:sz w:val="22"/>
          <w:szCs w:val="22"/>
        </w:rPr>
        <w:t xml:space="preserve">umownych przewidzianych niniejszą umową </w:t>
      </w:r>
      <w:r w:rsidRPr="00A31A11">
        <w:rPr>
          <w:rFonts w:ascii="Arial Narrow" w:hAnsi="Arial Narrow" w:cs="Arial Narrow"/>
          <w:sz w:val="22"/>
          <w:szCs w:val="22"/>
        </w:rPr>
        <w:t xml:space="preserve">nie może przekroczyć 30% </w:t>
      </w:r>
      <w:r w:rsidRPr="00A31A11">
        <w:rPr>
          <w:rFonts w:ascii="Arial Narrow" w:hAnsi="Arial Narrow"/>
          <w:sz w:val="22"/>
          <w:szCs w:val="22"/>
        </w:rPr>
        <w:t>kwoty brutto, o które</w:t>
      </w:r>
      <w:r w:rsidR="003C603F" w:rsidRPr="00A31A11">
        <w:rPr>
          <w:rFonts w:ascii="Arial Narrow" w:hAnsi="Arial Narrow"/>
          <w:sz w:val="22"/>
          <w:szCs w:val="22"/>
        </w:rPr>
        <w:t>j mowa w §</w:t>
      </w:r>
      <w:r w:rsidR="00FE5352">
        <w:rPr>
          <w:rFonts w:ascii="Arial Narrow" w:hAnsi="Arial Narrow"/>
          <w:sz w:val="22"/>
          <w:szCs w:val="22"/>
        </w:rPr>
        <w:t xml:space="preserve"> 6</w:t>
      </w:r>
      <w:r w:rsidRPr="00A31A11">
        <w:rPr>
          <w:rFonts w:ascii="Arial Narrow" w:hAnsi="Arial Narrow"/>
          <w:sz w:val="22"/>
          <w:szCs w:val="22"/>
        </w:rPr>
        <w:t xml:space="preserve"> ust. </w:t>
      </w:r>
      <w:r w:rsidR="00FE5352">
        <w:rPr>
          <w:rFonts w:ascii="Arial Narrow" w:hAnsi="Arial Narrow"/>
          <w:sz w:val="22"/>
          <w:szCs w:val="22"/>
        </w:rPr>
        <w:t>1</w:t>
      </w:r>
      <w:r w:rsidRPr="00A31A11">
        <w:rPr>
          <w:rFonts w:ascii="Arial Narrow" w:hAnsi="Arial Narrow"/>
          <w:sz w:val="22"/>
          <w:szCs w:val="22"/>
        </w:rPr>
        <w:t>.</w:t>
      </w:r>
      <w:bookmarkStart w:id="1" w:name="_Hlk36473088"/>
    </w:p>
    <w:p w:rsidR="00C31FE8" w:rsidRPr="00772335" w:rsidRDefault="00C31FE8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:rsidR="00FE5352" w:rsidRDefault="00AB2501" w:rsidP="00775250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772335">
        <w:rPr>
          <w:rFonts w:ascii="Arial Narrow" w:hAnsi="Arial Narrow" w:cs="Arial Narrow"/>
          <w:b/>
          <w:sz w:val="22"/>
          <w:szCs w:val="22"/>
        </w:rPr>
        <w:t>§ 1</w:t>
      </w:r>
      <w:r w:rsidR="005B5DFA">
        <w:rPr>
          <w:rFonts w:ascii="Arial Narrow" w:hAnsi="Arial Narrow" w:cs="Arial Narrow"/>
          <w:b/>
          <w:sz w:val="22"/>
          <w:szCs w:val="22"/>
        </w:rPr>
        <w:t>6</w:t>
      </w:r>
      <w:bookmarkEnd w:id="1"/>
    </w:p>
    <w:p w:rsidR="00A31A11" w:rsidRPr="00A31A11" w:rsidRDefault="00AB2501" w:rsidP="00FE5352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A31A11">
        <w:rPr>
          <w:rFonts w:ascii="Arial Narrow" w:hAnsi="Arial Narrow" w:cs="Arial Narrow"/>
          <w:sz w:val="22"/>
          <w:szCs w:val="22"/>
        </w:rPr>
        <w:t xml:space="preserve">Uprawnienia z tytułu rękojmi za przedmiot zamówienia </w:t>
      </w:r>
      <w:r w:rsidR="009C0D85">
        <w:rPr>
          <w:rFonts w:ascii="Arial Narrow" w:hAnsi="Arial Narrow" w:cs="Arial Narrow"/>
          <w:sz w:val="22"/>
          <w:szCs w:val="22"/>
        </w:rPr>
        <w:t>wygasają po upływie 24 miesięcy – od dnia odbioru końcowego.</w:t>
      </w:r>
    </w:p>
    <w:p w:rsidR="00C31FE8" w:rsidRPr="00731F59" w:rsidRDefault="00C31FE8" w:rsidP="00B71BA7">
      <w:pPr>
        <w:pStyle w:val="Tekstpodstawowy"/>
        <w:rPr>
          <w:rFonts w:ascii="Arial Narrow" w:hAnsi="Arial Narrow" w:cs="Arial Narrow"/>
          <w:sz w:val="22"/>
          <w:szCs w:val="22"/>
        </w:rPr>
      </w:pPr>
    </w:p>
    <w:p w:rsidR="00AB2501" w:rsidRPr="00C31FE8" w:rsidRDefault="00AB2501" w:rsidP="00775250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b/>
          <w:sz w:val="22"/>
          <w:szCs w:val="22"/>
        </w:rPr>
        <w:t>§ 1</w:t>
      </w:r>
      <w:r w:rsidR="005B5DFA" w:rsidRPr="00C31FE8">
        <w:rPr>
          <w:rFonts w:ascii="Arial Narrow" w:hAnsi="Arial Narrow" w:cs="Arial Narrow"/>
          <w:b/>
          <w:sz w:val="22"/>
          <w:szCs w:val="22"/>
        </w:rPr>
        <w:t>7</w:t>
      </w:r>
    </w:p>
    <w:p w:rsidR="004C3DAF" w:rsidRPr="00C31FE8" w:rsidRDefault="00AB2501" w:rsidP="00104B76">
      <w:pPr>
        <w:pStyle w:val="Tekstpodstawowy"/>
        <w:numPr>
          <w:ilvl w:val="0"/>
          <w:numId w:val="1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b/>
          <w:sz w:val="22"/>
          <w:szCs w:val="22"/>
        </w:rPr>
        <w:t>Zamawiający</w:t>
      </w:r>
      <w:r w:rsidRPr="00C31FE8">
        <w:rPr>
          <w:rFonts w:ascii="Arial Narrow" w:hAnsi="Arial Narrow" w:cs="Arial Narrow"/>
          <w:sz w:val="22"/>
          <w:szCs w:val="22"/>
        </w:rPr>
        <w:t xml:space="preserve"> od dnia zawarcia umowy jest zobowiązany do informowania </w:t>
      </w:r>
      <w:r w:rsidRPr="00C31FE8">
        <w:rPr>
          <w:rFonts w:ascii="Arial Narrow" w:hAnsi="Arial Narrow" w:cs="Arial Narrow"/>
          <w:b/>
          <w:sz w:val="22"/>
          <w:szCs w:val="22"/>
        </w:rPr>
        <w:t>Wykonawcy</w:t>
      </w:r>
      <w:r w:rsidRPr="00C31FE8">
        <w:rPr>
          <w:rFonts w:ascii="Arial Narrow" w:hAnsi="Arial Narrow" w:cs="Arial Narrow"/>
          <w:sz w:val="22"/>
          <w:szCs w:val="22"/>
        </w:rPr>
        <w:t>, o każdej wprowadzonej lub zamierzonej</w:t>
      </w:r>
      <w:r w:rsidR="004750AC" w:rsidRPr="00C31FE8">
        <w:rPr>
          <w:rFonts w:ascii="Arial Narrow" w:hAnsi="Arial Narrow" w:cs="Arial Narrow"/>
          <w:sz w:val="22"/>
          <w:szCs w:val="22"/>
        </w:rPr>
        <w:t xml:space="preserve"> </w:t>
      </w:r>
      <w:r w:rsidRPr="00C31FE8">
        <w:rPr>
          <w:rFonts w:ascii="Arial Narrow" w:hAnsi="Arial Narrow" w:cs="Arial Narrow"/>
          <w:sz w:val="22"/>
          <w:szCs w:val="22"/>
        </w:rPr>
        <w:t>zmianie dotyczącej korzystania z budynków, pomieszczeń objętych niniejszą umową, jeżeli w wyniku ich dokonania zmienią się</w:t>
      </w:r>
      <w:r w:rsidR="004750AC" w:rsidRPr="00C31FE8">
        <w:rPr>
          <w:rFonts w:ascii="Arial Narrow" w:hAnsi="Arial Narrow" w:cs="Arial Narrow"/>
          <w:sz w:val="22"/>
          <w:szCs w:val="22"/>
        </w:rPr>
        <w:t xml:space="preserve"> </w:t>
      </w:r>
      <w:r w:rsidRPr="00C31FE8">
        <w:rPr>
          <w:rFonts w:ascii="Arial Narrow" w:hAnsi="Arial Narrow" w:cs="Arial Narrow"/>
          <w:sz w:val="22"/>
          <w:szCs w:val="22"/>
        </w:rPr>
        <w:t>warunki wentylacji i klimatyzacji tych pomieszczeń.</w:t>
      </w:r>
    </w:p>
    <w:p w:rsidR="00AB2501" w:rsidRPr="00C31FE8" w:rsidRDefault="00731F59" w:rsidP="00104B76">
      <w:pPr>
        <w:pStyle w:val="Tekstpodstawowy"/>
        <w:numPr>
          <w:ilvl w:val="0"/>
          <w:numId w:val="15"/>
        </w:numPr>
        <w:ind w:left="426" w:hanging="426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Zmiany o których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mowa w ust. </w:t>
      </w:r>
      <w:r w:rsidR="00AB2501" w:rsidRPr="00C31FE8">
        <w:rPr>
          <w:rFonts w:ascii="Arial Narrow" w:hAnsi="Arial Narrow" w:cs="Arial Narrow"/>
          <w:sz w:val="22"/>
          <w:szCs w:val="22"/>
        </w:rPr>
        <w:t>1 w szczególności dotyczą:</w:t>
      </w:r>
    </w:p>
    <w:p w:rsidR="00AB2501" w:rsidRPr="00C31FE8" w:rsidRDefault="00AB2501" w:rsidP="00104B76">
      <w:pPr>
        <w:pStyle w:val="Tekstpodstawowy"/>
        <w:numPr>
          <w:ilvl w:val="0"/>
          <w:numId w:val="4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zamiany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wymaganych parametrów technicznych;</w:t>
      </w:r>
    </w:p>
    <w:p w:rsidR="00AB2501" w:rsidRPr="00C31FE8" w:rsidRDefault="00AB2501" w:rsidP="00104B76">
      <w:pPr>
        <w:pStyle w:val="Tekstpodstawowy"/>
        <w:numPr>
          <w:ilvl w:val="0"/>
          <w:numId w:val="4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przebudow</w:t>
      </w:r>
      <w:r w:rsidR="00731F59" w:rsidRPr="00C31FE8">
        <w:rPr>
          <w:rFonts w:ascii="Arial Narrow" w:hAnsi="Arial Narrow" w:cs="Arial Narrow"/>
          <w:sz w:val="22"/>
          <w:szCs w:val="22"/>
        </w:rPr>
        <w:t>y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>, dobudow</w:t>
      </w:r>
      <w:r w:rsidR="00A9689C" w:rsidRPr="00C31FE8">
        <w:rPr>
          <w:rFonts w:ascii="Arial Narrow" w:hAnsi="Arial Narrow" w:cs="Arial Narrow"/>
          <w:sz w:val="22"/>
          <w:szCs w:val="22"/>
        </w:rPr>
        <w:t>y</w:t>
      </w:r>
      <w:r w:rsidRPr="00C31FE8">
        <w:rPr>
          <w:rFonts w:ascii="Arial Narrow" w:hAnsi="Arial Narrow" w:cs="Arial Narrow"/>
          <w:sz w:val="22"/>
          <w:szCs w:val="22"/>
        </w:rPr>
        <w:t xml:space="preserve"> pomieszczeń;</w:t>
      </w:r>
    </w:p>
    <w:p w:rsidR="00845A04" w:rsidRPr="00C31FE8" w:rsidRDefault="00AB2501" w:rsidP="00104B76">
      <w:pPr>
        <w:pStyle w:val="Tekstpodstawowy"/>
        <w:numPr>
          <w:ilvl w:val="0"/>
          <w:numId w:val="4"/>
        </w:numPr>
        <w:ind w:left="851" w:hanging="284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wystąpienia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innych okoliczności mających wpływ na użytkowanie lub mających wpływ na parametry techniczne wentylacji lub klimatyzacji.</w:t>
      </w:r>
    </w:p>
    <w:p w:rsidR="00C31FE8" w:rsidRPr="00104B76" w:rsidRDefault="00C31FE8" w:rsidP="00104B76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:rsidR="009C0D85" w:rsidRPr="00104B76" w:rsidRDefault="00AB2501" w:rsidP="0077525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§ 1</w:t>
      </w:r>
      <w:r w:rsidR="005B5DFA">
        <w:rPr>
          <w:rFonts w:ascii="Arial Narrow" w:hAnsi="Arial Narrow" w:cs="Arial Narrow"/>
          <w:b/>
          <w:sz w:val="22"/>
          <w:szCs w:val="22"/>
        </w:rPr>
        <w:t>8</w:t>
      </w:r>
    </w:p>
    <w:p w:rsidR="001F2471" w:rsidRPr="00104B76" w:rsidRDefault="001F2471" w:rsidP="00104B76">
      <w:pPr>
        <w:pStyle w:val="Tekstpodstawowy"/>
        <w:numPr>
          <w:ilvl w:val="0"/>
          <w:numId w:val="36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Zamawiającemu</w:t>
      </w:r>
      <w:r w:rsidRPr="00104B76">
        <w:rPr>
          <w:rFonts w:ascii="Arial Narrow" w:hAnsi="Arial Narrow" w:cs="Arial Narrow"/>
          <w:sz w:val="22"/>
          <w:szCs w:val="22"/>
        </w:rPr>
        <w:t xml:space="preserve"> przysługuje prawo odstąpienia od umowy w przypadkach </w:t>
      </w:r>
      <w:r w:rsidRPr="005B5DFA">
        <w:rPr>
          <w:rFonts w:ascii="Arial Narrow" w:hAnsi="Arial Narrow" w:cs="Arial Narrow"/>
          <w:sz w:val="22"/>
          <w:szCs w:val="22"/>
        </w:rPr>
        <w:t xml:space="preserve">określonych w § </w:t>
      </w:r>
      <w:r w:rsidR="005B5DFA" w:rsidRPr="005B5DFA">
        <w:rPr>
          <w:rFonts w:ascii="Arial Narrow" w:hAnsi="Arial Narrow" w:cs="Arial Narrow"/>
          <w:sz w:val="22"/>
          <w:szCs w:val="22"/>
        </w:rPr>
        <w:t>20</w:t>
      </w:r>
      <w:r w:rsidRPr="005B5DFA">
        <w:rPr>
          <w:rFonts w:ascii="Arial Narrow" w:hAnsi="Arial Narrow" w:cs="Arial Narrow"/>
          <w:sz w:val="22"/>
          <w:szCs w:val="22"/>
        </w:rPr>
        <w:t xml:space="preserve"> ust. 1 w terminie</w:t>
      </w:r>
      <w:r w:rsidRPr="00104B76">
        <w:rPr>
          <w:rFonts w:ascii="Arial Narrow" w:hAnsi="Arial Narrow" w:cs="Arial Narrow"/>
          <w:sz w:val="22"/>
          <w:szCs w:val="22"/>
        </w:rPr>
        <w:t xml:space="preserve"> 90 dni od dnia wystąpienia tych okoliczności. </w:t>
      </w:r>
    </w:p>
    <w:p w:rsidR="001F2471" w:rsidRPr="005B5DFA" w:rsidRDefault="001F2471" w:rsidP="00104B76">
      <w:pPr>
        <w:pStyle w:val="Tekstpodstawowy"/>
        <w:numPr>
          <w:ilvl w:val="0"/>
          <w:numId w:val="36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104B76">
        <w:rPr>
          <w:rFonts w:ascii="Arial Narrow" w:hAnsi="Arial Narrow" w:cs="Arial Narrow"/>
          <w:sz w:val="22"/>
          <w:szCs w:val="22"/>
        </w:rPr>
        <w:t xml:space="preserve">W wypadku odstąpienia </w:t>
      </w:r>
      <w:proofErr w:type="gramStart"/>
      <w:r w:rsidRPr="00104B76">
        <w:rPr>
          <w:rFonts w:ascii="Arial Narrow" w:hAnsi="Arial Narrow" w:cs="Arial Narrow"/>
          <w:sz w:val="22"/>
          <w:szCs w:val="22"/>
        </w:rPr>
        <w:t xml:space="preserve">przez  </w:t>
      </w:r>
      <w:r w:rsidRPr="005B5DFA">
        <w:rPr>
          <w:rFonts w:ascii="Arial Narrow" w:hAnsi="Arial Narrow" w:cs="Arial Narrow"/>
          <w:b/>
          <w:sz w:val="22"/>
          <w:szCs w:val="22"/>
        </w:rPr>
        <w:t>Zamawiającego</w:t>
      </w:r>
      <w:proofErr w:type="gramEnd"/>
      <w:r w:rsidRPr="005B5DFA">
        <w:rPr>
          <w:rFonts w:ascii="Arial Narrow" w:hAnsi="Arial Narrow" w:cs="Arial Narrow"/>
          <w:sz w:val="22"/>
          <w:szCs w:val="22"/>
        </w:rPr>
        <w:t xml:space="preserve"> od umowy z winy </w:t>
      </w:r>
      <w:r w:rsidRPr="005B5DFA">
        <w:rPr>
          <w:rFonts w:ascii="Arial Narrow" w:hAnsi="Arial Narrow" w:cs="Arial Narrow"/>
          <w:b/>
          <w:sz w:val="22"/>
          <w:szCs w:val="22"/>
        </w:rPr>
        <w:t>Wykonawcy</w:t>
      </w:r>
      <w:r w:rsidRPr="005B5DFA">
        <w:rPr>
          <w:rFonts w:ascii="Arial Narrow" w:hAnsi="Arial Narrow" w:cs="Arial Narrow"/>
          <w:sz w:val="22"/>
          <w:szCs w:val="22"/>
        </w:rPr>
        <w:t xml:space="preserve">, </w:t>
      </w:r>
      <w:r w:rsidRPr="005B5DFA">
        <w:rPr>
          <w:rFonts w:ascii="Arial Narrow" w:hAnsi="Arial Narrow" w:cs="Arial Narrow"/>
          <w:b/>
          <w:sz w:val="22"/>
          <w:szCs w:val="22"/>
        </w:rPr>
        <w:t>Wykonawca</w:t>
      </w:r>
      <w:r w:rsidRPr="005B5DFA">
        <w:rPr>
          <w:rFonts w:ascii="Arial Narrow" w:hAnsi="Arial Narrow" w:cs="Arial Narrow"/>
          <w:sz w:val="22"/>
          <w:szCs w:val="22"/>
        </w:rPr>
        <w:t xml:space="preserve"> zobowiązany jest do:</w:t>
      </w:r>
    </w:p>
    <w:p w:rsidR="001F2471" w:rsidRPr="005B5DFA" w:rsidRDefault="001F2471" w:rsidP="00104B76">
      <w:pPr>
        <w:pStyle w:val="Tekstpodstawowy"/>
        <w:numPr>
          <w:ilvl w:val="0"/>
          <w:numId w:val="35"/>
        </w:numPr>
        <w:tabs>
          <w:tab w:val="left" w:pos="1040"/>
        </w:tabs>
        <w:rPr>
          <w:rFonts w:ascii="Arial Narrow" w:hAnsi="Arial Narrow" w:cs="Arial Narrow"/>
          <w:sz w:val="22"/>
          <w:szCs w:val="22"/>
        </w:rPr>
      </w:pPr>
      <w:r w:rsidRPr="005B5DFA">
        <w:rPr>
          <w:rFonts w:ascii="Arial Narrow" w:hAnsi="Arial Narrow" w:cs="Arial Narrow"/>
          <w:sz w:val="22"/>
          <w:szCs w:val="22"/>
        </w:rPr>
        <w:t xml:space="preserve">zapłaty kary umownej w wysokości określonej w </w:t>
      </w:r>
      <w:r w:rsidRPr="005B5DFA">
        <w:rPr>
          <w:rFonts w:ascii="Arial Narrow" w:hAnsi="Arial Narrow" w:cs="Arial Narrow"/>
          <w:bCs/>
          <w:sz w:val="22"/>
          <w:szCs w:val="22"/>
        </w:rPr>
        <w:t>§ 1</w:t>
      </w:r>
      <w:r w:rsidR="005B5DFA" w:rsidRPr="005B5DFA">
        <w:rPr>
          <w:rFonts w:ascii="Arial Narrow" w:hAnsi="Arial Narrow" w:cs="Arial Narrow"/>
          <w:bCs/>
          <w:sz w:val="22"/>
          <w:szCs w:val="22"/>
        </w:rPr>
        <w:t>5</w:t>
      </w:r>
      <w:r w:rsidRPr="005B5DFA">
        <w:rPr>
          <w:rFonts w:ascii="Arial Narrow" w:hAnsi="Arial Narrow" w:cs="Arial Narrow"/>
          <w:sz w:val="22"/>
          <w:szCs w:val="22"/>
        </w:rPr>
        <w:t xml:space="preserve"> ust. 1 </w:t>
      </w:r>
      <w:proofErr w:type="gramStart"/>
      <w:r w:rsidRPr="005B5DFA">
        <w:rPr>
          <w:rFonts w:ascii="Arial Narrow" w:hAnsi="Arial Narrow" w:cs="Arial Narrow"/>
          <w:sz w:val="22"/>
          <w:szCs w:val="22"/>
        </w:rPr>
        <w:t>pkt 3 ;</w:t>
      </w:r>
      <w:proofErr w:type="gramEnd"/>
    </w:p>
    <w:p w:rsidR="001F2471" w:rsidRPr="005B5DFA" w:rsidRDefault="001F2471" w:rsidP="00104B76">
      <w:pPr>
        <w:pStyle w:val="Tekstpodstawowy"/>
        <w:numPr>
          <w:ilvl w:val="0"/>
          <w:numId w:val="35"/>
        </w:numPr>
        <w:tabs>
          <w:tab w:val="left" w:pos="1040"/>
        </w:tabs>
        <w:rPr>
          <w:rFonts w:ascii="Arial Narrow" w:hAnsi="Arial Narrow" w:cs="Arial Narrow"/>
          <w:sz w:val="22"/>
          <w:szCs w:val="22"/>
        </w:rPr>
      </w:pPr>
      <w:proofErr w:type="gramStart"/>
      <w:r w:rsidRPr="005B5DFA">
        <w:rPr>
          <w:rFonts w:ascii="Arial Narrow" w:hAnsi="Arial Narrow" w:cs="Arial Narrow"/>
          <w:sz w:val="22"/>
          <w:szCs w:val="22"/>
        </w:rPr>
        <w:t>rozliczenia</w:t>
      </w:r>
      <w:proofErr w:type="gramEnd"/>
      <w:r w:rsidRPr="005B5DFA">
        <w:rPr>
          <w:rFonts w:ascii="Arial Narrow" w:hAnsi="Arial Narrow" w:cs="Arial Narrow"/>
          <w:sz w:val="22"/>
          <w:szCs w:val="22"/>
        </w:rPr>
        <w:t xml:space="preserve"> między stronami poniesionych kosztów zrealizowanej modernizacji zadania.</w:t>
      </w:r>
    </w:p>
    <w:p w:rsidR="00775250" w:rsidRPr="00104B76" w:rsidRDefault="00775250" w:rsidP="00104B76">
      <w:pPr>
        <w:pStyle w:val="Tekstpodstawowy"/>
        <w:rPr>
          <w:rFonts w:ascii="Arial Narrow" w:hAnsi="Arial Narrow" w:cs="Arial Narrow"/>
          <w:sz w:val="22"/>
          <w:szCs w:val="22"/>
        </w:rPr>
      </w:pPr>
    </w:p>
    <w:p w:rsidR="00AB2501" w:rsidRPr="00104B76" w:rsidRDefault="009C0D85" w:rsidP="00775250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§ 1</w:t>
      </w:r>
      <w:r w:rsidR="005B5DFA">
        <w:rPr>
          <w:rFonts w:ascii="Arial Narrow" w:hAnsi="Arial Narrow" w:cs="Arial Narrow"/>
          <w:b/>
          <w:sz w:val="22"/>
          <w:szCs w:val="22"/>
        </w:rPr>
        <w:t>9</w:t>
      </w:r>
    </w:p>
    <w:p w:rsidR="00897626" w:rsidRPr="00775250" w:rsidRDefault="001F2471" w:rsidP="00897626">
      <w:pPr>
        <w:jc w:val="both"/>
        <w:rPr>
          <w:rFonts w:ascii="Arial Narrow" w:hAnsi="Arial Narrow"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Wykonawca</w:t>
      </w:r>
      <w:r w:rsidRPr="00104B76">
        <w:rPr>
          <w:rFonts w:ascii="Arial Narrow" w:hAnsi="Arial Narrow" w:cs="Arial Narrow"/>
          <w:sz w:val="22"/>
          <w:szCs w:val="22"/>
        </w:rPr>
        <w:t xml:space="preserve"> zobowiązuje się do zachowania w tajemnicy wszelkich wiadomości uzyskanych w związku z </w:t>
      </w:r>
      <w:proofErr w:type="gramStart"/>
      <w:r w:rsidR="00897626" w:rsidRPr="0080659D">
        <w:rPr>
          <w:rFonts w:ascii="Arial Narrow" w:hAnsi="Arial Narrow" w:cs="Arial"/>
          <w:sz w:val="22"/>
          <w:szCs w:val="22"/>
        </w:rPr>
        <w:t xml:space="preserve">zawarciem  </w:t>
      </w:r>
      <w:r w:rsidR="00EC73FC">
        <w:rPr>
          <w:rFonts w:ascii="Arial Narrow" w:hAnsi="Arial Narrow" w:cs="Arial"/>
          <w:sz w:val="22"/>
          <w:szCs w:val="22"/>
        </w:rPr>
        <w:br/>
      </w:r>
      <w:r w:rsidR="00897626" w:rsidRPr="0080659D">
        <w:rPr>
          <w:rFonts w:ascii="Arial Narrow" w:hAnsi="Arial Narrow" w:cs="Arial"/>
          <w:sz w:val="22"/>
          <w:szCs w:val="22"/>
        </w:rPr>
        <w:t>i</w:t>
      </w:r>
      <w:proofErr w:type="gramEnd"/>
      <w:r w:rsidR="00897626" w:rsidRPr="0080659D">
        <w:rPr>
          <w:rFonts w:ascii="Arial Narrow" w:hAnsi="Arial Narrow" w:cs="Arial"/>
          <w:sz w:val="22"/>
          <w:szCs w:val="22"/>
        </w:rPr>
        <w:t xml:space="preserve"> realizacją</w:t>
      </w:r>
      <w:r w:rsidR="00897626" w:rsidRPr="00104B76">
        <w:rPr>
          <w:rFonts w:ascii="Arial Narrow" w:hAnsi="Arial Narrow" w:cs="Arial Narrow"/>
          <w:sz w:val="22"/>
          <w:szCs w:val="22"/>
        </w:rPr>
        <w:t xml:space="preserve"> </w:t>
      </w:r>
      <w:r w:rsidRPr="00104B76">
        <w:rPr>
          <w:rFonts w:ascii="Arial Narrow" w:hAnsi="Arial Narrow" w:cs="Arial Narrow"/>
          <w:sz w:val="22"/>
          <w:szCs w:val="22"/>
        </w:rPr>
        <w:t xml:space="preserve">niniejszej umowy, </w:t>
      </w:r>
      <w:r w:rsidR="00897626" w:rsidRPr="0080659D">
        <w:rPr>
          <w:rFonts w:ascii="Arial Narrow" w:hAnsi="Arial Narrow" w:cs="Arial"/>
          <w:sz w:val="22"/>
          <w:szCs w:val="22"/>
        </w:rPr>
        <w:t xml:space="preserve">a które mogą mieć wpływ na interesy lub stan bezpieczeństwa </w:t>
      </w:r>
      <w:r w:rsidR="00897626" w:rsidRPr="00897626">
        <w:rPr>
          <w:rFonts w:ascii="Arial Narrow" w:hAnsi="Arial Narrow" w:cs="Arial"/>
          <w:b/>
          <w:sz w:val="22"/>
          <w:szCs w:val="22"/>
        </w:rPr>
        <w:t>Zamawiającego</w:t>
      </w:r>
      <w:r w:rsidR="00897626" w:rsidRPr="0080659D">
        <w:rPr>
          <w:rFonts w:ascii="Arial Narrow" w:hAnsi="Arial Narrow" w:cs="Arial"/>
          <w:sz w:val="22"/>
          <w:szCs w:val="22"/>
        </w:rPr>
        <w:t xml:space="preserve">, zarówno </w:t>
      </w:r>
      <w:r w:rsidR="00EC73FC">
        <w:rPr>
          <w:rFonts w:ascii="Arial Narrow" w:hAnsi="Arial Narrow" w:cs="Arial"/>
          <w:sz w:val="22"/>
          <w:szCs w:val="22"/>
        </w:rPr>
        <w:br/>
      </w:r>
      <w:r w:rsidR="00897626" w:rsidRPr="0080659D">
        <w:rPr>
          <w:rFonts w:ascii="Arial Narrow" w:hAnsi="Arial Narrow" w:cs="Arial"/>
          <w:sz w:val="22"/>
          <w:szCs w:val="22"/>
        </w:rPr>
        <w:t>w czasie trwania niniejszej umowy jak i po jej zakończeniu.</w:t>
      </w:r>
      <w:r w:rsidR="00897626" w:rsidRPr="0080659D">
        <w:rPr>
          <w:rFonts w:ascii="Arial Narrow" w:hAnsi="Arial Narrow"/>
          <w:sz w:val="22"/>
          <w:szCs w:val="22"/>
        </w:rPr>
        <w:t xml:space="preserve"> </w:t>
      </w:r>
    </w:p>
    <w:p w:rsidR="00C029D1" w:rsidRPr="00104B76" w:rsidRDefault="00C029D1" w:rsidP="00104B76">
      <w:pPr>
        <w:pStyle w:val="Tekstpodstawowy"/>
        <w:rPr>
          <w:rFonts w:ascii="Arial Narrow" w:hAnsi="Arial Narrow" w:cs="Arial Narrow"/>
          <w:sz w:val="22"/>
          <w:szCs w:val="22"/>
        </w:rPr>
      </w:pPr>
    </w:p>
    <w:p w:rsidR="00AB2501" w:rsidRPr="00104B76" w:rsidRDefault="001F2471" w:rsidP="00775250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 xml:space="preserve">§ </w:t>
      </w:r>
      <w:r w:rsidR="005B5DFA">
        <w:rPr>
          <w:rFonts w:ascii="Arial Narrow" w:hAnsi="Arial Narrow" w:cs="Arial Narrow"/>
          <w:b/>
          <w:sz w:val="22"/>
          <w:szCs w:val="22"/>
        </w:rPr>
        <w:t>20</w:t>
      </w:r>
    </w:p>
    <w:p w:rsidR="00A31A11" w:rsidRPr="00104B76" w:rsidRDefault="00AB2501" w:rsidP="00104B76">
      <w:pPr>
        <w:pStyle w:val="Tekstpodstawowy"/>
        <w:numPr>
          <w:ilvl w:val="0"/>
          <w:numId w:val="9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Zamawiającemu</w:t>
      </w:r>
      <w:r w:rsidRPr="00104B76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:rsidR="00AB2501" w:rsidRPr="00104B76" w:rsidRDefault="00AB2501" w:rsidP="00104B76">
      <w:pPr>
        <w:pStyle w:val="Tekstpodstawowy"/>
        <w:numPr>
          <w:ilvl w:val="0"/>
          <w:numId w:val="10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104B76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104B76">
        <w:rPr>
          <w:rFonts w:ascii="Arial Narrow" w:hAnsi="Arial Narrow" w:cs="Arial Narrow"/>
          <w:sz w:val="22"/>
          <w:szCs w:val="22"/>
        </w:rPr>
        <w:t xml:space="preserve"> ogłoszona upadłość </w:t>
      </w:r>
      <w:r w:rsidRPr="00104B76">
        <w:rPr>
          <w:rFonts w:ascii="Arial Narrow" w:hAnsi="Arial Narrow" w:cs="Arial Narrow"/>
          <w:b/>
          <w:sz w:val="22"/>
          <w:szCs w:val="22"/>
        </w:rPr>
        <w:t>Wykonawcy</w:t>
      </w:r>
      <w:r w:rsidRPr="00104B76">
        <w:rPr>
          <w:rFonts w:ascii="Arial Narrow" w:hAnsi="Arial Narrow" w:cs="Arial Narrow"/>
          <w:sz w:val="22"/>
          <w:szCs w:val="22"/>
        </w:rPr>
        <w:t xml:space="preserve"> lub likwidacja firmy </w:t>
      </w:r>
      <w:r w:rsidRPr="00104B76">
        <w:rPr>
          <w:rFonts w:ascii="Arial Narrow" w:hAnsi="Arial Narrow" w:cs="Arial Narrow"/>
          <w:b/>
          <w:sz w:val="22"/>
          <w:szCs w:val="22"/>
        </w:rPr>
        <w:t>Wykonawcy</w:t>
      </w:r>
      <w:r w:rsidRPr="00104B76">
        <w:rPr>
          <w:rFonts w:ascii="Arial Narrow" w:hAnsi="Arial Narrow" w:cs="Arial Narrow"/>
          <w:sz w:val="22"/>
          <w:szCs w:val="22"/>
        </w:rPr>
        <w:t>;</w:t>
      </w:r>
    </w:p>
    <w:p w:rsidR="00AB2501" w:rsidRPr="00104B76" w:rsidRDefault="00B463FC" w:rsidP="00104B76">
      <w:pPr>
        <w:pStyle w:val="Tekstpodstawowy"/>
        <w:numPr>
          <w:ilvl w:val="0"/>
          <w:numId w:val="10"/>
        </w:numPr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104B76">
        <w:rPr>
          <w:rFonts w:ascii="Arial Narrow" w:hAnsi="Arial Narrow" w:cs="Arial Narrow"/>
          <w:sz w:val="22"/>
          <w:szCs w:val="22"/>
        </w:rPr>
        <w:t>z</w:t>
      </w:r>
      <w:r w:rsidR="00AB2501" w:rsidRPr="00104B76">
        <w:rPr>
          <w:rFonts w:ascii="Arial Narrow" w:hAnsi="Arial Narrow" w:cs="Arial Narrow"/>
          <w:sz w:val="22"/>
          <w:szCs w:val="22"/>
        </w:rPr>
        <w:t>ostanie</w:t>
      </w:r>
      <w:proofErr w:type="gramEnd"/>
      <w:r w:rsidR="00AB2501" w:rsidRPr="00104B76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="00AB2501" w:rsidRPr="00104B76">
        <w:rPr>
          <w:rFonts w:ascii="Arial Narrow" w:hAnsi="Arial Narrow" w:cs="Arial Narrow"/>
          <w:b/>
          <w:sz w:val="22"/>
          <w:szCs w:val="22"/>
        </w:rPr>
        <w:t>Wykonawcy</w:t>
      </w:r>
      <w:r w:rsidR="00AB2501" w:rsidRPr="00104B76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:rsidR="00AB2501" w:rsidRPr="00104B76" w:rsidRDefault="00AB2501" w:rsidP="00104B76">
      <w:pPr>
        <w:pStyle w:val="Tekstpodstawowy"/>
        <w:numPr>
          <w:ilvl w:val="0"/>
          <w:numId w:val="10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Wykonawca</w:t>
      </w:r>
      <w:r w:rsidRPr="00104B76">
        <w:rPr>
          <w:rFonts w:ascii="Arial Narrow" w:hAnsi="Arial Narrow" w:cs="Arial Narrow"/>
          <w:sz w:val="22"/>
          <w:szCs w:val="22"/>
        </w:rPr>
        <w:t xml:space="preserve"> bez uzasadnionych przyczyn 3-krotnie nie przystąpił do usuwania awarii w terminach określonych </w:t>
      </w:r>
      <w:r w:rsidR="001D7478" w:rsidRPr="00104B76">
        <w:rPr>
          <w:rFonts w:ascii="Arial Narrow" w:hAnsi="Arial Narrow" w:cs="Arial Narrow"/>
          <w:sz w:val="22"/>
          <w:szCs w:val="22"/>
        </w:rPr>
        <w:br/>
      </w:r>
      <w:r w:rsidRPr="00104B76">
        <w:rPr>
          <w:rFonts w:ascii="Arial Narrow" w:hAnsi="Arial Narrow" w:cs="Arial Narrow"/>
          <w:sz w:val="22"/>
          <w:szCs w:val="22"/>
        </w:rPr>
        <w:t xml:space="preserve">w § 2 niniejszej umowy pomimo wezwania </w:t>
      </w:r>
      <w:r w:rsidRPr="00104B76">
        <w:rPr>
          <w:rFonts w:ascii="Arial Narrow" w:hAnsi="Arial Narrow" w:cs="Arial Narrow"/>
          <w:b/>
          <w:sz w:val="22"/>
          <w:szCs w:val="22"/>
        </w:rPr>
        <w:t>Zamawiającego</w:t>
      </w:r>
      <w:r w:rsidRPr="00104B76">
        <w:rPr>
          <w:rFonts w:ascii="Arial Narrow" w:hAnsi="Arial Narrow" w:cs="Arial Narrow"/>
          <w:sz w:val="22"/>
          <w:szCs w:val="22"/>
        </w:rPr>
        <w:t xml:space="preserve"> do usunięcia </w:t>
      </w:r>
      <w:proofErr w:type="gramStart"/>
      <w:r w:rsidRPr="00104B76">
        <w:rPr>
          <w:rFonts w:ascii="Arial Narrow" w:hAnsi="Arial Narrow" w:cs="Arial Narrow"/>
          <w:sz w:val="22"/>
          <w:szCs w:val="22"/>
        </w:rPr>
        <w:t>awarii ;</w:t>
      </w:r>
      <w:proofErr w:type="gramEnd"/>
    </w:p>
    <w:p w:rsidR="00AB2501" w:rsidRPr="00104B76" w:rsidRDefault="00AB2501" w:rsidP="00104B76">
      <w:pPr>
        <w:pStyle w:val="Tekstpodstawowy"/>
        <w:numPr>
          <w:ilvl w:val="0"/>
          <w:numId w:val="10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Wykonawca</w:t>
      </w:r>
      <w:r w:rsidRPr="00104B76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:rsidR="00AB2501" w:rsidRPr="00104B76" w:rsidRDefault="00AB2501" w:rsidP="00104B76">
      <w:pPr>
        <w:pStyle w:val="Tekstpodstawowy"/>
        <w:numPr>
          <w:ilvl w:val="0"/>
          <w:numId w:val="10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Wykonawca</w:t>
      </w:r>
      <w:r w:rsidRPr="00104B76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:rsidR="00EF0F08" w:rsidRPr="00C31FE8" w:rsidRDefault="00AB2501" w:rsidP="00104B76">
      <w:pPr>
        <w:pStyle w:val="Tekstpodstawowy"/>
        <w:numPr>
          <w:ilvl w:val="0"/>
          <w:numId w:val="10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Wykonawca</w:t>
      </w:r>
      <w:r w:rsidRPr="00104B76">
        <w:rPr>
          <w:rFonts w:ascii="Arial Narrow" w:hAnsi="Arial Narrow" w:cs="Arial Narrow"/>
          <w:sz w:val="22"/>
          <w:szCs w:val="22"/>
        </w:rPr>
        <w:t xml:space="preserve"> bez uzasadnionych przyczyn nie przystąpił do realizacji obowiązków wynikających z niniejszej </w:t>
      </w:r>
      <w:proofErr w:type="gramStart"/>
      <w:r w:rsidRPr="00C31FE8">
        <w:rPr>
          <w:rFonts w:ascii="Arial Narrow" w:hAnsi="Arial Narrow" w:cs="Arial Narrow"/>
          <w:sz w:val="22"/>
          <w:szCs w:val="22"/>
        </w:rPr>
        <w:t>umowy  w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terminach określonych w § 2 i nie rozpoczyna ich pomimo wezwania </w:t>
      </w:r>
      <w:r w:rsidRPr="00C31FE8">
        <w:rPr>
          <w:rFonts w:ascii="Arial Narrow" w:hAnsi="Arial Narrow" w:cs="Arial Narrow"/>
          <w:b/>
          <w:sz w:val="22"/>
          <w:szCs w:val="22"/>
        </w:rPr>
        <w:t>Zamawiającego</w:t>
      </w:r>
      <w:r w:rsidRPr="00C31FE8">
        <w:rPr>
          <w:rFonts w:ascii="Arial Narrow" w:hAnsi="Arial Narrow" w:cs="Arial Narrow"/>
          <w:sz w:val="22"/>
          <w:szCs w:val="22"/>
        </w:rPr>
        <w:t>.</w:t>
      </w:r>
    </w:p>
    <w:p w:rsidR="00856CCC" w:rsidRPr="00C31FE8" w:rsidRDefault="00AB2501" w:rsidP="00897626">
      <w:pPr>
        <w:numPr>
          <w:ilvl w:val="0"/>
          <w:numId w:val="9"/>
        </w:numPr>
        <w:tabs>
          <w:tab w:val="clear" w:pos="480"/>
          <w:tab w:val="num" w:pos="0"/>
        </w:tabs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b/>
          <w:sz w:val="22"/>
          <w:szCs w:val="22"/>
        </w:rPr>
        <w:lastRenderedPageBreak/>
        <w:t>Wykonawcy</w:t>
      </w:r>
      <w:r w:rsidRPr="00C31FE8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C31FE8">
        <w:rPr>
          <w:rFonts w:ascii="Arial Narrow" w:hAnsi="Arial Narrow" w:cs="Arial Narrow"/>
          <w:b/>
          <w:sz w:val="22"/>
          <w:szCs w:val="22"/>
        </w:rPr>
        <w:t>Zamawiający</w:t>
      </w:r>
      <w:r w:rsidR="00897626" w:rsidRPr="00C31FE8">
        <w:rPr>
          <w:rFonts w:ascii="Arial Narrow" w:hAnsi="Arial Narrow" w:cs="Arial Narrow"/>
          <w:sz w:val="22"/>
          <w:szCs w:val="22"/>
        </w:rPr>
        <w:t xml:space="preserve"> </w:t>
      </w:r>
      <w:r w:rsidRPr="00C31FE8">
        <w:rPr>
          <w:rFonts w:ascii="Arial Narrow" w:hAnsi="Arial Narrow" w:cs="Arial Narrow"/>
          <w:sz w:val="22"/>
          <w:szCs w:val="22"/>
        </w:rPr>
        <w:t xml:space="preserve">odmawia bez wskazania uzasadnionej przyczyny odbioru </w:t>
      </w:r>
      <w:r w:rsidR="007E0D45" w:rsidRPr="00C31FE8">
        <w:rPr>
          <w:rFonts w:ascii="Arial Narrow" w:hAnsi="Arial Narrow" w:cs="Arial Narrow"/>
          <w:sz w:val="22"/>
          <w:szCs w:val="22"/>
        </w:rPr>
        <w:t>prac</w:t>
      </w:r>
      <w:r w:rsidRPr="00C31FE8">
        <w:rPr>
          <w:rFonts w:ascii="Arial Narrow" w:hAnsi="Arial Narrow" w:cs="Arial Narrow"/>
          <w:sz w:val="22"/>
          <w:szCs w:val="22"/>
        </w:rPr>
        <w:t xml:space="preserve"> lub podpisania protokołu odbioru,</w:t>
      </w:r>
      <w:r w:rsidR="001D7478" w:rsidRPr="00C31FE8">
        <w:rPr>
          <w:rFonts w:ascii="Arial Narrow" w:hAnsi="Arial Narrow" w:cs="Arial Narrow"/>
          <w:sz w:val="22"/>
          <w:szCs w:val="22"/>
        </w:rPr>
        <w:t xml:space="preserve"> </w:t>
      </w:r>
      <w:r w:rsidRPr="00C31FE8">
        <w:rPr>
          <w:rFonts w:ascii="Arial Narrow" w:hAnsi="Arial Narrow" w:cs="Arial Narrow"/>
          <w:sz w:val="22"/>
          <w:szCs w:val="22"/>
        </w:rPr>
        <w:t xml:space="preserve">w terminie 90 dni kalendarzowych od dnia powzięcia wiadomości o tych okolicznościach. </w:t>
      </w:r>
    </w:p>
    <w:p w:rsidR="001376EB" w:rsidRPr="00C31FE8" w:rsidRDefault="00AB2501" w:rsidP="00104B76">
      <w:pPr>
        <w:numPr>
          <w:ilvl w:val="0"/>
          <w:numId w:val="9"/>
        </w:numPr>
        <w:tabs>
          <w:tab w:val="clear" w:pos="480"/>
        </w:tabs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sz w:val="22"/>
          <w:szCs w:val="22"/>
        </w:rPr>
        <w:t xml:space="preserve">Odstąpienie od umowy powinno nastąpić w formie pisemnej z podaniem uzasadnienia. </w:t>
      </w:r>
    </w:p>
    <w:p w:rsidR="00A31A11" w:rsidRPr="00C31FE8" w:rsidRDefault="00AB2501" w:rsidP="00104B76">
      <w:pPr>
        <w:numPr>
          <w:ilvl w:val="0"/>
          <w:numId w:val="9"/>
        </w:numPr>
        <w:tabs>
          <w:tab w:val="clear" w:pos="480"/>
        </w:tabs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sz w:val="22"/>
          <w:szCs w:val="22"/>
        </w:rPr>
        <w:t xml:space="preserve">W razie odstąpienia </w:t>
      </w:r>
      <w:proofErr w:type="gramStart"/>
      <w:r w:rsidRPr="00C31FE8">
        <w:rPr>
          <w:rFonts w:ascii="Arial Narrow" w:hAnsi="Arial Narrow" w:cs="Arial Narrow"/>
          <w:sz w:val="22"/>
          <w:szCs w:val="22"/>
        </w:rPr>
        <w:t>od  umowy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Strony zobowiązane są do:</w:t>
      </w:r>
    </w:p>
    <w:p w:rsidR="00AB2501" w:rsidRPr="00C31FE8" w:rsidRDefault="00AB2501" w:rsidP="00104B76">
      <w:pPr>
        <w:numPr>
          <w:ilvl w:val="1"/>
          <w:numId w:val="9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dokonania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odbioru wykonanych </w:t>
      </w:r>
      <w:r w:rsidR="007E0D45" w:rsidRPr="00C31FE8">
        <w:rPr>
          <w:rFonts w:ascii="Arial Narrow" w:hAnsi="Arial Narrow" w:cs="Arial Narrow"/>
          <w:sz w:val="22"/>
          <w:szCs w:val="22"/>
        </w:rPr>
        <w:t>prac</w:t>
      </w:r>
      <w:r w:rsidRPr="00C31FE8">
        <w:rPr>
          <w:rFonts w:ascii="Arial Narrow" w:hAnsi="Arial Narrow" w:cs="Arial Narrow"/>
          <w:sz w:val="22"/>
          <w:szCs w:val="22"/>
        </w:rPr>
        <w:t xml:space="preserve"> oraz zapłaty wynagrodzenia;</w:t>
      </w:r>
    </w:p>
    <w:p w:rsidR="00AB2501" w:rsidRPr="00C31FE8" w:rsidRDefault="00AB2501" w:rsidP="00104B76">
      <w:pPr>
        <w:numPr>
          <w:ilvl w:val="1"/>
          <w:numId w:val="9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C31FE8">
        <w:rPr>
          <w:rFonts w:ascii="Arial Narrow" w:hAnsi="Arial Narrow" w:cs="Arial Narrow"/>
          <w:sz w:val="22"/>
          <w:szCs w:val="22"/>
        </w:rPr>
        <w:t>przejęcia</w:t>
      </w:r>
      <w:proofErr w:type="gramEnd"/>
      <w:r w:rsidRPr="00C31FE8">
        <w:rPr>
          <w:rFonts w:ascii="Arial Narrow" w:hAnsi="Arial Narrow" w:cs="Arial Narrow"/>
          <w:sz w:val="22"/>
          <w:szCs w:val="22"/>
        </w:rPr>
        <w:t xml:space="preserve"> obiektów i urządzeń.</w:t>
      </w:r>
    </w:p>
    <w:p w:rsidR="00A31A11" w:rsidRPr="00C31FE8" w:rsidRDefault="00283CC9" w:rsidP="00104B76">
      <w:pPr>
        <w:pStyle w:val="Tekstpodstawowy"/>
        <w:numPr>
          <w:ilvl w:val="0"/>
          <w:numId w:val="9"/>
        </w:numPr>
        <w:tabs>
          <w:tab w:val="clear" w:pos="480"/>
          <w:tab w:val="num" w:pos="0"/>
        </w:tabs>
        <w:ind w:left="426" w:hanging="426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b/>
          <w:sz w:val="22"/>
          <w:szCs w:val="22"/>
        </w:rPr>
        <w:t>Zamawiający</w:t>
      </w:r>
      <w:r w:rsidRPr="00C31FE8">
        <w:rPr>
          <w:rFonts w:ascii="Arial Narrow" w:hAnsi="Arial Narrow" w:cs="Arial Narrow"/>
          <w:sz w:val="22"/>
          <w:szCs w:val="22"/>
        </w:rPr>
        <w:t xml:space="preserve"> może odstąpić od umowy</w:t>
      </w:r>
      <w:r w:rsidR="00AB2501" w:rsidRPr="00C31FE8">
        <w:rPr>
          <w:rFonts w:ascii="Arial Narrow" w:hAnsi="Arial Narrow" w:cs="Arial Narrow"/>
          <w:sz w:val="22"/>
          <w:szCs w:val="22"/>
        </w:rPr>
        <w:t>:</w:t>
      </w:r>
    </w:p>
    <w:p w:rsidR="00AB2501" w:rsidRPr="00104B76" w:rsidRDefault="00283CC9" w:rsidP="00104B76">
      <w:pPr>
        <w:pStyle w:val="Tekstpodstawowy"/>
        <w:numPr>
          <w:ilvl w:val="1"/>
          <w:numId w:val="9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sz w:val="22"/>
          <w:szCs w:val="22"/>
        </w:rPr>
        <w:t xml:space="preserve">W terminie 30 dni od dnia powzięcia wiadomości o zaistnieniu istotnej </w:t>
      </w:r>
      <w:r w:rsidR="00C40A0E" w:rsidRPr="00C31FE8">
        <w:rPr>
          <w:rFonts w:ascii="Arial Narrow" w:hAnsi="Arial Narrow" w:cs="Arial Narrow"/>
          <w:sz w:val="22"/>
          <w:szCs w:val="22"/>
        </w:rPr>
        <w:t>zmiany okoliczności powodującej, że wykonanie umowy nie</w:t>
      </w:r>
      <w:r w:rsidR="00EF0F08" w:rsidRPr="00C31FE8">
        <w:rPr>
          <w:rFonts w:ascii="Arial Narrow" w:hAnsi="Arial Narrow" w:cs="Arial Narrow"/>
          <w:sz w:val="22"/>
          <w:szCs w:val="22"/>
        </w:rPr>
        <w:t xml:space="preserve"> </w:t>
      </w:r>
      <w:r w:rsidR="00C40A0E" w:rsidRPr="00C31FE8">
        <w:rPr>
          <w:rFonts w:ascii="Arial Narrow" w:hAnsi="Arial Narrow" w:cs="Arial Narrow"/>
          <w:sz w:val="22"/>
          <w:szCs w:val="22"/>
        </w:rPr>
        <w:t>leży w interesie publicznym, czego</w:t>
      </w:r>
      <w:r w:rsidR="00C40A0E" w:rsidRPr="00104B76">
        <w:rPr>
          <w:rFonts w:ascii="Arial Narrow" w:hAnsi="Arial Narrow" w:cs="Arial Narrow"/>
          <w:sz w:val="22"/>
          <w:szCs w:val="22"/>
        </w:rPr>
        <w:t xml:space="preserve"> nie można było przewidzieć w chwili zawarcia umowy, lub dalsze wykonywanie umowy może zagrozić podstawowemu interesowi bezpieczeństwa państwa lub bezpieczeństwu publicznemu;</w:t>
      </w:r>
      <w:r w:rsidR="00AB2501" w:rsidRPr="00104B76">
        <w:rPr>
          <w:rFonts w:ascii="Arial Narrow" w:hAnsi="Arial Narrow" w:cs="Arial Narrow"/>
          <w:sz w:val="22"/>
          <w:szCs w:val="22"/>
        </w:rPr>
        <w:t xml:space="preserve"> </w:t>
      </w:r>
    </w:p>
    <w:p w:rsidR="00C40A0E" w:rsidRPr="00104B76" w:rsidRDefault="00EF0F08" w:rsidP="00104B76">
      <w:pPr>
        <w:pStyle w:val="Tekstpodstawowy"/>
        <w:numPr>
          <w:ilvl w:val="1"/>
          <w:numId w:val="9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sz w:val="22"/>
          <w:szCs w:val="22"/>
        </w:rPr>
        <w:t>j</w:t>
      </w:r>
      <w:r w:rsidR="00C40A0E" w:rsidRPr="00104B76">
        <w:rPr>
          <w:rFonts w:ascii="Arial Narrow" w:hAnsi="Arial Narrow" w:cs="Arial Narrow"/>
          <w:sz w:val="22"/>
          <w:szCs w:val="22"/>
        </w:rPr>
        <w:t xml:space="preserve">eżeli </w:t>
      </w:r>
      <w:proofErr w:type="gramStart"/>
      <w:r w:rsidR="00C40A0E" w:rsidRPr="00104B76">
        <w:rPr>
          <w:rFonts w:ascii="Arial Narrow" w:hAnsi="Arial Narrow" w:cs="Arial Narrow"/>
          <w:sz w:val="22"/>
          <w:szCs w:val="22"/>
        </w:rPr>
        <w:t>zachodzi co</w:t>
      </w:r>
      <w:proofErr w:type="gramEnd"/>
      <w:r w:rsidR="00C40A0E" w:rsidRPr="00104B76">
        <w:rPr>
          <w:rFonts w:ascii="Arial Narrow" w:hAnsi="Arial Narrow" w:cs="Arial Narrow"/>
          <w:sz w:val="22"/>
          <w:szCs w:val="22"/>
        </w:rPr>
        <w:t xml:space="preserve"> najmniej jedna z następujących okoliczności:</w:t>
      </w:r>
    </w:p>
    <w:p w:rsidR="004C3DAF" w:rsidRPr="00104B76" w:rsidRDefault="00C40A0E" w:rsidP="00104B76">
      <w:pPr>
        <w:pStyle w:val="Tekstpodstawowy"/>
        <w:numPr>
          <w:ilvl w:val="2"/>
          <w:numId w:val="9"/>
        </w:numPr>
        <w:rPr>
          <w:rFonts w:ascii="Arial Narrow" w:hAnsi="Arial Narrow" w:cs="Arial Narrow"/>
          <w:sz w:val="22"/>
          <w:szCs w:val="22"/>
        </w:rPr>
      </w:pPr>
      <w:proofErr w:type="gramStart"/>
      <w:r w:rsidRPr="00104B76">
        <w:rPr>
          <w:rFonts w:ascii="Arial Narrow" w:hAnsi="Arial Narrow" w:cs="Arial Narrow"/>
          <w:sz w:val="22"/>
          <w:szCs w:val="22"/>
        </w:rPr>
        <w:t>dokonano</w:t>
      </w:r>
      <w:proofErr w:type="gramEnd"/>
      <w:r w:rsidRPr="00104B76">
        <w:rPr>
          <w:rFonts w:ascii="Arial Narrow" w:hAnsi="Arial Narrow" w:cs="Arial Narrow"/>
          <w:sz w:val="22"/>
          <w:szCs w:val="22"/>
        </w:rPr>
        <w:t xml:space="preserve"> zmiany umowy z naruszeniem art. 454 i art. 455</w:t>
      </w:r>
      <w:r w:rsidR="00104B76" w:rsidRPr="00104B76">
        <w:rPr>
          <w:rFonts w:ascii="Arial Narrow" w:hAnsi="Arial Narrow" w:cs="Arial Narrow"/>
          <w:sz w:val="22"/>
          <w:szCs w:val="22"/>
        </w:rPr>
        <w:t xml:space="preserve"> ustawy Prawo Zamówień Publicznych;</w:t>
      </w:r>
    </w:p>
    <w:p w:rsidR="004C3DAF" w:rsidRPr="005B5DFA" w:rsidRDefault="00C40A0E" w:rsidP="005B5DFA">
      <w:pPr>
        <w:pStyle w:val="Tekstpodstawowy"/>
        <w:numPr>
          <w:ilvl w:val="2"/>
          <w:numId w:val="9"/>
        </w:numPr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Wykonawca</w:t>
      </w:r>
      <w:r w:rsidRPr="00104B76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</w:t>
      </w:r>
      <w:r w:rsidR="00104B76" w:rsidRPr="00104B76">
        <w:rPr>
          <w:rFonts w:ascii="Arial Narrow" w:hAnsi="Arial Narrow" w:cs="Arial Narrow"/>
          <w:sz w:val="22"/>
          <w:szCs w:val="22"/>
        </w:rPr>
        <w:t>ustawy Prawo Zamówień Publicznych;</w:t>
      </w:r>
    </w:p>
    <w:p w:rsidR="00C40A0E" w:rsidRPr="00104B76" w:rsidRDefault="00C40A0E" w:rsidP="00104B76">
      <w:pPr>
        <w:pStyle w:val="Tekstpodstawowy"/>
        <w:numPr>
          <w:ilvl w:val="2"/>
          <w:numId w:val="9"/>
        </w:numPr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sz w:val="22"/>
          <w:szCs w:val="22"/>
        </w:rPr>
        <w:t>Trybunał Sprawiedliwości Unii Europejskiej stwierdził, w ramach procedury przewidzianej w art. 258 Traktatu o Funkcjonowaniu</w:t>
      </w:r>
      <w:r w:rsidR="00EF0F08" w:rsidRPr="00104B76">
        <w:rPr>
          <w:rFonts w:ascii="Arial Narrow" w:hAnsi="Arial Narrow" w:cs="Arial Narrow"/>
          <w:sz w:val="22"/>
          <w:szCs w:val="22"/>
        </w:rPr>
        <w:t xml:space="preserve"> </w:t>
      </w:r>
      <w:r w:rsidRPr="00104B76">
        <w:rPr>
          <w:rFonts w:ascii="Arial Narrow" w:hAnsi="Arial Narrow" w:cs="Arial Narrow"/>
          <w:sz w:val="22"/>
          <w:szCs w:val="22"/>
        </w:rPr>
        <w:t xml:space="preserve">Unii Europejskiej, że Rzeczpospolita Polska uchybiła zobowiązaniom, które ciążą na nim na mocy Traktatów, </w:t>
      </w:r>
      <w:proofErr w:type="gramStart"/>
      <w:r w:rsidRPr="00104B76">
        <w:rPr>
          <w:rFonts w:ascii="Arial Narrow" w:hAnsi="Arial Narrow" w:cs="Arial Narrow"/>
          <w:sz w:val="22"/>
          <w:szCs w:val="22"/>
        </w:rPr>
        <w:t>dyrektywy  2014/24/UE</w:t>
      </w:r>
      <w:proofErr w:type="gramEnd"/>
      <w:r w:rsidRPr="00104B76">
        <w:rPr>
          <w:rFonts w:ascii="Arial Narrow" w:hAnsi="Arial Narrow" w:cs="Arial Narrow"/>
          <w:sz w:val="22"/>
          <w:szCs w:val="22"/>
        </w:rPr>
        <w:t xml:space="preserve"> i dyrektywy 2014/25/UE i dyrektywy 2009/81/WE, </w:t>
      </w:r>
      <w:r w:rsidR="004C3DAF" w:rsidRPr="00104B76">
        <w:rPr>
          <w:rFonts w:ascii="Arial Narrow" w:hAnsi="Arial Narrow" w:cs="Arial Narrow"/>
          <w:sz w:val="22"/>
          <w:szCs w:val="22"/>
        </w:rPr>
        <w:t xml:space="preserve">z uwagi na to, że </w:t>
      </w:r>
      <w:r w:rsidR="004C3DAF" w:rsidRPr="00104B76">
        <w:rPr>
          <w:rFonts w:ascii="Arial Narrow" w:hAnsi="Arial Narrow" w:cs="Arial Narrow"/>
          <w:b/>
          <w:sz w:val="22"/>
          <w:szCs w:val="22"/>
        </w:rPr>
        <w:t>Zamawiający</w:t>
      </w:r>
      <w:r w:rsidRPr="00104B76">
        <w:rPr>
          <w:rFonts w:ascii="Arial Narrow" w:hAnsi="Arial Narrow" w:cs="Arial Narrow"/>
          <w:sz w:val="22"/>
          <w:szCs w:val="22"/>
        </w:rPr>
        <w:t xml:space="preserve"> udzielił zamówienia z naruszeniem przepisów prawa Unii Europejskiej.</w:t>
      </w:r>
    </w:p>
    <w:p w:rsidR="004750AC" w:rsidRPr="00104B76" w:rsidRDefault="00AB2501" w:rsidP="00104B76">
      <w:pPr>
        <w:pStyle w:val="Tekstpodstawowy"/>
        <w:numPr>
          <w:ilvl w:val="0"/>
          <w:numId w:val="9"/>
        </w:numPr>
        <w:tabs>
          <w:tab w:val="clear" w:pos="480"/>
          <w:tab w:val="num" w:pos="142"/>
        </w:tabs>
        <w:ind w:left="426" w:hanging="426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sz w:val="22"/>
          <w:szCs w:val="22"/>
        </w:rPr>
        <w:t xml:space="preserve">Jeżeli </w:t>
      </w:r>
      <w:r w:rsidRPr="00104B76">
        <w:rPr>
          <w:rFonts w:ascii="Arial Narrow" w:hAnsi="Arial Narrow" w:cs="Arial Narrow"/>
          <w:b/>
          <w:sz w:val="22"/>
          <w:szCs w:val="22"/>
        </w:rPr>
        <w:t>Wykonawca</w:t>
      </w:r>
      <w:r w:rsidRPr="00104B76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104B76">
        <w:rPr>
          <w:rFonts w:ascii="Arial Narrow" w:hAnsi="Arial Narrow" w:cs="Arial Narrow"/>
          <w:b/>
          <w:sz w:val="22"/>
          <w:szCs w:val="22"/>
        </w:rPr>
        <w:t>Zamawiający</w:t>
      </w:r>
      <w:r w:rsidRPr="00104B76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termin; </w:t>
      </w:r>
      <w:r w:rsidR="00104B76" w:rsidRPr="00104B76">
        <w:rPr>
          <w:rFonts w:ascii="Arial Narrow" w:hAnsi="Arial Narrow" w:cs="Arial Narrow"/>
          <w:sz w:val="22"/>
          <w:szCs w:val="22"/>
        </w:rPr>
        <w:br/>
      </w:r>
      <w:r w:rsidRPr="00104B76">
        <w:rPr>
          <w:rFonts w:ascii="Arial Narrow" w:hAnsi="Arial Narrow" w:cs="Arial Narrow"/>
          <w:sz w:val="22"/>
          <w:szCs w:val="22"/>
        </w:rPr>
        <w:t xml:space="preserve">po bezskutecznym upływie wyznaczonego terminu </w:t>
      </w:r>
      <w:r w:rsidRPr="00104B76">
        <w:rPr>
          <w:rFonts w:ascii="Arial Narrow" w:hAnsi="Arial Narrow" w:cs="Arial Narrow"/>
          <w:b/>
          <w:sz w:val="22"/>
          <w:szCs w:val="22"/>
        </w:rPr>
        <w:t>Zamawiający</w:t>
      </w:r>
      <w:r w:rsidRPr="00104B76">
        <w:rPr>
          <w:rFonts w:ascii="Arial Narrow" w:hAnsi="Arial Narrow" w:cs="Arial Narrow"/>
          <w:sz w:val="22"/>
          <w:szCs w:val="22"/>
        </w:rPr>
        <w:t xml:space="preserve"> może od umowy odstąpić, powierzyć poprawienie lub dalsze wykonanie przedmiotu umowy innemu podmiotowi na koszt </w:t>
      </w:r>
      <w:r w:rsidRPr="00104B76">
        <w:rPr>
          <w:rFonts w:ascii="Arial Narrow" w:hAnsi="Arial Narrow" w:cs="Arial Narrow"/>
          <w:b/>
          <w:sz w:val="22"/>
          <w:szCs w:val="22"/>
        </w:rPr>
        <w:t>Wykonawcy</w:t>
      </w:r>
      <w:r w:rsidRPr="00104B76">
        <w:rPr>
          <w:rFonts w:ascii="Arial Narrow" w:hAnsi="Arial Narrow" w:cs="Arial Narrow"/>
          <w:sz w:val="22"/>
          <w:szCs w:val="22"/>
        </w:rPr>
        <w:t>.</w:t>
      </w:r>
      <w:bookmarkStart w:id="2" w:name="_Hlk36473137"/>
    </w:p>
    <w:p w:rsidR="00C31FE8" w:rsidRPr="00104B76" w:rsidRDefault="00C31FE8" w:rsidP="00104B76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:rsidR="00EF0F08" w:rsidRPr="00775250" w:rsidRDefault="00EF0F08" w:rsidP="0077525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 xml:space="preserve">§ </w:t>
      </w:r>
      <w:r w:rsidR="001F2471" w:rsidRPr="00104B76">
        <w:rPr>
          <w:rFonts w:ascii="Arial Narrow" w:hAnsi="Arial Narrow" w:cs="Arial Narrow"/>
          <w:b/>
          <w:sz w:val="22"/>
          <w:szCs w:val="22"/>
        </w:rPr>
        <w:t>2</w:t>
      </w:r>
      <w:r w:rsidR="005B5DFA">
        <w:rPr>
          <w:rFonts w:ascii="Arial Narrow" w:hAnsi="Arial Narrow" w:cs="Arial Narrow"/>
          <w:b/>
          <w:sz w:val="22"/>
          <w:szCs w:val="22"/>
        </w:rPr>
        <w:t>1</w:t>
      </w:r>
      <w:bookmarkEnd w:id="2"/>
    </w:p>
    <w:p w:rsidR="003165FC" w:rsidRPr="00C31FE8" w:rsidRDefault="003165FC" w:rsidP="00104B76">
      <w:pPr>
        <w:numPr>
          <w:ilvl w:val="0"/>
          <w:numId w:val="11"/>
        </w:numPr>
        <w:tabs>
          <w:tab w:val="clear" w:pos="480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C31FE8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</w:t>
      </w:r>
      <w:r w:rsidR="00A9689C" w:rsidRPr="00C31FE8">
        <w:rPr>
          <w:rFonts w:ascii="Arial Narrow" w:hAnsi="Arial Narrow" w:cs="Arial"/>
          <w:sz w:val="22"/>
          <w:szCs w:val="22"/>
        </w:rPr>
        <w:t>, z wyjątkiem sytuacji, o której mowa w § 3 ust.3</w:t>
      </w:r>
      <w:r w:rsidRPr="00C31FE8">
        <w:rPr>
          <w:rFonts w:ascii="Arial Narrow" w:hAnsi="Arial Narrow" w:cs="Arial"/>
          <w:sz w:val="22"/>
          <w:szCs w:val="22"/>
        </w:rPr>
        <w:t>.</w:t>
      </w:r>
    </w:p>
    <w:p w:rsidR="003165FC" w:rsidRPr="00843CFD" w:rsidRDefault="003165FC" w:rsidP="00104B76">
      <w:pPr>
        <w:numPr>
          <w:ilvl w:val="0"/>
          <w:numId w:val="11"/>
        </w:numPr>
        <w:tabs>
          <w:tab w:val="clear" w:pos="480"/>
          <w:tab w:val="num" w:pos="142"/>
        </w:tabs>
        <w:ind w:left="426" w:hanging="426"/>
        <w:jc w:val="both"/>
        <w:rPr>
          <w:rStyle w:val="Uwydatnienie"/>
          <w:rFonts w:ascii="Arial Narrow" w:hAnsi="Arial Narrow" w:cs="Arial"/>
          <w:i w:val="0"/>
          <w:iCs w:val="0"/>
          <w:sz w:val="22"/>
          <w:szCs w:val="22"/>
        </w:rPr>
      </w:pPr>
      <w:r w:rsidRPr="00C31FE8">
        <w:rPr>
          <w:rStyle w:val="Uwydatnienie"/>
          <w:rFonts w:ascii="Arial Narrow" w:hAnsi="Arial Narrow" w:cs="Segoe UI"/>
          <w:i w:val="0"/>
          <w:sz w:val="22"/>
          <w:szCs w:val="22"/>
        </w:rPr>
        <w:t>Zmiany umowy są dopuszczalne bez ograniczeń w zakresie dozwolonym przez</w:t>
      </w:r>
      <w:r w:rsidR="001376EB" w:rsidRPr="00C31FE8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art.</w:t>
      </w:r>
      <w:r w:rsidR="000F30BF" w:rsidRPr="00C31FE8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="001376EB" w:rsidRPr="00C31FE8">
        <w:rPr>
          <w:rStyle w:val="Uwydatnienie"/>
          <w:rFonts w:ascii="Arial Narrow" w:hAnsi="Arial Narrow" w:cs="Segoe UI"/>
          <w:i w:val="0"/>
          <w:sz w:val="22"/>
          <w:szCs w:val="22"/>
        </w:rPr>
        <w:t>455 ust.1 pkt. 2-4 i ust.</w:t>
      </w:r>
      <w:r w:rsidR="00104B76" w:rsidRPr="00C31FE8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="001376EB" w:rsidRPr="00C31FE8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2 Ustawy </w:t>
      </w:r>
      <w:r w:rsidRPr="00C31FE8">
        <w:rPr>
          <w:rStyle w:val="Uwydatnienie"/>
          <w:rFonts w:ascii="Arial Narrow" w:hAnsi="Arial Narrow" w:cs="Segoe UI"/>
          <w:i w:val="0"/>
          <w:sz w:val="22"/>
          <w:szCs w:val="22"/>
        </w:rPr>
        <w:t>Prawo Zamówień Publicznych.</w:t>
      </w:r>
    </w:p>
    <w:p w:rsidR="00843CFD" w:rsidRPr="00C31FE8" w:rsidRDefault="00843CFD" w:rsidP="00843CFD">
      <w:pPr>
        <w:ind w:left="426"/>
        <w:jc w:val="both"/>
        <w:rPr>
          <w:rStyle w:val="Uwydatnienie"/>
          <w:rFonts w:ascii="Arial Narrow" w:hAnsi="Arial Narrow" w:cs="Arial"/>
          <w:i w:val="0"/>
          <w:iCs w:val="0"/>
          <w:sz w:val="22"/>
          <w:szCs w:val="22"/>
        </w:rPr>
      </w:pPr>
    </w:p>
    <w:p w:rsidR="000F30BF" w:rsidRPr="00104B76" w:rsidRDefault="00AB2501" w:rsidP="0077525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§ 2</w:t>
      </w:r>
      <w:r w:rsidR="002E78B7">
        <w:rPr>
          <w:rFonts w:ascii="Arial Narrow" w:hAnsi="Arial Narrow" w:cs="Arial Narrow"/>
          <w:b/>
          <w:sz w:val="22"/>
          <w:szCs w:val="22"/>
        </w:rPr>
        <w:t>2</w:t>
      </w:r>
    </w:p>
    <w:p w:rsidR="00B85722" w:rsidRPr="00104B76" w:rsidRDefault="00B85722" w:rsidP="00B85722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za względu na siedzibę </w:t>
      </w:r>
      <w:r w:rsidRPr="00104B76">
        <w:rPr>
          <w:rFonts w:ascii="Arial Narrow" w:hAnsi="Arial Narrow" w:cs="Arial Narrow"/>
          <w:b/>
          <w:sz w:val="22"/>
          <w:szCs w:val="22"/>
        </w:rPr>
        <w:t>Zamawiającego</w:t>
      </w:r>
      <w:r w:rsidRPr="00104B76">
        <w:rPr>
          <w:rFonts w:ascii="Arial Narrow" w:hAnsi="Arial Narrow" w:cs="Arial Narrow"/>
          <w:sz w:val="22"/>
          <w:szCs w:val="22"/>
        </w:rPr>
        <w:t>.</w:t>
      </w:r>
    </w:p>
    <w:p w:rsidR="00C029D1" w:rsidRDefault="00C029D1" w:rsidP="001A7E25">
      <w:pPr>
        <w:pStyle w:val="Tekstpodstawowy"/>
        <w:rPr>
          <w:rFonts w:ascii="Arial Narrow" w:hAnsi="Arial Narrow" w:cs="Arial Narrow"/>
          <w:sz w:val="22"/>
          <w:szCs w:val="22"/>
        </w:rPr>
      </w:pPr>
    </w:p>
    <w:p w:rsidR="00C31FE8" w:rsidRPr="00104B76" w:rsidRDefault="00C31FE8" w:rsidP="001A7E25">
      <w:pPr>
        <w:pStyle w:val="Tekstpodstawowy"/>
        <w:rPr>
          <w:rFonts w:ascii="Arial Narrow" w:hAnsi="Arial Narrow" w:cs="Arial Narrow"/>
          <w:sz w:val="22"/>
          <w:szCs w:val="22"/>
        </w:rPr>
      </w:pPr>
    </w:p>
    <w:p w:rsidR="000F30BF" w:rsidRPr="00775250" w:rsidRDefault="00B85722" w:rsidP="0077525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§ 2</w:t>
      </w:r>
      <w:r w:rsidR="002E78B7">
        <w:rPr>
          <w:rFonts w:ascii="Arial Narrow" w:hAnsi="Arial Narrow" w:cs="Arial Narrow"/>
          <w:b/>
          <w:sz w:val="22"/>
          <w:szCs w:val="22"/>
        </w:rPr>
        <w:t>3</w:t>
      </w:r>
    </w:p>
    <w:p w:rsidR="00205DE7" w:rsidRPr="00104B76" w:rsidRDefault="00D0554D" w:rsidP="00772335">
      <w:pPr>
        <w:pStyle w:val="Tekstpodstawowy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 sprawach nie</w:t>
      </w:r>
      <w:r w:rsidR="00AB2501" w:rsidRPr="00104B76">
        <w:rPr>
          <w:rFonts w:ascii="Arial Narrow" w:hAnsi="Arial Narrow" w:cs="Arial Narrow"/>
          <w:sz w:val="22"/>
          <w:szCs w:val="22"/>
        </w:rPr>
        <w:t>uregulowanych w niniejszej umowie zastosowanie mają przepisy prawa polskiego, Ustawy prawo zamówień publicznych i Kodeksu Cywilnego</w:t>
      </w:r>
      <w:r w:rsidR="00EA4EF2" w:rsidRPr="00104B76">
        <w:rPr>
          <w:rFonts w:ascii="Arial Narrow" w:hAnsi="Arial Narrow" w:cs="Arial Narrow"/>
          <w:sz w:val="22"/>
          <w:szCs w:val="22"/>
        </w:rPr>
        <w:t>.</w:t>
      </w:r>
    </w:p>
    <w:p w:rsidR="006608BC" w:rsidRDefault="006608BC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:rsidR="00C31FE8" w:rsidRPr="00104B76" w:rsidRDefault="00C31FE8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:rsidR="000F30BF" w:rsidRPr="00775250" w:rsidRDefault="00AB2501" w:rsidP="0077525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104B76">
        <w:rPr>
          <w:rFonts w:ascii="Arial Narrow" w:hAnsi="Arial Narrow" w:cs="Arial Narrow"/>
          <w:b/>
          <w:sz w:val="22"/>
          <w:szCs w:val="22"/>
        </w:rPr>
        <w:t>§ 2</w:t>
      </w:r>
      <w:r w:rsidR="002E78B7">
        <w:rPr>
          <w:rFonts w:ascii="Arial Narrow" w:hAnsi="Arial Narrow" w:cs="Arial Narrow"/>
          <w:b/>
          <w:sz w:val="22"/>
          <w:szCs w:val="22"/>
        </w:rPr>
        <w:t>4</w:t>
      </w:r>
    </w:p>
    <w:p w:rsidR="003165FC" w:rsidRPr="00104B76" w:rsidRDefault="00AB2501" w:rsidP="00772335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104B76">
        <w:rPr>
          <w:rFonts w:ascii="Arial Narrow" w:hAnsi="Arial Narrow" w:cs="Arial Narrow"/>
          <w:sz w:val="22"/>
          <w:szCs w:val="22"/>
        </w:rPr>
        <w:t>Umowę niniejszą sporządzono w dwóch jednobrzmiących egzemplarzach po jednym dla każdej ze stron.</w:t>
      </w:r>
    </w:p>
    <w:p w:rsidR="00AB2501" w:rsidRPr="004C7ADC" w:rsidRDefault="00AB2501" w:rsidP="00772335">
      <w:pPr>
        <w:pStyle w:val="Tekstpodstawowy"/>
        <w:ind w:left="482"/>
        <w:rPr>
          <w:rFonts w:ascii="Arial Narrow" w:hAnsi="Arial Narrow" w:cs="Arial Narrow"/>
          <w:bCs/>
          <w:sz w:val="22"/>
          <w:szCs w:val="22"/>
        </w:rPr>
      </w:pPr>
    </w:p>
    <w:p w:rsidR="00AB2501" w:rsidRDefault="00AB2501" w:rsidP="00772335">
      <w:pPr>
        <w:pStyle w:val="Tekstpodstawowy"/>
        <w:ind w:left="482"/>
        <w:rPr>
          <w:rFonts w:ascii="Arial Narrow" w:hAnsi="Arial Narrow" w:cs="Arial Narrow"/>
          <w:bCs/>
          <w:sz w:val="22"/>
          <w:szCs w:val="22"/>
        </w:rPr>
      </w:pPr>
    </w:p>
    <w:p w:rsidR="001A7E25" w:rsidRDefault="001A7E25" w:rsidP="00772335">
      <w:pPr>
        <w:pStyle w:val="Tekstpodstawowy"/>
        <w:ind w:left="482"/>
        <w:rPr>
          <w:rFonts w:ascii="Arial Narrow" w:hAnsi="Arial Narrow" w:cs="Arial Narrow"/>
          <w:bCs/>
          <w:sz w:val="22"/>
          <w:szCs w:val="22"/>
        </w:rPr>
      </w:pPr>
    </w:p>
    <w:p w:rsidR="001A7E25" w:rsidRPr="00772335" w:rsidRDefault="001A7E25" w:rsidP="001A7E25">
      <w:pPr>
        <w:pStyle w:val="Tekstpodstawowy"/>
        <w:spacing w:line="360" w:lineRule="auto"/>
        <w:ind w:firstLine="708"/>
        <w:rPr>
          <w:rFonts w:ascii="Arial Narrow" w:hAnsi="Arial Narrow" w:cs="Arial Narrow"/>
          <w:b/>
          <w:sz w:val="22"/>
          <w:szCs w:val="22"/>
        </w:rPr>
      </w:pPr>
      <w:r w:rsidRPr="00772335">
        <w:rPr>
          <w:rFonts w:ascii="Arial Narrow" w:hAnsi="Arial Narrow" w:cs="Arial Narrow"/>
          <w:b/>
          <w:sz w:val="22"/>
          <w:szCs w:val="22"/>
        </w:rPr>
        <w:t>ZAMAWIAJĄCY</w:t>
      </w:r>
      <w:r w:rsidRPr="00772335">
        <w:rPr>
          <w:rFonts w:ascii="Arial Narrow" w:hAnsi="Arial Narrow" w:cs="Arial Narrow"/>
          <w:b/>
          <w:sz w:val="22"/>
          <w:szCs w:val="22"/>
        </w:rPr>
        <w:tab/>
      </w:r>
      <w:r w:rsidRPr="00772335">
        <w:rPr>
          <w:rFonts w:ascii="Arial Narrow" w:hAnsi="Arial Narrow" w:cs="Arial Narrow"/>
          <w:b/>
          <w:sz w:val="22"/>
          <w:szCs w:val="22"/>
        </w:rPr>
        <w:tab/>
      </w:r>
      <w:r w:rsidRPr="00772335">
        <w:rPr>
          <w:rFonts w:ascii="Arial Narrow" w:hAnsi="Arial Narrow" w:cs="Arial Narrow"/>
          <w:b/>
          <w:sz w:val="22"/>
          <w:szCs w:val="22"/>
        </w:rPr>
        <w:tab/>
      </w:r>
      <w:r w:rsidRPr="00772335">
        <w:rPr>
          <w:rFonts w:ascii="Arial Narrow" w:hAnsi="Arial Narrow" w:cs="Arial Narrow"/>
          <w:b/>
          <w:sz w:val="22"/>
          <w:szCs w:val="22"/>
        </w:rPr>
        <w:tab/>
      </w:r>
      <w:r w:rsidRPr="00772335">
        <w:rPr>
          <w:rFonts w:ascii="Arial Narrow" w:hAnsi="Arial Narrow" w:cs="Arial Narrow"/>
          <w:b/>
          <w:sz w:val="22"/>
          <w:szCs w:val="22"/>
        </w:rPr>
        <w:tab/>
      </w:r>
      <w:r w:rsidRPr="00772335"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 w:rsidRPr="00772335">
        <w:rPr>
          <w:rFonts w:ascii="Arial Narrow" w:hAnsi="Arial Narrow" w:cs="Arial Narrow"/>
          <w:b/>
          <w:sz w:val="22"/>
          <w:szCs w:val="22"/>
        </w:rPr>
        <w:t>WYKONAWCA</w:t>
      </w:r>
    </w:p>
    <w:p w:rsidR="001A7E25" w:rsidRPr="00CE2C6B" w:rsidRDefault="001A7E25" w:rsidP="001A7E25">
      <w:pPr>
        <w:pStyle w:val="Tekstpodstawowy"/>
        <w:spacing w:line="360" w:lineRule="auto"/>
        <w:rPr>
          <w:rFonts w:ascii="Arial Narrow" w:hAnsi="Arial Narrow" w:cs="Arial Narrow"/>
          <w:b/>
          <w:sz w:val="22"/>
          <w:szCs w:val="22"/>
        </w:rPr>
      </w:pPr>
    </w:p>
    <w:p w:rsidR="001A7E25" w:rsidRPr="00772335" w:rsidRDefault="001A7E25" w:rsidP="001A7E25">
      <w:pPr>
        <w:pStyle w:val="Tekstpodstawowy"/>
        <w:spacing w:line="360" w:lineRule="auto"/>
        <w:rPr>
          <w:rFonts w:ascii="Arial Narrow" w:hAnsi="Arial Narrow"/>
          <w:sz w:val="22"/>
          <w:szCs w:val="22"/>
        </w:rPr>
      </w:pPr>
      <w:r w:rsidRPr="00772335">
        <w:rPr>
          <w:rFonts w:ascii="Arial Narrow" w:hAnsi="Arial Narrow" w:cs="Arial Narrow"/>
          <w:sz w:val="22"/>
          <w:szCs w:val="22"/>
        </w:rPr>
        <w:t xml:space="preserve">     .......................................................</w:t>
      </w:r>
      <w:r w:rsidRPr="00772335">
        <w:rPr>
          <w:rFonts w:ascii="Arial Narrow" w:hAnsi="Arial Narrow" w:cs="Arial Narrow"/>
          <w:sz w:val="22"/>
          <w:szCs w:val="22"/>
        </w:rPr>
        <w:tab/>
      </w:r>
      <w:r w:rsidRPr="00772335">
        <w:rPr>
          <w:rFonts w:ascii="Arial Narrow" w:hAnsi="Arial Narrow" w:cs="Arial Narrow"/>
          <w:sz w:val="22"/>
          <w:szCs w:val="22"/>
        </w:rPr>
        <w:tab/>
      </w:r>
      <w:r w:rsidRPr="00772335">
        <w:rPr>
          <w:rFonts w:ascii="Arial Narrow" w:hAnsi="Arial Narrow" w:cs="Arial Narrow"/>
          <w:sz w:val="22"/>
          <w:szCs w:val="22"/>
        </w:rPr>
        <w:tab/>
      </w:r>
      <w:r w:rsidRPr="00772335">
        <w:rPr>
          <w:rFonts w:ascii="Arial Narrow" w:hAnsi="Arial Narrow" w:cs="Arial Narrow"/>
          <w:sz w:val="22"/>
          <w:szCs w:val="22"/>
        </w:rPr>
        <w:tab/>
      </w:r>
      <w:r w:rsidRPr="00772335">
        <w:rPr>
          <w:rFonts w:ascii="Arial Narrow" w:hAnsi="Arial Narrow" w:cs="Arial Narrow"/>
          <w:sz w:val="22"/>
          <w:szCs w:val="22"/>
        </w:rPr>
        <w:tab/>
        <w:t>........................................................</w:t>
      </w:r>
    </w:p>
    <w:p w:rsidR="003165FC" w:rsidRPr="00772335" w:rsidRDefault="003165FC" w:rsidP="00843CFD">
      <w:pPr>
        <w:pStyle w:val="Tekstpodstawowy"/>
        <w:rPr>
          <w:rFonts w:ascii="Arial Narrow" w:hAnsi="Arial Narrow" w:cs="Arial Narrow"/>
          <w:bCs/>
          <w:sz w:val="22"/>
          <w:szCs w:val="22"/>
        </w:rPr>
      </w:pPr>
    </w:p>
    <w:p w:rsidR="00C029D1" w:rsidRPr="00EC73FC" w:rsidRDefault="00C029D1" w:rsidP="00C029D1">
      <w:pPr>
        <w:pStyle w:val="Tekstpodstawowy"/>
        <w:spacing w:line="360" w:lineRule="auto"/>
        <w:ind w:firstLine="142"/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  <w:u w:val="single"/>
        </w:rPr>
        <w:t>Załączniki do umowy: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>Załącznik nr 1 - klimatyzatory, urządzenia chłodnicze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>Załącznik nr 2 – urządzenia wentylacji – wentylatory dachowe / kanałowe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>Załącznik nr 3 - urządzenia wentylacji – centrale wentylacyjno klimatyzacyjne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>Załącznik nr 4 - węzły CT i WL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>Załącznik nr 5 – zestawienie urządzeń chłodniczych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>Załącznik nr 6 – zestawienie urządzeń – Nowa Poliklinika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 xml:space="preserve">Załącznik </w:t>
      </w:r>
      <w:proofErr w:type="gramStart"/>
      <w:r w:rsidRPr="00EC73FC">
        <w:rPr>
          <w:rFonts w:ascii="Arial Narrow" w:hAnsi="Arial Narrow" w:cs="Arial Narrow"/>
          <w:bCs/>
          <w:sz w:val="16"/>
          <w:szCs w:val="16"/>
        </w:rPr>
        <w:t>nr 7 –  książka</w:t>
      </w:r>
      <w:proofErr w:type="gramEnd"/>
      <w:r w:rsidRPr="00EC73FC">
        <w:rPr>
          <w:rFonts w:ascii="Arial Narrow" w:hAnsi="Arial Narrow" w:cs="Arial Narrow"/>
          <w:bCs/>
          <w:sz w:val="16"/>
          <w:szCs w:val="16"/>
        </w:rPr>
        <w:t xml:space="preserve"> napraw i awarii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 xml:space="preserve">Załącznik </w:t>
      </w:r>
      <w:proofErr w:type="gramStart"/>
      <w:r w:rsidRPr="00EC73FC">
        <w:rPr>
          <w:rFonts w:ascii="Arial Narrow" w:hAnsi="Arial Narrow" w:cs="Arial Narrow"/>
          <w:bCs/>
          <w:sz w:val="16"/>
          <w:szCs w:val="16"/>
        </w:rPr>
        <w:t>nr 8  –  PR</w:t>
      </w:r>
      <w:proofErr w:type="gramEnd"/>
      <w:r w:rsidRPr="00EC73FC">
        <w:rPr>
          <w:rFonts w:ascii="Arial Narrow" w:hAnsi="Arial Narrow" w:cs="Arial Narrow"/>
          <w:bCs/>
          <w:sz w:val="16"/>
          <w:szCs w:val="16"/>
        </w:rPr>
        <w:t>23_P01_Z9_W2 Zasady Środowiskowe i jakości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 xml:space="preserve">Załącznik </w:t>
      </w:r>
      <w:proofErr w:type="gramStart"/>
      <w:r w:rsidRPr="00EC73FC">
        <w:rPr>
          <w:rFonts w:ascii="Arial Narrow" w:hAnsi="Arial Narrow" w:cs="Arial Narrow"/>
          <w:bCs/>
          <w:sz w:val="16"/>
          <w:szCs w:val="16"/>
        </w:rPr>
        <w:t>nr 9 –  PR</w:t>
      </w:r>
      <w:proofErr w:type="gramEnd"/>
      <w:r w:rsidRPr="00EC73FC">
        <w:rPr>
          <w:rFonts w:ascii="Arial Narrow" w:hAnsi="Arial Narrow" w:cs="Arial Narrow"/>
          <w:bCs/>
          <w:sz w:val="16"/>
          <w:szCs w:val="16"/>
        </w:rPr>
        <w:t xml:space="preserve">23_P01_F07_W2 – Oświadczenie </w:t>
      </w:r>
    </w:p>
    <w:p w:rsidR="00C029D1" w:rsidRPr="00EC73FC" w:rsidRDefault="00C029D1" w:rsidP="00C029D1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 xml:space="preserve">Załącznik </w:t>
      </w:r>
      <w:proofErr w:type="gramStart"/>
      <w:r w:rsidRPr="00EC73FC">
        <w:rPr>
          <w:rFonts w:ascii="Arial Narrow" w:hAnsi="Arial Narrow" w:cs="Arial Narrow"/>
          <w:bCs/>
          <w:sz w:val="16"/>
          <w:szCs w:val="16"/>
        </w:rPr>
        <w:t>nr 10 –  kopia</w:t>
      </w:r>
      <w:proofErr w:type="gramEnd"/>
      <w:r w:rsidRPr="00EC73FC">
        <w:rPr>
          <w:rFonts w:ascii="Arial Narrow" w:hAnsi="Arial Narrow" w:cs="Arial Narrow"/>
          <w:bCs/>
          <w:sz w:val="16"/>
          <w:szCs w:val="16"/>
        </w:rPr>
        <w:t xml:space="preserve"> polisy ubezpieczeniowe</w:t>
      </w:r>
      <w:r w:rsidR="00A46D98" w:rsidRPr="00EC73FC">
        <w:rPr>
          <w:rFonts w:ascii="Arial Narrow" w:hAnsi="Arial Narrow" w:cs="Arial Narrow"/>
          <w:bCs/>
          <w:sz w:val="16"/>
          <w:szCs w:val="16"/>
        </w:rPr>
        <w:t>j</w:t>
      </w:r>
    </w:p>
    <w:p w:rsidR="00845A04" w:rsidRPr="00EC73FC" w:rsidRDefault="00C029D1" w:rsidP="00772335">
      <w:pPr>
        <w:pStyle w:val="Tekstpodstawowy"/>
        <w:numPr>
          <w:ilvl w:val="2"/>
          <w:numId w:val="2"/>
        </w:numPr>
        <w:rPr>
          <w:rFonts w:ascii="Arial Narrow" w:hAnsi="Arial Narrow" w:cs="Arial Narrow"/>
          <w:bCs/>
          <w:sz w:val="16"/>
          <w:szCs w:val="16"/>
        </w:rPr>
      </w:pPr>
      <w:r w:rsidRPr="00EC73FC">
        <w:rPr>
          <w:rFonts w:ascii="Arial Narrow" w:hAnsi="Arial Narrow" w:cs="Arial Narrow"/>
          <w:bCs/>
          <w:sz w:val="16"/>
          <w:szCs w:val="16"/>
        </w:rPr>
        <w:t>Załącznik nr 11 – wykaz dodatkowych czynności uzupełniające czynności serwisowy</w:t>
      </w:r>
      <w:r w:rsidR="00EC73FC" w:rsidRPr="00EC73FC">
        <w:rPr>
          <w:rFonts w:ascii="Arial Narrow" w:hAnsi="Arial Narrow" w:cs="Arial Narrow"/>
          <w:bCs/>
          <w:sz w:val="16"/>
          <w:szCs w:val="16"/>
        </w:rPr>
        <w:t>ch</w:t>
      </w:r>
    </w:p>
    <w:sectPr w:rsidR="00845A04" w:rsidRPr="00EC73FC" w:rsidSect="00EC73FC">
      <w:footerReference w:type="default" r:id="rId12"/>
      <w:pgSz w:w="11906" w:h="16838"/>
      <w:pgMar w:top="709" w:right="964" w:bottom="851" w:left="964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69C" w:rsidRDefault="008C469C">
      <w:r>
        <w:separator/>
      </w:r>
    </w:p>
  </w:endnote>
  <w:endnote w:type="continuationSeparator" w:id="0">
    <w:p w:rsidR="008C469C" w:rsidRDefault="008C4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5D2" w:rsidRDefault="00077A4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86D5F">
      <w:rPr>
        <w:noProof/>
      </w:rPr>
      <w:t>1</w:t>
    </w:r>
    <w:r>
      <w:rPr>
        <w:noProof/>
      </w:rPr>
      <w:fldChar w:fldCharType="end"/>
    </w:r>
  </w:p>
  <w:p w:rsidR="00AB2501" w:rsidRDefault="00AB25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69C" w:rsidRDefault="008C469C">
      <w:r>
        <w:separator/>
      </w:r>
    </w:p>
  </w:footnote>
  <w:footnote w:type="continuationSeparator" w:id="0">
    <w:p w:rsidR="008C469C" w:rsidRDefault="008C4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Arial Narrow" w:hint="default"/>
        <w:b w:val="0"/>
        <w:i w:val="0"/>
        <w:sz w:val="20"/>
        <w:szCs w:val="20"/>
      </w:r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sz w:val="20"/>
      </w:rPr>
    </w:lvl>
  </w:abstractNum>
  <w:abstractNum w:abstractNumId="3">
    <w:nsid w:val="00000005"/>
    <w:multiLevelType w:val="multilevel"/>
    <w:tmpl w:val="7E48F024"/>
    <w:name w:val="WW8Num5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/>
        <w:color w:val="FF0000"/>
        <w:sz w:val="20"/>
        <w:lang w:val="pl-P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40"/>
        </w:tabs>
        <w:ind w:left="1020" w:hanging="340"/>
      </w:pPr>
      <w:rPr>
        <w:rFonts w:ascii="Symbol" w:hAnsi="Symbol" w:cs="Arial Narrow" w:hint="default"/>
        <w:b w:val="0"/>
        <w:i w:val="0"/>
        <w:sz w:val="20"/>
        <w:shd w:val="clear" w:color="auto" w:fill="FFFF00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482" w:hanging="3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ascii="Arial Narrow" w:hAnsi="Arial Narrow" w:cs="Arial Narrow"/>
        <w:sz w:val="20"/>
        <w:lang w:val="pl-PL"/>
      </w:rPr>
    </w:lvl>
  </w:abstractNum>
  <w:abstractNum w:abstractNumId="6">
    <w:nsid w:val="00000008"/>
    <w:multiLevelType w:val="singleLevel"/>
    <w:tmpl w:val="7CE261F8"/>
    <w:name w:val="WW8Num8"/>
    <w:lvl w:ilvl="0">
      <w:start w:val="13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Arial Narrow" w:hint="default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Symbol" w:hAnsi="Symbol" w:cs="Symbol" w:hint="default"/>
        <w:bCs/>
        <w:color w:val="FF0000"/>
        <w:sz w:val="20"/>
        <w:szCs w:val="20"/>
      </w:rPr>
    </w:lvl>
  </w:abstractNum>
  <w:abstractNum w:abstractNumId="8">
    <w:nsid w:val="0000000A"/>
    <w:multiLevelType w:val="multilevel"/>
    <w:tmpl w:val="B53C5434"/>
    <w:name w:val="WW8Num1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eastAsia="Times New Roman" w:hAnsi="Arial Narrow" w:cs="Arial Narrow"/>
        <w:b/>
        <w:color w:val="FF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/>
        <w:bCs/>
        <w:sz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BDC00C06"/>
    <w:name w:val="WW8Num1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Cs/>
        <w:sz w:val="20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0000000D"/>
    <w:multiLevelType w:val="multilevel"/>
    <w:tmpl w:val="0000000D"/>
    <w:name w:val="WW8Num1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Cs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E"/>
    <w:multiLevelType w:val="multilevel"/>
    <w:tmpl w:val="FA5432A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0F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">
    <w:nsid w:val="00000010"/>
    <w:multiLevelType w:val="singleLevel"/>
    <w:tmpl w:val="27789FBA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 w:val="0"/>
        <w:i w:val="0"/>
        <w:sz w:val="20"/>
        <w:szCs w:val="20"/>
        <w:shd w:val="clear" w:color="auto" w:fill="FFFF00"/>
        <w:lang w:val="pl-PL"/>
      </w:rPr>
    </w:lvl>
  </w:abstractNum>
  <w:abstractNum w:abstractNumId="14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17" w:hanging="360"/>
      </w:pPr>
      <w:rPr>
        <w:rFonts w:ascii="Arial Narrow" w:hAnsi="Arial Narrow" w:cs="Arial Narrow" w:hint="default"/>
        <w:sz w:val="20"/>
        <w:szCs w:val="20"/>
      </w:rPr>
    </w:lvl>
  </w:abstractNum>
  <w:abstractNum w:abstractNumId="15">
    <w:nsid w:val="00000012"/>
    <w:multiLevelType w:val="singleLevel"/>
    <w:tmpl w:val="49F8FBD8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sz w:val="20"/>
        <w:szCs w:val="22"/>
        <w:lang w:val="pl-PL"/>
      </w:rPr>
    </w:lvl>
  </w:abstractNum>
  <w:abstractNum w:abstractNumId="16">
    <w:nsid w:val="00000013"/>
    <w:multiLevelType w:val="singleLevel"/>
    <w:tmpl w:val="D56E60B4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sz w:val="20"/>
        <w:szCs w:val="20"/>
        <w:lang w:val="pl-PL"/>
      </w:r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00" w:hanging="360"/>
      </w:pPr>
      <w:rPr>
        <w:rFonts w:ascii="Times New Roman" w:eastAsia="Times New Roman" w:hAnsi="Times New Roman" w:cs="Times New Roman" w:hint="default"/>
        <w:sz w:val="20"/>
      </w:rPr>
    </w:lvl>
  </w:abstractNum>
  <w:abstractNum w:abstractNumId="18">
    <w:nsid w:val="00000015"/>
    <w:multiLevelType w:val="multilevel"/>
    <w:tmpl w:val="00000015"/>
    <w:name w:val="WW8Num21"/>
    <w:lvl w:ilvl="0">
      <w:start w:val="1"/>
      <w:numFmt w:val="decimal"/>
      <w:lvlText w:val="%1) "/>
      <w:lvlJc w:val="left"/>
      <w:pPr>
        <w:tabs>
          <w:tab w:val="num" w:pos="785"/>
        </w:tabs>
        <w:ind w:left="708" w:hanging="283"/>
      </w:pPr>
      <w:rPr>
        <w:rFonts w:ascii="Symbol" w:hAnsi="Symbol" w:cs="Symbol" w:hint="default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6"/>
    <w:multiLevelType w:val="multilevel"/>
    <w:tmpl w:val="47E0D34A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/>
        <w:sz w:val="20"/>
        <w:szCs w:val="24"/>
        <w:shd w:val="clear" w:color="auto" w:fill="FFFF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7"/>
    <w:multiLevelType w:val="multi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8"/>
    <w:multiLevelType w:val="singleLevel"/>
    <w:tmpl w:val="516ABC70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hint="default"/>
        <w:b w:val="0"/>
        <w:lang w:val="pl-PL"/>
      </w:rPr>
    </w:lvl>
  </w:abstractNum>
  <w:abstractNum w:abstractNumId="22">
    <w:nsid w:val="00000019"/>
    <w:multiLevelType w:val="singleLevel"/>
    <w:tmpl w:val="00000019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bCs/>
        <w:color w:val="FF0000"/>
        <w:sz w:val="20"/>
        <w:szCs w:val="20"/>
        <w:shd w:val="clear" w:color="auto" w:fill="FFFF00"/>
      </w:rPr>
    </w:lvl>
  </w:abstractNum>
  <w:abstractNum w:abstractNumId="23">
    <w:nsid w:val="0000001A"/>
    <w:multiLevelType w:val="singleLevel"/>
    <w:tmpl w:val="EBA4B1DC"/>
    <w:name w:val="WW8Num26"/>
    <w:lvl w:ilvl="0">
      <w:start w:val="2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sz w:val="20"/>
        <w:szCs w:val="22"/>
        <w:lang w:val="pl-PL"/>
      </w:rPr>
    </w:lvl>
  </w:abstractNum>
  <w:abstractNum w:abstractNumId="24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5">
    <w:nsid w:val="0000001C"/>
    <w:multiLevelType w:val="single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Cs/>
        <w:sz w:val="20"/>
        <w:szCs w:val="20"/>
      </w:rPr>
    </w:lvl>
  </w:abstractNum>
  <w:abstractNum w:abstractNumId="26">
    <w:nsid w:val="0000001D"/>
    <w:multiLevelType w:val="singleLevel"/>
    <w:tmpl w:val="0000001D"/>
    <w:name w:val="WW8Num2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b/>
        <w:bCs/>
        <w:sz w:val="20"/>
        <w:szCs w:val="20"/>
        <w:lang w:val="pl-PL"/>
      </w:rPr>
    </w:lvl>
  </w:abstractNum>
  <w:abstractNum w:abstractNumId="27">
    <w:nsid w:val="0000001E"/>
    <w:multiLevelType w:val="multilevel"/>
    <w:tmpl w:val="117E9198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Arial Narrow" w:hAnsi="Arial Narrow" w:cs="Symbol" w:hint="default"/>
        <w:b w:val="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F"/>
    <w:multiLevelType w:val="singleLevel"/>
    <w:tmpl w:val="A98A83B6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  <w:rPr>
        <w:rFonts w:ascii="Arial Narrow" w:hAnsi="Arial Narrow" w:cs="Arial Narrow"/>
        <w:sz w:val="20"/>
        <w:szCs w:val="22"/>
      </w:rPr>
    </w:lvl>
  </w:abstractNum>
  <w:abstractNum w:abstractNumId="29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07E46095"/>
    <w:multiLevelType w:val="multilevel"/>
    <w:tmpl w:val="0415001F"/>
    <w:name w:val="WW8Num18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08A015C7"/>
    <w:multiLevelType w:val="hybridMultilevel"/>
    <w:tmpl w:val="7BD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09AF4054"/>
    <w:multiLevelType w:val="multilevel"/>
    <w:tmpl w:val="1D4E9DCE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366" w:hanging="432"/>
      </w:pPr>
    </w:lvl>
    <w:lvl w:ilvl="2">
      <w:start w:val="1"/>
      <w:numFmt w:val="decimal"/>
      <w:lvlText w:val="%1.%2.%3."/>
      <w:lvlJc w:val="left"/>
      <w:pPr>
        <w:ind w:left="798" w:hanging="504"/>
      </w:pPr>
    </w:lvl>
    <w:lvl w:ilvl="3">
      <w:start w:val="1"/>
      <w:numFmt w:val="decimal"/>
      <w:lvlText w:val="%1.%2.%3.%4."/>
      <w:lvlJc w:val="left"/>
      <w:pPr>
        <w:ind w:left="1302" w:hanging="648"/>
      </w:pPr>
    </w:lvl>
    <w:lvl w:ilvl="4">
      <w:start w:val="1"/>
      <w:numFmt w:val="decimal"/>
      <w:lvlText w:val="%1.%2.%3.%4.%5."/>
      <w:lvlJc w:val="left"/>
      <w:pPr>
        <w:ind w:left="1806" w:hanging="792"/>
      </w:pPr>
    </w:lvl>
    <w:lvl w:ilvl="5">
      <w:start w:val="1"/>
      <w:numFmt w:val="decimal"/>
      <w:lvlText w:val="%1.%2.%3.%4.%5.%6."/>
      <w:lvlJc w:val="left"/>
      <w:pPr>
        <w:ind w:left="2310" w:hanging="936"/>
      </w:pPr>
    </w:lvl>
    <w:lvl w:ilvl="6">
      <w:start w:val="1"/>
      <w:numFmt w:val="decimal"/>
      <w:lvlText w:val="%1.%2.%3.%4.%5.%6.%7."/>
      <w:lvlJc w:val="left"/>
      <w:pPr>
        <w:ind w:left="2814" w:hanging="1080"/>
      </w:pPr>
    </w:lvl>
    <w:lvl w:ilvl="7">
      <w:start w:val="1"/>
      <w:numFmt w:val="decimal"/>
      <w:lvlText w:val="%1.%2.%3.%4.%5.%6.%7.%8."/>
      <w:lvlJc w:val="left"/>
      <w:pPr>
        <w:ind w:left="3318" w:hanging="1224"/>
      </w:pPr>
    </w:lvl>
    <w:lvl w:ilvl="8">
      <w:start w:val="1"/>
      <w:numFmt w:val="decimal"/>
      <w:lvlText w:val="%1.%2.%3.%4.%5.%6.%7.%8.%9."/>
      <w:lvlJc w:val="left"/>
      <w:pPr>
        <w:ind w:left="3894" w:hanging="1440"/>
      </w:pPr>
    </w:lvl>
  </w:abstractNum>
  <w:abstractNum w:abstractNumId="33">
    <w:nsid w:val="0BA0302F"/>
    <w:multiLevelType w:val="multilevel"/>
    <w:tmpl w:val="DBD4E83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4">
    <w:nsid w:val="0F1D02FA"/>
    <w:multiLevelType w:val="hybridMultilevel"/>
    <w:tmpl w:val="ADE24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03D206A"/>
    <w:multiLevelType w:val="hybridMultilevel"/>
    <w:tmpl w:val="522849AA"/>
    <w:name w:val="WW8Num83"/>
    <w:lvl w:ilvl="0" w:tplc="C79E7EA8">
      <w:start w:val="1"/>
      <w:numFmt w:val="decimal"/>
      <w:lvlText w:val="%1)"/>
      <w:lvlJc w:val="left"/>
      <w:pPr>
        <w:ind w:left="720" w:hanging="360"/>
      </w:p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1F471EB"/>
    <w:multiLevelType w:val="hybridMultilevel"/>
    <w:tmpl w:val="E8EA043C"/>
    <w:lvl w:ilvl="0" w:tplc="F4CE3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1775267A"/>
    <w:multiLevelType w:val="hybridMultilevel"/>
    <w:tmpl w:val="C5C0D8F6"/>
    <w:lvl w:ilvl="0" w:tplc="5D72330E">
      <w:start w:val="1"/>
      <w:numFmt w:val="decimal"/>
      <w:lvlText w:val="%1."/>
      <w:lvlJc w:val="left"/>
      <w:pPr>
        <w:ind w:left="28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0">
    <w:nsid w:val="1FFB27DE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1">
    <w:nsid w:val="22CC356E"/>
    <w:multiLevelType w:val="hybridMultilevel"/>
    <w:tmpl w:val="18FE482C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29B83F7B"/>
    <w:multiLevelType w:val="hybridMultilevel"/>
    <w:tmpl w:val="41B879AC"/>
    <w:lvl w:ilvl="0" w:tplc="2736982A">
      <w:start w:val="1"/>
      <w:numFmt w:val="decimal"/>
      <w:lvlText w:val="%1)"/>
      <w:lvlJc w:val="left"/>
      <w:pPr>
        <w:ind w:left="1068" w:hanging="360"/>
      </w:pPr>
      <w:rPr>
        <w:rFonts w:cs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2A3C7C11"/>
    <w:multiLevelType w:val="hybridMultilevel"/>
    <w:tmpl w:val="F3708ED4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4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2EDB33B8"/>
    <w:multiLevelType w:val="multilevel"/>
    <w:tmpl w:val="358C995A"/>
    <w:name w:val="WW8Num183"/>
    <w:lvl w:ilvl="0">
      <w:start w:val="9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6">
    <w:nsid w:val="301F4E4C"/>
    <w:multiLevelType w:val="hybridMultilevel"/>
    <w:tmpl w:val="11240E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3055770A"/>
    <w:multiLevelType w:val="hybridMultilevel"/>
    <w:tmpl w:val="3070C92E"/>
    <w:name w:val="WW8Num83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49">
    <w:nsid w:val="327F00E5"/>
    <w:multiLevelType w:val="hybridMultilevel"/>
    <w:tmpl w:val="1DDE41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34170DA6"/>
    <w:multiLevelType w:val="multilevel"/>
    <w:tmpl w:val="9628FFBE"/>
    <w:styleLink w:val="Styl2"/>
    <w:lvl w:ilvl="0">
      <w:start w:val="1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51">
    <w:nsid w:val="35291AAA"/>
    <w:multiLevelType w:val="hybridMultilevel"/>
    <w:tmpl w:val="34B0A2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5DC679D"/>
    <w:multiLevelType w:val="hybridMultilevel"/>
    <w:tmpl w:val="0B8A1E62"/>
    <w:lvl w:ilvl="0" w:tplc="2736982A">
      <w:start w:val="1"/>
      <w:numFmt w:val="decimal"/>
      <w:lvlText w:val="%1)"/>
      <w:lvlJc w:val="left"/>
      <w:pPr>
        <w:ind w:left="1080" w:hanging="360"/>
      </w:pPr>
      <w:rPr>
        <w:rFonts w:cs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6C56512"/>
    <w:multiLevelType w:val="hybridMultilevel"/>
    <w:tmpl w:val="8752BD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3CCB7462"/>
    <w:multiLevelType w:val="hybridMultilevel"/>
    <w:tmpl w:val="2F60F1B2"/>
    <w:lvl w:ilvl="0" w:tplc="CAC0C63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CFD674F"/>
    <w:multiLevelType w:val="hybridMultilevel"/>
    <w:tmpl w:val="201AF5E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6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44D56495"/>
    <w:multiLevelType w:val="multilevel"/>
    <w:tmpl w:val="03CE6B4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8">
    <w:nsid w:val="45E053C3"/>
    <w:multiLevelType w:val="hybridMultilevel"/>
    <w:tmpl w:val="43F6C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665C57"/>
    <w:multiLevelType w:val="hybridMultilevel"/>
    <w:tmpl w:val="2806C6B4"/>
    <w:lvl w:ilvl="0" w:tplc="4242660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>
    <w:nsid w:val="496D1A65"/>
    <w:multiLevelType w:val="hybridMultilevel"/>
    <w:tmpl w:val="A13E715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4BF37CDB"/>
    <w:multiLevelType w:val="hybridMultilevel"/>
    <w:tmpl w:val="76FE48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E32333"/>
    <w:multiLevelType w:val="hybridMultilevel"/>
    <w:tmpl w:val="3F00365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4">
    <w:nsid w:val="550161D3"/>
    <w:multiLevelType w:val="multilevel"/>
    <w:tmpl w:val="1E84EF06"/>
    <w:styleLink w:val="Styl3"/>
    <w:lvl w:ilvl="0">
      <w:start w:val="1"/>
      <w:numFmt w:val="decimal"/>
      <w:lvlText w:val="%1"/>
      <w:lvlJc w:val="left"/>
      <w:pPr>
        <w:ind w:left="644" w:hanging="360"/>
      </w:pPr>
      <w:rPr>
        <w:rFonts w:ascii="Times New Roman" w:hAnsi="Times New Roman"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65">
    <w:nsid w:val="568E5E48"/>
    <w:multiLevelType w:val="hybridMultilevel"/>
    <w:tmpl w:val="5BDC6C78"/>
    <w:lvl w:ilvl="0" w:tplc="67A4918C">
      <w:start w:val="1"/>
      <w:numFmt w:val="decimal"/>
      <w:lvlText w:val="%1."/>
      <w:lvlJc w:val="left"/>
      <w:pPr>
        <w:ind w:left="3306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6">
    <w:nsid w:val="596B1F81"/>
    <w:multiLevelType w:val="hybridMultilevel"/>
    <w:tmpl w:val="9B720412"/>
    <w:lvl w:ilvl="0" w:tplc="F168D13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1A1211B"/>
    <w:multiLevelType w:val="hybridMultilevel"/>
    <w:tmpl w:val="20F47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17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222059A"/>
    <w:multiLevelType w:val="hybridMultilevel"/>
    <w:tmpl w:val="959C2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55964EF"/>
    <w:multiLevelType w:val="hybridMultilevel"/>
    <w:tmpl w:val="F42002C2"/>
    <w:name w:val="WW8Num82"/>
    <w:lvl w:ilvl="0" w:tplc="29E83006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71">
    <w:nsid w:val="692A3C36"/>
    <w:multiLevelType w:val="hybridMultilevel"/>
    <w:tmpl w:val="6212BB20"/>
    <w:lvl w:ilvl="0" w:tplc="083E7C0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0F6538E"/>
    <w:multiLevelType w:val="multilevel"/>
    <w:tmpl w:val="AF420454"/>
    <w:styleLink w:val="Styl1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>
    <w:nsid w:val="71FE7593"/>
    <w:multiLevelType w:val="hybridMultilevel"/>
    <w:tmpl w:val="CBC26628"/>
    <w:lvl w:ilvl="0" w:tplc="0415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4">
    <w:nsid w:val="75162BDC"/>
    <w:multiLevelType w:val="hybridMultilevel"/>
    <w:tmpl w:val="BB9023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5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76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FA41AD8"/>
    <w:multiLevelType w:val="hybridMultilevel"/>
    <w:tmpl w:val="ECF4F8DE"/>
    <w:lvl w:ilvl="0" w:tplc="2736982A">
      <w:start w:val="1"/>
      <w:numFmt w:val="decimal"/>
      <w:lvlText w:val="%1)"/>
      <w:lvlJc w:val="left"/>
      <w:pPr>
        <w:ind w:left="1080" w:hanging="360"/>
      </w:pPr>
      <w:rPr>
        <w:rFonts w:cs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21"/>
  </w:num>
  <w:num w:numId="5">
    <w:abstractNumId w:val="36"/>
  </w:num>
  <w:num w:numId="6">
    <w:abstractNumId w:val="37"/>
  </w:num>
  <w:num w:numId="7">
    <w:abstractNumId w:val="57"/>
  </w:num>
  <w:num w:numId="8">
    <w:abstractNumId w:val="40"/>
  </w:num>
  <w:num w:numId="9">
    <w:abstractNumId w:val="33"/>
  </w:num>
  <w:num w:numId="10">
    <w:abstractNumId w:val="31"/>
  </w:num>
  <w:num w:numId="11">
    <w:abstractNumId w:val="63"/>
  </w:num>
  <w:num w:numId="12">
    <w:abstractNumId w:val="56"/>
  </w:num>
  <w:num w:numId="13">
    <w:abstractNumId w:val="75"/>
  </w:num>
  <w:num w:numId="14">
    <w:abstractNumId w:val="68"/>
  </w:num>
  <w:num w:numId="15">
    <w:abstractNumId w:val="74"/>
  </w:num>
  <w:num w:numId="16">
    <w:abstractNumId w:val="67"/>
  </w:num>
  <w:num w:numId="17">
    <w:abstractNumId w:val="76"/>
  </w:num>
  <w:num w:numId="18">
    <w:abstractNumId w:val="51"/>
  </w:num>
  <w:num w:numId="19">
    <w:abstractNumId w:val="58"/>
  </w:num>
  <w:num w:numId="20">
    <w:abstractNumId w:val="73"/>
  </w:num>
  <w:num w:numId="21">
    <w:abstractNumId w:val="70"/>
  </w:num>
  <w:num w:numId="22">
    <w:abstractNumId w:val="72"/>
  </w:num>
  <w:num w:numId="23">
    <w:abstractNumId w:val="50"/>
  </w:num>
  <w:num w:numId="24">
    <w:abstractNumId w:val="64"/>
  </w:num>
  <w:num w:numId="25">
    <w:abstractNumId w:val="32"/>
  </w:num>
  <w:num w:numId="26">
    <w:abstractNumId w:val="29"/>
  </w:num>
  <w:num w:numId="27">
    <w:abstractNumId w:val="48"/>
  </w:num>
  <w:num w:numId="28">
    <w:abstractNumId w:val="60"/>
  </w:num>
  <w:num w:numId="29">
    <w:abstractNumId w:val="62"/>
  </w:num>
  <w:num w:numId="30">
    <w:abstractNumId w:val="34"/>
  </w:num>
  <w:num w:numId="31">
    <w:abstractNumId w:val="77"/>
  </w:num>
  <w:num w:numId="32">
    <w:abstractNumId w:val="52"/>
  </w:num>
  <w:num w:numId="33">
    <w:abstractNumId w:val="41"/>
  </w:num>
  <w:num w:numId="34">
    <w:abstractNumId w:val="39"/>
  </w:num>
  <w:num w:numId="35">
    <w:abstractNumId w:val="59"/>
  </w:num>
  <w:num w:numId="36">
    <w:abstractNumId w:val="65"/>
  </w:num>
  <w:num w:numId="37">
    <w:abstractNumId w:val="38"/>
  </w:num>
  <w:num w:numId="38">
    <w:abstractNumId w:val="44"/>
  </w:num>
  <w:num w:numId="39">
    <w:abstractNumId w:val="35"/>
  </w:num>
  <w:num w:numId="40">
    <w:abstractNumId w:val="53"/>
  </w:num>
  <w:num w:numId="41">
    <w:abstractNumId w:val="49"/>
  </w:num>
  <w:num w:numId="42">
    <w:abstractNumId w:val="71"/>
  </w:num>
  <w:num w:numId="43">
    <w:abstractNumId w:val="54"/>
  </w:num>
  <w:num w:numId="44">
    <w:abstractNumId w:val="66"/>
  </w:num>
  <w:num w:numId="45">
    <w:abstractNumId w:val="43"/>
  </w:num>
  <w:num w:numId="46">
    <w:abstractNumId w:val="55"/>
  </w:num>
  <w:num w:numId="47">
    <w:abstractNumId w:val="61"/>
  </w:num>
  <w:num w:numId="48">
    <w:abstractNumId w:val="46"/>
  </w:num>
  <w:num w:numId="49">
    <w:abstractNumId w:val="42"/>
  </w:num>
  <w:num w:numId="50">
    <w:abstractNumId w:val="2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FDD"/>
    <w:rsid w:val="00011193"/>
    <w:rsid w:val="00037F27"/>
    <w:rsid w:val="00047CF8"/>
    <w:rsid w:val="000704AC"/>
    <w:rsid w:val="00070A7F"/>
    <w:rsid w:val="00071D75"/>
    <w:rsid w:val="00076A3B"/>
    <w:rsid w:val="00077A45"/>
    <w:rsid w:val="000826A0"/>
    <w:rsid w:val="0008409D"/>
    <w:rsid w:val="0009588E"/>
    <w:rsid w:val="000B642A"/>
    <w:rsid w:val="000C33EA"/>
    <w:rsid w:val="000C4C21"/>
    <w:rsid w:val="000C76C8"/>
    <w:rsid w:val="000D42B3"/>
    <w:rsid w:val="000F30BF"/>
    <w:rsid w:val="000F62D1"/>
    <w:rsid w:val="00101F8A"/>
    <w:rsid w:val="0010357D"/>
    <w:rsid w:val="00104B76"/>
    <w:rsid w:val="00106049"/>
    <w:rsid w:val="00121116"/>
    <w:rsid w:val="001376EB"/>
    <w:rsid w:val="00145C12"/>
    <w:rsid w:val="00151869"/>
    <w:rsid w:val="00153028"/>
    <w:rsid w:val="00154737"/>
    <w:rsid w:val="00184D95"/>
    <w:rsid w:val="001910C0"/>
    <w:rsid w:val="001942E4"/>
    <w:rsid w:val="001945C0"/>
    <w:rsid w:val="001955C2"/>
    <w:rsid w:val="00195E58"/>
    <w:rsid w:val="001A0BD4"/>
    <w:rsid w:val="001A5EFD"/>
    <w:rsid w:val="001A7E25"/>
    <w:rsid w:val="001B3C2E"/>
    <w:rsid w:val="001D7478"/>
    <w:rsid w:val="001F2471"/>
    <w:rsid w:val="00205DE7"/>
    <w:rsid w:val="002233F8"/>
    <w:rsid w:val="00223703"/>
    <w:rsid w:val="00224A8C"/>
    <w:rsid w:val="0023655F"/>
    <w:rsid w:val="0024526A"/>
    <w:rsid w:val="00246E00"/>
    <w:rsid w:val="00262CB6"/>
    <w:rsid w:val="002720FD"/>
    <w:rsid w:val="00282053"/>
    <w:rsid w:val="00283AE3"/>
    <w:rsid w:val="00283CC9"/>
    <w:rsid w:val="00294D8A"/>
    <w:rsid w:val="002963DB"/>
    <w:rsid w:val="00296736"/>
    <w:rsid w:val="002B4AA3"/>
    <w:rsid w:val="002D2933"/>
    <w:rsid w:val="002D4DC6"/>
    <w:rsid w:val="002D721C"/>
    <w:rsid w:val="002D72BF"/>
    <w:rsid w:val="002E14C8"/>
    <w:rsid w:val="002E78B7"/>
    <w:rsid w:val="002F40FE"/>
    <w:rsid w:val="00311567"/>
    <w:rsid w:val="0031466B"/>
    <w:rsid w:val="003165FC"/>
    <w:rsid w:val="00316B01"/>
    <w:rsid w:val="00324C26"/>
    <w:rsid w:val="00331785"/>
    <w:rsid w:val="00360F95"/>
    <w:rsid w:val="00366DB3"/>
    <w:rsid w:val="00366F9A"/>
    <w:rsid w:val="00386D5F"/>
    <w:rsid w:val="00390B91"/>
    <w:rsid w:val="003946A9"/>
    <w:rsid w:val="003A0112"/>
    <w:rsid w:val="003C5703"/>
    <w:rsid w:val="003C603F"/>
    <w:rsid w:val="003D6EC0"/>
    <w:rsid w:val="003E68E9"/>
    <w:rsid w:val="004034EE"/>
    <w:rsid w:val="00406AF1"/>
    <w:rsid w:val="004114B1"/>
    <w:rsid w:val="004126DF"/>
    <w:rsid w:val="004163D6"/>
    <w:rsid w:val="00425681"/>
    <w:rsid w:val="004257DE"/>
    <w:rsid w:val="00445BD8"/>
    <w:rsid w:val="00450596"/>
    <w:rsid w:val="00460EA4"/>
    <w:rsid w:val="004750AC"/>
    <w:rsid w:val="00486C68"/>
    <w:rsid w:val="00486C6E"/>
    <w:rsid w:val="00493B69"/>
    <w:rsid w:val="00496D3A"/>
    <w:rsid w:val="00497087"/>
    <w:rsid w:val="004A379E"/>
    <w:rsid w:val="004A6116"/>
    <w:rsid w:val="004C3B97"/>
    <w:rsid w:val="004C3DAF"/>
    <w:rsid w:val="004C7ADC"/>
    <w:rsid w:val="004E139C"/>
    <w:rsid w:val="004F7378"/>
    <w:rsid w:val="00502980"/>
    <w:rsid w:val="0051047B"/>
    <w:rsid w:val="00516079"/>
    <w:rsid w:val="00520058"/>
    <w:rsid w:val="0052733A"/>
    <w:rsid w:val="00532AD8"/>
    <w:rsid w:val="0054335D"/>
    <w:rsid w:val="005A500C"/>
    <w:rsid w:val="005B5DFA"/>
    <w:rsid w:val="005C6533"/>
    <w:rsid w:val="005D4EE7"/>
    <w:rsid w:val="005D5ED3"/>
    <w:rsid w:val="005E239C"/>
    <w:rsid w:val="005F3300"/>
    <w:rsid w:val="005F4724"/>
    <w:rsid w:val="00600ABE"/>
    <w:rsid w:val="00601059"/>
    <w:rsid w:val="006314A2"/>
    <w:rsid w:val="0063300E"/>
    <w:rsid w:val="00633FDD"/>
    <w:rsid w:val="00634F0B"/>
    <w:rsid w:val="00635F0D"/>
    <w:rsid w:val="006423F9"/>
    <w:rsid w:val="006608BC"/>
    <w:rsid w:val="006614A9"/>
    <w:rsid w:val="00662160"/>
    <w:rsid w:val="00673A7B"/>
    <w:rsid w:val="00682676"/>
    <w:rsid w:val="0068477E"/>
    <w:rsid w:val="006A5116"/>
    <w:rsid w:val="006A6307"/>
    <w:rsid w:val="006A7CE4"/>
    <w:rsid w:val="006B27AB"/>
    <w:rsid w:val="006B4419"/>
    <w:rsid w:val="006B67F3"/>
    <w:rsid w:val="006C152B"/>
    <w:rsid w:val="006D52C4"/>
    <w:rsid w:val="006D7B27"/>
    <w:rsid w:val="006D7F2C"/>
    <w:rsid w:val="006E4A4F"/>
    <w:rsid w:val="006F32BC"/>
    <w:rsid w:val="007040A7"/>
    <w:rsid w:val="00717DD3"/>
    <w:rsid w:val="00727F35"/>
    <w:rsid w:val="00731F59"/>
    <w:rsid w:val="00733B68"/>
    <w:rsid w:val="00734B01"/>
    <w:rsid w:val="00734EA6"/>
    <w:rsid w:val="00737EE2"/>
    <w:rsid w:val="00740C68"/>
    <w:rsid w:val="00772335"/>
    <w:rsid w:val="00772E24"/>
    <w:rsid w:val="00775250"/>
    <w:rsid w:val="007824BD"/>
    <w:rsid w:val="00786B10"/>
    <w:rsid w:val="0079741B"/>
    <w:rsid w:val="007A2C1E"/>
    <w:rsid w:val="007B5F27"/>
    <w:rsid w:val="007C30B5"/>
    <w:rsid w:val="007C60BA"/>
    <w:rsid w:val="007E0D45"/>
    <w:rsid w:val="007E46C6"/>
    <w:rsid w:val="007F1F93"/>
    <w:rsid w:val="0080101A"/>
    <w:rsid w:val="0080519E"/>
    <w:rsid w:val="0080659D"/>
    <w:rsid w:val="008269D9"/>
    <w:rsid w:val="00833714"/>
    <w:rsid w:val="00843CFD"/>
    <w:rsid w:val="00845A04"/>
    <w:rsid w:val="00845CB8"/>
    <w:rsid w:val="008465D2"/>
    <w:rsid w:val="00853C5A"/>
    <w:rsid w:val="00856CCC"/>
    <w:rsid w:val="008664F3"/>
    <w:rsid w:val="0087399D"/>
    <w:rsid w:val="00875547"/>
    <w:rsid w:val="00881E4C"/>
    <w:rsid w:val="00882DA8"/>
    <w:rsid w:val="00897626"/>
    <w:rsid w:val="008A4539"/>
    <w:rsid w:val="008C0AAC"/>
    <w:rsid w:val="008C469C"/>
    <w:rsid w:val="008C5C84"/>
    <w:rsid w:val="008C7ACC"/>
    <w:rsid w:val="008D5A3D"/>
    <w:rsid w:val="008F7D71"/>
    <w:rsid w:val="00902774"/>
    <w:rsid w:val="00912F28"/>
    <w:rsid w:val="00914B94"/>
    <w:rsid w:val="009154BA"/>
    <w:rsid w:val="0092380F"/>
    <w:rsid w:val="0092763B"/>
    <w:rsid w:val="00935FF9"/>
    <w:rsid w:val="009412D7"/>
    <w:rsid w:val="00976D7F"/>
    <w:rsid w:val="00982B3D"/>
    <w:rsid w:val="009A4AD4"/>
    <w:rsid w:val="009B25C6"/>
    <w:rsid w:val="009B7ED3"/>
    <w:rsid w:val="009C0D85"/>
    <w:rsid w:val="009C2E41"/>
    <w:rsid w:val="009D52DC"/>
    <w:rsid w:val="009D6272"/>
    <w:rsid w:val="009E06E0"/>
    <w:rsid w:val="009E4D98"/>
    <w:rsid w:val="009F1477"/>
    <w:rsid w:val="00A06072"/>
    <w:rsid w:val="00A13D7A"/>
    <w:rsid w:val="00A24E89"/>
    <w:rsid w:val="00A31A11"/>
    <w:rsid w:val="00A45C89"/>
    <w:rsid w:val="00A46D98"/>
    <w:rsid w:val="00A51F1B"/>
    <w:rsid w:val="00A61997"/>
    <w:rsid w:val="00A63C71"/>
    <w:rsid w:val="00A65827"/>
    <w:rsid w:val="00A761AE"/>
    <w:rsid w:val="00A91448"/>
    <w:rsid w:val="00A9689C"/>
    <w:rsid w:val="00AB2501"/>
    <w:rsid w:val="00AB4BAF"/>
    <w:rsid w:val="00AD7E55"/>
    <w:rsid w:val="00AE51B8"/>
    <w:rsid w:val="00AE7282"/>
    <w:rsid w:val="00B03A42"/>
    <w:rsid w:val="00B157DA"/>
    <w:rsid w:val="00B20C35"/>
    <w:rsid w:val="00B20F2A"/>
    <w:rsid w:val="00B40E14"/>
    <w:rsid w:val="00B463FC"/>
    <w:rsid w:val="00B648DB"/>
    <w:rsid w:val="00B71BA7"/>
    <w:rsid w:val="00B85722"/>
    <w:rsid w:val="00B85882"/>
    <w:rsid w:val="00B8687B"/>
    <w:rsid w:val="00BC038A"/>
    <w:rsid w:val="00C029D1"/>
    <w:rsid w:val="00C07C75"/>
    <w:rsid w:val="00C136A8"/>
    <w:rsid w:val="00C14609"/>
    <w:rsid w:val="00C1500B"/>
    <w:rsid w:val="00C23229"/>
    <w:rsid w:val="00C31FE8"/>
    <w:rsid w:val="00C40A0E"/>
    <w:rsid w:val="00C44136"/>
    <w:rsid w:val="00C71C28"/>
    <w:rsid w:val="00C76964"/>
    <w:rsid w:val="00C84664"/>
    <w:rsid w:val="00CA0D99"/>
    <w:rsid w:val="00CB34C1"/>
    <w:rsid w:val="00CC0A30"/>
    <w:rsid w:val="00CC17E1"/>
    <w:rsid w:val="00CC6189"/>
    <w:rsid w:val="00CC618A"/>
    <w:rsid w:val="00CD73A8"/>
    <w:rsid w:val="00CE2C6B"/>
    <w:rsid w:val="00CF3785"/>
    <w:rsid w:val="00D00DEA"/>
    <w:rsid w:val="00D01198"/>
    <w:rsid w:val="00D050C6"/>
    <w:rsid w:val="00D0554D"/>
    <w:rsid w:val="00D16D9B"/>
    <w:rsid w:val="00D17622"/>
    <w:rsid w:val="00D202BA"/>
    <w:rsid w:val="00D2125F"/>
    <w:rsid w:val="00D32E55"/>
    <w:rsid w:val="00D35D1B"/>
    <w:rsid w:val="00D41BC6"/>
    <w:rsid w:val="00D46DF1"/>
    <w:rsid w:val="00D5596F"/>
    <w:rsid w:val="00D65B21"/>
    <w:rsid w:val="00D753DC"/>
    <w:rsid w:val="00D96AB8"/>
    <w:rsid w:val="00DD460E"/>
    <w:rsid w:val="00DE6D3D"/>
    <w:rsid w:val="00DF6689"/>
    <w:rsid w:val="00DF6C9B"/>
    <w:rsid w:val="00E1769B"/>
    <w:rsid w:val="00E2121A"/>
    <w:rsid w:val="00E24D3E"/>
    <w:rsid w:val="00E404A4"/>
    <w:rsid w:val="00E4719A"/>
    <w:rsid w:val="00E50D04"/>
    <w:rsid w:val="00E757C4"/>
    <w:rsid w:val="00E76352"/>
    <w:rsid w:val="00E9194C"/>
    <w:rsid w:val="00EA4EF2"/>
    <w:rsid w:val="00EB0FD8"/>
    <w:rsid w:val="00EB27E1"/>
    <w:rsid w:val="00EB54C8"/>
    <w:rsid w:val="00EC10DD"/>
    <w:rsid w:val="00EC4F45"/>
    <w:rsid w:val="00EC6AEB"/>
    <w:rsid w:val="00EC73FC"/>
    <w:rsid w:val="00ED0299"/>
    <w:rsid w:val="00ED19FE"/>
    <w:rsid w:val="00ED4115"/>
    <w:rsid w:val="00EE00DC"/>
    <w:rsid w:val="00EF0F08"/>
    <w:rsid w:val="00EF70FA"/>
    <w:rsid w:val="00F0187C"/>
    <w:rsid w:val="00F068C3"/>
    <w:rsid w:val="00F0712D"/>
    <w:rsid w:val="00F33FED"/>
    <w:rsid w:val="00F37455"/>
    <w:rsid w:val="00F40805"/>
    <w:rsid w:val="00F45A68"/>
    <w:rsid w:val="00F534EF"/>
    <w:rsid w:val="00F5655B"/>
    <w:rsid w:val="00F72633"/>
    <w:rsid w:val="00F81EC8"/>
    <w:rsid w:val="00F85E58"/>
    <w:rsid w:val="00F90D63"/>
    <w:rsid w:val="00F923CE"/>
    <w:rsid w:val="00FA349E"/>
    <w:rsid w:val="00FA4A62"/>
    <w:rsid w:val="00FA713B"/>
    <w:rsid w:val="00FB1A03"/>
    <w:rsid w:val="00FD542E"/>
    <w:rsid w:val="00FE49BE"/>
    <w:rsid w:val="00FE5352"/>
    <w:rsid w:val="00FE692F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6C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E46C6"/>
    <w:pPr>
      <w:keepNext/>
      <w:tabs>
        <w:tab w:val="left" w:pos="-360"/>
        <w:tab w:val="num" w:pos="0"/>
      </w:tabs>
      <w:spacing w:line="360" w:lineRule="auto"/>
      <w:ind w:left="432" w:hanging="432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qFormat/>
    <w:rsid w:val="007E46C6"/>
    <w:pPr>
      <w:keepNext/>
      <w:tabs>
        <w:tab w:val="num" w:pos="0"/>
      </w:tabs>
      <w:ind w:left="576" w:hanging="576"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E46C6"/>
    <w:rPr>
      <w:rFonts w:ascii="Symbol" w:hAnsi="Symbol" w:cs="Symbol" w:hint="default"/>
      <w:spacing w:val="0"/>
      <w:position w:val="0"/>
      <w:sz w:val="22"/>
      <w:vertAlign w:val="baseline"/>
    </w:rPr>
  </w:style>
  <w:style w:type="character" w:customStyle="1" w:styleId="WW8Num1z1">
    <w:name w:val="WW8Num1z1"/>
    <w:rsid w:val="007E46C6"/>
    <w:rPr>
      <w:rFonts w:ascii="Courier New" w:hAnsi="Courier New" w:cs="Times New Roman" w:hint="default"/>
    </w:rPr>
  </w:style>
  <w:style w:type="character" w:customStyle="1" w:styleId="WW8Num1z2">
    <w:name w:val="WW8Num1z2"/>
    <w:rsid w:val="007E46C6"/>
  </w:style>
  <w:style w:type="character" w:customStyle="1" w:styleId="WW8Num1z3">
    <w:name w:val="WW8Num1z3"/>
    <w:rsid w:val="007E46C6"/>
  </w:style>
  <w:style w:type="character" w:customStyle="1" w:styleId="WW8Num1z4">
    <w:name w:val="WW8Num1z4"/>
    <w:rsid w:val="007E46C6"/>
  </w:style>
  <w:style w:type="character" w:customStyle="1" w:styleId="WW8Num1z5">
    <w:name w:val="WW8Num1z5"/>
    <w:rsid w:val="007E46C6"/>
  </w:style>
  <w:style w:type="character" w:customStyle="1" w:styleId="WW8Num1z6">
    <w:name w:val="WW8Num1z6"/>
    <w:rsid w:val="007E46C6"/>
  </w:style>
  <w:style w:type="character" w:customStyle="1" w:styleId="WW8Num1z7">
    <w:name w:val="WW8Num1z7"/>
    <w:rsid w:val="007E46C6"/>
  </w:style>
  <w:style w:type="character" w:customStyle="1" w:styleId="WW8Num1z8">
    <w:name w:val="WW8Num1z8"/>
    <w:rsid w:val="007E46C6"/>
  </w:style>
  <w:style w:type="character" w:customStyle="1" w:styleId="WW8Num2z0">
    <w:name w:val="WW8Num2z0"/>
    <w:rsid w:val="007E46C6"/>
    <w:rPr>
      <w:rFonts w:ascii="Arial Narrow" w:hAnsi="Arial Narrow" w:cs="Arial Narrow" w:hint="default"/>
      <w:b w:val="0"/>
      <w:i w:val="0"/>
      <w:sz w:val="20"/>
      <w:szCs w:val="20"/>
    </w:rPr>
  </w:style>
  <w:style w:type="character" w:customStyle="1" w:styleId="WW8Num3z0">
    <w:name w:val="WW8Num3z0"/>
    <w:rsid w:val="007E46C6"/>
    <w:rPr>
      <w:rFonts w:ascii="Symbol" w:hAnsi="Symbol" w:cs="Symbol" w:hint="default"/>
      <w:sz w:val="20"/>
      <w:szCs w:val="20"/>
      <w:lang w:val="pl-PL"/>
    </w:rPr>
  </w:style>
  <w:style w:type="character" w:customStyle="1" w:styleId="WW8Num4z0">
    <w:name w:val="WW8Num4z0"/>
    <w:rsid w:val="007E46C6"/>
    <w:rPr>
      <w:rFonts w:ascii="Times New Roman" w:eastAsia="Times New Roman" w:hAnsi="Times New Roman" w:cs="Times New Roman" w:hint="default"/>
      <w:sz w:val="20"/>
    </w:rPr>
  </w:style>
  <w:style w:type="character" w:customStyle="1" w:styleId="WW8Num5z0">
    <w:name w:val="WW8Num5z0"/>
    <w:rsid w:val="007E46C6"/>
    <w:rPr>
      <w:rFonts w:ascii="Arial Narrow" w:hAnsi="Arial Narrow" w:cs="Arial Narrow"/>
      <w:color w:val="FF0000"/>
      <w:sz w:val="20"/>
      <w:lang w:val="pl-PL"/>
    </w:rPr>
  </w:style>
  <w:style w:type="character" w:customStyle="1" w:styleId="WW8Num6z0">
    <w:name w:val="WW8Num6z0"/>
    <w:rsid w:val="007E46C6"/>
    <w:rPr>
      <w:rFonts w:ascii="Arial Narrow" w:hAnsi="Arial Narrow" w:cs="Arial Narrow" w:hint="default"/>
      <w:b w:val="0"/>
      <w:i w:val="0"/>
      <w:sz w:val="20"/>
      <w:shd w:val="clear" w:color="auto" w:fill="FFFF00"/>
    </w:rPr>
  </w:style>
  <w:style w:type="character" w:customStyle="1" w:styleId="WW8Num6z1">
    <w:name w:val="WW8Num6z1"/>
    <w:rsid w:val="007E46C6"/>
  </w:style>
  <w:style w:type="character" w:customStyle="1" w:styleId="WW8Num6z2">
    <w:name w:val="WW8Num6z2"/>
    <w:rsid w:val="007E46C6"/>
  </w:style>
  <w:style w:type="character" w:customStyle="1" w:styleId="WW8Num6z3">
    <w:name w:val="WW8Num6z3"/>
    <w:rsid w:val="007E46C6"/>
  </w:style>
  <w:style w:type="character" w:customStyle="1" w:styleId="WW8Num6z4">
    <w:name w:val="WW8Num6z4"/>
    <w:rsid w:val="007E46C6"/>
  </w:style>
  <w:style w:type="character" w:customStyle="1" w:styleId="WW8Num6z5">
    <w:name w:val="WW8Num6z5"/>
    <w:rsid w:val="007E46C6"/>
  </w:style>
  <w:style w:type="character" w:customStyle="1" w:styleId="WW8Num6z6">
    <w:name w:val="WW8Num6z6"/>
    <w:rsid w:val="007E46C6"/>
  </w:style>
  <w:style w:type="character" w:customStyle="1" w:styleId="WW8Num6z7">
    <w:name w:val="WW8Num6z7"/>
    <w:rsid w:val="007E46C6"/>
  </w:style>
  <w:style w:type="character" w:customStyle="1" w:styleId="WW8Num6z8">
    <w:name w:val="WW8Num6z8"/>
    <w:rsid w:val="007E46C6"/>
  </w:style>
  <w:style w:type="character" w:customStyle="1" w:styleId="WW8Num7z0">
    <w:name w:val="WW8Num7z0"/>
    <w:rsid w:val="007E46C6"/>
    <w:rPr>
      <w:rFonts w:ascii="Arial Narrow" w:hAnsi="Arial Narrow" w:cs="Arial Narrow"/>
      <w:sz w:val="20"/>
      <w:lang w:val="pl-PL"/>
    </w:rPr>
  </w:style>
  <w:style w:type="character" w:customStyle="1" w:styleId="WW8Num8z0">
    <w:name w:val="WW8Num8z0"/>
    <w:rsid w:val="007E46C6"/>
    <w:rPr>
      <w:rFonts w:cs="Arial Narrow" w:hint="default"/>
    </w:rPr>
  </w:style>
  <w:style w:type="character" w:customStyle="1" w:styleId="WW8Num9z0">
    <w:name w:val="WW8Num9z0"/>
    <w:rsid w:val="007E46C6"/>
    <w:rPr>
      <w:rFonts w:ascii="Symbol" w:hAnsi="Symbol" w:cs="Symbol" w:hint="default"/>
      <w:bCs/>
      <w:color w:val="FF0000"/>
      <w:sz w:val="20"/>
      <w:szCs w:val="20"/>
    </w:rPr>
  </w:style>
  <w:style w:type="character" w:customStyle="1" w:styleId="WW8Num10z0">
    <w:name w:val="WW8Num10z0"/>
    <w:rsid w:val="007E46C6"/>
    <w:rPr>
      <w:rFonts w:ascii="Arial Narrow" w:hAnsi="Arial Narrow" w:cs="Arial Narrow"/>
      <w:b/>
      <w:color w:val="FF0000"/>
      <w:sz w:val="20"/>
      <w:szCs w:val="20"/>
    </w:rPr>
  </w:style>
  <w:style w:type="character" w:customStyle="1" w:styleId="WW8Num10z1">
    <w:name w:val="WW8Num10z1"/>
    <w:rsid w:val="007E46C6"/>
  </w:style>
  <w:style w:type="character" w:customStyle="1" w:styleId="WW8Num10z2">
    <w:name w:val="WW8Num10z2"/>
    <w:rsid w:val="007E46C6"/>
    <w:rPr>
      <w:rFonts w:ascii="Arial Narrow" w:hAnsi="Arial Narrow" w:cs="Arial Narrow"/>
      <w:b/>
      <w:bCs/>
      <w:sz w:val="20"/>
    </w:rPr>
  </w:style>
  <w:style w:type="character" w:customStyle="1" w:styleId="WW8Num10z3">
    <w:name w:val="WW8Num10z3"/>
    <w:rsid w:val="007E46C6"/>
  </w:style>
  <w:style w:type="character" w:customStyle="1" w:styleId="WW8Num10z4">
    <w:name w:val="WW8Num10z4"/>
    <w:rsid w:val="007E46C6"/>
  </w:style>
  <w:style w:type="character" w:customStyle="1" w:styleId="WW8Num10z5">
    <w:name w:val="WW8Num10z5"/>
    <w:rsid w:val="007E46C6"/>
  </w:style>
  <w:style w:type="character" w:customStyle="1" w:styleId="WW8Num10z6">
    <w:name w:val="WW8Num10z6"/>
    <w:rsid w:val="007E46C6"/>
  </w:style>
  <w:style w:type="character" w:customStyle="1" w:styleId="WW8Num10z7">
    <w:name w:val="WW8Num10z7"/>
    <w:rsid w:val="007E46C6"/>
  </w:style>
  <w:style w:type="character" w:customStyle="1" w:styleId="WW8Num10z8">
    <w:name w:val="WW8Num10z8"/>
    <w:rsid w:val="007E46C6"/>
  </w:style>
  <w:style w:type="character" w:customStyle="1" w:styleId="WW8Num11z0">
    <w:name w:val="WW8Num11z0"/>
    <w:rsid w:val="007E46C6"/>
    <w:rPr>
      <w:rFonts w:ascii="Arial Narrow" w:hAnsi="Arial Narrow" w:cs="Arial Narrow" w:hint="default"/>
      <w:sz w:val="20"/>
      <w:szCs w:val="20"/>
    </w:rPr>
  </w:style>
  <w:style w:type="character" w:customStyle="1" w:styleId="WW8Num11z1">
    <w:name w:val="WW8Num11z1"/>
    <w:rsid w:val="007E46C6"/>
  </w:style>
  <w:style w:type="character" w:customStyle="1" w:styleId="WW8Num11z2">
    <w:name w:val="WW8Num11z2"/>
    <w:rsid w:val="007E46C6"/>
  </w:style>
  <w:style w:type="character" w:customStyle="1" w:styleId="WW8Num11z3">
    <w:name w:val="WW8Num11z3"/>
    <w:rsid w:val="007E46C6"/>
  </w:style>
  <w:style w:type="character" w:customStyle="1" w:styleId="WW8Num11z4">
    <w:name w:val="WW8Num11z4"/>
    <w:rsid w:val="007E46C6"/>
  </w:style>
  <w:style w:type="character" w:customStyle="1" w:styleId="WW8Num11z5">
    <w:name w:val="WW8Num11z5"/>
    <w:rsid w:val="007E46C6"/>
  </w:style>
  <w:style w:type="character" w:customStyle="1" w:styleId="WW8Num11z6">
    <w:name w:val="WW8Num11z6"/>
    <w:rsid w:val="007E46C6"/>
  </w:style>
  <w:style w:type="character" w:customStyle="1" w:styleId="WW8Num11z7">
    <w:name w:val="WW8Num11z7"/>
    <w:rsid w:val="007E46C6"/>
  </w:style>
  <w:style w:type="character" w:customStyle="1" w:styleId="WW8Num11z8">
    <w:name w:val="WW8Num11z8"/>
    <w:rsid w:val="007E46C6"/>
  </w:style>
  <w:style w:type="character" w:customStyle="1" w:styleId="WW8Num12z0">
    <w:name w:val="WW8Num12z0"/>
    <w:rsid w:val="007E46C6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13z0">
    <w:name w:val="WW8Num13z0"/>
    <w:rsid w:val="007E46C6"/>
    <w:rPr>
      <w:rFonts w:ascii="Symbol" w:hAnsi="Symbol" w:cs="Symbol" w:hint="default"/>
      <w:bCs/>
      <w:sz w:val="20"/>
      <w:szCs w:val="20"/>
      <w:lang w:val="pl-PL"/>
    </w:rPr>
  </w:style>
  <w:style w:type="character" w:customStyle="1" w:styleId="WW8Num13z1">
    <w:name w:val="WW8Num13z1"/>
    <w:rsid w:val="007E46C6"/>
    <w:rPr>
      <w:rFonts w:ascii="Courier New" w:hAnsi="Courier New" w:cs="Courier New" w:hint="default"/>
    </w:rPr>
  </w:style>
  <w:style w:type="character" w:customStyle="1" w:styleId="WW8Num13z2">
    <w:name w:val="WW8Num13z2"/>
    <w:rsid w:val="007E46C6"/>
    <w:rPr>
      <w:rFonts w:ascii="Wingdings" w:hAnsi="Wingdings" w:cs="Wingdings" w:hint="default"/>
    </w:rPr>
  </w:style>
  <w:style w:type="character" w:customStyle="1" w:styleId="WW8Num13z3">
    <w:name w:val="WW8Num13z3"/>
    <w:rsid w:val="007E46C6"/>
  </w:style>
  <w:style w:type="character" w:customStyle="1" w:styleId="WW8Num13z4">
    <w:name w:val="WW8Num13z4"/>
    <w:rsid w:val="007E46C6"/>
  </w:style>
  <w:style w:type="character" w:customStyle="1" w:styleId="WW8Num13z5">
    <w:name w:val="WW8Num13z5"/>
    <w:rsid w:val="007E46C6"/>
  </w:style>
  <w:style w:type="character" w:customStyle="1" w:styleId="WW8Num13z6">
    <w:name w:val="WW8Num13z6"/>
    <w:rsid w:val="007E46C6"/>
  </w:style>
  <w:style w:type="character" w:customStyle="1" w:styleId="WW8Num13z7">
    <w:name w:val="WW8Num13z7"/>
    <w:rsid w:val="007E46C6"/>
  </w:style>
  <w:style w:type="character" w:customStyle="1" w:styleId="WW8Num13z8">
    <w:name w:val="WW8Num13z8"/>
    <w:rsid w:val="007E46C6"/>
  </w:style>
  <w:style w:type="character" w:customStyle="1" w:styleId="WW8Num14z0">
    <w:name w:val="WW8Num14z0"/>
    <w:rsid w:val="007E46C6"/>
    <w:rPr>
      <w:rFonts w:ascii="Arial Narrow" w:hAnsi="Arial Narrow" w:cs="Arial Narrow"/>
      <w:b/>
      <w:sz w:val="20"/>
      <w:szCs w:val="20"/>
    </w:rPr>
  </w:style>
  <w:style w:type="character" w:customStyle="1" w:styleId="WW8Num14z1">
    <w:name w:val="WW8Num14z1"/>
    <w:rsid w:val="007E46C6"/>
    <w:rPr>
      <w:rFonts w:ascii="Symbol" w:hAnsi="Symbol" w:cs="Arial Narrow"/>
      <w:sz w:val="20"/>
      <w:szCs w:val="20"/>
    </w:rPr>
  </w:style>
  <w:style w:type="character" w:customStyle="1" w:styleId="WW8Num14z2">
    <w:name w:val="WW8Num14z2"/>
    <w:rsid w:val="007E46C6"/>
  </w:style>
  <w:style w:type="character" w:customStyle="1" w:styleId="WW8Num14z3">
    <w:name w:val="WW8Num14z3"/>
    <w:rsid w:val="007E46C6"/>
  </w:style>
  <w:style w:type="character" w:customStyle="1" w:styleId="WW8Num14z4">
    <w:name w:val="WW8Num14z4"/>
    <w:rsid w:val="007E46C6"/>
  </w:style>
  <w:style w:type="character" w:customStyle="1" w:styleId="WW8Num14z5">
    <w:name w:val="WW8Num14z5"/>
    <w:rsid w:val="007E46C6"/>
  </w:style>
  <w:style w:type="character" w:customStyle="1" w:styleId="WW8Num14z6">
    <w:name w:val="WW8Num14z6"/>
    <w:rsid w:val="007E46C6"/>
  </w:style>
  <w:style w:type="character" w:customStyle="1" w:styleId="WW8Num14z7">
    <w:name w:val="WW8Num14z7"/>
    <w:rsid w:val="007E46C6"/>
  </w:style>
  <w:style w:type="character" w:customStyle="1" w:styleId="WW8Num14z8">
    <w:name w:val="WW8Num14z8"/>
    <w:rsid w:val="007E46C6"/>
  </w:style>
  <w:style w:type="character" w:customStyle="1" w:styleId="WW8Num15z0">
    <w:name w:val="WW8Num15z0"/>
    <w:rsid w:val="007E46C6"/>
    <w:rPr>
      <w:rFonts w:ascii="Arial Narrow" w:hAnsi="Arial Narrow" w:cs="Arial Narrow" w:hint="default"/>
      <w:bCs/>
      <w:sz w:val="20"/>
      <w:szCs w:val="20"/>
    </w:rPr>
  </w:style>
  <w:style w:type="character" w:customStyle="1" w:styleId="WW8Num15z1">
    <w:name w:val="WW8Num15z1"/>
    <w:rsid w:val="007E46C6"/>
  </w:style>
  <w:style w:type="character" w:customStyle="1" w:styleId="WW8Num15z2">
    <w:name w:val="WW8Num15z2"/>
    <w:rsid w:val="007E46C6"/>
  </w:style>
  <w:style w:type="character" w:customStyle="1" w:styleId="WW8Num15z3">
    <w:name w:val="WW8Num15z3"/>
    <w:rsid w:val="007E46C6"/>
    <w:rPr>
      <w:rFonts w:ascii="Arial Narrow" w:hAnsi="Arial Narrow" w:cs="Arial Narrow"/>
      <w:sz w:val="20"/>
    </w:rPr>
  </w:style>
  <w:style w:type="character" w:customStyle="1" w:styleId="WW8Num15z4">
    <w:name w:val="WW8Num15z4"/>
    <w:rsid w:val="007E46C6"/>
  </w:style>
  <w:style w:type="character" w:customStyle="1" w:styleId="WW8Num15z5">
    <w:name w:val="WW8Num15z5"/>
    <w:rsid w:val="007E46C6"/>
  </w:style>
  <w:style w:type="character" w:customStyle="1" w:styleId="WW8Num15z6">
    <w:name w:val="WW8Num15z6"/>
    <w:rsid w:val="007E46C6"/>
  </w:style>
  <w:style w:type="character" w:customStyle="1" w:styleId="WW8Num15z7">
    <w:name w:val="WW8Num15z7"/>
    <w:rsid w:val="007E46C6"/>
  </w:style>
  <w:style w:type="character" w:customStyle="1" w:styleId="WW8Num15z8">
    <w:name w:val="WW8Num15z8"/>
    <w:rsid w:val="007E46C6"/>
  </w:style>
  <w:style w:type="character" w:customStyle="1" w:styleId="WW8Num16z0">
    <w:name w:val="WW8Num16z0"/>
    <w:rsid w:val="007E46C6"/>
    <w:rPr>
      <w:rFonts w:ascii="Arial Narrow" w:hAnsi="Arial Narrow" w:cs="Arial Narrow" w:hint="default"/>
      <w:b w:val="0"/>
      <w:i w:val="0"/>
      <w:sz w:val="20"/>
      <w:szCs w:val="20"/>
      <w:shd w:val="clear" w:color="auto" w:fill="FFFF00"/>
      <w:lang w:val="pl-PL"/>
    </w:rPr>
  </w:style>
  <w:style w:type="character" w:customStyle="1" w:styleId="WW8Num17z0">
    <w:name w:val="WW8Num17z0"/>
    <w:rsid w:val="007E46C6"/>
    <w:rPr>
      <w:rFonts w:ascii="Arial Narrow" w:hAnsi="Arial Narrow" w:cs="Arial Narrow" w:hint="default"/>
      <w:sz w:val="20"/>
      <w:szCs w:val="20"/>
    </w:rPr>
  </w:style>
  <w:style w:type="character" w:customStyle="1" w:styleId="WW8Num18z0">
    <w:name w:val="WW8Num18z0"/>
    <w:rsid w:val="007E46C6"/>
    <w:rPr>
      <w:rFonts w:ascii="Arial Narrow" w:hAnsi="Arial Narrow" w:cs="Arial Narrow" w:hint="default"/>
      <w:sz w:val="20"/>
      <w:lang w:val="pl-PL"/>
    </w:rPr>
  </w:style>
  <w:style w:type="character" w:customStyle="1" w:styleId="WW8Num19z0">
    <w:name w:val="WW8Num19z0"/>
    <w:rsid w:val="007E46C6"/>
    <w:rPr>
      <w:rFonts w:ascii="Arial Narrow" w:hAnsi="Arial Narrow" w:cs="Arial Narrow" w:hint="default"/>
      <w:sz w:val="20"/>
      <w:szCs w:val="20"/>
      <w:lang w:val="pl-PL"/>
    </w:rPr>
  </w:style>
  <w:style w:type="character" w:customStyle="1" w:styleId="WW8Num20z0">
    <w:name w:val="WW8Num20z0"/>
    <w:rsid w:val="007E46C6"/>
    <w:rPr>
      <w:rFonts w:ascii="Times New Roman" w:eastAsia="Times New Roman" w:hAnsi="Times New Roman" w:cs="Times New Roman" w:hint="default"/>
      <w:sz w:val="20"/>
    </w:rPr>
  </w:style>
  <w:style w:type="character" w:customStyle="1" w:styleId="WW8Num21z0">
    <w:name w:val="WW8Num21z0"/>
    <w:rsid w:val="007E46C6"/>
    <w:rPr>
      <w:rFonts w:ascii="Symbol" w:hAnsi="Symbol" w:cs="Symbol" w:hint="default"/>
      <w:spacing w:val="0"/>
      <w:position w:val="0"/>
      <w:sz w:val="22"/>
      <w:szCs w:val="20"/>
      <w:vertAlign w:val="baseline"/>
    </w:rPr>
  </w:style>
  <w:style w:type="character" w:customStyle="1" w:styleId="WW8Num21z1">
    <w:name w:val="WW8Num21z1"/>
    <w:rsid w:val="007E46C6"/>
    <w:rPr>
      <w:rFonts w:ascii="Courier New" w:hAnsi="Courier New" w:cs="Times New Roman" w:hint="default"/>
    </w:rPr>
  </w:style>
  <w:style w:type="character" w:customStyle="1" w:styleId="WW8Num21z2">
    <w:name w:val="WW8Num21z2"/>
    <w:rsid w:val="007E46C6"/>
    <w:rPr>
      <w:rFonts w:hint="default"/>
      <w:b w:val="0"/>
      <w:i w:val="0"/>
    </w:rPr>
  </w:style>
  <w:style w:type="character" w:customStyle="1" w:styleId="WW8Num21z3">
    <w:name w:val="WW8Num21z3"/>
    <w:rsid w:val="007E46C6"/>
  </w:style>
  <w:style w:type="character" w:customStyle="1" w:styleId="WW8Num21z4">
    <w:name w:val="WW8Num21z4"/>
    <w:rsid w:val="007E46C6"/>
  </w:style>
  <w:style w:type="character" w:customStyle="1" w:styleId="WW8Num21z5">
    <w:name w:val="WW8Num21z5"/>
    <w:rsid w:val="007E46C6"/>
  </w:style>
  <w:style w:type="character" w:customStyle="1" w:styleId="WW8Num21z6">
    <w:name w:val="WW8Num21z6"/>
    <w:rsid w:val="007E46C6"/>
  </w:style>
  <w:style w:type="character" w:customStyle="1" w:styleId="WW8Num21z7">
    <w:name w:val="WW8Num21z7"/>
    <w:rsid w:val="007E46C6"/>
  </w:style>
  <w:style w:type="character" w:customStyle="1" w:styleId="WW8Num21z8">
    <w:name w:val="WW8Num21z8"/>
    <w:rsid w:val="007E46C6"/>
  </w:style>
  <w:style w:type="character" w:customStyle="1" w:styleId="WW8Num22z0">
    <w:name w:val="WW8Num22z0"/>
    <w:rsid w:val="007E46C6"/>
    <w:rPr>
      <w:rFonts w:ascii="Arial Narrow" w:hAnsi="Arial Narrow" w:cs="Arial Narrow"/>
      <w:sz w:val="20"/>
      <w:szCs w:val="24"/>
      <w:shd w:val="clear" w:color="auto" w:fill="FFFF00"/>
    </w:rPr>
  </w:style>
  <w:style w:type="character" w:customStyle="1" w:styleId="WW8Num22z1">
    <w:name w:val="WW8Num22z1"/>
    <w:rsid w:val="007E46C6"/>
  </w:style>
  <w:style w:type="character" w:customStyle="1" w:styleId="WW8Num22z2">
    <w:name w:val="WW8Num22z2"/>
    <w:rsid w:val="007E46C6"/>
  </w:style>
  <w:style w:type="character" w:customStyle="1" w:styleId="WW8Num22z3">
    <w:name w:val="WW8Num22z3"/>
    <w:rsid w:val="007E46C6"/>
  </w:style>
  <w:style w:type="character" w:customStyle="1" w:styleId="WW8Num22z4">
    <w:name w:val="WW8Num22z4"/>
    <w:rsid w:val="007E46C6"/>
  </w:style>
  <w:style w:type="character" w:customStyle="1" w:styleId="WW8Num22z5">
    <w:name w:val="WW8Num22z5"/>
    <w:rsid w:val="007E46C6"/>
  </w:style>
  <w:style w:type="character" w:customStyle="1" w:styleId="WW8Num22z6">
    <w:name w:val="WW8Num22z6"/>
    <w:rsid w:val="007E46C6"/>
  </w:style>
  <w:style w:type="character" w:customStyle="1" w:styleId="WW8Num22z7">
    <w:name w:val="WW8Num22z7"/>
    <w:rsid w:val="007E46C6"/>
  </w:style>
  <w:style w:type="character" w:customStyle="1" w:styleId="WW8Num22z8">
    <w:name w:val="WW8Num22z8"/>
    <w:rsid w:val="007E46C6"/>
  </w:style>
  <w:style w:type="character" w:customStyle="1" w:styleId="WW8Num23z0">
    <w:name w:val="WW8Num23z0"/>
    <w:rsid w:val="007E46C6"/>
    <w:rPr>
      <w:rFonts w:ascii="Times New Roman" w:eastAsia="Times New Roman" w:hAnsi="Times New Roman" w:cs="Times New Roman" w:hint="default"/>
      <w:bCs/>
      <w:sz w:val="20"/>
      <w:szCs w:val="20"/>
    </w:rPr>
  </w:style>
  <w:style w:type="character" w:customStyle="1" w:styleId="WW8Num23z1">
    <w:name w:val="WW8Num23z1"/>
    <w:rsid w:val="007E46C6"/>
  </w:style>
  <w:style w:type="character" w:customStyle="1" w:styleId="WW8Num23z2">
    <w:name w:val="WW8Num23z2"/>
    <w:rsid w:val="007E46C6"/>
  </w:style>
  <w:style w:type="character" w:customStyle="1" w:styleId="WW8Num23z3">
    <w:name w:val="WW8Num23z3"/>
    <w:rsid w:val="007E46C6"/>
  </w:style>
  <w:style w:type="character" w:customStyle="1" w:styleId="WW8Num23z4">
    <w:name w:val="WW8Num23z4"/>
    <w:rsid w:val="007E46C6"/>
  </w:style>
  <w:style w:type="character" w:customStyle="1" w:styleId="WW8Num23z5">
    <w:name w:val="WW8Num23z5"/>
    <w:rsid w:val="007E46C6"/>
  </w:style>
  <w:style w:type="character" w:customStyle="1" w:styleId="WW8Num23z6">
    <w:name w:val="WW8Num23z6"/>
    <w:rsid w:val="007E46C6"/>
  </w:style>
  <w:style w:type="character" w:customStyle="1" w:styleId="WW8Num23z7">
    <w:name w:val="WW8Num23z7"/>
    <w:rsid w:val="007E46C6"/>
  </w:style>
  <w:style w:type="character" w:customStyle="1" w:styleId="WW8Num23z8">
    <w:name w:val="WW8Num23z8"/>
    <w:rsid w:val="007E46C6"/>
  </w:style>
  <w:style w:type="character" w:customStyle="1" w:styleId="WW8Num24z0">
    <w:name w:val="WW8Num24z0"/>
    <w:rsid w:val="007E46C6"/>
    <w:rPr>
      <w:rFonts w:hint="default"/>
      <w:lang w:val="pl-PL"/>
    </w:rPr>
  </w:style>
  <w:style w:type="character" w:customStyle="1" w:styleId="WW8Num25z0">
    <w:name w:val="WW8Num25z0"/>
    <w:rsid w:val="007E46C6"/>
    <w:rPr>
      <w:rFonts w:ascii="Arial Narrow" w:hAnsi="Arial Narrow" w:cs="Arial Narrow"/>
      <w:bCs/>
      <w:color w:val="FF0000"/>
      <w:sz w:val="20"/>
      <w:szCs w:val="20"/>
      <w:shd w:val="clear" w:color="auto" w:fill="FFFF00"/>
    </w:rPr>
  </w:style>
  <w:style w:type="character" w:customStyle="1" w:styleId="WW8Num26z0">
    <w:name w:val="WW8Num26z0"/>
    <w:rsid w:val="007E46C6"/>
    <w:rPr>
      <w:rFonts w:ascii="Arial Narrow" w:hAnsi="Arial Narrow" w:cs="Arial Narrow" w:hint="default"/>
      <w:sz w:val="20"/>
      <w:lang w:val="pl-PL"/>
    </w:rPr>
  </w:style>
  <w:style w:type="character" w:customStyle="1" w:styleId="WW8Num27z0">
    <w:name w:val="WW8Num27z0"/>
    <w:rsid w:val="007E46C6"/>
    <w:rPr>
      <w:rFonts w:ascii="Symbol" w:hAnsi="Symbol" w:cs="Symbol" w:hint="default"/>
      <w:color w:val="FF0000"/>
      <w:sz w:val="20"/>
    </w:rPr>
  </w:style>
  <w:style w:type="character" w:customStyle="1" w:styleId="WW8Num28z0">
    <w:name w:val="WW8Num28z0"/>
    <w:rsid w:val="007E46C6"/>
    <w:rPr>
      <w:rFonts w:ascii="Arial Narrow" w:hAnsi="Arial Narrow" w:cs="Arial Narrow" w:hint="default"/>
      <w:bCs/>
      <w:sz w:val="20"/>
      <w:szCs w:val="20"/>
    </w:rPr>
  </w:style>
  <w:style w:type="character" w:customStyle="1" w:styleId="WW8Num29z0">
    <w:name w:val="WW8Num29z0"/>
    <w:rsid w:val="007E46C6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character" w:customStyle="1" w:styleId="WW8Num30z0">
    <w:name w:val="WW8Num30z0"/>
    <w:rsid w:val="007E46C6"/>
    <w:rPr>
      <w:rFonts w:ascii="Symbol" w:hAnsi="Symbol" w:cs="Symbol" w:hint="default"/>
      <w:sz w:val="20"/>
      <w:szCs w:val="20"/>
      <w:lang w:val="pl-PL"/>
    </w:rPr>
  </w:style>
  <w:style w:type="character" w:customStyle="1" w:styleId="WW8Num30z1">
    <w:name w:val="WW8Num30z1"/>
    <w:rsid w:val="007E46C6"/>
    <w:rPr>
      <w:rFonts w:ascii="Courier New" w:hAnsi="Courier New" w:cs="Courier New" w:hint="default"/>
    </w:rPr>
  </w:style>
  <w:style w:type="character" w:customStyle="1" w:styleId="WW8Num30z2">
    <w:name w:val="WW8Num30z2"/>
    <w:rsid w:val="007E46C6"/>
    <w:rPr>
      <w:rFonts w:ascii="Wingdings" w:hAnsi="Wingdings" w:cs="Wingdings" w:hint="default"/>
    </w:rPr>
  </w:style>
  <w:style w:type="character" w:customStyle="1" w:styleId="WW8Num30z3">
    <w:name w:val="WW8Num30z3"/>
    <w:rsid w:val="007E46C6"/>
  </w:style>
  <w:style w:type="character" w:customStyle="1" w:styleId="WW8Num30z4">
    <w:name w:val="WW8Num30z4"/>
    <w:rsid w:val="007E46C6"/>
  </w:style>
  <w:style w:type="character" w:customStyle="1" w:styleId="WW8Num30z5">
    <w:name w:val="WW8Num30z5"/>
    <w:rsid w:val="007E46C6"/>
  </w:style>
  <w:style w:type="character" w:customStyle="1" w:styleId="WW8Num30z6">
    <w:name w:val="WW8Num30z6"/>
    <w:rsid w:val="007E46C6"/>
  </w:style>
  <w:style w:type="character" w:customStyle="1" w:styleId="WW8Num30z7">
    <w:name w:val="WW8Num30z7"/>
    <w:rsid w:val="007E46C6"/>
  </w:style>
  <w:style w:type="character" w:customStyle="1" w:styleId="WW8Num30z8">
    <w:name w:val="WW8Num30z8"/>
    <w:rsid w:val="007E46C6"/>
  </w:style>
  <w:style w:type="character" w:customStyle="1" w:styleId="WW8Num31z0">
    <w:name w:val="WW8Num31z0"/>
    <w:rsid w:val="007E46C6"/>
    <w:rPr>
      <w:rFonts w:ascii="Arial Narrow" w:hAnsi="Arial Narrow" w:cs="Arial Narrow"/>
      <w:sz w:val="20"/>
      <w:szCs w:val="20"/>
    </w:rPr>
  </w:style>
  <w:style w:type="character" w:customStyle="1" w:styleId="WW8Num32z0">
    <w:name w:val="WW8Num32z0"/>
    <w:rsid w:val="007E46C6"/>
    <w:rPr>
      <w:rFonts w:ascii="Arial Narrow" w:hAnsi="Arial Narrow" w:cs="Arial Narrow" w:hint="default"/>
      <w:b w:val="0"/>
      <w:i w:val="0"/>
      <w:sz w:val="20"/>
    </w:rPr>
  </w:style>
  <w:style w:type="character" w:customStyle="1" w:styleId="WW8Num12z1">
    <w:name w:val="WW8Num12z1"/>
    <w:rsid w:val="007E46C6"/>
  </w:style>
  <w:style w:type="character" w:customStyle="1" w:styleId="WW8Num12z2">
    <w:name w:val="WW8Num12z2"/>
    <w:rsid w:val="007E46C6"/>
  </w:style>
  <w:style w:type="character" w:customStyle="1" w:styleId="WW8Num12z3">
    <w:name w:val="WW8Num12z3"/>
    <w:rsid w:val="007E46C6"/>
  </w:style>
  <w:style w:type="character" w:customStyle="1" w:styleId="WW8Num12z4">
    <w:name w:val="WW8Num12z4"/>
    <w:rsid w:val="007E46C6"/>
  </w:style>
  <w:style w:type="character" w:customStyle="1" w:styleId="WW8Num12z5">
    <w:name w:val="WW8Num12z5"/>
    <w:rsid w:val="007E46C6"/>
  </w:style>
  <w:style w:type="character" w:customStyle="1" w:styleId="WW8Num12z6">
    <w:name w:val="WW8Num12z6"/>
    <w:rsid w:val="007E46C6"/>
  </w:style>
  <w:style w:type="character" w:customStyle="1" w:styleId="WW8Num12z7">
    <w:name w:val="WW8Num12z7"/>
    <w:rsid w:val="007E46C6"/>
  </w:style>
  <w:style w:type="character" w:customStyle="1" w:styleId="WW8Num12z8">
    <w:name w:val="WW8Num12z8"/>
    <w:rsid w:val="007E46C6"/>
  </w:style>
  <w:style w:type="character" w:customStyle="1" w:styleId="WW8Num19z1">
    <w:name w:val="WW8Num19z1"/>
    <w:rsid w:val="007E46C6"/>
  </w:style>
  <w:style w:type="character" w:customStyle="1" w:styleId="WW8Num19z2">
    <w:name w:val="WW8Num19z2"/>
    <w:rsid w:val="007E46C6"/>
    <w:rPr>
      <w:rFonts w:ascii="Arial Narrow" w:hAnsi="Arial Narrow" w:cs="Arial Narrow"/>
      <w:b/>
      <w:bCs/>
      <w:sz w:val="20"/>
    </w:rPr>
  </w:style>
  <w:style w:type="character" w:customStyle="1" w:styleId="WW8Num19z3">
    <w:name w:val="WW8Num19z3"/>
    <w:rsid w:val="007E46C6"/>
  </w:style>
  <w:style w:type="character" w:customStyle="1" w:styleId="WW8Num19z4">
    <w:name w:val="WW8Num19z4"/>
    <w:rsid w:val="007E46C6"/>
  </w:style>
  <w:style w:type="character" w:customStyle="1" w:styleId="WW8Num19z5">
    <w:name w:val="WW8Num19z5"/>
    <w:rsid w:val="007E46C6"/>
  </w:style>
  <w:style w:type="character" w:customStyle="1" w:styleId="WW8Num19z6">
    <w:name w:val="WW8Num19z6"/>
    <w:rsid w:val="007E46C6"/>
  </w:style>
  <w:style w:type="character" w:customStyle="1" w:styleId="WW8Num19z7">
    <w:name w:val="WW8Num19z7"/>
    <w:rsid w:val="007E46C6"/>
  </w:style>
  <w:style w:type="character" w:customStyle="1" w:styleId="WW8Num19z8">
    <w:name w:val="WW8Num19z8"/>
    <w:rsid w:val="007E46C6"/>
  </w:style>
  <w:style w:type="character" w:customStyle="1" w:styleId="WW8Num20z1">
    <w:name w:val="WW8Num20z1"/>
    <w:rsid w:val="007E46C6"/>
  </w:style>
  <w:style w:type="character" w:customStyle="1" w:styleId="WW8Num20z2">
    <w:name w:val="WW8Num20z2"/>
    <w:rsid w:val="007E46C6"/>
  </w:style>
  <w:style w:type="character" w:customStyle="1" w:styleId="WW8Num20z3">
    <w:name w:val="WW8Num20z3"/>
    <w:rsid w:val="007E46C6"/>
  </w:style>
  <w:style w:type="character" w:customStyle="1" w:styleId="WW8Num20z4">
    <w:name w:val="WW8Num20z4"/>
    <w:rsid w:val="007E46C6"/>
  </w:style>
  <w:style w:type="character" w:customStyle="1" w:styleId="WW8Num20z5">
    <w:name w:val="WW8Num20z5"/>
    <w:rsid w:val="007E46C6"/>
  </w:style>
  <w:style w:type="character" w:customStyle="1" w:styleId="WW8Num20z6">
    <w:name w:val="WW8Num20z6"/>
    <w:rsid w:val="007E46C6"/>
  </w:style>
  <w:style w:type="character" w:customStyle="1" w:styleId="WW8Num20z7">
    <w:name w:val="WW8Num20z7"/>
    <w:rsid w:val="007E46C6"/>
  </w:style>
  <w:style w:type="character" w:customStyle="1" w:styleId="WW8Num20z8">
    <w:name w:val="WW8Num20z8"/>
    <w:rsid w:val="007E46C6"/>
  </w:style>
  <w:style w:type="character" w:customStyle="1" w:styleId="WW8Num24z1">
    <w:name w:val="WW8Num24z1"/>
    <w:rsid w:val="007E46C6"/>
    <w:rPr>
      <w:rFonts w:ascii="Arial Narrow" w:hAnsi="Arial Narrow" w:cs="Arial Narrow"/>
      <w:b w:val="0"/>
      <w:bCs/>
      <w:sz w:val="20"/>
    </w:rPr>
  </w:style>
  <w:style w:type="character" w:customStyle="1" w:styleId="WW8Num24z2">
    <w:name w:val="WW8Num24z2"/>
    <w:rsid w:val="007E46C6"/>
  </w:style>
  <w:style w:type="character" w:customStyle="1" w:styleId="WW8Num24z3">
    <w:name w:val="WW8Num24z3"/>
    <w:rsid w:val="007E46C6"/>
  </w:style>
  <w:style w:type="character" w:customStyle="1" w:styleId="WW8Num24z4">
    <w:name w:val="WW8Num24z4"/>
    <w:rsid w:val="007E46C6"/>
  </w:style>
  <w:style w:type="character" w:customStyle="1" w:styleId="WW8Num24z5">
    <w:name w:val="WW8Num24z5"/>
    <w:rsid w:val="007E46C6"/>
  </w:style>
  <w:style w:type="character" w:customStyle="1" w:styleId="WW8Num24z6">
    <w:name w:val="WW8Num24z6"/>
    <w:rsid w:val="007E46C6"/>
  </w:style>
  <w:style w:type="character" w:customStyle="1" w:styleId="WW8Num24z7">
    <w:name w:val="WW8Num24z7"/>
    <w:rsid w:val="007E46C6"/>
  </w:style>
  <w:style w:type="character" w:customStyle="1" w:styleId="WW8Num24z8">
    <w:name w:val="WW8Num24z8"/>
    <w:rsid w:val="007E46C6"/>
  </w:style>
  <w:style w:type="character" w:customStyle="1" w:styleId="WW8Num25z1">
    <w:name w:val="WW8Num25z1"/>
    <w:rsid w:val="007E46C6"/>
  </w:style>
  <w:style w:type="character" w:customStyle="1" w:styleId="WW8Num25z2">
    <w:name w:val="WW8Num25z2"/>
    <w:rsid w:val="007E46C6"/>
  </w:style>
  <w:style w:type="character" w:customStyle="1" w:styleId="WW8Num25z3">
    <w:name w:val="WW8Num25z3"/>
    <w:rsid w:val="007E46C6"/>
    <w:rPr>
      <w:rFonts w:ascii="Arial Narrow" w:hAnsi="Arial Narrow" w:cs="Arial Narrow"/>
      <w:sz w:val="20"/>
    </w:rPr>
  </w:style>
  <w:style w:type="character" w:customStyle="1" w:styleId="WW8Num25z4">
    <w:name w:val="WW8Num25z4"/>
    <w:rsid w:val="007E46C6"/>
  </w:style>
  <w:style w:type="character" w:customStyle="1" w:styleId="WW8Num25z5">
    <w:name w:val="WW8Num25z5"/>
    <w:rsid w:val="007E46C6"/>
  </w:style>
  <w:style w:type="character" w:customStyle="1" w:styleId="WW8Num25z6">
    <w:name w:val="WW8Num25z6"/>
    <w:rsid w:val="007E46C6"/>
  </w:style>
  <w:style w:type="character" w:customStyle="1" w:styleId="WW8Num25z7">
    <w:name w:val="WW8Num25z7"/>
    <w:rsid w:val="007E46C6"/>
  </w:style>
  <w:style w:type="character" w:customStyle="1" w:styleId="WW8Num25z8">
    <w:name w:val="WW8Num25z8"/>
    <w:rsid w:val="007E46C6"/>
  </w:style>
  <w:style w:type="character" w:customStyle="1" w:styleId="WW8Num33z0">
    <w:name w:val="WW8Num33z0"/>
    <w:rsid w:val="007E46C6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33z1">
    <w:name w:val="WW8Num33z1"/>
    <w:rsid w:val="007E46C6"/>
    <w:rPr>
      <w:rFonts w:ascii="Arial Narrow" w:hAnsi="Arial Narrow" w:cs="Arial Narrow"/>
      <w:bCs/>
      <w:sz w:val="20"/>
    </w:rPr>
  </w:style>
  <w:style w:type="character" w:customStyle="1" w:styleId="WW8Num33z2">
    <w:name w:val="WW8Num33z2"/>
    <w:rsid w:val="007E46C6"/>
  </w:style>
  <w:style w:type="character" w:customStyle="1" w:styleId="WW8Num33z3">
    <w:name w:val="WW8Num33z3"/>
    <w:rsid w:val="007E46C6"/>
  </w:style>
  <w:style w:type="character" w:customStyle="1" w:styleId="WW8Num33z4">
    <w:name w:val="WW8Num33z4"/>
    <w:rsid w:val="007E46C6"/>
  </w:style>
  <w:style w:type="character" w:customStyle="1" w:styleId="WW8Num33z5">
    <w:name w:val="WW8Num33z5"/>
    <w:rsid w:val="007E46C6"/>
  </w:style>
  <w:style w:type="character" w:customStyle="1" w:styleId="WW8Num33z6">
    <w:name w:val="WW8Num33z6"/>
    <w:rsid w:val="007E46C6"/>
  </w:style>
  <w:style w:type="character" w:customStyle="1" w:styleId="WW8Num33z7">
    <w:name w:val="WW8Num33z7"/>
    <w:rsid w:val="007E46C6"/>
  </w:style>
  <w:style w:type="character" w:customStyle="1" w:styleId="WW8Num33z8">
    <w:name w:val="WW8Num33z8"/>
    <w:rsid w:val="007E46C6"/>
  </w:style>
  <w:style w:type="character" w:customStyle="1" w:styleId="WW8Num34z0">
    <w:name w:val="WW8Num34z0"/>
    <w:rsid w:val="007E46C6"/>
    <w:rPr>
      <w:rFonts w:ascii="Arial Narrow" w:hAnsi="Arial Narrow" w:cs="Arial Narrow" w:hint="default"/>
      <w:bCs/>
      <w:sz w:val="20"/>
      <w:szCs w:val="20"/>
    </w:rPr>
  </w:style>
  <w:style w:type="character" w:customStyle="1" w:styleId="WW8Num34z1">
    <w:name w:val="WW8Num34z1"/>
    <w:rsid w:val="007E46C6"/>
  </w:style>
  <w:style w:type="character" w:customStyle="1" w:styleId="WW8Num34z2">
    <w:name w:val="WW8Num34z2"/>
    <w:rsid w:val="007E46C6"/>
  </w:style>
  <w:style w:type="character" w:customStyle="1" w:styleId="WW8Num34z3">
    <w:name w:val="WW8Num34z3"/>
    <w:rsid w:val="007E46C6"/>
    <w:rPr>
      <w:rFonts w:ascii="Arial Narrow" w:hAnsi="Arial Narrow" w:cs="Arial Narrow"/>
      <w:sz w:val="20"/>
    </w:rPr>
  </w:style>
  <w:style w:type="character" w:customStyle="1" w:styleId="WW8Num34z4">
    <w:name w:val="WW8Num34z4"/>
    <w:rsid w:val="007E46C6"/>
  </w:style>
  <w:style w:type="character" w:customStyle="1" w:styleId="WW8Num34z5">
    <w:name w:val="WW8Num34z5"/>
    <w:rsid w:val="007E46C6"/>
  </w:style>
  <w:style w:type="character" w:customStyle="1" w:styleId="WW8Num34z6">
    <w:name w:val="WW8Num34z6"/>
    <w:rsid w:val="007E46C6"/>
  </w:style>
  <w:style w:type="character" w:customStyle="1" w:styleId="WW8Num34z7">
    <w:name w:val="WW8Num34z7"/>
    <w:rsid w:val="007E46C6"/>
  </w:style>
  <w:style w:type="character" w:customStyle="1" w:styleId="WW8Num34z8">
    <w:name w:val="WW8Num34z8"/>
    <w:rsid w:val="007E46C6"/>
  </w:style>
  <w:style w:type="character" w:customStyle="1" w:styleId="WW8Num35z0">
    <w:name w:val="WW8Num35z0"/>
    <w:rsid w:val="007E46C6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35z1">
    <w:name w:val="WW8Num35z1"/>
    <w:rsid w:val="007E46C6"/>
  </w:style>
  <w:style w:type="character" w:customStyle="1" w:styleId="WW8Num35z2">
    <w:name w:val="WW8Num35z2"/>
    <w:rsid w:val="007E46C6"/>
  </w:style>
  <w:style w:type="character" w:customStyle="1" w:styleId="WW8Num35z3">
    <w:name w:val="WW8Num35z3"/>
    <w:rsid w:val="007E46C6"/>
  </w:style>
  <w:style w:type="character" w:customStyle="1" w:styleId="WW8Num35z4">
    <w:name w:val="WW8Num35z4"/>
    <w:rsid w:val="007E46C6"/>
  </w:style>
  <w:style w:type="character" w:customStyle="1" w:styleId="WW8Num35z5">
    <w:name w:val="WW8Num35z5"/>
    <w:rsid w:val="007E46C6"/>
  </w:style>
  <w:style w:type="character" w:customStyle="1" w:styleId="WW8Num35z6">
    <w:name w:val="WW8Num35z6"/>
    <w:rsid w:val="007E46C6"/>
  </w:style>
  <w:style w:type="character" w:customStyle="1" w:styleId="WW8Num35z7">
    <w:name w:val="WW8Num35z7"/>
    <w:rsid w:val="007E46C6"/>
  </w:style>
  <w:style w:type="character" w:customStyle="1" w:styleId="WW8Num35z8">
    <w:name w:val="WW8Num35z8"/>
    <w:rsid w:val="007E46C6"/>
  </w:style>
  <w:style w:type="character" w:customStyle="1" w:styleId="WW8Num36z0">
    <w:name w:val="WW8Num36z0"/>
    <w:rsid w:val="007E46C6"/>
    <w:rPr>
      <w:rFonts w:ascii="Symbol" w:hAnsi="Symbol" w:cs="Symbol" w:hint="default"/>
      <w:b/>
      <w:sz w:val="20"/>
      <w:szCs w:val="24"/>
    </w:rPr>
  </w:style>
  <w:style w:type="character" w:customStyle="1" w:styleId="WW8Num36z1">
    <w:name w:val="WW8Num36z1"/>
    <w:rsid w:val="007E46C6"/>
    <w:rPr>
      <w:rFonts w:ascii="Courier New" w:hAnsi="Courier New" w:cs="Courier New" w:hint="default"/>
    </w:rPr>
  </w:style>
  <w:style w:type="character" w:customStyle="1" w:styleId="WW8Num36z2">
    <w:name w:val="WW8Num36z2"/>
    <w:rsid w:val="007E46C6"/>
    <w:rPr>
      <w:rFonts w:ascii="Wingdings" w:hAnsi="Wingdings" w:cs="Wingdings" w:hint="default"/>
    </w:rPr>
  </w:style>
  <w:style w:type="character" w:customStyle="1" w:styleId="WW8Num36z3">
    <w:name w:val="WW8Num36z3"/>
    <w:rsid w:val="007E46C6"/>
  </w:style>
  <w:style w:type="character" w:customStyle="1" w:styleId="WW8Num36z4">
    <w:name w:val="WW8Num36z4"/>
    <w:rsid w:val="007E46C6"/>
  </w:style>
  <w:style w:type="character" w:customStyle="1" w:styleId="WW8Num36z5">
    <w:name w:val="WW8Num36z5"/>
    <w:rsid w:val="007E46C6"/>
  </w:style>
  <w:style w:type="character" w:customStyle="1" w:styleId="WW8Num36z6">
    <w:name w:val="WW8Num36z6"/>
    <w:rsid w:val="007E46C6"/>
  </w:style>
  <w:style w:type="character" w:customStyle="1" w:styleId="WW8Num36z7">
    <w:name w:val="WW8Num36z7"/>
    <w:rsid w:val="007E46C6"/>
  </w:style>
  <w:style w:type="character" w:customStyle="1" w:styleId="WW8Num36z8">
    <w:name w:val="WW8Num36z8"/>
    <w:rsid w:val="007E46C6"/>
  </w:style>
  <w:style w:type="character" w:customStyle="1" w:styleId="WW8Num37z0">
    <w:name w:val="WW8Num37z0"/>
    <w:rsid w:val="007E46C6"/>
    <w:rPr>
      <w:rFonts w:ascii="Arial Narrow" w:hAnsi="Arial Narrow" w:cs="Arial Narrow" w:hint="default"/>
      <w:b/>
      <w:color w:val="FF0000"/>
      <w:sz w:val="20"/>
      <w:szCs w:val="20"/>
      <w:shd w:val="clear" w:color="auto" w:fill="FFFF00"/>
      <w:lang w:val="pl-PL"/>
    </w:rPr>
  </w:style>
  <w:style w:type="character" w:customStyle="1" w:styleId="WW8Num37z1">
    <w:name w:val="WW8Num37z1"/>
    <w:rsid w:val="007E46C6"/>
  </w:style>
  <w:style w:type="character" w:customStyle="1" w:styleId="WW8Num37z2">
    <w:name w:val="WW8Num37z2"/>
    <w:rsid w:val="007E46C6"/>
  </w:style>
  <w:style w:type="character" w:customStyle="1" w:styleId="WW8Num37z3">
    <w:name w:val="WW8Num37z3"/>
    <w:rsid w:val="007E46C6"/>
  </w:style>
  <w:style w:type="character" w:customStyle="1" w:styleId="WW8Num37z4">
    <w:name w:val="WW8Num37z4"/>
    <w:rsid w:val="007E46C6"/>
  </w:style>
  <w:style w:type="character" w:customStyle="1" w:styleId="WW8Num37z5">
    <w:name w:val="WW8Num37z5"/>
    <w:rsid w:val="007E46C6"/>
  </w:style>
  <w:style w:type="character" w:customStyle="1" w:styleId="WW8Num37z6">
    <w:name w:val="WW8Num37z6"/>
    <w:rsid w:val="007E46C6"/>
  </w:style>
  <w:style w:type="character" w:customStyle="1" w:styleId="WW8Num37z7">
    <w:name w:val="WW8Num37z7"/>
    <w:rsid w:val="007E46C6"/>
  </w:style>
  <w:style w:type="character" w:customStyle="1" w:styleId="WW8Num37z8">
    <w:name w:val="WW8Num37z8"/>
    <w:rsid w:val="007E46C6"/>
  </w:style>
  <w:style w:type="character" w:customStyle="1" w:styleId="WW8Num38z0">
    <w:name w:val="WW8Num38z0"/>
    <w:rsid w:val="007E46C6"/>
    <w:rPr>
      <w:rFonts w:ascii="Arial Narrow" w:hAnsi="Arial Narrow" w:cs="Arial Narrow" w:hint="default"/>
      <w:b w:val="0"/>
      <w:i w:val="0"/>
      <w:color w:val="FF0000"/>
      <w:sz w:val="20"/>
      <w:szCs w:val="18"/>
    </w:rPr>
  </w:style>
  <w:style w:type="character" w:customStyle="1" w:styleId="WW8Num38z1">
    <w:name w:val="WW8Num38z1"/>
    <w:rsid w:val="007E46C6"/>
  </w:style>
  <w:style w:type="character" w:customStyle="1" w:styleId="WW8Num38z2">
    <w:name w:val="WW8Num38z2"/>
    <w:rsid w:val="007E46C6"/>
  </w:style>
  <w:style w:type="character" w:customStyle="1" w:styleId="WW8Num38z3">
    <w:name w:val="WW8Num38z3"/>
    <w:rsid w:val="007E46C6"/>
  </w:style>
  <w:style w:type="character" w:customStyle="1" w:styleId="WW8Num38z4">
    <w:name w:val="WW8Num38z4"/>
    <w:rsid w:val="007E46C6"/>
  </w:style>
  <w:style w:type="character" w:customStyle="1" w:styleId="WW8Num38z5">
    <w:name w:val="WW8Num38z5"/>
    <w:rsid w:val="007E46C6"/>
  </w:style>
  <w:style w:type="character" w:customStyle="1" w:styleId="WW8Num38z6">
    <w:name w:val="WW8Num38z6"/>
    <w:rsid w:val="007E46C6"/>
  </w:style>
  <w:style w:type="character" w:customStyle="1" w:styleId="WW8Num38z7">
    <w:name w:val="WW8Num38z7"/>
    <w:rsid w:val="007E46C6"/>
  </w:style>
  <w:style w:type="character" w:customStyle="1" w:styleId="WW8Num38z8">
    <w:name w:val="WW8Num38z8"/>
    <w:rsid w:val="007E46C6"/>
  </w:style>
  <w:style w:type="character" w:customStyle="1" w:styleId="WW8Num39z0">
    <w:name w:val="WW8Num39z0"/>
    <w:rsid w:val="007E46C6"/>
    <w:rPr>
      <w:rFonts w:ascii="Arial Narrow" w:hAnsi="Arial Narrow" w:cs="Arial Narrow" w:hint="default"/>
      <w:b w:val="0"/>
      <w:i w:val="0"/>
      <w:sz w:val="20"/>
      <w:szCs w:val="18"/>
      <w:shd w:val="clear" w:color="auto" w:fill="FFFF00"/>
    </w:rPr>
  </w:style>
  <w:style w:type="character" w:customStyle="1" w:styleId="WW8Num39z1">
    <w:name w:val="WW8Num39z1"/>
    <w:rsid w:val="007E46C6"/>
  </w:style>
  <w:style w:type="character" w:customStyle="1" w:styleId="WW8Num39z2">
    <w:name w:val="WW8Num39z2"/>
    <w:rsid w:val="007E46C6"/>
  </w:style>
  <w:style w:type="character" w:customStyle="1" w:styleId="WW8Num39z3">
    <w:name w:val="WW8Num39z3"/>
    <w:rsid w:val="007E46C6"/>
  </w:style>
  <w:style w:type="character" w:customStyle="1" w:styleId="WW8Num39z4">
    <w:name w:val="WW8Num39z4"/>
    <w:rsid w:val="007E46C6"/>
  </w:style>
  <w:style w:type="character" w:customStyle="1" w:styleId="WW8Num39z5">
    <w:name w:val="WW8Num39z5"/>
    <w:rsid w:val="007E46C6"/>
  </w:style>
  <w:style w:type="character" w:customStyle="1" w:styleId="WW8Num39z6">
    <w:name w:val="WW8Num39z6"/>
    <w:rsid w:val="007E46C6"/>
  </w:style>
  <w:style w:type="character" w:customStyle="1" w:styleId="WW8Num39z7">
    <w:name w:val="WW8Num39z7"/>
    <w:rsid w:val="007E46C6"/>
  </w:style>
  <w:style w:type="character" w:customStyle="1" w:styleId="WW8Num39z8">
    <w:name w:val="WW8Num39z8"/>
    <w:rsid w:val="007E46C6"/>
  </w:style>
  <w:style w:type="character" w:customStyle="1" w:styleId="WW8Num40z0">
    <w:name w:val="WW8Num40z0"/>
    <w:rsid w:val="007E46C6"/>
    <w:rPr>
      <w:rFonts w:ascii="Arial Narrow" w:hAnsi="Arial Narrow" w:cs="Arial Narrow" w:hint="default"/>
      <w:b w:val="0"/>
      <w:i w:val="0"/>
      <w:sz w:val="20"/>
      <w:szCs w:val="20"/>
    </w:rPr>
  </w:style>
  <w:style w:type="character" w:customStyle="1" w:styleId="WW8Num40z1">
    <w:name w:val="WW8Num40z1"/>
    <w:rsid w:val="007E46C6"/>
  </w:style>
  <w:style w:type="character" w:customStyle="1" w:styleId="WW8Num40z2">
    <w:name w:val="WW8Num40z2"/>
    <w:rsid w:val="007E46C6"/>
  </w:style>
  <w:style w:type="character" w:customStyle="1" w:styleId="WW8Num40z3">
    <w:name w:val="WW8Num40z3"/>
    <w:rsid w:val="007E46C6"/>
  </w:style>
  <w:style w:type="character" w:customStyle="1" w:styleId="WW8Num40z4">
    <w:name w:val="WW8Num40z4"/>
    <w:rsid w:val="007E46C6"/>
  </w:style>
  <w:style w:type="character" w:customStyle="1" w:styleId="WW8Num40z5">
    <w:name w:val="WW8Num40z5"/>
    <w:rsid w:val="007E46C6"/>
  </w:style>
  <w:style w:type="character" w:customStyle="1" w:styleId="WW8Num40z6">
    <w:name w:val="WW8Num40z6"/>
    <w:rsid w:val="007E46C6"/>
  </w:style>
  <w:style w:type="character" w:customStyle="1" w:styleId="WW8Num40z7">
    <w:name w:val="WW8Num40z7"/>
    <w:rsid w:val="007E46C6"/>
  </w:style>
  <w:style w:type="character" w:customStyle="1" w:styleId="WW8Num40z8">
    <w:name w:val="WW8Num40z8"/>
    <w:rsid w:val="007E46C6"/>
  </w:style>
  <w:style w:type="character" w:customStyle="1" w:styleId="WW8Num41z0">
    <w:name w:val="WW8Num41z0"/>
    <w:rsid w:val="007E46C6"/>
    <w:rPr>
      <w:rFonts w:ascii="Arial Narrow" w:hAnsi="Arial Narrow" w:cs="Arial Narrow"/>
      <w:sz w:val="20"/>
      <w:szCs w:val="20"/>
    </w:rPr>
  </w:style>
  <w:style w:type="character" w:customStyle="1" w:styleId="WW8Num41z1">
    <w:name w:val="WW8Num41z1"/>
    <w:rsid w:val="007E46C6"/>
  </w:style>
  <w:style w:type="character" w:customStyle="1" w:styleId="WW8Num41z2">
    <w:name w:val="WW8Num41z2"/>
    <w:rsid w:val="007E46C6"/>
  </w:style>
  <w:style w:type="character" w:customStyle="1" w:styleId="WW8Num41z3">
    <w:name w:val="WW8Num41z3"/>
    <w:rsid w:val="007E46C6"/>
  </w:style>
  <w:style w:type="character" w:customStyle="1" w:styleId="WW8Num41z4">
    <w:name w:val="WW8Num41z4"/>
    <w:rsid w:val="007E46C6"/>
  </w:style>
  <w:style w:type="character" w:customStyle="1" w:styleId="WW8Num41z5">
    <w:name w:val="WW8Num41z5"/>
    <w:rsid w:val="007E46C6"/>
  </w:style>
  <w:style w:type="character" w:customStyle="1" w:styleId="WW8Num41z6">
    <w:name w:val="WW8Num41z6"/>
    <w:rsid w:val="007E46C6"/>
  </w:style>
  <w:style w:type="character" w:customStyle="1" w:styleId="WW8Num41z7">
    <w:name w:val="WW8Num41z7"/>
    <w:rsid w:val="007E46C6"/>
  </w:style>
  <w:style w:type="character" w:customStyle="1" w:styleId="WW8Num41z8">
    <w:name w:val="WW8Num41z8"/>
    <w:rsid w:val="007E46C6"/>
  </w:style>
  <w:style w:type="character" w:customStyle="1" w:styleId="WW8Num42z0">
    <w:name w:val="WW8Num42z0"/>
    <w:rsid w:val="007E46C6"/>
    <w:rPr>
      <w:rFonts w:ascii="Arial Narrow" w:hAnsi="Arial Narrow" w:cs="Arial Narrow" w:hint="default"/>
      <w:bCs/>
      <w:sz w:val="20"/>
    </w:rPr>
  </w:style>
  <w:style w:type="character" w:customStyle="1" w:styleId="WW8Num42z1">
    <w:name w:val="WW8Num42z1"/>
    <w:rsid w:val="007E46C6"/>
  </w:style>
  <w:style w:type="character" w:customStyle="1" w:styleId="WW8Num42z2">
    <w:name w:val="WW8Num42z2"/>
    <w:rsid w:val="007E46C6"/>
  </w:style>
  <w:style w:type="character" w:customStyle="1" w:styleId="WW8Num42z3">
    <w:name w:val="WW8Num42z3"/>
    <w:rsid w:val="007E46C6"/>
  </w:style>
  <w:style w:type="character" w:customStyle="1" w:styleId="WW8Num43z0">
    <w:name w:val="WW8Num43z0"/>
    <w:rsid w:val="007E46C6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43z1">
    <w:name w:val="WW8Num43z1"/>
    <w:rsid w:val="007E46C6"/>
  </w:style>
  <w:style w:type="character" w:customStyle="1" w:styleId="WW8Num43z2">
    <w:name w:val="WW8Num43z2"/>
    <w:rsid w:val="007E46C6"/>
  </w:style>
  <w:style w:type="character" w:customStyle="1" w:styleId="WW8Num43z3">
    <w:name w:val="WW8Num43z3"/>
    <w:rsid w:val="007E46C6"/>
  </w:style>
  <w:style w:type="character" w:customStyle="1" w:styleId="WW8Num44z0">
    <w:name w:val="WW8Num44z0"/>
    <w:rsid w:val="007E46C6"/>
    <w:rPr>
      <w:rFonts w:ascii="Symbol" w:hAnsi="Symbol" w:cs="Symbol" w:hint="default"/>
      <w:b w:val="0"/>
      <w:bCs/>
      <w:i w:val="0"/>
      <w:color w:val="auto"/>
      <w:sz w:val="20"/>
      <w:szCs w:val="20"/>
    </w:rPr>
  </w:style>
  <w:style w:type="character" w:customStyle="1" w:styleId="WW8Num44z1">
    <w:name w:val="WW8Num44z1"/>
    <w:rsid w:val="007E46C6"/>
  </w:style>
  <w:style w:type="character" w:customStyle="1" w:styleId="WW8Num44z2">
    <w:name w:val="WW8Num44z2"/>
    <w:rsid w:val="007E46C6"/>
  </w:style>
  <w:style w:type="character" w:customStyle="1" w:styleId="WW8Num44z3">
    <w:name w:val="WW8Num44z3"/>
    <w:rsid w:val="007E46C6"/>
  </w:style>
  <w:style w:type="character" w:customStyle="1" w:styleId="WW8Num44z4">
    <w:name w:val="WW8Num44z4"/>
    <w:rsid w:val="007E46C6"/>
  </w:style>
  <w:style w:type="character" w:customStyle="1" w:styleId="WW8Num44z5">
    <w:name w:val="WW8Num44z5"/>
    <w:rsid w:val="007E46C6"/>
  </w:style>
  <w:style w:type="character" w:customStyle="1" w:styleId="WW8Num44z6">
    <w:name w:val="WW8Num44z6"/>
    <w:rsid w:val="007E46C6"/>
  </w:style>
  <w:style w:type="character" w:customStyle="1" w:styleId="WW8Num44z7">
    <w:name w:val="WW8Num44z7"/>
    <w:rsid w:val="007E46C6"/>
  </w:style>
  <w:style w:type="character" w:customStyle="1" w:styleId="WW8Num44z8">
    <w:name w:val="WW8Num44z8"/>
    <w:rsid w:val="007E46C6"/>
  </w:style>
  <w:style w:type="character" w:customStyle="1" w:styleId="WW8Num45z0">
    <w:name w:val="WW8Num45z0"/>
    <w:rsid w:val="007E46C6"/>
    <w:rPr>
      <w:rFonts w:ascii="Arial Narrow" w:hAnsi="Arial Narrow" w:cs="Arial Narrow" w:hint="default"/>
      <w:b w:val="0"/>
      <w:i w:val="0"/>
      <w:sz w:val="20"/>
      <w:szCs w:val="18"/>
    </w:rPr>
  </w:style>
  <w:style w:type="character" w:customStyle="1" w:styleId="WW8Num45z1">
    <w:name w:val="WW8Num45z1"/>
    <w:rsid w:val="007E46C6"/>
  </w:style>
  <w:style w:type="character" w:customStyle="1" w:styleId="WW8Num45z2">
    <w:name w:val="WW8Num45z2"/>
    <w:rsid w:val="007E46C6"/>
  </w:style>
  <w:style w:type="character" w:customStyle="1" w:styleId="WW8Num45z3">
    <w:name w:val="WW8Num45z3"/>
    <w:rsid w:val="007E46C6"/>
  </w:style>
  <w:style w:type="character" w:customStyle="1" w:styleId="WW8Num45z4">
    <w:name w:val="WW8Num45z4"/>
    <w:rsid w:val="007E46C6"/>
  </w:style>
  <w:style w:type="character" w:customStyle="1" w:styleId="WW8Num45z5">
    <w:name w:val="WW8Num45z5"/>
    <w:rsid w:val="007E46C6"/>
  </w:style>
  <w:style w:type="character" w:customStyle="1" w:styleId="WW8Num45z6">
    <w:name w:val="WW8Num45z6"/>
    <w:rsid w:val="007E46C6"/>
  </w:style>
  <w:style w:type="character" w:customStyle="1" w:styleId="WW8Num45z7">
    <w:name w:val="WW8Num45z7"/>
    <w:rsid w:val="007E46C6"/>
  </w:style>
  <w:style w:type="character" w:customStyle="1" w:styleId="WW8Num45z8">
    <w:name w:val="WW8Num45z8"/>
    <w:rsid w:val="007E46C6"/>
  </w:style>
  <w:style w:type="character" w:customStyle="1" w:styleId="WW8Num46z0">
    <w:name w:val="WW8Num46z0"/>
    <w:rsid w:val="007E46C6"/>
    <w:rPr>
      <w:rFonts w:ascii="Arial Narrow" w:hAnsi="Arial Narrow" w:cs="Arial Narrow" w:hint="default"/>
      <w:b w:val="0"/>
      <w:i w:val="0"/>
      <w:sz w:val="24"/>
    </w:rPr>
  </w:style>
  <w:style w:type="character" w:customStyle="1" w:styleId="WW8Num46z1">
    <w:name w:val="WW8Num46z1"/>
    <w:rsid w:val="007E46C6"/>
  </w:style>
  <w:style w:type="character" w:customStyle="1" w:styleId="WW8Num46z2">
    <w:name w:val="WW8Num46z2"/>
    <w:rsid w:val="007E46C6"/>
  </w:style>
  <w:style w:type="character" w:customStyle="1" w:styleId="WW8Num46z3">
    <w:name w:val="WW8Num46z3"/>
    <w:rsid w:val="007E46C6"/>
  </w:style>
  <w:style w:type="character" w:customStyle="1" w:styleId="WW8Num46z4">
    <w:name w:val="WW8Num46z4"/>
    <w:rsid w:val="007E46C6"/>
  </w:style>
  <w:style w:type="character" w:customStyle="1" w:styleId="WW8Num46z5">
    <w:name w:val="WW8Num46z5"/>
    <w:rsid w:val="007E46C6"/>
  </w:style>
  <w:style w:type="character" w:customStyle="1" w:styleId="WW8Num46z6">
    <w:name w:val="WW8Num46z6"/>
    <w:rsid w:val="007E46C6"/>
  </w:style>
  <w:style w:type="character" w:customStyle="1" w:styleId="WW8Num46z7">
    <w:name w:val="WW8Num46z7"/>
    <w:rsid w:val="007E46C6"/>
  </w:style>
  <w:style w:type="character" w:customStyle="1" w:styleId="WW8Num46z8">
    <w:name w:val="WW8Num46z8"/>
    <w:rsid w:val="007E46C6"/>
  </w:style>
  <w:style w:type="character" w:customStyle="1" w:styleId="WW8Num47z0">
    <w:name w:val="WW8Num47z0"/>
    <w:rsid w:val="007E46C6"/>
    <w:rPr>
      <w:rFonts w:ascii="Arial Narrow" w:hAnsi="Arial Narrow" w:cs="Arial Narrow" w:hint="default"/>
      <w:b w:val="0"/>
      <w:i w:val="0"/>
      <w:sz w:val="22"/>
      <w:szCs w:val="22"/>
    </w:rPr>
  </w:style>
  <w:style w:type="character" w:customStyle="1" w:styleId="WW8Num47z1">
    <w:name w:val="WW8Num47z1"/>
    <w:rsid w:val="007E46C6"/>
  </w:style>
  <w:style w:type="character" w:customStyle="1" w:styleId="WW8Num47z2">
    <w:name w:val="WW8Num47z2"/>
    <w:rsid w:val="007E46C6"/>
  </w:style>
  <w:style w:type="character" w:customStyle="1" w:styleId="WW8Num47z3">
    <w:name w:val="WW8Num47z3"/>
    <w:rsid w:val="007E46C6"/>
  </w:style>
  <w:style w:type="character" w:customStyle="1" w:styleId="WW8Num47z4">
    <w:name w:val="WW8Num47z4"/>
    <w:rsid w:val="007E46C6"/>
  </w:style>
  <w:style w:type="character" w:customStyle="1" w:styleId="WW8Num47z5">
    <w:name w:val="WW8Num47z5"/>
    <w:rsid w:val="007E46C6"/>
  </w:style>
  <w:style w:type="character" w:customStyle="1" w:styleId="WW8Num47z6">
    <w:name w:val="WW8Num47z6"/>
    <w:rsid w:val="007E46C6"/>
  </w:style>
  <w:style w:type="character" w:customStyle="1" w:styleId="WW8Num47z7">
    <w:name w:val="WW8Num47z7"/>
    <w:rsid w:val="007E46C6"/>
  </w:style>
  <w:style w:type="character" w:customStyle="1" w:styleId="WW8Num47z8">
    <w:name w:val="WW8Num47z8"/>
    <w:rsid w:val="007E46C6"/>
  </w:style>
  <w:style w:type="character" w:customStyle="1" w:styleId="Domylnaczcionkaakapitu3">
    <w:name w:val="Domyślna czcionka akapitu3"/>
    <w:rsid w:val="007E46C6"/>
  </w:style>
  <w:style w:type="character" w:customStyle="1" w:styleId="WW8Num17z1">
    <w:name w:val="WW8Num17z1"/>
    <w:rsid w:val="007E46C6"/>
  </w:style>
  <w:style w:type="character" w:customStyle="1" w:styleId="WW8Num17z2">
    <w:name w:val="WW8Num17z2"/>
    <w:rsid w:val="007E46C6"/>
    <w:rPr>
      <w:rFonts w:ascii="Arial Narrow" w:hAnsi="Arial Narrow" w:cs="Arial Narrow"/>
      <w:bCs/>
      <w:sz w:val="20"/>
    </w:rPr>
  </w:style>
  <w:style w:type="character" w:customStyle="1" w:styleId="WW8Num17z3">
    <w:name w:val="WW8Num17z3"/>
    <w:rsid w:val="007E46C6"/>
  </w:style>
  <w:style w:type="character" w:customStyle="1" w:styleId="WW8Num17z4">
    <w:name w:val="WW8Num17z4"/>
    <w:rsid w:val="007E46C6"/>
  </w:style>
  <w:style w:type="character" w:customStyle="1" w:styleId="WW8Num17z5">
    <w:name w:val="WW8Num17z5"/>
    <w:rsid w:val="007E46C6"/>
  </w:style>
  <w:style w:type="character" w:customStyle="1" w:styleId="WW8Num17z6">
    <w:name w:val="WW8Num17z6"/>
    <w:rsid w:val="007E46C6"/>
  </w:style>
  <w:style w:type="character" w:customStyle="1" w:styleId="WW8Num17z7">
    <w:name w:val="WW8Num17z7"/>
    <w:rsid w:val="007E46C6"/>
  </w:style>
  <w:style w:type="character" w:customStyle="1" w:styleId="WW8Num17z8">
    <w:name w:val="WW8Num17z8"/>
    <w:rsid w:val="007E46C6"/>
  </w:style>
  <w:style w:type="character" w:customStyle="1" w:styleId="WW8Num28z1">
    <w:name w:val="WW8Num28z1"/>
    <w:rsid w:val="007E46C6"/>
  </w:style>
  <w:style w:type="character" w:customStyle="1" w:styleId="WW8Num28z2">
    <w:name w:val="WW8Num28z2"/>
    <w:rsid w:val="007E46C6"/>
  </w:style>
  <w:style w:type="character" w:customStyle="1" w:styleId="WW8Num28z3">
    <w:name w:val="WW8Num28z3"/>
    <w:rsid w:val="007E46C6"/>
  </w:style>
  <w:style w:type="character" w:customStyle="1" w:styleId="WW8Num28z4">
    <w:name w:val="WW8Num28z4"/>
    <w:rsid w:val="007E46C6"/>
  </w:style>
  <w:style w:type="character" w:customStyle="1" w:styleId="WW8Num28z5">
    <w:name w:val="WW8Num28z5"/>
    <w:rsid w:val="007E46C6"/>
  </w:style>
  <w:style w:type="character" w:customStyle="1" w:styleId="WW8Num28z6">
    <w:name w:val="WW8Num28z6"/>
    <w:rsid w:val="007E46C6"/>
  </w:style>
  <w:style w:type="character" w:customStyle="1" w:styleId="WW8Num28z7">
    <w:name w:val="WW8Num28z7"/>
    <w:rsid w:val="007E46C6"/>
  </w:style>
  <w:style w:type="character" w:customStyle="1" w:styleId="WW8Num28z8">
    <w:name w:val="WW8Num28z8"/>
    <w:rsid w:val="007E46C6"/>
  </w:style>
  <w:style w:type="character" w:customStyle="1" w:styleId="WW8Num29z1">
    <w:name w:val="WW8Num29z1"/>
    <w:rsid w:val="007E46C6"/>
  </w:style>
  <w:style w:type="character" w:customStyle="1" w:styleId="WW8Num29z2">
    <w:name w:val="WW8Num29z2"/>
    <w:rsid w:val="007E46C6"/>
  </w:style>
  <w:style w:type="character" w:customStyle="1" w:styleId="WW8Num29z3">
    <w:name w:val="WW8Num29z3"/>
    <w:rsid w:val="007E46C6"/>
  </w:style>
  <w:style w:type="character" w:customStyle="1" w:styleId="WW8Num29z4">
    <w:name w:val="WW8Num29z4"/>
    <w:rsid w:val="007E46C6"/>
  </w:style>
  <w:style w:type="character" w:customStyle="1" w:styleId="WW8Num29z5">
    <w:name w:val="WW8Num29z5"/>
    <w:rsid w:val="007E46C6"/>
  </w:style>
  <w:style w:type="character" w:customStyle="1" w:styleId="WW8Num29z6">
    <w:name w:val="WW8Num29z6"/>
    <w:rsid w:val="007E46C6"/>
  </w:style>
  <w:style w:type="character" w:customStyle="1" w:styleId="WW8Num29z7">
    <w:name w:val="WW8Num29z7"/>
    <w:rsid w:val="007E46C6"/>
  </w:style>
  <w:style w:type="character" w:customStyle="1" w:styleId="WW8Num29z8">
    <w:name w:val="WW8Num29z8"/>
    <w:rsid w:val="007E46C6"/>
  </w:style>
  <w:style w:type="character" w:customStyle="1" w:styleId="WW8Num32z1">
    <w:name w:val="WW8Num32z1"/>
    <w:rsid w:val="007E46C6"/>
  </w:style>
  <w:style w:type="character" w:customStyle="1" w:styleId="WW8Num32z2">
    <w:name w:val="WW8Num32z2"/>
    <w:rsid w:val="007E46C6"/>
  </w:style>
  <w:style w:type="character" w:customStyle="1" w:styleId="WW8Num32z3">
    <w:name w:val="WW8Num32z3"/>
    <w:rsid w:val="007E46C6"/>
  </w:style>
  <w:style w:type="character" w:customStyle="1" w:styleId="WW8Num32z4">
    <w:name w:val="WW8Num32z4"/>
    <w:rsid w:val="007E46C6"/>
  </w:style>
  <w:style w:type="character" w:customStyle="1" w:styleId="WW8Num32z5">
    <w:name w:val="WW8Num32z5"/>
    <w:rsid w:val="007E46C6"/>
  </w:style>
  <w:style w:type="character" w:customStyle="1" w:styleId="WW8Num32z6">
    <w:name w:val="WW8Num32z6"/>
    <w:rsid w:val="007E46C6"/>
  </w:style>
  <w:style w:type="character" w:customStyle="1" w:styleId="WW8Num32z7">
    <w:name w:val="WW8Num32z7"/>
    <w:rsid w:val="007E46C6"/>
  </w:style>
  <w:style w:type="character" w:customStyle="1" w:styleId="WW8Num32z8">
    <w:name w:val="WW8Num32z8"/>
    <w:rsid w:val="007E46C6"/>
  </w:style>
  <w:style w:type="character" w:customStyle="1" w:styleId="WW8Num42z4">
    <w:name w:val="WW8Num42z4"/>
    <w:rsid w:val="007E46C6"/>
  </w:style>
  <w:style w:type="character" w:customStyle="1" w:styleId="WW8Num42z5">
    <w:name w:val="WW8Num42z5"/>
    <w:rsid w:val="007E46C6"/>
  </w:style>
  <w:style w:type="character" w:customStyle="1" w:styleId="WW8Num42z6">
    <w:name w:val="WW8Num42z6"/>
    <w:rsid w:val="007E46C6"/>
  </w:style>
  <w:style w:type="character" w:customStyle="1" w:styleId="WW8Num42z7">
    <w:name w:val="WW8Num42z7"/>
    <w:rsid w:val="007E46C6"/>
  </w:style>
  <w:style w:type="character" w:customStyle="1" w:styleId="WW8Num42z8">
    <w:name w:val="WW8Num42z8"/>
    <w:rsid w:val="007E46C6"/>
  </w:style>
  <w:style w:type="character" w:customStyle="1" w:styleId="WW8Num43z4">
    <w:name w:val="WW8Num43z4"/>
    <w:rsid w:val="007E46C6"/>
  </w:style>
  <w:style w:type="character" w:customStyle="1" w:styleId="WW8Num43z5">
    <w:name w:val="WW8Num43z5"/>
    <w:rsid w:val="007E46C6"/>
  </w:style>
  <w:style w:type="character" w:customStyle="1" w:styleId="WW8Num43z6">
    <w:name w:val="WW8Num43z6"/>
    <w:rsid w:val="007E46C6"/>
  </w:style>
  <w:style w:type="character" w:customStyle="1" w:styleId="WW8Num43z7">
    <w:name w:val="WW8Num43z7"/>
    <w:rsid w:val="007E46C6"/>
  </w:style>
  <w:style w:type="character" w:customStyle="1" w:styleId="WW8Num43z8">
    <w:name w:val="WW8Num43z8"/>
    <w:rsid w:val="007E46C6"/>
  </w:style>
  <w:style w:type="character" w:customStyle="1" w:styleId="Domylnaczcionkaakapitu2">
    <w:name w:val="Domyślna czcionka akapitu2"/>
    <w:rsid w:val="007E46C6"/>
  </w:style>
  <w:style w:type="character" w:customStyle="1" w:styleId="WW8Num31z1">
    <w:name w:val="WW8Num31z1"/>
    <w:rsid w:val="007E46C6"/>
  </w:style>
  <w:style w:type="character" w:customStyle="1" w:styleId="WW8Num31z2">
    <w:name w:val="WW8Num31z2"/>
    <w:rsid w:val="007E46C6"/>
  </w:style>
  <w:style w:type="character" w:customStyle="1" w:styleId="WW8Num31z3">
    <w:name w:val="WW8Num31z3"/>
    <w:rsid w:val="007E46C6"/>
  </w:style>
  <w:style w:type="character" w:customStyle="1" w:styleId="WW8Num31z4">
    <w:name w:val="WW8Num31z4"/>
    <w:rsid w:val="007E46C6"/>
  </w:style>
  <w:style w:type="character" w:customStyle="1" w:styleId="WW8Num31z5">
    <w:name w:val="WW8Num31z5"/>
    <w:rsid w:val="007E46C6"/>
  </w:style>
  <w:style w:type="character" w:customStyle="1" w:styleId="WW8Num31z6">
    <w:name w:val="WW8Num31z6"/>
    <w:rsid w:val="007E46C6"/>
  </w:style>
  <w:style w:type="character" w:customStyle="1" w:styleId="WW8Num31z7">
    <w:name w:val="WW8Num31z7"/>
    <w:rsid w:val="007E46C6"/>
  </w:style>
  <w:style w:type="character" w:customStyle="1" w:styleId="WW8Num31z8">
    <w:name w:val="WW8Num31z8"/>
    <w:rsid w:val="007E46C6"/>
  </w:style>
  <w:style w:type="character" w:customStyle="1" w:styleId="WW8Num16z1">
    <w:name w:val="WW8Num16z1"/>
    <w:rsid w:val="007E46C6"/>
    <w:rPr>
      <w:rFonts w:ascii="Arial Narrow" w:hAnsi="Arial Narrow" w:cs="Arial Narrow"/>
      <w:sz w:val="20"/>
      <w:szCs w:val="20"/>
    </w:rPr>
  </w:style>
  <w:style w:type="character" w:customStyle="1" w:styleId="WW8Num16z2">
    <w:name w:val="WW8Num16z2"/>
    <w:rsid w:val="007E46C6"/>
  </w:style>
  <w:style w:type="character" w:customStyle="1" w:styleId="WW8Num16z3">
    <w:name w:val="WW8Num16z3"/>
    <w:rsid w:val="007E46C6"/>
  </w:style>
  <w:style w:type="character" w:customStyle="1" w:styleId="WW8Num16z4">
    <w:name w:val="WW8Num16z4"/>
    <w:rsid w:val="007E46C6"/>
  </w:style>
  <w:style w:type="character" w:customStyle="1" w:styleId="WW8Num16z5">
    <w:name w:val="WW8Num16z5"/>
    <w:rsid w:val="007E46C6"/>
  </w:style>
  <w:style w:type="character" w:customStyle="1" w:styleId="WW8Num16z6">
    <w:name w:val="WW8Num16z6"/>
    <w:rsid w:val="007E46C6"/>
  </w:style>
  <w:style w:type="character" w:customStyle="1" w:styleId="WW8Num16z7">
    <w:name w:val="WW8Num16z7"/>
    <w:rsid w:val="007E46C6"/>
  </w:style>
  <w:style w:type="character" w:customStyle="1" w:styleId="WW8Num16z8">
    <w:name w:val="WW8Num16z8"/>
    <w:rsid w:val="007E46C6"/>
  </w:style>
  <w:style w:type="character" w:customStyle="1" w:styleId="WW-Domylnaczcionkaakapitu">
    <w:name w:val="WW-Domyślna czcionka akapitu"/>
    <w:rsid w:val="007E46C6"/>
  </w:style>
  <w:style w:type="character" w:customStyle="1" w:styleId="WW8Num2z1">
    <w:name w:val="WW8Num2z1"/>
    <w:rsid w:val="007E46C6"/>
  </w:style>
  <w:style w:type="character" w:customStyle="1" w:styleId="WW8Num2z2">
    <w:name w:val="WW8Num2z2"/>
    <w:rsid w:val="007E46C6"/>
  </w:style>
  <w:style w:type="character" w:customStyle="1" w:styleId="WW8Num2z3">
    <w:name w:val="WW8Num2z3"/>
    <w:rsid w:val="007E46C6"/>
  </w:style>
  <w:style w:type="character" w:customStyle="1" w:styleId="WW8Num2z4">
    <w:name w:val="WW8Num2z4"/>
    <w:rsid w:val="007E46C6"/>
  </w:style>
  <w:style w:type="character" w:customStyle="1" w:styleId="WW8Num2z5">
    <w:name w:val="WW8Num2z5"/>
    <w:rsid w:val="007E46C6"/>
  </w:style>
  <w:style w:type="character" w:customStyle="1" w:styleId="WW8Num2z6">
    <w:name w:val="WW8Num2z6"/>
    <w:rsid w:val="007E46C6"/>
  </w:style>
  <w:style w:type="character" w:customStyle="1" w:styleId="WW8Num2z7">
    <w:name w:val="WW8Num2z7"/>
    <w:rsid w:val="007E46C6"/>
  </w:style>
  <w:style w:type="character" w:customStyle="1" w:styleId="WW8Num2z8">
    <w:name w:val="WW8Num2z8"/>
    <w:rsid w:val="007E46C6"/>
  </w:style>
  <w:style w:type="character" w:customStyle="1" w:styleId="WW8Num4z1">
    <w:name w:val="WW8Num4z1"/>
    <w:rsid w:val="007E46C6"/>
  </w:style>
  <w:style w:type="character" w:customStyle="1" w:styleId="WW8Num4z2">
    <w:name w:val="WW8Num4z2"/>
    <w:rsid w:val="007E46C6"/>
  </w:style>
  <w:style w:type="character" w:customStyle="1" w:styleId="WW8Num4z3">
    <w:name w:val="WW8Num4z3"/>
    <w:rsid w:val="007E46C6"/>
  </w:style>
  <w:style w:type="character" w:customStyle="1" w:styleId="WW8Num4z4">
    <w:name w:val="WW8Num4z4"/>
    <w:rsid w:val="007E46C6"/>
  </w:style>
  <w:style w:type="character" w:customStyle="1" w:styleId="WW8Num4z5">
    <w:name w:val="WW8Num4z5"/>
    <w:rsid w:val="007E46C6"/>
  </w:style>
  <w:style w:type="character" w:customStyle="1" w:styleId="WW8Num4z6">
    <w:name w:val="WW8Num4z6"/>
    <w:rsid w:val="007E46C6"/>
  </w:style>
  <w:style w:type="character" w:customStyle="1" w:styleId="WW8Num4z7">
    <w:name w:val="WW8Num4z7"/>
    <w:rsid w:val="007E46C6"/>
  </w:style>
  <w:style w:type="character" w:customStyle="1" w:styleId="WW8Num4z8">
    <w:name w:val="WW8Num4z8"/>
    <w:rsid w:val="007E46C6"/>
  </w:style>
  <w:style w:type="character" w:customStyle="1" w:styleId="WW8Num8z1">
    <w:name w:val="WW8Num8z1"/>
    <w:rsid w:val="007E46C6"/>
  </w:style>
  <w:style w:type="character" w:customStyle="1" w:styleId="WW8Num8z2">
    <w:name w:val="WW8Num8z2"/>
    <w:rsid w:val="007E46C6"/>
  </w:style>
  <w:style w:type="character" w:customStyle="1" w:styleId="WW8Num8z3">
    <w:name w:val="WW8Num8z3"/>
    <w:rsid w:val="007E46C6"/>
  </w:style>
  <w:style w:type="character" w:customStyle="1" w:styleId="WW8Num8z4">
    <w:name w:val="WW8Num8z4"/>
    <w:rsid w:val="007E46C6"/>
  </w:style>
  <w:style w:type="character" w:customStyle="1" w:styleId="WW8Num8z5">
    <w:name w:val="WW8Num8z5"/>
    <w:rsid w:val="007E46C6"/>
  </w:style>
  <w:style w:type="character" w:customStyle="1" w:styleId="WW8Num8z6">
    <w:name w:val="WW8Num8z6"/>
    <w:rsid w:val="007E46C6"/>
  </w:style>
  <w:style w:type="character" w:customStyle="1" w:styleId="WW8Num8z7">
    <w:name w:val="WW8Num8z7"/>
    <w:rsid w:val="007E46C6"/>
  </w:style>
  <w:style w:type="character" w:customStyle="1" w:styleId="WW8Num8z8">
    <w:name w:val="WW8Num8z8"/>
    <w:rsid w:val="007E46C6"/>
  </w:style>
  <w:style w:type="character" w:customStyle="1" w:styleId="WW8Num18z1">
    <w:name w:val="WW8Num18z1"/>
    <w:rsid w:val="007E46C6"/>
    <w:rPr>
      <w:rFonts w:ascii="Symbol" w:hAnsi="Symbol" w:cs="Symbol" w:hint="default"/>
      <w:sz w:val="20"/>
      <w:szCs w:val="20"/>
    </w:rPr>
  </w:style>
  <w:style w:type="character" w:customStyle="1" w:styleId="WW8Num18z2">
    <w:name w:val="WW8Num18z2"/>
    <w:rsid w:val="007E46C6"/>
  </w:style>
  <w:style w:type="character" w:customStyle="1" w:styleId="WW8Num18z3">
    <w:name w:val="WW8Num18z3"/>
    <w:rsid w:val="007E46C6"/>
  </w:style>
  <w:style w:type="character" w:customStyle="1" w:styleId="WW8Num18z4">
    <w:name w:val="WW8Num18z4"/>
    <w:rsid w:val="007E46C6"/>
  </w:style>
  <w:style w:type="character" w:customStyle="1" w:styleId="WW8Num18z5">
    <w:name w:val="WW8Num18z5"/>
    <w:rsid w:val="007E46C6"/>
  </w:style>
  <w:style w:type="character" w:customStyle="1" w:styleId="WW8Num18z6">
    <w:name w:val="WW8Num18z6"/>
    <w:rsid w:val="007E46C6"/>
  </w:style>
  <w:style w:type="character" w:customStyle="1" w:styleId="WW8Num18z7">
    <w:name w:val="WW8Num18z7"/>
    <w:rsid w:val="007E46C6"/>
  </w:style>
  <w:style w:type="character" w:customStyle="1" w:styleId="WW8Num18z8">
    <w:name w:val="WW8Num18z8"/>
    <w:rsid w:val="007E46C6"/>
  </w:style>
  <w:style w:type="character" w:customStyle="1" w:styleId="WW8Num27z1">
    <w:name w:val="WW8Num27z1"/>
    <w:rsid w:val="007E46C6"/>
    <w:rPr>
      <w:rFonts w:ascii="Courier New" w:hAnsi="Courier New" w:cs="Courier New" w:hint="default"/>
    </w:rPr>
  </w:style>
  <w:style w:type="character" w:customStyle="1" w:styleId="WW8Num27z2">
    <w:name w:val="WW8Num27z2"/>
    <w:rsid w:val="007E46C6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7E46C6"/>
  </w:style>
  <w:style w:type="character" w:styleId="Numerstrony">
    <w:name w:val="page number"/>
    <w:basedOn w:val="Domylnaczcionkaakapitu1"/>
    <w:rsid w:val="007E46C6"/>
  </w:style>
  <w:style w:type="character" w:customStyle="1" w:styleId="Znakinumeracji">
    <w:name w:val="Znaki numeracji"/>
    <w:rsid w:val="007E46C6"/>
  </w:style>
  <w:style w:type="character" w:customStyle="1" w:styleId="Symbolewypunktowania">
    <w:name w:val="Symbole wypunktowania"/>
    <w:rsid w:val="007E46C6"/>
    <w:rPr>
      <w:rFonts w:ascii="OpenSymbol" w:eastAsia="OpenSymbol" w:hAnsi="OpenSymbol" w:cs="OpenSymbol"/>
    </w:rPr>
  </w:style>
  <w:style w:type="character" w:customStyle="1" w:styleId="TekstpodstawowyZnak">
    <w:name w:val="Tekst podstawowy Znak"/>
    <w:rsid w:val="007E46C6"/>
    <w:rPr>
      <w:sz w:val="24"/>
    </w:rPr>
  </w:style>
  <w:style w:type="character" w:styleId="Hipercze">
    <w:name w:val="Hyperlink"/>
    <w:rsid w:val="007E46C6"/>
    <w:rPr>
      <w:color w:val="0000FF"/>
      <w:u w:val="single"/>
    </w:rPr>
  </w:style>
  <w:style w:type="paragraph" w:customStyle="1" w:styleId="Nagwek3">
    <w:name w:val="Nagłówek3"/>
    <w:basedOn w:val="Normalny"/>
    <w:next w:val="Tekstpodstawowy"/>
    <w:rsid w:val="007E46C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7E46C6"/>
    <w:pPr>
      <w:jc w:val="both"/>
    </w:pPr>
    <w:rPr>
      <w:szCs w:val="20"/>
    </w:rPr>
  </w:style>
  <w:style w:type="paragraph" w:styleId="Lista">
    <w:name w:val="List"/>
    <w:basedOn w:val="Tekstpodstawowy"/>
    <w:rsid w:val="007E46C6"/>
    <w:rPr>
      <w:rFonts w:cs="Mangal"/>
    </w:rPr>
  </w:style>
  <w:style w:type="paragraph" w:customStyle="1" w:styleId="Podpis3">
    <w:name w:val="Podpis3"/>
    <w:basedOn w:val="Normalny"/>
    <w:rsid w:val="007E46C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7E46C6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rsid w:val="007E46C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rsid w:val="007E46C6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rsid w:val="007E46C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7E46C6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7E46C6"/>
    <w:pPr>
      <w:tabs>
        <w:tab w:val="left" w:pos="360"/>
      </w:tabs>
      <w:overflowPunct w:val="0"/>
      <w:autoSpaceDE w:val="0"/>
    </w:pPr>
    <w:rPr>
      <w:sz w:val="20"/>
    </w:rPr>
  </w:style>
  <w:style w:type="paragraph" w:styleId="Stopka">
    <w:name w:val="footer"/>
    <w:basedOn w:val="Normalny"/>
    <w:link w:val="StopkaZnak"/>
    <w:uiPriority w:val="99"/>
    <w:rsid w:val="007E46C6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7E46C6"/>
    <w:pPr>
      <w:tabs>
        <w:tab w:val="left" w:pos="-360"/>
      </w:tabs>
      <w:spacing w:line="360" w:lineRule="auto"/>
      <w:ind w:left="180" w:hanging="180"/>
    </w:pPr>
    <w:rPr>
      <w:sz w:val="22"/>
    </w:rPr>
  </w:style>
  <w:style w:type="paragraph" w:customStyle="1" w:styleId="Default">
    <w:name w:val="Default"/>
    <w:rsid w:val="007E46C6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7E46C6"/>
    <w:pPr>
      <w:suppressLineNumbers/>
    </w:pPr>
  </w:style>
  <w:style w:type="paragraph" w:customStyle="1" w:styleId="Nagwektabeli">
    <w:name w:val="Nagłówek tabeli"/>
    <w:basedOn w:val="Zawartotabeli"/>
    <w:rsid w:val="007E46C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7E46C6"/>
  </w:style>
  <w:style w:type="paragraph" w:styleId="Nagwek">
    <w:name w:val="header"/>
    <w:basedOn w:val="Normalny"/>
    <w:rsid w:val="007E46C6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rsid w:val="007E46C6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3165FC"/>
    <w:rPr>
      <w:i/>
      <w:iCs/>
    </w:rPr>
  </w:style>
  <w:style w:type="paragraph" w:customStyle="1" w:styleId="Akapitzlist1">
    <w:name w:val="Akapit z listą1"/>
    <w:basedOn w:val="Normalny"/>
    <w:rsid w:val="00C23229"/>
    <w:pPr>
      <w:ind w:left="72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412D7"/>
    <w:rPr>
      <w:sz w:val="22"/>
      <w:szCs w:val="24"/>
      <w:lang w:eastAsia="ar-SA"/>
    </w:rPr>
  </w:style>
  <w:style w:type="paragraph" w:styleId="Bezodstpw">
    <w:name w:val="No Spacing"/>
    <w:qFormat/>
    <w:rsid w:val="00184D9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customStyle="1" w:styleId="FR1">
    <w:name w:val="FR1"/>
    <w:rsid w:val="00184D95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465D2"/>
    <w:rPr>
      <w:sz w:val="24"/>
      <w:szCs w:val="24"/>
      <w:lang w:eastAsia="ar-SA"/>
    </w:rPr>
  </w:style>
  <w:style w:type="numbering" w:customStyle="1" w:styleId="Styl1">
    <w:name w:val="Styl1"/>
    <w:uiPriority w:val="99"/>
    <w:rsid w:val="00D96AB8"/>
    <w:pPr>
      <w:numPr>
        <w:numId w:val="22"/>
      </w:numPr>
    </w:pPr>
  </w:style>
  <w:style w:type="numbering" w:customStyle="1" w:styleId="Styl2">
    <w:name w:val="Styl2"/>
    <w:uiPriority w:val="99"/>
    <w:rsid w:val="00D96AB8"/>
    <w:pPr>
      <w:numPr>
        <w:numId w:val="23"/>
      </w:numPr>
    </w:pPr>
  </w:style>
  <w:style w:type="numbering" w:customStyle="1" w:styleId="Styl3">
    <w:name w:val="Styl3"/>
    <w:uiPriority w:val="99"/>
    <w:rsid w:val="00D96AB8"/>
    <w:pPr>
      <w:numPr>
        <w:numId w:val="2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1z0">
    <w:name w:val="Styl2"/>
    <w:pPr>
      <w:numPr>
        <w:numId w:val="23"/>
      </w:numPr>
    </w:pPr>
  </w:style>
  <w:style w:type="numbering" w:customStyle="1" w:styleId="WW8Num1z1">
    <w:name w:val="Styl3"/>
    <w:pPr>
      <w:numPr>
        <w:numId w:val="24"/>
      </w:numPr>
    </w:pPr>
  </w:style>
  <w:style w:type="numbering" w:customStyle="1" w:styleId="WW8Num1z2">
    <w:name w:val="Styl1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6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10wsk.mil.pl/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67E02-C808-47BB-9E19-FDD2DBC33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4592</Words>
  <Characters>27557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32085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2022-08-04T07:44:00Z</cp:lastPrinted>
  <dcterms:created xsi:type="dcterms:W3CDTF">2022-07-29T08:57:00Z</dcterms:created>
  <dcterms:modified xsi:type="dcterms:W3CDTF">2022-08-19T11:51:00Z</dcterms:modified>
</cp:coreProperties>
</file>