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5A0" w:rsidRDefault="004B05A0" w:rsidP="004B05A0">
      <w:pPr>
        <w:jc w:val="both"/>
        <w:rPr>
          <w:rFonts w:ascii="Arial" w:hAnsi="Arial" w:cs="Arial"/>
          <w:sz w:val="18"/>
        </w:rPr>
      </w:pPr>
      <w:r w:rsidRPr="002142F1">
        <w:rPr>
          <w:noProof/>
        </w:rPr>
        <w:drawing>
          <wp:inline distT="0" distB="0" distL="0" distR="0" wp14:anchorId="3B9E9CD0" wp14:editId="4EF2A81C">
            <wp:extent cx="5753100" cy="742950"/>
            <wp:effectExtent l="0" t="0" r="0" b="0"/>
            <wp:docPr id="6" name="Obraz 6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05A0" w:rsidRDefault="004B05A0" w:rsidP="00791C92">
      <w:pPr>
        <w:ind w:left="5664" w:firstLine="708"/>
        <w:rPr>
          <w:rFonts w:ascii="Arial" w:hAnsi="Arial" w:cs="Arial"/>
          <w:sz w:val="18"/>
        </w:rPr>
      </w:pP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C20A98" w:rsidRPr="001A7118" w:rsidRDefault="00C20A9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C20A98"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</w:t>
      </w:r>
      <w:r w:rsidR="00C20A98">
        <w:rPr>
          <w:rFonts w:ascii="Arial" w:hAnsi="Arial" w:cs="Arial"/>
          <w:sz w:val="22"/>
          <w:szCs w:val="22"/>
        </w:rPr>
        <w:t>................</w:t>
      </w:r>
    </w:p>
    <w:p w:rsidR="00C20A98" w:rsidRDefault="00C20A9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C20A98">
        <w:rPr>
          <w:rFonts w:ascii="Arial" w:hAnsi="Arial" w:cs="Arial"/>
          <w:sz w:val="22"/>
          <w:szCs w:val="22"/>
        </w:rPr>
        <w:t>KRS: …………………………………………</w:t>
      </w:r>
    </w:p>
    <w:p w:rsidR="00C20A98" w:rsidRPr="0049123E" w:rsidRDefault="00C20A98" w:rsidP="00C20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bądź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dużym przedsiębiorstwem***:</w:t>
      </w:r>
    </w:p>
    <w:p w:rsidR="00C20A98" w:rsidRDefault="00C20A98" w:rsidP="00C20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BF1F4F" w:rsidRDefault="00DA1BA1" w:rsidP="00C20A9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="00791C92" w:rsidRPr="00BF1F4F">
        <w:rPr>
          <w:rFonts w:ascii="Arial" w:hAnsi="Arial" w:cs="Arial"/>
          <w:sz w:val="22"/>
          <w:szCs w:val="22"/>
        </w:rPr>
        <w:t xml:space="preserve">Nawiązując do ogłoszenia w postępowaniu prowadzonym </w:t>
      </w:r>
      <w:r w:rsidR="00073835" w:rsidRPr="00BF1F4F">
        <w:rPr>
          <w:rFonts w:ascii="Arial" w:hAnsi="Arial" w:cs="Arial"/>
          <w:sz w:val="22"/>
          <w:szCs w:val="22"/>
        </w:rPr>
        <w:t xml:space="preserve">w trybie </w:t>
      </w:r>
      <w:r w:rsidR="00073835" w:rsidRPr="00BF1F4F">
        <w:rPr>
          <w:rFonts w:ascii="Arial" w:hAnsi="Arial" w:cs="Arial"/>
          <w:bCs/>
          <w:sz w:val="22"/>
          <w:szCs w:val="22"/>
        </w:rPr>
        <w:t>podstawowym bez negocjacji</w:t>
      </w:r>
      <w:r w:rsidR="00073835" w:rsidRPr="00BF1F4F">
        <w:rPr>
          <w:rFonts w:ascii="Arial" w:hAnsi="Arial" w:cs="Arial"/>
          <w:sz w:val="22"/>
          <w:szCs w:val="22"/>
        </w:rPr>
        <w:t xml:space="preserve">, o którym mowa w art. 275 pkt 1) ustawy PZP </w:t>
      </w:r>
      <w:r w:rsidR="00073835" w:rsidRPr="00BF1F4F">
        <w:rPr>
          <w:rFonts w:ascii="Arial" w:hAnsi="Arial" w:cs="Arial"/>
          <w:bCs/>
          <w:sz w:val="22"/>
          <w:szCs w:val="22"/>
        </w:rPr>
        <w:t xml:space="preserve">na </w:t>
      </w:r>
      <w:r w:rsidR="00964BF3" w:rsidRPr="00964BF3">
        <w:rPr>
          <w:rFonts w:ascii="Arial" w:hAnsi="Arial" w:cs="Arial"/>
          <w:bCs/>
          <w:sz w:val="22"/>
          <w:szCs w:val="22"/>
        </w:rPr>
        <w:t>dostawę 66 licencji na oprogramowanie na okres 12 miesięcy</w:t>
      </w:r>
      <w:bookmarkStart w:id="0" w:name="_GoBack"/>
      <w:bookmarkEnd w:id="0"/>
      <w:r w:rsidR="00073835" w:rsidRPr="00BF1F4F">
        <w:rPr>
          <w:rFonts w:ascii="Arial" w:hAnsi="Arial" w:cs="Arial"/>
          <w:sz w:val="22"/>
          <w:szCs w:val="22"/>
        </w:rPr>
        <w:t>,</w:t>
      </w:r>
      <w:r w:rsidR="00C20A98">
        <w:rPr>
          <w:rFonts w:ascii="Arial" w:hAnsi="Arial" w:cs="Arial"/>
          <w:sz w:val="22"/>
          <w:szCs w:val="22"/>
        </w:rPr>
        <w:t xml:space="preserve"> </w:t>
      </w:r>
      <w:r w:rsidR="00073835" w:rsidRPr="00BF1F4F">
        <w:rPr>
          <w:rFonts w:ascii="Arial" w:hAnsi="Arial" w:cs="Arial"/>
          <w:bCs/>
          <w:sz w:val="22"/>
          <w:szCs w:val="22"/>
        </w:rPr>
        <w:t xml:space="preserve">nr postępowania </w:t>
      </w:r>
      <w:r w:rsidR="0049454E" w:rsidRPr="0049454E">
        <w:rPr>
          <w:rFonts w:ascii="Arial" w:hAnsi="Arial" w:cs="Arial"/>
          <w:sz w:val="22"/>
          <w:szCs w:val="22"/>
        </w:rPr>
        <w:t>ZP/4101/D/22</w:t>
      </w:r>
      <w:r w:rsidR="00073835" w:rsidRPr="0049454E">
        <w:rPr>
          <w:rFonts w:ascii="Arial" w:hAnsi="Arial" w:cs="Arial"/>
          <w:sz w:val="22"/>
          <w:szCs w:val="22"/>
        </w:rPr>
        <w:t xml:space="preserve"> </w:t>
      </w:r>
      <w:r w:rsidR="00791C92" w:rsidRPr="0049454E">
        <w:rPr>
          <w:rFonts w:ascii="Arial" w:hAnsi="Arial" w:cs="Arial"/>
          <w:sz w:val="22"/>
          <w:szCs w:val="22"/>
        </w:rPr>
        <w:t xml:space="preserve">zgodnie </w:t>
      </w:r>
      <w:r w:rsidR="00791C92" w:rsidRPr="00BF1F4F">
        <w:rPr>
          <w:rFonts w:ascii="Arial" w:hAnsi="Arial" w:cs="Arial"/>
          <w:sz w:val="22"/>
          <w:szCs w:val="22"/>
        </w:rPr>
        <w:t xml:space="preserve">z wymaganiami określonymi w SIWZ oświadczamy, iż oferujemy wykonanie przedmiotu zamówienia </w:t>
      </w:r>
      <w:r w:rsidR="00791C92" w:rsidRPr="00BF1F4F">
        <w:rPr>
          <w:rFonts w:ascii="Arial" w:hAnsi="Arial" w:cs="Arial"/>
          <w:bCs/>
          <w:sz w:val="22"/>
          <w:szCs w:val="22"/>
        </w:rPr>
        <w:t>za cenę</w:t>
      </w:r>
      <w:r w:rsidR="00791C92" w:rsidRPr="00BF1F4F">
        <w:rPr>
          <w:rFonts w:ascii="Arial" w:hAnsi="Arial" w:cs="Arial"/>
          <w:sz w:val="22"/>
          <w:szCs w:val="22"/>
        </w:rPr>
        <w:t>:</w:t>
      </w:r>
    </w:p>
    <w:p w:rsidR="00BF1F4F" w:rsidRPr="002F1657" w:rsidRDefault="00BF1F4F" w:rsidP="00BF1F4F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BF1F4F" w:rsidRPr="002F1657" w:rsidRDefault="00BF1F4F" w:rsidP="00BF1F4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/>
          <w:bCs/>
          <w:sz w:val="22"/>
          <w:szCs w:val="18"/>
        </w:rPr>
        <w:t>- 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BF1F4F" w:rsidRPr="002F1657" w:rsidRDefault="00BF1F4F" w:rsidP="00BF1F4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 xml:space="preserve">  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BF1F4F" w:rsidRPr="002F1657" w:rsidRDefault="00BF1F4F" w:rsidP="00BF1F4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A1BA1" w:rsidRDefault="00DA1BA1" w:rsidP="00DA1BA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A1BA1" w:rsidRPr="001A7118" w:rsidRDefault="00DA1BA1" w:rsidP="00DA1BA1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DA1BA1" w:rsidRPr="001A7118" w:rsidRDefault="00DA1BA1" w:rsidP="00DA1BA1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  <w:lang w:eastAsia="ar-SA"/>
        </w:rPr>
        <w:t>od 1 do 7 dni  /  od 8 do 14 dn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i </w:t>
      </w:r>
      <w:r w:rsidRPr="001A7118">
        <w:rPr>
          <w:rFonts w:ascii="Arial" w:hAnsi="Arial" w:cs="Arial"/>
          <w:b/>
          <w:sz w:val="22"/>
          <w:szCs w:val="22"/>
          <w:lang w:eastAsia="ar-SA"/>
        </w:rPr>
        <w:t>*</w:t>
      </w:r>
    </w:p>
    <w:p w:rsidR="00DA1BA1" w:rsidRPr="001A7118" w:rsidRDefault="00DA1BA1" w:rsidP="00DA1BA1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DA1BA1" w:rsidRPr="001A7118" w:rsidRDefault="00DA1BA1" w:rsidP="00DA1BA1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DA1BA1" w:rsidRPr="001A7118" w:rsidRDefault="00DA1BA1" w:rsidP="00DA1BA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od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8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1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4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DA1BA1" w:rsidRPr="001A7118" w:rsidRDefault="00DA1BA1" w:rsidP="00DA1BA1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DA1BA1" w:rsidRPr="001A7118" w:rsidRDefault="00DA1BA1" w:rsidP="00DA1BA1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DA1BA1" w:rsidRDefault="00DA1BA1" w:rsidP="00DA1BA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</w:p>
    <w:p w:rsidR="00DA1BA1" w:rsidRPr="001A7118" w:rsidRDefault="00DA1BA1" w:rsidP="00DA1BA1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DA1BA1" w:rsidRPr="00433769" w:rsidRDefault="00DA1BA1" w:rsidP="00DA1BA1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DA1BA1" w:rsidRPr="001A7118" w:rsidRDefault="00DA1BA1" w:rsidP="00DA1BA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DA1BA1" w:rsidRPr="001A7118" w:rsidRDefault="00DA1BA1" w:rsidP="00DA1BA1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Pr="000D72E6" w:rsidRDefault="007770AE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C20A98" w:rsidRPr="00813F73" w:rsidRDefault="00C20A98" w:rsidP="00DA1BA1">
      <w:p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</w:rPr>
        <w:t>8</w:t>
      </w:r>
      <w:r w:rsidRPr="001E6CE8">
        <w:rPr>
          <w:rFonts w:ascii="Arial" w:hAnsi="Arial" w:cs="Arial"/>
          <w:sz w:val="22"/>
        </w:rPr>
        <w:t xml:space="preserve">. </w:t>
      </w:r>
      <w:r>
        <w:rPr>
          <w:rFonts w:ascii="Arial" w:hAnsi="Arial" w:cs="Arial"/>
          <w:sz w:val="22"/>
        </w:rPr>
        <w:t xml:space="preserve"> </w:t>
      </w:r>
      <w:r w:rsidR="00DA1BA1" w:rsidRPr="00DA1BA1">
        <w:rPr>
          <w:rFonts w:ascii="Arial" w:hAnsi="Arial" w:cs="Arial"/>
          <w:sz w:val="22"/>
        </w:rPr>
        <w:t>Oświadczamy, ze nie podlegamy wykluczeniu na podstawie art. 7 ust. 1 Ustawy z dnia 13 kwietnia 2022 r. o szczególnych rozwiązaniach w zakresie przeciwdziałania wspieraniu agresji na Ukrainę oraz służących ochronie bezpieczeństwa narodowego.</w:t>
      </w:r>
      <w:r>
        <w:rPr>
          <w:rFonts w:ascii="Arial" w:hAnsi="Arial" w:cs="Arial"/>
          <w:sz w:val="22"/>
        </w:rPr>
        <w:t xml:space="preserve"> </w:t>
      </w:r>
    </w:p>
    <w:p w:rsidR="00C20A98" w:rsidRDefault="00C20A98" w:rsidP="009403A8">
      <w:pPr>
        <w:ind w:left="284" w:hanging="284"/>
        <w:jc w:val="both"/>
        <w:rPr>
          <w:rFonts w:ascii="Arial" w:hAnsi="Arial" w:cs="Arial"/>
          <w:sz w:val="22"/>
        </w:rPr>
      </w:pPr>
    </w:p>
    <w:p w:rsidR="00791C92" w:rsidRPr="001E6CE8" w:rsidRDefault="00C20A98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C20A98">
        <w:rPr>
          <w:rFonts w:ascii="Arial" w:hAnsi="Arial" w:cs="Arial"/>
          <w:sz w:val="22"/>
          <w:szCs w:val="22"/>
          <w:lang w:eastAsia="ar-SA"/>
        </w:rPr>
        <w:t>10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43391C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49454E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ZP/4101/D/22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6606821"/>
    <w:multiLevelType w:val="hybridMultilevel"/>
    <w:tmpl w:val="62C0B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9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40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3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0F6A"/>
    <w:rsid w:val="00022B8C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835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118A"/>
    <w:rsid w:val="001A3DF6"/>
    <w:rsid w:val="001A4354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57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391C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454E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A0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8CC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1020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278F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00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BF3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49E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7CC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6877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1F4F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898"/>
    <w:rsid w:val="00C20A98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22F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610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5E62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1BA1"/>
    <w:rsid w:val="00DA2175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61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0E6EF-3ECA-4BAE-AC39-AE608381F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991</Words>
  <Characters>7133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Paweł Dąbrowski</cp:lastModifiedBy>
  <cp:revision>6</cp:revision>
  <cp:lastPrinted>2021-05-12T07:50:00Z</cp:lastPrinted>
  <dcterms:created xsi:type="dcterms:W3CDTF">2022-08-04T06:32:00Z</dcterms:created>
  <dcterms:modified xsi:type="dcterms:W3CDTF">2022-08-31T12:52:00Z</dcterms:modified>
</cp:coreProperties>
</file>