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492E81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492E81" w:rsidRDefault="00E046AF" w:rsidP="00E046AF">
            <w:pPr>
              <w:jc w:val="center"/>
              <w:rPr>
                <w:rFonts w:ascii="Arial Narrow" w:hAnsi="Arial Narrow" w:cs="Arial"/>
              </w:rPr>
            </w:pPr>
            <w:r w:rsidRPr="00492E81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A64" w:rsidRPr="00492E81" w:rsidRDefault="00114A64">
            <w:pPr>
              <w:jc w:val="center"/>
              <w:rPr>
                <w:rFonts w:ascii="Arial Narrow" w:hAnsi="Arial Narrow" w:cs="Arial"/>
              </w:rPr>
            </w:pPr>
          </w:p>
          <w:p w:rsidR="00114A64" w:rsidRPr="00492E81" w:rsidRDefault="00114A64" w:rsidP="00E046AF">
            <w:pPr>
              <w:jc w:val="center"/>
              <w:rPr>
                <w:rFonts w:ascii="Arial Narrow" w:hAnsi="Arial Narrow" w:cs="Arial"/>
              </w:rPr>
            </w:pPr>
            <w:r w:rsidRPr="00492E81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114A64" w:rsidRPr="00492E81" w:rsidRDefault="00114A64">
            <w:pPr>
              <w:jc w:val="center"/>
              <w:rPr>
                <w:rFonts w:ascii="Arial Narrow" w:hAnsi="Arial Narrow" w:cs="Arial"/>
              </w:rPr>
            </w:pPr>
          </w:p>
          <w:p w:rsidR="00114A64" w:rsidRPr="00492E81" w:rsidRDefault="00114A64" w:rsidP="00E046AF">
            <w:pPr>
              <w:jc w:val="center"/>
              <w:rPr>
                <w:rFonts w:ascii="Arial Narrow" w:hAnsi="Arial Narrow" w:cs="Arial"/>
              </w:rPr>
            </w:pPr>
            <w:r w:rsidRPr="00492E81">
              <w:rPr>
                <w:rFonts w:ascii="Arial Narrow" w:hAnsi="Arial Narrow" w:cs="Arial"/>
              </w:rPr>
              <w:t>PR25_P01_F18_W7</w:t>
            </w:r>
          </w:p>
        </w:tc>
      </w:tr>
    </w:tbl>
    <w:p w:rsidR="00114A64" w:rsidRPr="00492E81" w:rsidRDefault="001B0CB9">
      <w:pPr>
        <w:pStyle w:val="Tytu"/>
        <w:jc w:val="right"/>
        <w:rPr>
          <w:rFonts w:ascii="Arial" w:hAnsi="Arial"/>
          <w:b w:val="0"/>
          <w:i/>
          <w:sz w:val="22"/>
        </w:rPr>
      </w:pPr>
      <w:r>
        <w:rPr>
          <w:rFonts w:ascii="Arial" w:hAnsi="Arial"/>
          <w:b w:val="0"/>
          <w:i/>
          <w:sz w:val="22"/>
        </w:rPr>
        <w:t>Załącznik nr 12 do SWZ</w:t>
      </w:r>
    </w:p>
    <w:p w:rsidR="001B0CB9" w:rsidRDefault="001B0CB9">
      <w:pPr>
        <w:pStyle w:val="Tytu"/>
        <w:rPr>
          <w:rFonts w:ascii="Arial Narrow" w:hAnsi="Arial Narrow"/>
          <w:sz w:val="32"/>
          <w:szCs w:val="32"/>
        </w:rPr>
      </w:pPr>
    </w:p>
    <w:p w:rsidR="00114A64" w:rsidRPr="00492E81" w:rsidRDefault="00114A64">
      <w:pPr>
        <w:pStyle w:val="Tytu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32"/>
          <w:szCs w:val="32"/>
        </w:rPr>
        <w:t xml:space="preserve">UMOWA NA ROBOTY </w:t>
      </w:r>
      <w:proofErr w:type="gramStart"/>
      <w:r w:rsidRPr="00492E81">
        <w:rPr>
          <w:rFonts w:ascii="Arial Narrow" w:hAnsi="Arial Narrow"/>
          <w:sz w:val="32"/>
          <w:szCs w:val="32"/>
        </w:rPr>
        <w:t>BUDOWLANE  Nr</w:t>
      </w:r>
      <w:proofErr w:type="gramEnd"/>
      <w:r w:rsidRPr="00492E81">
        <w:rPr>
          <w:rFonts w:ascii="Arial Narrow" w:hAnsi="Arial Narrow"/>
          <w:sz w:val="32"/>
          <w:szCs w:val="32"/>
        </w:rPr>
        <w:t xml:space="preserve"> ....-.../ P /202</w:t>
      </w:r>
      <w:r w:rsidR="00EF2F5F" w:rsidRPr="00492E81">
        <w:rPr>
          <w:rFonts w:ascii="Arial Narrow" w:hAnsi="Arial Narrow"/>
          <w:sz w:val="32"/>
          <w:szCs w:val="32"/>
        </w:rPr>
        <w:t>2</w:t>
      </w:r>
      <w:r w:rsidRPr="00492E81">
        <w:rPr>
          <w:rFonts w:ascii="Arial Narrow" w:hAnsi="Arial Narrow"/>
          <w:sz w:val="32"/>
          <w:szCs w:val="32"/>
        </w:rPr>
        <w:t>/ TU</w:t>
      </w:r>
    </w:p>
    <w:p w:rsidR="00114A64" w:rsidRPr="00492E81" w:rsidRDefault="00114A64">
      <w:pPr>
        <w:jc w:val="both"/>
        <w:rPr>
          <w:rFonts w:ascii="Arial Narrow" w:hAnsi="Arial Narrow"/>
          <w:sz w:val="22"/>
        </w:rPr>
      </w:pPr>
    </w:p>
    <w:p w:rsidR="00114A64" w:rsidRPr="00492E81" w:rsidRDefault="00114A64">
      <w:p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zawarta w </w:t>
      </w:r>
      <w:proofErr w:type="gramStart"/>
      <w:r w:rsidRPr="00492E81">
        <w:rPr>
          <w:rFonts w:ascii="Arial Narrow" w:hAnsi="Arial Narrow"/>
          <w:sz w:val="22"/>
          <w:szCs w:val="22"/>
        </w:rPr>
        <w:t>dniu ............ 202</w:t>
      </w:r>
      <w:r w:rsidR="00EF2F5F" w:rsidRPr="00492E81">
        <w:rPr>
          <w:rFonts w:ascii="Arial Narrow" w:hAnsi="Arial Narrow"/>
          <w:sz w:val="22"/>
          <w:szCs w:val="22"/>
        </w:rPr>
        <w:t>2</w:t>
      </w:r>
      <w:r w:rsidRPr="00492E81">
        <w:rPr>
          <w:rFonts w:ascii="Arial Narrow" w:hAnsi="Arial Narrow"/>
          <w:sz w:val="22"/>
          <w:szCs w:val="22"/>
        </w:rPr>
        <w:t xml:space="preserve"> r</w:t>
      </w:r>
      <w:proofErr w:type="gramEnd"/>
      <w:r w:rsidRPr="00492E81">
        <w:rPr>
          <w:rFonts w:ascii="Arial Narrow" w:hAnsi="Arial Narrow"/>
          <w:sz w:val="22"/>
          <w:szCs w:val="22"/>
        </w:rPr>
        <w:t>. w Bydgoszczy pomiędzy:</w:t>
      </w:r>
    </w:p>
    <w:p w:rsidR="00114A64" w:rsidRPr="00492E81" w:rsidRDefault="00114A64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492E81">
        <w:rPr>
          <w:rFonts w:ascii="Arial Narrow" w:hAnsi="Arial Narrow"/>
          <w:sz w:val="22"/>
          <w:szCs w:val="22"/>
        </w:rPr>
        <w:t xml:space="preserve">, ul. Powstańców Warszawy 5, </w:t>
      </w:r>
      <w:r w:rsidRPr="00492E81">
        <w:rPr>
          <w:rFonts w:ascii="Arial Narrow" w:hAnsi="Arial Narrow"/>
          <w:sz w:val="22"/>
          <w:szCs w:val="22"/>
        </w:rPr>
        <w:br/>
        <w:t>85-681 Bydgoszcz, wpisanym do rejestru stowarzyszeń, innych organizacji społecznych</w:t>
      </w:r>
      <w:r w:rsidRPr="00492E81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w Bydgoszczy XIII Wydział Gospodarczy Krajowego Rejestru Sądowego pod </w:t>
      </w:r>
      <w:proofErr w:type="gramStart"/>
      <w:r w:rsidRPr="00492E81">
        <w:rPr>
          <w:rFonts w:ascii="Arial Narrow" w:hAnsi="Arial Narrow"/>
          <w:sz w:val="22"/>
          <w:szCs w:val="22"/>
        </w:rPr>
        <w:t>nr 0000007548,  NIP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554-031-25-10, REGON  090538318 reprezentowanym przez :</w:t>
      </w:r>
    </w:p>
    <w:p w:rsidR="00114A64" w:rsidRPr="00492E81" w:rsidRDefault="00260039">
      <w:pPr>
        <w:spacing w:before="12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płk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 dr n. med. Roberta </w:t>
      </w:r>
      <w:r w:rsidR="00114A64" w:rsidRPr="00492E81">
        <w:rPr>
          <w:rFonts w:ascii="Arial Narrow" w:hAnsi="Arial Narrow"/>
          <w:sz w:val="22"/>
          <w:szCs w:val="22"/>
        </w:rPr>
        <w:t>SZYCĘ</w:t>
      </w:r>
      <w:r w:rsidR="00114A64" w:rsidRPr="00492E81">
        <w:rPr>
          <w:rFonts w:ascii="Arial Narrow" w:hAnsi="Arial Narrow"/>
          <w:b/>
          <w:sz w:val="22"/>
          <w:szCs w:val="22"/>
        </w:rPr>
        <w:t>- KOMENDANTA SZPITALA,</w:t>
      </w:r>
    </w:p>
    <w:p w:rsidR="00114A64" w:rsidRPr="00492E81" w:rsidRDefault="00114A64">
      <w:pPr>
        <w:spacing w:before="12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zwanym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dalej </w:t>
      </w:r>
      <w:r w:rsidRPr="00492E81">
        <w:rPr>
          <w:rFonts w:ascii="Arial Narrow" w:hAnsi="Arial Narrow"/>
          <w:b/>
          <w:sz w:val="22"/>
          <w:szCs w:val="22"/>
        </w:rPr>
        <w:t>Zamawiającym,</w:t>
      </w:r>
    </w:p>
    <w:p w:rsidR="00114A64" w:rsidRPr="00492E81" w:rsidRDefault="00114A64">
      <w:pPr>
        <w:jc w:val="both"/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114A64" w:rsidRPr="00492E81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................................. </w:t>
      </w:r>
      <w:r w:rsidRPr="00492E81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w ................., 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przy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ulicy .............., ..............., 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zarejestrowaną w </w:t>
      </w:r>
      <w:proofErr w:type="gramStart"/>
      <w:r w:rsidRPr="00492E81">
        <w:rPr>
          <w:rFonts w:ascii="Arial Narrow" w:hAnsi="Arial Narrow"/>
          <w:sz w:val="22"/>
          <w:szCs w:val="22"/>
        </w:rPr>
        <w:t>Sądzie  Rejonowym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 w .....................................................pod </w:t>
      </w:r>
      <w:proofErr w:type="gramStart"/>
      <w:r w:rsidRPr="00492E81">
        <w:rPr>
          <w:rFonts w:ascii="Arial Narrow" w:hAnsi="Arial Narrow"/>
          <w:sz w:val="22"/>
          <w:szCs w:val="22"/>
        </w:rPr>
        <w:t>nr  ........../ lub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 Centralnej Ewidencji i Informacji o Działalności Gospodarczej  Rzeczypospolitej, NIP .......................... , </w:t>
      </w:r>
      <w:proofErr w:type="gramStart"/>
      <w:r w:rsidRPr="00492E81">
        <w:rPr>
          <w:rFonts w:ascii="Arial Narrow" w:hAnsi="Arial Narrow"/>
          <w:sz w:val="22"/>
          <w:szCs w:val="22"/>
        </w:rPr>
        <w:t>Regon ..................,  reprezentowanym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przez:</w:t>
      </w:r>
    </w:p>
    <w:p w:rsidR="00114A64" w:rsidRPr="00492E81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</w:p>
    <w:p w:rsidR="00114A64" w:rsidRPr="00492E81" w:rsidRDefault="00114A64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b/>
          <w:sz w:val="22"/>
          <w:szCs w:val="22"/>
        </w:rPr>
        <w:t>p. ..............................  - ..............</w:t>
      </w:r>
      <w:proofErr w:type="gramEnd"/>
      <w:r w:rsidRPr="00492E81">
        <w:rPr>
          <w:rFonts w:ascii="Arial Narrow" w:hAnsi="Arial Narrow"/>
          <w:b/>
          <w:sz w:val="22"/>
          <w:szCs w:val="22"/>
        </w:rPr>
        <w:t xml:space="preserve">...................,  </w:t>
      </w:r>
    </w:p>
    <w:p w:rsidR="00A872D2" w:rsidRPr="00492E81" w:rsidRDefault="00A872D2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  <w:szCs w:val="22"/>
        </w:rPr>
      </w:pPr>
    </w:p>
    <w:p w:rsidR="00114A64" w:rsidRPr="00492E81" w:rsidRDefault="00114A64" w:rsidP="00A872D2">
      <w:p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zwanym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 dalszej treści umowy </w:t>
      </w:r>
      <w:r w:rsidRPr="00492E81">
        <w:rPr>
          <w:rFonts w:ascii="Arial Narrow" w:hAnsi="Arial Narrow"/>
          <w:b/>
          <w:sz w:val="22"/>
          <w:szCs w:val="22"/>
        </w:rPr>
        <w:t>„Wykonawcą”</w:t>
      </w:r>
      <w:r w:rsidRPr="00492E81">
        <w:rPr>
          <w:rFonts w:ascii="Arial Narrow" w:hAnsi="Arial Narrow"/>
          <w:sz w:val="22"/>
          <w:szCs w:val="22"/>
        </w:rPr>
        <w:t>,</w:t>
      </w:r>
    </w:p>
    <w:p w:rsidR="00114A64" w:rsidRPr="00492E81" w:rsidRDefault="00114A64" w:rsidP="00A872D2">
      <w:p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następującej treści:</w:t>
      </w:r>
    </w:p>
    <w:p w:rsidR="00650950" w:rsidRPr="00492E81" w:rsidRDefault="00650950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</w:t>
      </w:r>
    </w:p>
    <w:p w:rsidR="007540D2" w:rsidRPr="00492E81" w:rsidRDefault="00BD3C2A" w:rsidP="00555E7B">
      <w:pPr>
        <w:pStyle w:val="Akapitzlist"/>
        <w:numPr>
          <w:ilvl w:val="0"/>
          <w:numId w:val="28"/>
        </w:numPr>
        <w:suppressAutoHyphens w:val="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Działając na podstawie Ustawy z dnia 11 września 2019 r. Prawo zamówień publicznych (t</w:t>
      </w:r>
      <w:r w:rsidR="00B9011A" w:rsidRPr="00492E81">
        <w:rPr>
          <w:rFonts w:ascii="Arial Narrow" w:hAnsi="Arial Narrow"/>
          <w:sz w:val="22"/>
          <w:szCs w:val="22"/>
        </w:rPr>
        <w:t>.</w:t>
      </w:r>
      <w:r w:rsidR="00EF2F5F" w:rsidRPr="00492E81">
        <w:rPr>
          <w:rFonts w:ascii="Arial Narrow" w:hAnsi="Arial Narrow"/>
          <w:sz w:val="22"/>
          <w:szCs w:val="22"/>
        </w:rPr>
        <w:t xml:space="preserve">j. Dz. U. </w:t>
      </w:r>
      <w:r w:rsidR="00AF2C3C">
        <w:rPr>
          <w:rFonts w:ascii="Arial Narrow" w:hAnsi="Arial Narrow"/>
          <w:sz w:val="22"/>
          <w:szCs w:val="22"/>
        </w:rPr>
        <w:t>2022</w:t>
      </w:r>
      <w:r w:rsidRPr="00492E81">
        <w:rPr>
          <w:rFonts w:ascii="Arial Narrow" w:hAnsi="Arial Narrow"/>
          <w:sz w:val="22"/>
          <w:szCs w:val="22"/>
        </w:rPr>
        <w:t> r., poz.</w:t>
      </w:r>
      <w:r w:rsidR="00AF2C3C">
        <w:rPr>
          <w:rFonts w:ascii="Arial Narrow" w:hAnsi="Arial Narrow"/>
          <w:sz w:val="22"/>
          <w:szCs w:val="22"/>
        </w:rPr>
        <w:t>1710</w:t>
      </w:r>
      <w:r w:rsidRPr="00492E81">
        <w:rPr>
          <w:rFonts w:ascii="Arial Narrow" w:hAnsi="Arial Narrow"/>
          <w:sz w:val="22"/>
          <w:szCs w:val="22"/>
        </w:rPr>
        <w:t>.)</w:t>
      </w:r>
      <w:r w:rsidR="00AF2C3C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="00EF2F5F" w:rsidRPr="00492E81">
        <w:rPr>
          <w:rFonts w:ascii="Arial Narrow" w:hAnsi="Arial Narrow"/>
          <w:b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 xml:space="preserve">w trybie podstawowym bez negocjacji </w:t>
      </w:r>
      <w:r w:rsidRPr="00492E81">
        <w:rPr>
          <w:rFonts w:ascii="Arial Narrow" w:hAnsi="Arial Narrow"/>
          <w:bCs/>
          <w:sz w:val="22"/>
          <w:szCs w:val="22"/>
        </w:rPr>
        <w:t xml:space="preserve">ogłoszonego w BZP </w:t>
      </w:r>
      <w:r w:rsidR="00EF2F5F" w:rsidRPr="00492E81">
        <w:rPr>
          <w:rFonts w:ascii="Arial Narrow" w:hAnsi="Arial Narrow"/>
          <w:bCs/>
          <w:sz w:val="22"/>
          <w:szCs w:val="22"/>
        </w:rPr>
        <w:br/>
      </w:r>
      <w:proofErr w:type="gramStart"/>
      <w:r w:rsidRPr="00492E81">
        <w:rPr>
          <w:rFonts w:ascii="Arial Narrow" w:hAnsi="Arial Narrow"/>
          <w:bCs/>
          <w:sz w:val="22"/>
          <w:szCs w:val="22"/>
        </w:rPr>
        <w:t>nr</w:t>
      </w:r>
      <w:r w:rsidRPr="00492E81">
        <w:rPr>
          <w:rFonts w:ascii="Arial Narrow" w:hAnsi="Arial Narrow"/>
          <w:b/>
          <w:bCs/>
          <w:sz w:val="22"/>
          <w:szCs w:val="22"/>
        </w:rPr>
        <w:t xml:space="preserve"> .........- </w:t>
      </w:r>
      <w:proofErr w:type="gramEnd"/>
      <w:r w:rsidRPr="00492E81">
        <w:rPr>
          <w:rFonts w:ascii="Arial Narrow" w:hAnsi="Arial Narrow"/>
          <w:b/>
          <w:bCs/>
          <w:sz w:val="22"/>
          <w:szCs w:val="22"/>
        </w:rPr>
        <w:t>N- 202</w:t>
      </w:r>
      <w:r w:rsidR="00EF2F5F" w:rsidRPr="00492E81">
        <w:rPr>
          <w:rFonts w:ascii="Arial Narrow" w:hAnsi="Arial Narrow"/>
          <w:b/>
          <w:bCs/>
          <w:sz w:val="22"/>
          <w:szCs w:val="22"/>
        </w:rPr>
        <w:t xml:space="preserve">2 </w:t>
      </w:r>
      <w:r w:rsidRPr="00492E81">
        <w:rPr>
          <w:rFonts w:ascii="Arial Narrow" w:hAnsi="Arial Narrow"/>
          <w:bCs/>
          <w:sz w:val="22"/>
          <w:szCs w:val="22"/>
        </w:rPr>
        <w:t xml:space="preserve">z dnia </w:t>
      </w:r>
      <w:r w:rsidR="00D3780F" w:rsidRPr="00492E81">
        <w:rPr>
          <w:rFonts w:ascii="Arial Narrow" w:hAnsi="Arial Narrow"/>
          <w:b/>
          <w:bCs/>
          <w:sz w:val="22"/>
          <w:szCs w:val="22"/>
        </w:rPr>
        <w:t>202</w:t>
      </w:r>
      <w:r w:rsidR="00EF2F5F" w:rsidRPr="00492E81">
        <w:rPr>
          <w:rFonts w:ascii="Arial Narrow" w:hAnsi="Arial Narrow"/>
          <w:b/>
          <w:bCs/>
          <w:sz w:val="22"/>
          <w:szCs w:val="22"/>
        </w:rPr>
        <w:t>2</w:t>
      </w:r>
      <w:r w:rsidR="00D3780F" w:rsidRPr="00492E81">
        <w:rPr>
          <w:rFonts w:ascii="Arial Narrow" w:hAnsi="Arial Narrow"/>
          <w:b/>
          <w:bCs/>
          <w:sz w:val="22"/>
          <w:szCs w:val="22"/>
        </w:rPr>
        <w:t>-</w:t>
      </w:r>
      <w:r w:rsidR="00641CA0" w:rsidRPr="00492E81">
        <w:rPr>
          <w:rFonts w:ascii="Arial Narrow" w:hAnsi="Arial Narrow"/>
          <w:b/>
          <w:bCs/>
          <w:sz w:val="22"/>
          <w:szCs w:val="22"/>
        </w:rPr>
        <w:t>...</w:t>
      </w:r>
      <w:r w:rsidRPr="00492E81">
        <w:rPr>
          <w:rFonts w:ascii="Arial Narrow" w:hAnsi="Arial Narrow"/>
          <w:b/>
          <w:bCs/>
          <w:sz w:val="22"/>
          <w:szCs w:val="22"/>
        </w:rPr>
        <w:t xml:space="preserve">.-….. </w:t>
      </w:r>
      <w:proofErr w:type="gramStart"/>
      <w:r w:rsidRPr="00492E81">
        <w:rPr>
          <w:rFonts w:ascii="Arial Narrow" w:hAnsi="Arial Narrow"/>
          <w:sz w:val="22"/>
          <w:szCs w:val="22"/>
        </w:rPr>
        <w:t>oraz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na stronach internetowych i w siedzibie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492E81">
        <w:rPr>
          <w:rFonts w:ascii="Arial Narrow" w:hAnsi="Arial Narrow"/>
          <w:bCs/>
          <w:sz w:val="22"/>
          <w:szCs w:val="22"/>
        </w:rPr>
        <w:t xml:space="preserve"> sprawa </w:t>
      </w:r>
      <w:r w:rsidRPr="00492E81">
        <w:rPr>
          <w:rFonts w:ascii="Arial Narrow" w:hAnsi="Arial Narrow"/>
          <w:b/>
          <w:bCs/>
          <w:sz w:val="22"/>
          <w:szCs w:val="22"/>
        </w:rPr>
        <w:t>nr </w:t>
      </w:r>
      <w:r w:rsidR="00AF2C3C">
        <w:rPr>
          <w:rFonts w:ascii="Arial Narrow" w:hAnsi="Arial Narrow"/>
          <w:b/>
          <w:bCs/>
          <w:sz w:val="22"/>
          <w:szCs w:val="22"/>
        </w:rPr>
        <w:t>126/</w:t>
      </w:r>
      <w:r w:rsidR="00EF2F5F" w:rsidRPr="00492E81">
        <w:rPr>
          <w:rFonts w:ascii="Arial Narrow" w:hAnsi="Arial Narrow"/>
          <w:b/>
          <w:bCs/>
          <w:sz w:val="22"/>
          <w:szCs w:val="22"/>
        </w:rPr>
        <w:t>2022</w:t>
      </w:r>
      <w:r w:rsidRPr="00492E81">
        <w:rPr>
          <w:rFonts w:ascii="Arial Narrow" w:hAnsi="Arial Narrow"/>
          <w:b/>
          <w:bCs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 xml:space="preserve">w rezultacie wyboru oferty </w:t>
      </w:r>
      <w:r w:rsidRPr="00492E81">
        <w:rPr>
          <w:rFonts w:ascii="Arial Narrow" w:hAnsi="Arial Narrow"/>
          <w:b/>
          <w:sz w:val="22"/>
          <w:szCs w:val="22"/>
        </w:rPr>
        <w:t>Wykonawcy zleca</w:t>
      </w:r>
      <w:r w:rsidRPr="00492E81">
        <w:rPr>
          <w:rFonts w:ascii="Arial Narrow" w:hAnsi="Arial Narrow"/>
          <w:sz w:val="22"/>
          <w:szCs w:val="22"/>
        </w:rPr>
        <w:t xml:space="preserve"> w</w:t>
      </w:r>
      <w:r w:rsidR="00D3780F" w:rsidRPr="00492E81">
        <w:rPr>
          <w:rFonts w:ascii="Arial Narrow" w:hAnsi="Arial Narrow"/>
          <w:sz w:val="22"/>
          <w:szCs w:val="22"/>
        </w:rPr>
        <w:t>ykonanie zadania remontowego</w:t>
      </w:r>
      <w:r w:rsidR="007945D0" w:rsidRPr="00492E81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492E81">
        <w:rPr>
          <w:rFonts w:ascii="Arial Narrow" w:hAnsi="Arial Narrow"/>
          <w:sz w:val="22"/>
          <w:szCs w:val="22"/>
        </w:rPr>
        <w:t>pn</w:t>
      </w:r>
      <w:proofErr w:type="spellEnd"/>
      <w:r w:rsidRPr="00492E81">
        <w:rPr>
          <w:rFonts w:ascii="Arial Narrow" w:hAnsi="Arial Narrow"/>
          <w:sz w:val="22"/>
          <w:szCs w:val="22"/>
        </w:rPr>
        <w:t xml:space="preserve">: </w:t>
      </w:r>
    </w:p>
    <w:p w:rsidR="00114A64" w:rsidRPr="00492E81" w:rsidRDefault="00014DDF" w:rsidP="00D3780F">
      <w:pPr>
        <w:suppressAutoHyphens w:val="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„</w:t>
      </w:r>
      <w:r w:rsidR="00EF2F5F" w:rsidRPr="00492E81">
        <w:rPr>
          <w:rFonts w:ascii="Arial Narrow" w:hAnsi="Arial Narrow"/>
          <w:b/>
          <w:sz w:val="22"/>
          <w:szCs w:val="22"/>
        </w:rPr>
        <w:t xml:space="preserve">Przebudowa pomieszczeń dla potrzeb Oddziału Klinicznego Gastroenterologicznego w bud. </w:t>
      </w:r>
      <w:proofErr w:type="gramStart"/>
      <w:r w:rsidR="00EF2F5F" w:rsidRPr="00492E81">
        <w:rPr>
          <w:rFonts w:ascii="Arial Narrow" w:hAnsi="Arial Narrow"/>
          <w:b/>
          <w:sz w:val="22"/>
          <w:szCs w:val="22"/>
        </w:rPr>
        <w:t>nr</w:t>
      </w:r>
      <w:proofErr w:type="gramEnd"/>
      <w:r w:rsidR="00EF2F5F" w:rsidRPr="00492E81">
        <w:rPr>
          <w:rFonts w:ascii="Arial Narrow" w:hAnsi="Arial Narrow"/>
          <w:b/>
          <w:sz w:val="22"/>
          <w:szCs w:val="22"/>
        </w:rPr>
        <w:t xml:space="preserve"> 3, piętro VII - strona północna</w:t>
      </w:r>
      <w:r w:rsidR="00D22927" w:rsidRPr="00492E81">
        <w:rPr>
          <w:rFonts w:ascii="Arial Narrow" w:hAnsi="Arial Narrow"/>
          <w:b/>
          <w:sz w:val="22"/>
          <w:szCs w:val="22"/>
        </w:rPr>
        <w:t xml:space="preserve"> – ETAP I</w:t>
      </w:r>
      <w:r w:rsidR="00D3780F" w:rsidRPr="00492E81">
        <w:rPr>
          <w:rFonts w:ascii="Arial Narrow" w:hAnsi="Arial Narrow"/>
          <w:b/>
          <w:sz w:val="22"/>
          <w:szCs w:val="22"/>
        </w:rPr>
        <w:t>”</w:t>
      </w:r>
      <w:r w:rsidR="00EF2F5F" w:rsidRPr="00492E81">
        <w:rPr>
          <w:rFonts w:ascii="Arial Narrow" w:hAnsi="Arial Narrow"/>
          <w:b/>
          <w:sz w:val="22"/>
          <w:szCs w:val="22"/>
        </w:rPr>
        <w:t xml:space="preserve"> </w:t>
      </w:r>
      <w:r w:rsidR="00114A64" w:rsidRPr="00492E81">
        <w:rPr>
          <w:rFonts w:ascii="Arial Narrow" w:hAnsi="Arial Narrow"/>
          <w:sz w:val="22"/>
          <w:szCs w:val="22"/>
        </w:rPr>
        <w:t>na warunkach określonych w</w:t>
      </w:r>
      <w:r w:rsidR="00114A64" w:rsidRPr="00492E81">
        <w:rPr>
          <w:rFonts w:ascii="Arial Narrow" w:hAnsi="Arial Narrow"/>
          <w:i/>
          <w:sz w:val="22"/>
          <w:szCs w:val="22"/>
        </w:rPr>
        <w:t>:</w:t>
      </w:r>
    </w:p>
    <w:p w:rsidR="00114A64" w:rsidRPr="00492E81" w:rsidRDefault="0098309E" w:rsidP="00555E7B">
      <w:pPr>
        <w:numPr>
          <w:ilvl w:val="1"/>
          <w:numId w:val="8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i/>
          <w:sz w:val="22"/>
          <w:szCs w:val="22"/>
        </w:rPr>
      </w:pPr>
      <w:r w:rsidRPr="00492E81">
        <w:rPr>
          <w:rFonts w:ascii="Arial Narrow" w:hAnsi="Arial Narrow"/>
          <w:i/>
          <w:sz w:val="22"/>
          <w:szCs w:val="22"/>
        </w:rPr>
        <w:t>Dokumentacji projektowej, w specyfikacjach technicznych</w:t>
      </w:r>
      <w:r w:rsidR="00114A64" w:rsidRPr="00492E81">
        <w:rPr>
          <w:rFonts w:ascii="Arial Narrow" w:hAnsi="Arial Narrow"/>
          <w:i/>
          <w:sz w:val="22"/>
          <w:szCs w:val="22"/>
        </w:rPr>
        <w:t xml:space="preserve"> wykonania i odbioru robót, przedmiar</w:t>
      </w:r>
      <w:r w:rsidRPr="00492E81">
        <w:rPr>
          <w:rFonts w:ascii="Arial Narrow" w:hAnsi="Arial Narrow"/>
          <w:i/>
          <w:sz w:val="22"/>
          <w:szCs w:val="22"/>
        </w:rPr>
        <w:t>ów</w:t>
      </w:r>
      <w:r w:rsidR="00114A64" w:rsidRPr="00492E81">
        <w:rPr>
          <w:rFonts w:ascii="Arial Narrow" w:hAnsi="Arial Narrow"/>
          <w:i/>
          <w:sz w:val="22"/>
          <w:szCs w:val="22"/>
        </w:rPr>
        <w:t xml:space="preserve"> robót,</w:t>
      </w:r>
      <w:r w:rsidRPr="00492E81">
        <w:rPr>
          <w:rFonts w:ascii="Arial Narrow" w:hAnsi="Arial Narrow"/>
          <w:i/>
          <w:sz w:val="22"/>
          <w:szCs w:val="22"/>
        </w:rPr>
        <w:t xml:space="preserve"> zestawienia kosztów R, M i S,</w:t>
      </w:r>
    </w:p>
    <w:p w:rsidR="00E85515" w:rsidRPr="00492E81" w:rsidRDefault="005825C2" w:rsidP="00555E7B">
      <w:pPr>
        <w:numPr>
          <w:ilvl w:val="1"/>
          <w:numId w:val="8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i/>
          <w:sz w:val="22"/>
          <w:szCs w:val="22"/>
        </w:rPr>
        <w:t>Specyfikacji warunków zamówienia.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492E81">
        <w:rPr>
          <w:rFonts w:ascii="Arial Narrow" w:hAnsi="Arial Narrow"/>
          <w:sz w:val="22"/>
          <w:szCs w:val="22"/>
        </w:rPr>
        <w:t>dającymi stosowne uprawnienia.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Na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Na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ciąży obowiązek zapewnienia właściwego nadzoru oraz specjalistycznego kierownictwa robót budowlanych.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 wykonania zadania zgodnie z ob</w:t>
      </w:r>
      <w:r w:rsidR="00260039" w:rsidRPr="00492E81">
        <w:rPr>
          <w:rFonts w:ascii="Arial Narrow" w:hAnsi="Arial Narrow"/>
          <w:sz w:val="22"/>
          <w:szCs w:val="22"/>
        </w:rPr>
        <w:t xml:space="preserve">owiązującymi przepisami prawa, </w:t>
      </w:r>
      <w:r w:rsidRPr="00492E81">
        <w:rPr>
          <w:rFonts w:ascii="Arial Narrow" w:hAnsi="Arial Narrow"/>
          <w:sz w:val="22"/>
          <w:szCs w:val="22"/>
        </w:rPr>
        <w:br/>
        <w:t>w szczególności prawa budowlanego i sztuki budowlanej oraz ustawy Prawo zamówień publicznych oraz innymi obowiązującymi przepisami i normami, jak również wiedzą techniczną, zasadami sztuki budowlanej</w:t>
      </w:r>
      <w:r w:rsidR="00E046AF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 xml:space="preserve"> i przepisami BHP. 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492E81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492E81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zał. 2  przez</w:t>
      </w:r>
      <w:proofErr w:type="gramEnd"/>
      <w:r w:rsidRPr="00492E81">
        <w:rPr>
          <w:rFonts w:ascii="Arial Narrow" w:hAnsi="Arial Narrow" w:cs="Arial Narrow"/>
          <w:bCs/>
          <w:sz w:val="22"/>
          <w:szCs w:val="22"/>
        </w:rPr>
        <w:t xml:space="preserve"> wszystkie osoby uczestniczące przy wykonaniu przedmiotu umowy.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Cs/>
          <w:sz w:val="22"/>
          <w:szCs w:val="22"/>
        </w:rPr>
      </w:pPr>
      <w:r w:rsidRPr="00492E81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492E81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C82525" w:rsidRPr="00492E81">
        <w:rPr>
          <w:rFonts w:ascii="Arial Narrow" w:hAnsi="Arial Narrow" w:cs="Arial Narrow"/>
          <w:bCs/>
          <w:sz w:val="22"/>
          <w:szCs w:val="22"/>
        </w:rPr>
        <w:t>12</w:t>
      </w:r>
      <w:proofErr w:type="gramStart"/>
      <w:r w:rsidR="00C82525" w:rsidRPr="00492E81">
        <w:rPr>
          <w:rFonts w:ascii="Arial Narrow" w:hAnsi="Arial Narrow" w:cs="Arial Narrow"/>
          <w:bCs/>
          <w:sz w:val="22"/>
          <w:szCs w:val="22"/>
        </w:rPr>
        <w:t>r.  o</w:t>
      </w:r>
      <w:proofErr w:type="gramEnd"/>
      <w:r w:rsidR="00C82525" w:rsidRPr="00492E81">
        <w:rPr>
          <w:rFonts w:ascii="Arial Narrow" w:hAnsi="Arial Narrow" w:cs="Arial Narrow"/>
          <w:bCs/>
          <w:sz w:val="22"/>
          <w:szCs w:val="22"/>
        </w:rPr>
        <w:t xml:space="preserve"> odpadach (t.j. Dz.U.2022.699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C82525" w:rsidRPr="00492E81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późn. zm.), ustawy z dnia 27 kwietnia 2001r.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Prawo  och</w:t>
      </w:r>
      <w:r w:rsidR="00EF2F5F" w:rsidRPr="00492E81">
        <w:rPr>
          <w:rFonts w:ascii="Arial Narrow" w:hAnsi="Arial Narrow" w:cs="Arial Narrow"/>
          <w:bCs/>
          <w:sz w:val="22"/>
          <w:szCs w:val="22"/>
        </w:rPr>
        <w:t>rony</w:t>
      </w:r>
      <w:proofErr w:type="gramEnd"/>
      <w:r w:rsidR="00EF2F5F" w:rsidRPr="00492E81">
        <w:rPr>
          <w:rFonts w:ascii="Arial Narrow" w:hAnsi="Arial Narrow" w:cs="Arial Narrow"/>
          <w:bCs/>
          <w:sz w:val="22"/>
          <w:szCs w:val="22"/>
        </w:rPr>
        <w:t xml:space="preserve"> środowiska</w:t>
      </w:r>
      <w:r w:rsidR="00EF2F5F" w:rsidRPr="00492E81">
        <w:rPr>
          <w:rFonts w:ascii="Arial Narrow" w:hAnsi="Arial Narrow" w:cs="Arial Narrow"/>
          <w:bCs/>
          <w:sz w:val="22"/>
          <w:szCs w:val="22"/>
        </w:rPr>
        <w:br/>
      </w:r>
      <w:r w:rsidR="00EF2F5F" w:rsidRPr="00492E81">
        <w:rPr>
          <w:rFonts w:ascii="Arial Narrow" w:hAnsi="Arial Narrow" w:cs="Arial Narrow"/>
          <w:bCs/>
          <w:sz w:val="22"/>
          <w:szCs w:val="22"/>
        </w:rPr>
        <w:lastRenderedPageBreak/>
        <w:t xml:space="preserve"> (t.j. Dz.U.2021</w:t>
      </w:r>
      <w:r w:rsidRPr="00492E81">
        <w:rPr>
          <w:rFonts w:ascii="Arial Narrow" w:hAnsi="Arial Narrow" w:cs="Arial Narrow"/>
          <w:bCs/>
          <w:sz w:val="22"/>
          <w:szCs w:val="22"/>
        </w:rPr>
        <w:t>.19</w:t>
      </w:r>
      <w:r w:rsidR="00EF2F5F" w:rsidRPr="00492E81">
        <w:rPr>
          <w:rFonts w:ascii="Arial Narrow" w:hAnsi="Arial Narrow" w:cs="Arial Narrow"/>
          <w:bCs/>
          <w:sz w:val="22"/>
          <w:szCs w:val="22"/>
        </w:rPr>
        <w:t>73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="007945D0" w:rsidRPr="00492E81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późn.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="007A43E0" w:rsidRPr="00492E81">
        <w:rPr>
          <w:rFonts w:ascii="Arial Narrow" w:hAnsi="Arial Narrow" w:cs="Arial Narrow"/>
          <w:bCs/>
          <w:sz w:val="22"/>
          <w:szCs w:val="22"/>
        </w:rPr>
        <w:t>.) oraz aktów wykonawczych do tych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Ustaw i ponosi odpowiedzialność za</w:t>
      </w:r>
      <w:r w:rsidR="00F80359" w:rsidRPr="00492E81">
        <w:rPr>
          <w:rFonts w:ascii="Arial Narrow" w:hAnsi="Arial Narrow" w:cs="Arial Narrow"/>
          <w:bCs/>
          <w:sz w:val="22"/>
          <w:szCs w:val="22"/>
        </w:rPr>
        <w:t> </w:t>
      </w:r>
      <w:r w:rsidRPr="00492E81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 w:cs="Arial Narrow"/>
          <w:bCs/>
          <w:sz w:val="22"/>
          <w:szCs w:val="22"/>
        </w:rPr>
        <w:t>Zagospodarowanie / zutylizowanie wytworzonych odpadów odbywać się będzie zgodnie z  obowiązującą ustawą o odpadach z dnia 14 grudnia 201</w:t>
      </w:r>
      <w:r w:rsidR="00F02200" w:rsidRPr="00492E81">
        <w:rPr>
          <w:rFonts w:ascii="Arial Narrow" w:hAnsi="Arial Narrow" w:cs="Arial Narrow"/>
          <w:bCs/>
          <w:sz w:val="22"/>
          <w:szCs w:val="22"/>
        </w:rPr>
        <w:t>2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r.  (t</w:t>
      </w:r>
      <w:proofErr w:type="gramEnd"/>
      <w:r w:rsidRPr="00492E81">
        <w:rPr>
          <w:rFonts w:ascii="Arial Narrow" w:hAnsi="Arial Narrow" w:cs="Arial Narrow"/>
          <w:bCs/>
          <w:sz w:val="22"/>
          <w:szCs w:val="22"/>
        </w:rPr>
        <w:t>.j. Dz.U.202</w:t>
      </w:r>
      <w:r w:rsidR="00F00FE1" w:rsidRPr="00492E81">
        <w:rPr>
          <w:rFonts w:ascii="Arial Narrow" w:hAnsi="Arial Narrow" w:cs="Arial Narrow"/>
          <w:bCs/>
          <w:sz w:val="22"/>
          <w:szCs w:val="22"/>
        </w:rPr>
        <w:t>1.7</w:t>
      </w:r>
      <w:r w:rsidRPr="00492E81">
        <w:rPr>
          <w:rFonts w:ascii="Arial Narrow" w:hAnsi="Arial Narrow" w:cs="Arial Narrow"/>
          <w:bCs/>
          <w:sz w:val="22"/>
          <w:szCs w:val="22"/>
        </w:rPr>
        <w:t>7</w:t>
      </w:r>
      <w:r w:rsidR="00F00FE1" w:rsidRPr="00492E81">
        <w:rPr>
          <w:rFonts w:ascii="Arial Narrow" w:hAnsi="Arial Narrow" w:cs="Arial Narrow"/>
          <w:bCs/>
          <w:sz w:val="22"/>
          <w:szCs w:val="22"/>
        </w:rPr>
        <w:t>9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zpóźn</w:t>
      </w:r>
      <w:proofErr w:type="gramEnd"/>
      <w:r w:rsidRPr="00492E81">
        <w:rPr>
          <w:rFonts w:ascii="Arial Narrow" w:hAnsi="Arial Narrow" w:cs="Arial Narrow"/>
          <w:bCs/>
          <w:sz w:val="22"/>
          <w:szCs w:val="22"/>
        </w:rPr>
        <w:t xml:space="preserve">. zm.), przy czym </w:t>
      </w:r>
      <w:r w:rsidRPr="00492E81">
        <w:rPr>
          <w:rFonts w:ascii="Arial Narrow" w:hAnsi="Arial Narrow" w:cs="Arial Narrow"/>
          <w:b/>
          <w:sz w:val="22"/>
          <w:szCs w:val="22"/>
        </w:rPr>
        <w:t>Wykonawca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</w:t>
      </w:r>
      <w:proofErr w:type="gramStart"/>
      <w:r w:rsidRPr="00492E81">
        <w:rPr>
          <w:rFonts w:ascii="Arial Narrow" w:hAnsi="Arial Narrow" w:cs="Arial Narrow"/>
          <w:bCs/>
          <w:sz w:val="22"/>
          <w:szCs w:val="22"/>
        </w:rPr>
        <w:t>odpadów jako</w:t>
      </w:r>
      <w:proofErr w:type="gramEnd"/>
      <w:r w:rsidRPr="00492E81">
        <w:rPr>
          <w:rFonts w:ascii="Arial Narrow" w:hAnsi="Arial Narrow" w:cs="Arial Narrow"/>
          <w:bCs/>
          <w:sz w:val="22"/>
          <w:szCs w:val="22"/>
        </w:rPr>
        <w:t xml:space="preserve"> wytwórca odpad</w:t>
      </w:r>
      <w:r w:rsidR="00B92A29" w:rsidRPr="00492E81">
        <w:rPr>
          <w:rFonts w:ascii="Arial Narrow" w:hAnsi="Arial Narrow" w:cs="Arial Narrow"/>
          <w:bCs/>
          <w:sz w:val="22"/>
          <w:szCs w:val="22"/>
        </w:rPr>
        <w:t>ów, zgodnie z art. 3 ust. 1 pkt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32 - na własny koszt.</w:t>
      </w:r>
      <w:r w:rsidR="00B92A29" w:rsidRPr="00492E81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492E81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7251E7" w:rsidRPr="00492E81">
        <w:rPr>
          <w:rFonts w:ascii="Arial Narrow" w:hAnsi="Arial Narrow"/>
          <w:sz w:val="22"/>
          <w:szCs w:val="22"/>
        </w:rPr>
        <w:t>. Protokół zdawczy podpisuje osoba nadzorująca umowę.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bCs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</w:t>
      </w:r>
      <w:r w:rsidRPr="00492E81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10" w:history="1">
        <w:r w:rsidRPr="00492E81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492E81">
        <w:rPr>
          <w:rFonts w:ascii="Arial Narrow" w:hAnsi="Arial Narrow" w:cs="Arial Narrow"/>
          <w:bCs/>
          <w:sz w:val="22"/>
          <w:szCs w:val="22"/>
        </w:rPr>
        <w:t>.</w:t>
      </w:r>
    </w:p>
    <w:p w:rsidR="00114A64" w:rsidRPr="00492E81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 zapoznania z procedurą </w:t>
      </w:r>
      <w:proofErr w:type="gramStart"/>
      <w:r w:rsidRPr="00492E81">
        <w:rPr>
          <w:rFonts w:ascii="Arial Narrow" w:hAnsi="Arial Narrow"/>
          <w:sz w:val="22"/>
          <w:szCs w:val="22"/>
        </w:rPr>
        <w:t>,,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Nadzoru nad wykonawcami” w zakresie zarządzania bezpieczeństwem i higieną pracy na terenie 10 WSzKzP SPZOZ w </w:t>
      </w:r>
      <w:r w:rsidRPr="00492E81">
        <w:rPr>
          <w:rFonts w:ascii="Arial Narrow" w:hAnsi="Arial Narrow"/>
          <w:bCs/>
          <w:sz w:val="22"/>
          <w:szCs w:val="22"/>
        </w:rPr>
        <w:t>Bydgoszczy</w:t>
      </w:r>
      <w:r w:rsidRPr="00492E81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:rsidR="00650950" w:rsidRPr="00492E81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341A4C" w:rsidRPr="00492E81" w:rsidRDefault="00D02BF0" w:rsidP="00341A4C">
      <w:pPr>
        <w:tabs>
          <w:tab w:val="left" w:pos="2409"/>
          <w:tab w:val="left" w:pos="4253"/>
          <w:tab w:val="left" w:pos="7158"/>
        </w:tabs>
        <w:ind w:left="624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ab/>
      </w:r>
      <w:r w:rsidRPr="00492E81">
        <w:rPr>
          <w:rFonts w:ascii="Arial Narrow" w:hAnsi="Arial Narrow"/>
          <w:b/>
          <w:sz w:val="22"/>
          <w:szCs w:val="22"/>
        </w:rPr>
        <w:tab/>
      </w:r>
      <w:r w:rsidR="00114A64" w:rsidRPr="00492E81">
        <w:rPr>
          <w:rFonts w:ascii="Arial Narrow" w:hAnsi="Arial Narrow"/>
          <w:b/>
          <w:sz w:val="22"/>
          <w:szCs w:val="22"/>
        </w:rPr>
        <w:t>§ 2</w:t>
      </w:r>
    </w:p>
    <w:p w:rsidR="007A43E0" w:rsidRPr="00492E81" w:rsidRDefault="007A43E0" w:rsidP="00555E7B">
      <w:pPr>
        <w:pStyle w:val="Akapitzlist"/>
        <w:numPr>
          <w:ilvl w:val="0"/>
          <w:numId w:val="33"/>
        </w:numPr>
        <w:tabs>
          <w:tab w:val="left" w:pos="426"/>
          <w:tab w:val="left" w:pos="4253"/>
          <w:tab w:val="left" w:pos="7158"/>
        </w:tabs>
        <w:ind w:left="426" w:hanging="284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 xml:space="preserve">Szczegółowy zakres prac, których realizacja wynika z niniejszej umowy określają następujące </w:t>
      </w:r>
      <w:proofErr w:type="gramStart"/>
      <w:r w:rsidRPr="00492E81">
        <w:rPr>
          <w:rFonts w:ascii="Arial Narrow" w:hAnsi="Arial Narrow" w:cs="Arial"/>
          <w:sz w:val="22"/>
          <w:szCs w:val="22"/>
        </w:rPr>
        <w:t>dokumenty</w:t>
      </w:r>
      <w:r w:rsidR="00260039" w:rsidRPr="00492E81">
        <w:rPr>
          <w:rFonts w:ascii="Arial Narrow" w:hAnsi="Arial Narrow" w:cs="Arial"/>
          <w:sz w:val="22"/>
          <w:szCs w:val="22"/>
        </w:rPr>
        <w:t xml:space="preserve"> </w:t>
      </w:r>
      <w:r w:rsidR="00341A4C" w:rsidRPr="00492E81">
        <w:rPr>
          <w:rFonts w:ascii="Arial Narrow" w:hAnsi="Arial Narrow" w:cs="Arial"/>
          <w:sz w:val="22"/>
          <w:szCs w:val="22"/>
        </w:rPr>
        <w:t xml:space="preserve">         </w:t>
      </w:r>
      <w:r w:rsidR="00260039" w:rsidRPr="00492E81">
        <w:rPr>
          <w:rFonts w:ascii="Arial Narrow" w:hAnsi="Arial Narrow" w:cs="Arial"/>
          <w:sz w:val="22"/>
          <w:szCs w:val="22"/>
        </w:rPr>
        <w:t>stanowiące</w:t>
      </w:r>
      <w:proofErr w:type="gramEnd"/>
      <w:r w:rsidR="00260039" w:rsidRPr="00492E81">
        <w:rPr>
          <w:rFonts w:ascii="Arial Narrow" w:hAnsi="Arial Narrow" w:cs="Arial"/>
          <w:sz w:val="22"/>
          <w:szCs w:val="22"/>
        </w:rPr>
        <w:t xml:space="preserve"> integralną część Umowy</w:t>
      </w:r>
      <w:r w:rsidRPr="00492E81">
        <w:rPr>
          <w:rFonts w:ascii="Arial Narrow" w:hAnsi="Arial Narrow" w:cs="Arial"/>
          <w:sz w:val="22"/>
          <w:szCs w:val="22"/>
        </w:rPr>
        <w:t>:</w:t>
      </w:r>
    </w:p>
    <w:p w:rsidR="007A43E0" w:rsidRPr="00492E81" w:rsidRDefault="007A43E0" w:rsidP="00555E7B">
      <w:pPr>
        <w:pStyle w:val="Akapitzlist"/>
        <w:numPr>
          <w:ilvl w:val="0"/>
          <w:numId w:val="25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Oferta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zawarta w zał. </w:t>
      </w:r>
      <w:r w:rsidR="00D55FA0" w:rsidRPr="00492E81">
        <w:rPr>
          <w:rFonts w:ascii="Arial Narrow" w:hAnsi="Arial Narrow"/>
          <w:sz w:val="22"/>
          <w:szCs w:val="22"/>
        </w:rPr>
        <w:t>nr</w:t>
      </w:r>
      <w:r w:rsidRPr="00492E81">
        <w:rPr>
          <w:rFonts w:ascii="Arial Narrow" w:hAnsi="Arial Narrow"/>
          <w:sz w:val="22"/>
          <w:szCs w:val="22"/>
        </w:rPr>
        <w:t xml:space="preserve"> 3 do Umowy,</w:t>
      </w:r>
    </w:p>
    <w:p w:rsidR="007A43E0" w:rsidRPr="00492E81" w:rsidRDefault="007A43E0" w:rsidP="00555E7B">
      <w:pPr>
        <w:pStyle w:val="Akapitzlist"/>
        <w:numPr>
          <w:ilvl w:val="0"/>
          <w:numId w:val="25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S</w:t>
      </w:r>
      <w:r w:rsidR="00885E3C" w:rsidRPr="00492E81">
        <w:rPr>
          <w:rFonts w:ascii="Arial Narrow" w:hAnsi="Arial Narrow"/>
          <w:sz w:val="22"/>
          <w:szCs w:val="22"/>
        </w:rPr>
        <w:t>pecyfikacja warunków zamówienia, która jest wiążąca dla obu stron,</w:t>
      </w:r>
    </w:p>
    <w:p w:rsidR="007A43E0" w:rsidRPr="00492E81" w:rsidRDefault="007A43E0" w:rsidP="00555E7B">
      <w:pPr>
        <w:pStyle w:val="Akapitzlist"/>
        <w:numPr>
          <w:ilvl w:val="0"/>
          <w:numId w:val="25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Przedmiar robót</w:t>
      </w:r>
      <w:r w:rsidR="00F80359" w:rsidRPr="00492E81">
        <w:rPr>
          <w:rFonts w:ascii="Arial Narrow" w:hAnsi="Arial Narrow"/>
          <w:sz w:val="22"/>
          <w:szCs w:val="22"/>
        </w:rPr>
        <w:t>,</w:t>
      </w:r>
    </w:p>
    <w:p w:rsidR="00F80359" w:rsidRPr="00492E81" w:rsidRDefault="007A43E0" w:rsidP="00555E7B">
      <w:pPr>
        <w:pStyle w:val="Akapitzlist"/>
        <w:numPr>
          <w:ilvl w:val="0"/>
          <w:numId w:val="25"/>
        </w:numPr>
        <w:spacing w:before="40" w:after="40" w:line="276" w:lineRule="auto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Specyfikacja techn</w:t>
      </w:r>
      <w:r w:rsidR="00F00FE1" w:rsidRPr="00492E81">
        <w:rPr>
          <w:rFonts w:ascii="Arial Narrow" w:hAnsi="Arial Narrow"/>
          <w:sz w:val="22"/>
          <w:szCs w:val="22"/>
        </w:rPr>
        <w:t>iczna wykonania i odbioru robót, przedm</w:t>
      </w:r>
      <w:r w:rsidR="005825C2" w:rsidRPr="00492E81">
        <w:rPr>
          <w:rFonts w:ascii="Arial Narrow" w:hAnsi="Arial Narrow"/>
          <w:sz w:val="22"/>
          <w:szCs w:val="22"/>
        </w:rPr>
        <w:t>iaru robót, zestawieniu R, M, S.</w:t>
      </w:r>
    </w:p>
    <w:p w:rsidR="00341A4C" w:rsidRPr="00492E81" w:rsidRDefault="00341A4C" w:rsidP="00344110">
      <w:pPr>
        <w:pStyle w:val="Akapitzlist"/>
        <w:numPr>
          <w:ilvl w:val="0"/>
          <w:numId w:val="33"/>
        </w:numPr>
        <w:spacing w:before="40" w:after="40" w:line="276" w:lineRule="auto"/>
        <w:ind w:left="426"/>
        <w:jc w:val="both"/>
        <w:rPr>
          <w:rFonts w:ascii="Arial Narrow" w:hAnsi="Arial Narrow"/>
          <w:color w:val="FF0000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Wykonawca zobowiązany jest również, w ramach przedmiotu umowy, do opracowania i przekazania dokumentacji powykonawczej w 2 egzemplarzach</w:t>
      </w:r>
      <w:r w:rsidR="007C4E22" w:rsidRPr="00492E81">
        <w:rPr>
          <w:rFonts w:ascii="Arial Narrow" w:hAnsi="Arial Narrow"/>
          <w:sz w:val="22"/>
          <w:szCs w:val="22"/>
        </w:rPr>
        <w:t xml:space="preserve"> w wersji papierowej</w:t>
      </w:r>
      <w:r w:rsidRPr="00492E81">
        <w:rPr>
          <w:rFonts w:ascii="Arial Narrow" w:hAnsi="Arial Narrow"/>
          <w:sz w:val="22"/>
          <w:szCs w:val="22"/>
        </w:rPr>
        <w:t xml:space="preserve"> i 1 egzemplarzu w wersji elektronicznej</w:t>
      </w:r>
      <w:r w:rsidR="007C4E22" w:rsidRPr="00492E81">
        <w:rPr>
          <w:rFonts w:ascii="Arial Narrow" w:hAnsi="Arial Narrow"/>
          <w:sz w:val="22"/>
          <w:szCs w:val="22"/>
        </w:rPr>
        <w:t xml:space="preserve"> (w formacie doc. </w:t>
      </w:r>
      <w:proofErr w:type="spellStart"/>
      <w:r w:rsidR="007C4E22" w:rsidRPr="00492E81">
        <w:rPr>
          <w:rFonts w:ascii="Arial Narrow" w:hAnsi="Arial Narrow"/>
          <w:sz w:val="22"/>
          <w:szCs w:val="22"/>
        </w:rPr>
        <w:t>dwg</w:t>
      </w:r>
      <w:proofErr w:type="spellEnd"/>
      <w:r w:rsidR="007C4E22" w:rsidRPr="00492E81">
        <w:rPr>
          <w:rFonts w:ascii="Arial Narrow" w:hAnsi="Arial Narrow"/>
          <w:sz w:val="22"/>
          <w:szCs w:val="22"/>
        </w:rPr>
        <w:t xml:space="preserve">. – </w:t>
      </w:r>
      <w:proofErr w:type="gramStart"/>
      <w:r w:rsidR="007C4E22" w:rsidRPr="00492E81">
        <w:rPr>
          <w:rFonts w:ascii="Arial Narrow" w:hAnsi="Arial Narrow"/>
          <w:sz w:val="22"/>
          <w:szCs w:val="22"/>
        </w:rPr>
        <w:t>do</w:t>
      </w:r>
      <w:proofErr w:type="gramEnd"/>
      <w:r w:rsidR="007C4E22" w:rsidRPr="00492E81">
        <w:rPr>
          <w:rFonts w:ascii="Arial Narrow" w:hAnsi="Arial Narrow"/>
          <w:sz w:val="22"/>
          <w:szCs w:val="22"/>
        </w:rPr>
        <w:t xml:space="preserve"> obróbki z możliwością kopiowania i formacie pdf. – </w:t>
      </w:r>
      <w:proofErr w:type="gramStart"/>
      <w:r w:rsidR="007C4E22" w:rsidRPr="00492E81">
        <w:rPr>
          <w:rFonts w:ascii="Arial Narrow" w:hAnsi="Arial Narrow"/>
          <w:sz w:val="22"/>
          <w:szCs w:val="22"/>
        </w:rPr>
        <w:t>do</w:t>
      </w:r>
      <w:proofErr w:type="gramEnd"/>
      <w:r w:rsidR="007C4E22" w:rsidRPr="00492E81">
        <w:rPr>
          <w:rFonts w:ascii="Arial Narrow" w:hAnsi="Arial Narrow"/>
          <w:sz w:val="22"/>
          <w:szCs w:val="22"/>
        </w:rPr>
        <w:t xml:space="preserve"> wydruków z możliwością kopiowania)</w:t>
      </w:r>
      <w:r w:rsidRPr="00492E81">
        <w:rPr>
          <w:rFonts w:ascii="Arial Narrow" w:hAnsi="Arial Narrow"/>
          <w:sz w:val="22"/>
          <w:szCs w:val="22"/>
        </w:rPr>
        <w:t xml:space="preserve"> wraz z koniecznymi instrukcjami obsługi i użytkowania dla wykonanego zakresu robót</w:t>
      </w:r>
      <w:r w:rsidR="00344110" w:rsidRPr="00492E81">
        <w:rPr>
          <w:rFonts w:ascii="Arial Narrow" w:hAnsi="Arial Narrow"/>
          <w:color w:val="FF0000"/>
          <w:sz w:val="22"/>
          <w:szCs w:val="22"/>
        </w:rPr>
        <w:t>.</w:t>
      </w:r>
    </w:p>
    <w:p w:rsidR="00341A4C" w:rsidRPr="00492E81" w:rsidRDefault="00341A4C" w:rsidP="00341A4C">
      <w:pPr>
        <w:pStyle w:val="Akapitzlist"/>
        <w:spacing w:before="40" w:after="40" w:line="276" w:lineRule="auto"/>
        <w:ind w:left="786"/>
        <w:rPr>
          <w:rFonts w:ascii="Arial Narrow" w:hAnsi="Arial Narrow"/>
          <w:sz w:val="22"/>
          <w:szCs w:val="22"/>
        </w:rPr>
      </w:pPr>
    </w:p>
    <w:p w:rsidR="00650950" w:rsidRPr="00492E81" w:rsidRDefault="00650950" w:rsidP="007A43E0">
      <w:pPr>
        <w:pStyle w:val="Akapitzlist"/>
        <w:jc w:val="both"/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 w:rsidP="00D02BF0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3</w:t>
      </w:r>
    </w:p>
    <w:p w:rsidR="00114A64" w:rsidRPr="00492E81" w:rsidRDefault="00114A64" w:rsidP="00555E7B">
      <w:pPr>
        <w:numPr>
          <w:ilvl w:val="0"/>
          <w:numId w:val="20"/>
        </w:numPr>
        <w:ind w:right="-158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Przyjmuje się, </w:t>
      </w:r>
      <w:proofErr w:type="gramStart"/>
      <w:r w:rsidRPr="00492E81">
        <w:rPr>
          <w:rFonts w:ascii="Arial Narrow" w:hAnsi="Arial Narrow"/>
          <w:sz w:val="22"/>
          <w:szCs w:val="22"/>
        </w:rPr>
        <w:t>że  terminem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 rozpoczęcia realizacji umowy jest </w:t>
      </w:r>
      <w:r w:rsidR="0053622F" w:rsidRPr="00492E81">
        <w:rPr>
          <w:rFonts w:ascii="Arial Narrow" w:hAnsi="Arial Narrow"/>
          <w:sz w:val="22"/>
          <w:szCs w:val="22"/>
        </w:rPr>
        <w:t>dzień protokolarnego przekazania placu budowy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114A64" w:rsidRPr="00492E81" w:rsidRDefault="00114A64" w:rsidP="00555E7B">
      <w:pPr>
        <w:pStyle w:val="Akapitzlist1"/>
        <w:numPr>
          <w:ilvl w:val="0"/>
          <w:numId w:val="20"/>
        </w:numPr>
        <w:spacing w:before="40" w:after="40" w:line="100" w:lineRule="atLeast"/>
        <w:rPr>
          <w:rFonts w:ascii="Arial Narrow" w:hAnsi="Arial Narrow"/>
        </w:rPr>
      </w:pPr>
      <w:proofErr w:type="spellStart"/>
      <w:r w:rsidRPr="00492E81">
        <w:rPr>
          <w:rFonts w:ascii="Arial Narrow" w:hAnsi="Arial Narrow" w:cs="Arial"/>
          <w:b/>
          <w:bCs/>
        </w:rPr>
        <w:t>Zamawiający</w:t>
      </w:r>
      <w:proofErr w:type="spellEnd"/>
      <w:r w:rsidR="0077508F" w:rsidRPr="00492E81">
        <w:rPr>
          <w:rFonts w:ascii="Arial Narrow" w:hAnsi="Arial Narrow" w:cs="Arial"/>
          <w:b/>
          <w:bCs/>
        </w:rPr>
        <w:t xml:space="preserve"> </w:t>
      </w:r>
      <w:proofErr w:type="spellStart"/>
      <w:r w:rsidRPr="00492E81">
        <w:rPr>
          <w:rFonts w:ascii="Arial Narrow" w:hAnsi="Arial Narrow" w:cs="Arial"/>
        </w:rPr>
        <w:t>przekaże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protokolarnie</w:t>
      </w:r>
      <w:proofErr w:type="spellEnd"/>
      <w:r w:rsidRPr="00492E81">
        <w:rPr>
          <w:rFonts w:ascii="Arial Narrow" w:hAnsi="Arial Narrow" w:cs="Arial"/>
        </w:rPr>
        <w:t xml:space="preserve">, a </w:t>
      </w:r>
      <w:proofErr w:type="spellStart"/>
      <w:r w:rsidRPr="00492E81">
        <w:rPr>
          <w:rFonts w:ascii="Arial Narrow" w:hAnsi="Arial Narrow" w:cs="Arial"/>
          <w:b/>
          <w:bCs/>
        </w:rPr>
        <w:t>Wykonawca</w:t>
      </w:r>
      <w:proofErr w:type="spellEnd"/>
      <w:r w:rsidR="0077508F" w:rsidRPr="00492E81">
        <w:rPr>
          <w:rFonts w:ascii="Arial Narrow" w:hAnsi="Arial Narrow" w:cs="Arial"/>
          <w:b/>
          <w:bCs/>
        </w:rPr>
        <w:t xml:space="preserve"> </w:t>
      </w:r>
      <w:proofErr w:type="spellStart"/>
      <w:r w:rsidRPr="00492E81">
        <w:rPr>
          <w:rFonts w:ascii="Arial Narrow" w:hAnsi="Arial Narrow" w:cs="Arial"/>
        </w:rPr>
        <w:t>przyjmie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teren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budowy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określony</w:t>
      </w:r>
      <w:proofErr w:type="spellEnd"/>
      <w:r w:rsidRPr="00492E81">
        <w:rPr>
          <w:rFonts w:ascii="Arial Narrow" w:hAnsi="Arial Narrow" w:cs="Arial"/>
        </w:rPr>
        <w:t xml:space="preserve"> w </w:t>
      </w:r>
      <w:proofErr w:type="spellStart"/>
      <w:r w:rsidRPr="00492E81">
        <w:rPr>
          <w:rFonts w:ascii="Arial Narrow" w:hAnsi="Arial Narrow" w:cs="Arial"/>
        </w:rPr>
        <w:t>dokumentacji</w:t>
      </w:r>
      <w:proofErr w:type="spellEnd"/>
      <w:r w:rsidRPr="00492E81">
        <w:rPr>
          <w:rFonts w:ascii="Arial Narrow" w:hAnsi="Arial Narrow" w:cs="Arial"/>
        </w:rPr>
        <w:br/>
        <w:t xml:space="preserve">i </w:t>
      </w:r>
      <w:proofErr w:type="spellStart"/>
      <w:r w:rsidRPr="00492E81">
        <w:rPr>
          <w:rFonts w:ascii="Arial Narrow" w:hAnsi="Arial Narrow" w:cs="Arial"/>
        </w:rPr>
        <w:t>specyfikacji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technicznej</w:t>
      </w:r>
      <w:proofErr w:type="spellEnd"/>
      <w:r w:rsidRPr="00492E81">
        <w:rPr>
          <w:rFonts w:ascii="Arial Narrow" w:hAnsi="Arial Narrow" w:cs="Arial"/>
        </w:rPr>
        <w:t xml:space="preserve"> w </w:t>
      </w:r>
      <w:proofErr w:type="spellStart"/>
      <w:r w:rsidRPr="00492E81">
        <w:rPr>
          <w:rFonts w:ascii="Arial Narrow" w:hAnsi="Arial Narrow" w:cs="Arial"/>
        </w:rPr>
        <w:t>terminie</w:t>
      </w:r>
      <w:proofErr w:type="spellEnd"/>
      <w:r w:rsidRPr="00492E81">
        <w:rPr>
          <w:rFonts w:ascii="Arial Narrow" w:hAnsi="Arial Narrow" w:cs="Arial"/>
          <w:b/>
        </w:rPr>
        <w:t xml:space="preserve"> do 5 </w:t>
      </w:r>
      <w:proofErr w:type="spellStart"/>
      <w:r w:rsidRPr="00492E81">
        <w:rPr>
          <w:rFonts w:ascii="Arial Narrow" w:hAnsi="Arial Narrow" w:cs="Arial"/>
          <w:b/>
        </w:rPr>
        <w:t>dni</w:t>
      </w:r>
      <w:proofErr w:type="spellEnd"/>
      <w:r w:rsidR="0077508F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  <w:b/>
        </w:rPr>
        <w:t>roboczych</w:t>
      </w:r>
      <w:proofErr w:type="spellEnd"/>
      <w:r w:rsidR="0077508F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</w:rPr>
        <w:t>od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daty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zawarcia</w:t>
      </w:r>
      <w:proofErr w:type="spellEnd"/>
      <w:r w:rsidR="0077508F" w:rsidRPr="00492E81">
        <w:rPr>
          <w:rFonts w:ascii="Arial Narrow" w:hAnsi="Arial Narrow" w:cs="Arial"/>
        </w:rPr>
        <w:t xml:space="preserve"> </w:t>
      </w:r>
      <w:proofErr w:type="spellStart"/>
      <w:r w:rsidRPr="00492E81">
        <w:rPr>
          <w:rFonts w:ascii="Arial Narrow" w:hAnsi="Arial Narrow" w:cs="Arial"/>
        </w:rPr>
        <w:t>umowy</w:t>
      </w:r>
      <w:proofErr w:type="spellEnd"/>
      <w:r w:rsidRPr="00492E81">
        <w:rPr>
          <w:rFonts w:ascii="Arial Narrow" w:hAnsi="Arial Narrow" w:cs="Arial"/>
        </w:rPr>
        <w:t xml:space="preserve">. </w:t>
      </w:r>
      <w:r w:rsidR="0077508F" w:rsidRPr="00492E81">
        <w:rPr>
          <w:rFonts w:ascii="Arial Narrow" w:hAnsi="Arial Narrow" w:cs="Arial"/>
          <w:b/>
        </w:rPr>
        <w:t xml:space="preserve">Fakt </w:t>
      </w:r>
      <w:proofErr w:type="spellStart"/>
      <w:r w:rsidR="0077508F" w:rsidRPr="00492E81">
        <w:rPr>
          <w:rFonts w:ascii="Arial Narrow" w:hAnsi="Arial Narrow" w:cs="Arial"/>
          <w:b/>
        </w:rPr>
        <w:t>ten</w:t>
      </w:r>
      <w:proofErr w:type="spellEnd"/>
      <w:r w:rsidR="0077508F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  <w:b/>
        </w:rPr>
        <w:t>zostanie</w:t>
      </w:r>
      <w:proofErr w:type="spellEnd"/>
      <w:r w:rsidR="0077508F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  <w:b/>
        </w:rPr>
        <w:t>odnotowany</w:t>
      </w:r>
      <w:proofErr w:type="spellEnd"/>
      <w:r w:rsidRPr="00492E81">
        <w:rPr>
          <w:rFonts w:ascii="Arial Narrow" w:hAnsi="Arial Narrow" w:cs="Arial"/>
          <w:b/>
        </w:rPr>
        <w:t xml:space="preserve"> w</w:t>
      </w:r>
      <w:r w:rsidR="00880D60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  <w:b/>
        </w:rPr>
        <w:t>dzienniku</w:t>
      </w:r>
      <w:proofErr w:type="spellEnd"/>
      <w:r w:rsidR="00EF2F5F" w:rsidRPr="00492E81">
        <w:rPr>
          <w:rFonts w:ascii="Arial Narrow" w:hAnsi="Arial Narrow" w:cs="Arial"/>
          <w:b/>
        </w:rPr>
        <w:t xml:space="preserve"> </w:t>
      </w:r>
      <w:proofErr w:type="spellStart"/>
      <w:r w:rsidRPr="00492E81">
        <w:rPr>
          <w:rFonts w:ascii="Arial Narrow" w:hAnsi="Arial Narrow" w:cs="Arial"/>
          <w:b/>
        </w:rPr>
        <w:t>budowy</w:t>
      </w:r>
      <w:proofErr w:type="spellEnd"/>
      <w:r w:rsidRPr="00492E81">
        <w:rPr>
          <w:rFonts w:ascii="Arial Narrow" w:hAnsi="Arial Narrow" w:cs="Arial"/>
          <w:b/>
        </w:rPr>
        <w:t>.</w:t>
      </w:r>
    </w:p>
    <w:p w:rsidR="007C4E22" w:rsidRPr="00492E81" w:rsidRDefault="00114A64" w:rsidP="00555E7B">
      <w:pPr>
        <w:numPr>
          <w:ilvl w:val="0"/>
          <w:numId w:val="20"/>
        </w:numPr>
        <w:ind w:left="0" w:right="-158" w:firstLine="0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Termin zakończenia realizacji </w:t>
      </w:r>
      <w:proofErr w:type="gramStart"/>
      <w:r w:rsidRPr="00492E81">
        <w:rPr>
          <w:rFonts w:ascii="Arial Narrow" w:hAnsi="Arial Narrow"/>
          <w:sz w:val="22"/>
          <w:szCs w:val="22"/>
        </w:rPr>
        <w:t>robót  ustala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się </w:t>
      </w:r>
      <w:r w:rsidRPr="00492E81">
        <w:rPr>
          <w:rFonts w:ascii="Arial Narrow" w:hAnsi="Arial Narrow"/>
          <w:b/>
          <w:sz w:val="22"/>
          <w:szCs w:val="22"/>
        </w:rPr>
        <w:t xml:space="preserve">na  ………..  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dni  liczony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od dnia </w:t>
      </w:r>
      <w:r w:rsidR="007C4E22" w:rsidRPr="00492E81">
        <w:rPr>
          <w:rFonts w:ascii="Arial Narrow" w:hAnsi="Arial Narrow"/>
          <w:sz w:val="22"/>
          <w:szCs w:val="22"/>
        </w:rPr>
        <w:t xml:space="preserve">protokolarnego przekazania </w:t>
      </w:r>
    </w:p>
    <w:p w:rsidR="00114A64" w:rsidRPr="00492E81" w:rsidRDefault="007C4E22" w:rsidP="00F45C8E">
      <w:pPr>
        <w:ind w:left="329" w:right="-158" w:firstLine="16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placu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budowy</w:t>
      </w:r>
      <w:r w:rsidR="00114A64" w:rsidRPr="00492E81">
        <w:rPr>
          <w:rFonts w:ascii="Arial Narrow" w:hAnsi="Arial Narrow"/>
          <w:sz w:val="22"/>
          <w:szCs w:val="22"/>
        </w:rPr>
        <w:t>.</w:t>
      </w:r>
      <w:r w:rsidR="00F45C8E">
        <w:rPr>
          <w:rFonts w:ascii="Arial Narrow" w:hAnsi="Arial Narrow"/>
          <w:sz w:val="22"/>
          <w:szCs w:val="22"/>
        </w:rPr>
        <w:t xml:space="preserve"> Przez zakończenie robót rozumie się dzień podpisania przez obie strony Protokołu odbioru</w:t>
      </w:r>
      <w:r w:rsidR="0065340C">
        <w:rPr>
          <w:rFonts w:ascii="Arial Narrow" w:hAnsi="Arial Narrow"/>
          <w:sz w:val="22"/>
          <w:szCs w:val="22"/>
        </w:rPr>
        <w:t xml:space="preserve"> końcowego</w:t>
      </w:r>
      <w:r w:rsidR="00F45C8E">
        <w:rPr>
          <w:rFonts w:ascii="Arial Narrow" w:hAnsi="Arial Narrow"/>
          <w:sz w:val="22"/>
          <w:szCs w:val="22"/>
        </w:rPr>
        <w:t xml:space="preserve"> wykonanych robót. </w:t>
      </w:r>
    </w:p>
    <w:p w:rsidR="00114A64" w:rsidRPr="00492E81" w:rsidRDefault="00114A64" w:rsidP="00555E7B">
      <w:pPr>
        <w:pStyle w:val="Akapitzlist"/>
        <w:numPr>
          <w:ilvl w:val="0"/>
          <w:numId w:val="20"/>
        </w:numPr>
        <w:ind w:right="-158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Jeżeli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uchyla się od </w:t>
      </w:r>
      <w:r w:rsidR="00D64FDA" w:rsidRPr="00492E81">
        <w:rPr>
          <w:rFonts w:ascii="Arial Narrow" w:hAnsi="Arial Narrow"/>
          <w:sz w:val="22"/>
          <w:szCs w:val="22"/>
        </w:rPr>
        <w:t>przejęcia terenu budowy,</w:t>
      </w:r>
      <w:r w:rsidRPr="00492E81">
        <w:rPr>
          <w:rFonts w:ascii="Arial Narrow" w:hAnsi="Arial Narrow"/>
          <w:sz w:val="22"/>
          <w:szCs w:val="22"/>
        </w:rPr>
        <w:t xml:space="preserve"> to po upływie 5 dni od dnia upływu terminu, o którym mowa w ust. 2, </w:t>
      </w:r>
      <w:bookmarkStart w:id="0" w:name="_GoBack"/>
      <w:bookmarkEnd w:id="0"/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ma prawo </w:t>
      </w:r>
      <w:r w:rsidR="00D64FDA" w:rsidRPr="00492E81">
        <w:rPr>
          <w:rFonts w:ascii="Arial Narrow" w:hAnsi="Arial Narrow"/>
          <w:sz w:val="22"/>
          <w:szCs w:val="22"/>
        </w:rPr>
        <w:t xml:space="preserve">odstąpić od umowy i </w:t>
      </w:r>
      <w:r w:rsidRPr="00492E81">
        <w:rPr>
          <w:rFonts w:ascii="Arial Narrow" w:hAnsi="Arial Narrow"/>
          <w:sz w:val="22"/>
          <w:szCs w:val="22"/>
        </w:rPr>
        <w:t>zlecić wykonanie pozostałej część robót innemu podmiotowi na</w:t>
      </w:r>
      <w:r w:rsidR="00D64FDA" w:rsidRPr="00492E81">
        <w:rPr>
          <w:rFonts w:ascii="Arial Narrow" w:hAnsi="Arial Narrow"/>
          <w:sz w:val="22"/>
          <w:szCs w:val="22"/>
        </w:rPr>
        <w:t xml:space="preserve"> ryzyko i</w:t>
      </w:r>
      <w:r w:rsidRPr="00492E81">
        <w:rPr>
          <w:rFonts w:ascii="Arial Narrow" w:hAnsi="Arial Narrow"/>
          <w:sz w:val="22"/>
          <w:szCs w:val="22"/>
        </w:rPr>
        <w:t xml:space="preserve"> koszt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.</w:t>
      </w:r>
      <w:r w:rsidR="00D64FDA" w:rsidRPr="00492E81">
        <w:rPr>
          <w:rFonts w:ascii="Arial Narrow" w:hAnsi="Arial Narrow"/>
          <w:sz w:val="22"/>
          <w:szCs w:val="22"/>
        </w:rPr>
        <w:t xml:space="preserve"> Oświadczenie o odstąpieniu powinno zostać złożone w terminie 30 dni od upływu terminu określonego w ust. 2 powyżej i powinno mieć pisemną formę.</w:t>
      </w:r>
    </w:p>
    <w:p w:rsidR="00114A64" w:rsidRPr="00492E81" w:rsidRDefault="003A589C" w:rsidP="00555E7B">
      <w:pPr>
        <w:pStyle w:val="Akapitzlist1"/>
        <w:numPr>
          <w:ilvl w:val="0"/>
          <w:numId w:val="20"/>
        </w:numPr>
        <w:suppressAutoHyphens w:val="0"/>
        <w:spacing w:line="100" w:lineRule="atLeast"/>
        <w:rPr>
          <w:rFonts w:ascii="Arial Narrow" w:hAnsi="Arial Narrow"/>
        </w:rPr>
      </w:pPr>
      <w:proofErr w:type="spellStart"/>
      <w:r w:rsidRPr="00492E81">
        <w:rPr>
          <w:rFonts w:ascii="Arial Narrow" w:hAnsi="Arial Narrow"/>
        </w:rPr>
        <w:t>Najpóźniej</w:t>
      </w:r>
      <w:proofErr w:type="spellEnd"/>
      <w:r w:rsidRPr="00492E81">
        <w:rPr>
          <w:rFonts w:ascii="Arial Narrow" w:hAnsi="Arial Narrow"/>
        </w:rPr>
        <w:t xml:space="preserve"> na </w:t>
      </w:r>
      <w:proofErr w:type="spellStart"/>
      <w:r w:rsidRPr="00492E81">
        <w:rPr>
          <w:rFonts w:ascii="Arial Narrow" w:hAnsi="Arial Narrow"/>
        </w:rPr>
        <w:t>dzień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zgłoszenia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gotowości</w:t>
      </w:r>
      <w:proofErr w:type="spellEnd"/>
      <w:r w:rsidRPr="00492E81">
        <w:rPr>
          <w:rFonts w:ascii="Arial Narrow" w:hAnsi="Arial Narrow"/>
        </w:rPr>
        <w:t xml:space="preserve"> do</w:t>
      </w:r>
      <w:r w:rsidR="0077508F" w:rsidRPr="00492E81">
        <w:rPr>
          <w:rFonts w:ascii="Arial Narrow" w:hAnsi="Arial Narrow"/>
        </w:rPr>
        <w:t xml:space="preserve"> </w:t>
      </w:r>
      <w:proofErr w:type="spellStart"/>
      <w:r w:rsidR="00D3780F" w:rsidRPr="00492E81">
        <w:rPr>
          <w:rFonts w:ascii="Arial Narrow" w:hAnsi="Arial Narrow"/>
        </w:rPr>
        <w:t>odbioru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końcowego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  <w:b/>
        </w:rPr>
        <w:t>Wykonawca</w:t>
      </w:r>
      <w:proofErr w:type="spellEnd"/>
      <w:r w:rsidR="0077508F" w:rsidRPr="00492E81">
        <w:rPr>
          <w:rFonts w:ascii="Arial Narrow" w:hAnsi="Arial Narrow"/>
          <w:b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przedstawi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  <w:b/>
        </w:rPr>
        <w:t>Zamawiającemu</w:t>
      </w:r>
      <w:proofErr w:type="spellEnd"/>
      <w:r w:rsidR="0077508F" w:rsidRPr="00492E81">
        <w:rPr>
          <w:rFonts w:ascii="Arial Narrow" w:hAnsi="Arial Narrow"/>
          <w:b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niezbędny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zestaw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odpowiednich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atestów</w:t>
      </w:r>
      <w:proofErr w:type="spellEnd"/>
      <w:r w:rsidR="00114A64" w:rsidRPr="00492E81">
        <w:rPr>
          <w:rFonts w:ascii="Arial Narrow" w:hAnsi="Arial Narrow"/>
        </w:rPr>
        <w:t xml:space="preserve"> i </w:t>
      </w:r>
      <w:proofErr w:type="spellStart"/>
      <w:r w:rsidR="00114A64" w:rsidRPr="00492E81">
        <w:rPr>
          <w:rFonts w:ascii="Arial Narrow" w:hAnsi="Arial Narrow"/>
        </w:rPr>
        <w:t>świadectw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jakości</w:t>
      </w:r>
      <w:proofErr w:type="spellEnd"/>
      <w:r w:rsidR="00114A64" w:rsidRPr="00492E81">
        <w:rPr>
          <w:rFonts w:ascii="Arial Narrow" w:hAnsi="Arial Narrow"/>
        </w:rPr>
        <w:t xml:space="preserve"> na </w:t>
      </w:r>
      <w:proofErr w:type="spellStart"/>
      <w:r w:rsidR="00114A64" w:rsidRPr="00492E81">
        <w:rPr>
          <w:rFonts w:ascii="Arial Narrow" w:hAnsi="Arial Narrow"/>
        </w:rPr>
        <w:t>wyroby</w:t>
      </w:r>
      <w:proofErr w:type="spellEnd"/>
      <w:r w:rsidR="00114A64" w:rsidRPr="00492E81">
        <w:rPr>
          <w:rFonts w:ascii="Arial Narrow" w:hAnsi="Arial Narrow"/>
        </w:rPr>
        <w:t xml:space="preserve"> i </w:t>
      </w:r>
      <w:proofErr w:type="spellStart"/>
      <w:r w:rsidR="00114A64" w:rsidRPr="00492E81">
        <w:rPr>
          <w:rFonts w:ascii="Arial Narrow" w:hAnsi="Arial Narrow"/>
        </w:rPr>
        <w:t>materiały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użyte</w:t>
      </w:r>
      <w:proofErr w:type="spellEnd"/>
      <w:r w:rsidR="00114A64" w:rsidRPr="00492E81">
        <w:rPr>
          <w:rFonts w:ascii="Arial Narrow" w:hAnsi="Arial Narrow"/>
        </w:rPr>
        <w:t xml:space="preserve"> do </w:t>
      </w:r>
      <w:proofErr w:type="spellStart"/>
      <w:r w:rsidR="00114A64" w:rsidRPr="00492E81">
        <w:rPr>
          <w:rFonts w:ascii="Arial Narrow" w:hAnsi="Arial Narrow"/>
        </w:rPr>
        <w:t>wykonania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przedmiotu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umowy</w:t>
      </w:r>
      <w:proofErr w:type="spellEnd"/>
      <w:r w:rsidR="00114A64" w:rsidRPr="00492E81">
        <w:rPr>
          <w:rFonts w:ascii="Arial Narrow" w:hAnsi="Arial Narrow"/>
          <w:lang w:val="pl-PL"/>
        </w:rPr>
        <w:t xml:space="preserve">. </w:t>
      </w:r>
      <w:proofErr w:type="spellStart"/>
      <w:r w:rsidR="00114A64" w:rsidRPr="00492E81">
        <w:rPr>
          <w:rFonts w:ascii="Arial Narrow" w:hAnsi="Arial Narrow"/>
        </w:rPr>
        <w:t>Wyroby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powinny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odpowiadać</w:t>
      </w:r>
      <w:proofErr w:type="spellEnd"/>
      <w:r w:rsidR="00114A64" w:rsidRPr="00492E81">
        <w:rPr>
          <w:rFonts w:ascii="Arial Narrow" w:hAnsi="Arial Narrow"/>
        </w:rPr>
        <w:t xml:space="preserve">, </w:t>
      </w:r>
      <w:proofErr w:type="spellStart"/>
      <w:r w:rsidR="00114A64" w:rsidRPr="00492E81">
        <w:rPr>
          <w:rFonts w:ascii="Arial Narrow" w:hAnsi="Arial Narrow"/>
        </w:rPr>
        <w:t>co</w:t>
      </w:r>
      <w:proofErr w:type="spellEnd"/>
      <w:r w:rsidR="00114A64" w:rsidRPr="00492E81">
        <w:rPr>
          <w:rFonts w:ascii="Arial Narrow" w:hAnsi="Arial Narrow"/>
        </w:rPr>
        <w:t xml:space="preserve"> do </w:t>
      </w:r>
      <w:proofErr w:type="spellStart"/>
      <w:r w:rsidR="00114A64" w:rsidRPr="00492E81">
        <w:rPr>
          <w:rFonts w:ascii="Arial Narrow" w:hAnsi="Arial Narrow"/>
        </w:rPr>
        <w:t>jakości</w:t>
      </w:r>
      <w:proofErr w:type="spellEnd"/>
      <w:r w:rsidR="00114A64" w:rsidRPr="00492E81">
        <w:rPr>
          <w:rFonts w:ascii="Arial Narrow" w:hAnsi="Arial Narrow"/>
        </w:rPr>
        <w:t xml:space="preserve">, </w:t>
      </w:r>
      <w:proofErr w:type="spellStart"/>
      <w:r w:rsidR="00114A64" w:rsidRPr="00492E81">
        <w:rPr>
          <w:rFonts w:ascii="Arial Narrow" w:hAnsi="Arial Narrow"/>
        </w:rPr>
        <w:t>wymaganiom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określonym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przepisami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ustawy</w:t>
      </w:r>
      <w:proofErr w:type="spellEnd"/>
      <w:r w:rsidR="00114A64" w:rsidRPr="00492E81">
        <w:rPr>
          <w:rFonts w:ascii="Arial Narrow" w:hAnsi="Arial Narrow"/>
        </w:rPr>
        <w:t xml:space="preserve"> z </w:t>
      </w:r>
      <w:proofErr w:type="spellStart"/>
      <w:r w:rsidR="00114A64" w:rsidRPr="00492E81">
        <w:rPr>
          <w:rFonts w:ascii="Arial Narrow" w:hAnsi="Arial Narrow"/>
        </w:rPr>
        <w:t>dnia</w:t>
      </w:r>
      <w:proofErr w:type="spellEnd"/>
      <w:r w:rsidR="00114A64" w:rsidRPr="00492E81">
        <w:rPr>
          <w:rFonts w:ascii="Arial Narrow" w:hAnsi="Arial Narrow"/>
        </w:rPr>
        <w:t xml:space="preserve"> 16 </w:t>
      </w:r>
      <w:proofErr w:type="spellStart"/>
      <w:r w:rsidR="00114A64" w:rsidRPr="00492E81">
        <w:rPr>
          <w:rFonts w:ascii="Arial Narrow" w:hAnsi="Arial Narrow"/>
        </w:rPr>
        <w:t>kwietnia</w:t>
      </w:r>
      <w:proofErr w:type="spellEnd"/>
      <w:r w:rsidR="00114A64" w:rsidRPr="00492E81">
        <w:rPr>
          <w:rFonts w:ascii="Arial Narrow" w:hAnsi="Arial Narrow"/>
        </w:rPr>
        <w:t xml:space="preserve"> 2</w:t>
      </w:r>
      <w:r w:rsidR="007A43E0" w:rsidRPr="00492E81">
        <w:rPr>
          <w:rFonts w:ascii="Arial Narrow" w:hAnsi="Arial Narrow"/>
        </w:rPr>
        <w:t xml:space="preserve">004 </w:t>
      </w:r>
      <w:proofErr w:type="spellStart"/>
      <w:r w:rsidR="007A43E0" w:rsidRPr="00492E81">
        <w:rPr>
          <w:rFonts w:ascii="Arial Narrow" w:hAnsi="Arial Narrow"/>
        </w:rPr>
        <w:t>roku</w:t>
      </w:r>
      <w:proofErr w:type="spellEnd"/>
      <w:r w:rsidR="007A43E0" w:rsidRPr="00492E81">
        <w:rPr>
          <w:rFonts w:ascii="Arial Narrow" w:hAnsi="Arial Narrow"/>
        </w:rPr>
        <w:t xml:space="preserve"> o</w:t>
      </w:r>
      <w:r w:rsidR="00D64FDA" w:rsidRPr="00492E81">
        <w:rPr>
          <w:rFonts w:ascii="Arial Narrow" w:hAnsi="Arial Narrow"/>
        </w:rPr>
        <w:t> </w:t>
      </w:r>
      <w:proofErr w:type="spellStart"/>
      <w:r w:rsidR="007A43E0" w:rsidRPr="00492E81">
        <w:rPr>
          <w:rFonts w:ascii="Arial Narrow" w:hAnsi="Arial Narrow"/>
        </w:rPr>
        <w:t>wyrobach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7A43E0" w:rsidRPr="00492E81">
        <w:rPr>
          <w:rFonts w:ascii="Arial Narrow" w:hAnsi="Arial Narrow"/>
        </w:rPr>
        <w:t>budowlanych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7A43E0" w:rsidRPr="00492E81">
        <w:rPr>
          <w:rFonts w:ascii="Arial Narrow" w:hAnsi="Arial Narrow"/>
        </w:rPr>
        <w:t>oraz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wymaganiom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określonym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dla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wyrobów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D3780F" w:rsidRPr="00492E81">
        <w:rPr>
          <w:rFonts w:ascii="Arial Narrow" w:hAnsi="Arial Narrow"/>
        </w:rPr>
        <w:t>dopuszczonych</w:t>
      </w:r>
      <w:proofErr w:type="spellEnd"/>
      <w:r w:rsidR="0077508F" w:rsidRPr="00492E81">
        <w:rPr>
          <w:rFonts w:ascii="Arial Narrow" w:hAnsi="Arial Narrow"/>
        </w:rPr>
        <w:t xml:space="preserve"> </w:t>
      </w:r>
      <w:r w:rsidR="00114A64" w:rsidRPr="00492E81">
        <w:rPr>
          <w:rFonts w:ascii="Arial Narrow" w:hAnsi="Arial Narrow"/>
        </w:rPr>
        <w:t xml:space="preserve">do </w:t>
      </w:r>
      <w:proofErr w:type="spellStart"/>
      <w:r w:rsidR="00114A64" w:rsidRPr="00492E81">
        <w:rPr>
          <w:rFonts w:ascii="Arial Narrow" w:hAnsi="Arial Narrow"/>
        </w:rPr>
        <w:t>obrotu</w:t>
      </w:r>
      <w:proofErr w:type="spellEnd"/>
      <w:r w:rsidR="0077508F" w:rsidRPr="00492E81">
        <w:rPr>
          <w:rFonts w:ascii="Arial Narrow" w:hAnsi="Arial Narrow"/>
        </w:rPr>
        <w:t xml:space="preserve"> </w:t>
      </w:r>
      <w:r w:rsidR="00114A64" w:rsidRPr="00492E81">
        <w:rPr>
          <w:rFonts w:ascii="Arial Narrow" w:hAnsi="Arial Narrow"/>
        </w:rPr>
        <w:t xml:space="preserve">i </w:t>
      </w:r>
      <w:proofErr w:type="spellStart"/>
      <w:r w:rsidR="00114A64" w:rsidRPr="00492E81">
        <w:rPr>
          <w:rFonts w:ascii="Arial Narrow" w:hAnsi="Arial Narrow"/>
        </w:rPr>
        <w:t>stosowania</w:t>
      </w:r>
      <w:proofErr w:type="spellEnd"/>
      <w:r w:rsidR="00114A64" w:rsidRPr="00492E81">
        <w:rPr>
          <w:rFonts w:ascii="Arial Narrow" w:hAnsi="Arial Narrow"/>
        </w:rPr>
        <w:t xml:space="preserve"> w </w:t>
      </w:r>
      <w:proofErr w:type="spellStart"/>
      <w:r w:rsidR="00114A64" w:rsidRPr="00492E81">
        <w:rPr>
          <w:rFonts w:ascii="Arial Narrow" w:hAnsi="Arial Narrow"/>
        </w:rPr>
        <w:t>budownictwie</w:t>
      </w:r>
      <w:proofErr w:type="spellEnd"/>
      <w:r w:rsidR="007A43E0" w:rsidRPr="00492E81">
        <w:rPr>
          <w:rFonts w:ascii="Arial Narrow" w:hAnsi="Arial Narrow"/>
        </w:rPr>
        <w:t>,</w:t>
      </w:r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zgodnie</w:t>
      </w:r>
      <w:proofErr w:type="spellEnd"/>
      <w:r w:rsidR="00114A64" w:rsidRPr="00492E81">
        <w:rPr>
          <w:rFonts w:ascii="Arial Narrow" w:hAnsi="Arial Narrow"/>
        </w:rPr>
        <w:t xml:space="preserve"> z art. 10 </w:t>
      </w:r>
      <w:proofErr w:type="spellStart"/>
      <w:r w:rsidR="00D64FDA" w:rsidRPr="00492E81">
        <w:rPr>
          <w:rFonts w:ascii="Arial Narrow" w:hAnsi="Arial Narrow"/>
        </w:rPr>
        <w:t>U</w:t>
      </w:r>
      <w:r w:rsidR="00114A64" w:rsidRPr="00492E81">
        <w:rPr>
          <w:rFonts w:ascii="Arial Narrow" w:hAnsi="Arial Narrow"/>
        </w:rPr>
        <w:t>stawy</w:t>
      </w:r>
      <w:proofErr w:type="spellEnd"/>
      <w:r w:rsidR="00D64FDA" w:rsidRPr="00492E81">
        <w:rPr>
          <w:rFonts w:ascii="Arial Narrow" w:hAnsi="Arial Narrow"/>
        </w:rPr>
        <w:t xml:space="preserve"> z </w:t>
      </w:r>
      <w:proofErr w:type="spellStart"/>
      <w:r w:rsidR="00D64FDA" w:rsidRPr="00492E81">
        <w:rPr>
          <w:rFonts w:ascii="Arial Narrow" w:hAnsi="Arial Narrow"/>
        </w:rPr>
        <w:t>dnia</w:t>
      </w:r>
      <w:proofErr w:type="spellEnd"/>
      <w:r w:rsidR="0077508F" w:rsidRPr="00492E81">
        <w:rPr>
          <w:rFonts w:ascii="Arial Narrow" w:hAnsi="Arial Narrow"/>
        </w:rPr>
        <w:t xml:space="preserve"> </w:t>
      </w:r>
      <w:r w:rsidR="00D64FDA" w:rsidRPr="00492E81">
        <w:rPr>
          <w:rFonts w:ascii="Arial Narrow" w:hAnsi="Arial Narrow"/>
        </w:rPr>
        <w:t xml:space="preserve">7 </w:t>
      </w:r>
      <w:proofErr w:type="spellStart"/>
      <w:r w:rsidR="00D64FDA" w:rsidRPr="00492E81">
        <w:rPr>
          <w:rFonts w:ascii="Arial Narrow" w:hAnsi="Arial Narrow"/>
        </w:rPr>
        <w:t>lipca</w:t>
      </w:r>
      <w:proofErr w:type="spellEnd"/>
      <w:r w:rsidR="00D64FDA" w:rsidRPr="00492E81">
        <w:rPr>
          <w:rFonts w:ascii="Arial Narrow" w:hAnsi="Arial Narrow"/>
        </w:rPr>
        <w:t xml:space="preserve"> 1994 r.</w:t>
      </w:r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Prawo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budowlane.Dokumentacja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winna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zawierać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szczegółowy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spis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zawartości</w:t>
      </w:r>
      <w:proofErr w:type="spellEnd"/>
      <w:r w:rsidR="00114A64" w:rsidRPr="00492E81">
        <w:rPr>
          <w:rFonts w:ascii="Arial Narrow" w:hAnsi="Arial Narrow"/>
        </w:rPr>
        <w:t xml:space="preserve"> i </w:t>
      </w:r>
      <w:proofErr w:type="spellStart"/>
      <w:r w:rsidR="00114A64" w:rsidRPr="00492E81">
        <w:rPr>
          <w:rFonts w:ascii="Arial Narrow" w:hAnsi="Arial Narrow"/>
        </w:rPr>
        <w:t>przekazywanych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dokumentów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oraz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być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przekazana</w:t>
      </w:r>
      <w:proofErr w:type="spellEnd"/>
      <w:r w:rsidR="00114A64" w:rsidRPr="00492E81">
        <w:rPr>
          <w:rFonts w:ascii="Arial Narrow" w:hAnsi="Arial Narrow"/>
        </w:rPr>
        <w:t xml:space="preserve"> w </w:t>
      </w:r>
      <w:proofErr w:type="spellStart"/>
      <w:r w:rsidR="00114A64" w:rsidRPr="00492E81">
        <w:rPr>
          <w:rFonts w:ascii="Arial Narrow" w:hAnsi="Arial Narrow"/>
        </w:rPr>
        <w:t>formie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uporządkowanej</w:t>
      </w:r>
      <w:proofErr w:type="spellEnd"/>
      <w:r w:rsidR="00114A64" w:rsidRPr="00492E81">
        <w:rPr>
          <w:rFonts w:ascii="Arial Narrow" w:hAnsi="Arial Narrow"/>
        </w:rPr>
        <w:t xml:space="preserve"> w </w:t>
      </w:r>
      <w:proofErr w:type="spellStart"/>
      <w:r w:rsidR="00114A64" w:rsidRPr="00492E81">
        <w:rPr>
          <w:rFonts w:ascii="Arial Narrow" w:hAnsi="Arial Narrow"/>
        </w:rPr>
        <w:t>teczkach</w:t>
      </w:r>
      <w:proofErr w:type="spellEnd"/>
      <w:r w:rsidR="00114A64" w:rsidRPr="00492E81">
        <w:rPr>
          <w:rFonts w:ascii="Arial Narrow" w:hAnsi="Arial Narrow"/>
        </w:rPr>
        <w:t xml:space="preserve">, </w:t>
      </w:r>
      <w:proofErr w:type="spellStart"/>
      <w:r w:rsidR="00114A64" w:rsidRPr="00492E81">
        <w:rPr>
          <w:rFonts w:ascii="Arial Narrow" w:hAnsi="Arial Narrow"/>
        </w:rPr>
        <w:t>skoroszytach</w:t>
      </w:r>
      <w:proofErr w:type="spellEnd"/>
      <w:r w:rsidR="0077508F" w:rsidRPr="00492E81">
        <w:rPr>
          <w:rFonts w:ascii="Arial Narrow" w:hAnsi="Arial Narrow"/>
        </w:rPr>
        <w:t xml:space="preserve"> </w:t>
      </w:r>
      <w:proofErr w:type="spellStart"/>
      <w:r w:rsidR="00114A64" w:rsidRPr="00492E81">
        <w:rPr>
          <w:rFonts w:ascii="Arial Narrow" w:hAnsi="Arial Narrow"/>
        </w:rPr>
        <w:t>itp</w:t>
      </w:r>
      <w:proofErr w:type="spellEnd"/>
      <w:r w:rsidR="00114A64" w:rsidRPr="00492E81">
        <w:rPr>
          <w:rFonts w:ascii="Arial Narrow" w:hAnsi="Arial Narrow"/>
        </w:rPr>
        <w:t>.</w:t>
      </w:r>
    </w:p>
    <w:p w:rsidR="00650950" w:rsidRPr="00492E81" w:rsidRDefault="00650950" w:rsidP="00D90724">
      <w:pPr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492E81">
        <w:rPr>
          <w:rFonts w:ascii="Arial Narrow" w:hAnsi="Arial Narrow"/>
          <w:b/>
          <w:sz w:val="22"/>
          <w:szCs w:val="22"/>
        </w:rPr>
        <w:t>§ 4</w:t>
      </w:r>
    </w:p>
    <w:p w:rsidR="00114A64" w:rsidRPr="00492E81" w:rsidRDefault="00114A64" w:rsidP="00555E7B">
      <w:pPr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492E81">
        <w:rPr>
          <w:rFonts w:ascii="Arial Narrow" w:hAnsi="Arial Narrow"/>
          <w:sz w:val="22"/>
          <w:szCs w:val="22"/>
        </w:rPr>
        <w:t>wykonanie Umowy</w:t>
      </w:r>
      <w:r w:rsidRPr="00492E81">
        <w:rPr>
          <w:rFonts w:ascii="Arial Narrow" w:hAnsi="Arial Narrow"/>
          <w:sz w:val="22"/>
          <w:szCs w:val="22"/>
        </w:rPr>
        <w:t>:</w:t>
      </w:r>
      <w:r w:rsidRPr="00492E81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492E81">
        <w:rPr>
          <w:rFonts w:ascii="Arial Narrow" w:hAnsi="Arial Narrow"/>
          <w:sz w:val="22"/>
          <w:szCs w:val="22"/>
        </w:rPr>
        <w:t>.................................... tel</w:t>
      </w:r>
      <w:proofErr w:type="gramStart"/>
      <w:r w:rsidRPr="00492E81">
        <w:rPr>
          <w:rFonts w:ascii="Arial Narrow" w:hAnsi="Arial Narrow"/>
          <w:sz w:val="22"/>
          <w:szCs w:val="22"/>
        </w:rPr>
        <w:t>. ......................,</w:t>
      </w:r>
      <w:r w:rsidRPr="00492E81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492E81">
        <w:rPr>
          <w:rFonts w:ascii="Arial Narrow" w:hAnsi="Arial Narrow"/>
          <w:sz w:val="22"/>
          <w:szCs w:val="22"/>
        </w:rPr>
        <w:t>e-mail</w:t>
      </w:r>
      <w:proofErr w:type="gramEnd"/>
      <w:r w:rsidR="00F81A07" w:rsidRPr="00492E81">
        <w:rPr>
          <w:rFonts w:ascii="Arial Narrow" w:hAnsi="Arial Narrow"/>
          <w:sz w:val="22"/>
          <w:szCs w:val="22"/>
        </w:rPr>
        <w:t xml:space="preserve">  ....................................,</w:t>
      </w:r>
    </w:p>
    <w:p w:rsidR="00E860E4" w:rsidRPr="00492E81" w:rsidRDefault="00E860E4" w:rsidP="00E860E4">
      <w:pPr>
        <w:tabs>
          <w:tab w:val="left" w:pos="142"/>
          <w:tab w:val="left" w:pos="284"/>
          <w:tab w:val="left" w:pos="7158"/>
        </w:tabs>
        <w:ind w:left="457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Inspektorami nadzoru budowlanego ze strony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będą:</w:t>
      </w:r>
    </w:p>
    <w:p w:rsidR="00E860E4" w:rsidRPr="00492E81" w:rsidRDefault="00E860E4" w:rsidP="00555E7B">
      <w:pPr>
        <w:pStyle w:val="Akapitzlist"/>
        <w:numPr>
          <w:ilvl w:val="0"/>
          <w:numId w:val="2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</w:t>
      </w:r>
      <w:proofErr w:type="gramEnd"/>
      <w:r w:rsidRPr="00492E81">
        <w:rPr>
          <w:rFonts w:ascii="Arial Narrow" w:hAnsi="Arial Narrow"/>
          <w:sz w:val="22"/>
          <w:szCs w:val="22"/>
        </w:rPr>
        <w:t>. …………</w:t>
      </w:r>
      <w:r w:rsidR="00627E5A" w:rsidRPr="00492E81">
        <w:rPr>
          <w:rFonts w:ascii="Arial Narrow" w:hAnsi="Arial Narrow"/>
          <w:sz w:val="22"/>
          <w:szCs w:val="22"/>
        </w:rPr>
        <w:t xml:space="preserve">…. </w:t>
      </w:r>
      <w:r w:rsidR="0066346B" w:rsidRPr="00492E81">
        <w:rPr>
          <w:rFonts w:ascii="Arial Narrow" w:hAnsi="Arial Narrow"/>
          <w:sz w:val="22"/>
          <w:szCs w:val="22"/>
        </w:rPr>
        <w:t>uprawniony</w:t>
      </w:r>
      <w:r w:rsidRPr="00492E81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nr ……….., w specjalności konstrukcyjno-budowlanej</w:t>
      </w:r>
      <w:r w:rsidR="00627E5A" w:rsidRPr="00492E81">
        <w:rPr>
          <w:rFonts w:ascii="Arial Narrow" w:hAnsi="Arial Narrow"/>
          <w:sz w:val="22"/>
          <w:szCs w:val="22"/>
        </w:rPr>
        <w:t>,</w:t>
      </w:r>
    </w:p>
    <w:p w:rsidR="00E860E4" w:rsidRPr="00492E81" w:rsidRDefault="00E860E4" w:rsidP="00555E7B">
      <w:pPr>
        <w:pStyle w:val="Akapitzlist"/>
        <w:numPr>
          <w:ilvl w:val="0"/>
          <w:numId w:val="2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</w:t>
      </w:r>
      <w:proofErr w:type="gramEnd"/>
      <w:r w:rsidRPr="00492E81">
        <w:rPr>
          <w:rFonts w:ascii="Arial Narrow" w:hAnsi="Arial Narrow"/>
          <w:sz w:val="22"/>
          <w:szCs w:val="22"/>
        </w:rPr>
        <w:t>. …………</w:t>
      </w:r>
      <w:r w:rsidR="00627E5A" w:rsidRPr="00492E81">
        <w:rPr>
          <w:rFonts w:ascii="Arial Narrow" w:hAnsi="Arial Narrow"/>
          <w:sz w:val="22"/>
          <w:szCs w:val="22"/>
        </w:rPr>
        <w:t>…</w:t>
      </w:r>
      <w:r w:rsidR="0066346B" w:rsidRPr="00492E81">
        <w:rPr>
          <w:rFonts w:ascii="Arial Narrow" w:hAnsi="Arial Narrow"/>
          <w:sz w:val="22"/>
          <w:szCs w:val="22"/>
        </w:rPr>
        <w:t xml:space="preserve"> uprawniony</w:t>
      </w:r>
      <w:r w:rsidRPr="00492E81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nr ………</w:t>
      </w:r>
      <w:r w:rsidR="00627E5A" w:rsidRPr="00492E81">
        <w:rPr>
          <w:rFonts w:ascii="Arial Narrow" w:hAnsi="Arial Narrow"/>
          <w:sz w:val="22"/>
          <w:szCs w:val="22"/>
        </w:rPr>
        <w:t>..,</w:t>
      </w:r>
      <w:r w:rsidRPr="00492E81">
        <w:rPr>
          <w:rFonts w:ascii="Arial Narrow" w:hAnsi="Arial Narrow"/>
          <w:sz w:val="22"/>
          <w:szCs w:val="22"/>
        </w:rPr>
        <w:t xml:space="preserve"> w zakresie sieci, instalacji sanitarnych i wentylacyjnych,</w:t>
      </w:r>
    </w:p>
    <w:p w:rsidR="00E860E4" w:rsidRPr="00492E81" w:rsidRDefault="0066346B" w:rsidP="00555E7B">
      <w:pPr>
        <w:pStyle w:val="Akapitzlist"/>
        <w:numPr>
          <w:ilvl w:val="0"/>
          <w:numId w:val="2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lastRenderedPageBreak/>
        <w:t>p</w:t>
      </w:r>
      <w:proofErr w:type="gramEnd"/>
      <w:r w:rsidRPr="00492E81">
        <w:rPr>
          <w:rFonts w:ascii="Arial Narrow" w:hAnsi="Arial Narrow"/>
          <w:sz w:val="22"/>
          <w:szCs w:val="22"/>
        </w:rPr>
        <w:t>. …………… uprawniony</w:t>
      </w:r>
      <w:r w:rsidR="00E860E4" w:rsidRPr="00492E81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nr </w:t>
      </w:r>
      <w:r w:rsidR="00627E5A" w:rsidRPr="00492E81">
        <w:rPr>
          <w:rFonts w:ascii="Arial Narrow" w:hAnsi="Arial Narrow"/>
          <w:sz w:val="22"/>
          <w:szCs w:val="22"/>
        </w:rPr>
        <w:t>…..</w:t>
      </w:r>
      <w:r w:rsidR="00E860E4" w:rsidRPr="00492E81">
        <w:rPr>
          <w:rFonts w:ascii="Arial Narrow" w:hAnsi="Arial Narrow"/>
          <w:sz w:val="22"/>
          <w:szCs w:val="22"/>
        </w:rPr>
        <w:t>……</w:t>
      </w:r>
      <w:r w:rsidR="00627E5A" w:rsidRPr="00492E81">
        <w:rPr>
          <w:rFonts w:ascii="Arial Narrow" w:hAnsi="Arial Narrow"/>
          <w:sz w:val="22"/>
          <w:szCs w:val="22"/>
        </w:rPr>
        <w:t>,</w:t>
      </w:r>
      <w:r w:rsidR="00E860E4" w:rsidRPr="00492E81">
        <w:rPr>
          <w:rFonts w:ascii="Arial Narrow" w:hAnsi="Arial Narrow"/>
          <w:sz w:val="22"/>
          <w:szCs w:val="22"/>
        </w:rPr>
        <w:t xml:space="preserve"> w zakresie sieci, instalacji i urządzeń elektrycznych i elektroenergetycznych.</w:t>
      </w:r>
    </w:p>
    <w:p w:rsidR="00114A64" w:rsidRPr="00492E81" w:rsidRDefault="00F81A07" w:rsidP="00555E7B">
      <w:pPr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Osoby nadzorujące umowę</w:t>
      </w:r>
      <w:r w:rsidR="00E559ED" w:rsidRPr="00492E81">
        <w:rPr>
          <w:rFonts w:ascii="Arial Narrow" w:hAnsi="Arial Narrow"/>
          <w:sz w:val="22"/>
          <w:szCs w:val="22"/>
        </w:rPr>
        <w:t xml:space="preserve"> oraz inne osoby wymienione w ust. 4 poniżej</w:t>
      </w:r>
      <w:r w:rsidRPr="00492E81">
        <w:rPr>
          <w:rFonts w:ascii="Arial Narrow" w:hAnsi="Arial Narrow"/>
          <w:sz w:val="22"/>
          <w:szCs w:val="22"/>
        </w:rPr>
        <w:t xml:space="preserve"> działają w granicach umocowania nadanego </w:t>
      </w:r>
      <w:r w:rsidR="00E559ED" w:rsidRPr="00492E81">
        <w:rPr>
          <w:rFonts w:ascii="Arial Narrow" w:hAnsi="Arial Narrow"/>
          <w:sz w:val="22"/>
          <w:szCs w:val="22"/>
        </w:rPr>
        <w:t>i</w:t>
      </w:r>
      <w:r w:rsidRPr="00492E81">
        <w:rPr>
          <w:rFonts w:ascii="Arial Narrow" w:hAnsi="Arial Narrow"/>
          <w:sz w:val="22"/>
          <w:szCs w:val="22"/>
        </w:rPr>
        <w:t xml:space="preserve">m niniejszą </w:t>
      </w:r>
      <w:r w:rsidR="002B5D6F" w:rsidRPr="00492E81">
        <w:rPr>
          <w:rFonts w:ascii="Arial Narrow" w:hAnsi="Arial Narrow"/>
          <w:sz w:val="22"/>
          <w:szCs w:val="22"/>
        </w:rPr>
        <w:t>U</w:t>
      </w:r>
      <w:r w:rsidR="00114A64" w:rsidRPr="00492E81">
        <w:rPr>
          <w:rFonts w:ascii="Arial Narrow" w:hAnsi="Arial Narrow"/>
          <w:sz w:val="22"/>
          <w:szCs w:val="22"/>
        </w:rPr>
        <w:t>mową i przepisami prawa.</w:t>
      </w:r>
    </w:p>
    <w:p w:rsidR="00E860E4" w:rsidRPr="00492E81" w:rsidRDefault="00E860E4" w:rsidP="00555E7B">
      <w:pPr>
        <w:numPr>
          <w:ilvl w:val="0"/>
          <w:numId w:val="19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Osobami odpowiedzialnymi za kontakty w sprawie wyposażenia ze strony Zamawiającego </w:t>
      </w:r>
      <w:proofErr w:type="gramStart"/>
      <w:r w:rsidRPr="00492E81">
        <w:rPr>
          <w:rFonts w:ascii="Arial Narrow" w:hAnsi="Arial Narrow"/>
          <w:sz w:val="22"/>
          <w:szCs w:val="22"/>
        </w:rPr>
        <w:t>są :</w:t>
      </w:r>
      <w:proofErr w:type="gramEnd"/>
    </w:p>
    <w:p w:rsidR="00627E5A" w:rsidRPr="00492E81" w:rsidRDefault="00627E5A" w:rsidP="00555E7B">
      <w:pPr>
        <w:pStyle w:val="Akapitzlist"/>
        <w:numPr>
          <w:ilvl w:val="0"/>
          <w:numId w:val="30"/>
        </w:numPr>
        <w:tabs>
          <w:tab w:val="left" w:pos="5387"/>
          <w:tab w:val="left" w:pos="5670"/>
        </w:tabs>
        <w:ind w:left="817"/>
        <w:jc w:val="both"/>
        <w:rPr>
          <w:rFonts w:ascii="Arial Narrow" w:hAnsi="Arial Narrow"/>
          <w:sz w:val="22"/>
          <w:szCs w:val="22"/>
          <w:lang w:val="en-US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p. ……………..  tel</w:t>
      </w:r>
      <w:proofErr w:type="gramEnd"/>
      <w:r w:rsidRPr="00492E81">
        <w:rPr>
          <w:rFonts w:ascii="Arial Narrow" w:hAnsi="Arial Narrow"/>
          <w:sz w:val="22"/>
          <w:szCs w:val="22"/>
        </w:rPr>
        <w:t>. ……………., kontakt w godz. 8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>- 14</w:t>
      </w:r>
      <w:r w:rsidRPr="00492E81">
        <w:rPr>
          <w:rFonts w:ascii="Arial Narrow" w:hAnsi="Arial Narrow"/>
          <w:sz w:val="22"/>
          <w:szCs w:val="22"/>
          <w:vertAlign w:val="superscript"/>
        </w:rPr>
        <w:t xml:space="preserve">00 </w:t>
      </w:r>
      <w:r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bCs/>
          <w:sz w:val="22"/>
          <w:szCs w:val="22"/>
          <w:lang w:val="en-US"/>
        </w:rPr>
        <w:t>e-mail</w:t>
      </w:r>
      <w:r w:rsidRPr="00492E81">
        <w:rPr>
          <w:rFonts w:ascii="Arial Narrow" w:hAnsi="Arial Narrow"/>
          <w:sz w:val="22"/>
          <w:szCs w:val="22"/>
          <w:lang w:val="en-US"/>
        </w:rPr>
        <w:t xml:space="preserve"> ………………………………..</w:t>
      </w:r>
    </w:p>
    <w:p w:rsidR="00627E5A" w:rsidRPr="00492E81" w:rsidRDefault="00627E5A" w:rsidP="00F02200">
      <w:pPr>
        <w:tabs>
          <w:tab w:val="left" w:pos="5387"/>
          <w:tab w:val="left" w:pos="5670"/>
        </w:tabs>
        <w:ind w:left="97"/>
        <w:jc w:val="both"/>
        <w:rPr>
          <w:rFonts w:ascii="Arial Narrow" w:hAnsi="Arial Narrow"/>
          <w:bCs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  <w:lang w:val="en-US"/>
        </w:rPr>
        <w:t xml:space="preserve">               (</w:t>
      </w:r>
      <w:proofErr w:type="gramStart"/>
      <w:r w:rsidR="00BD304B" w:rsidRPr="00492E81">
        <w:rPr>
          <w:rFonts w:ascii="Arial Narrow" w:hAnsi="Arial Narrow"/>
          <w:sz w:val="22"/>
          <w:szCs w:val="22"/>
          <w:lang w:val="en-US"/>
        </w:rPr>
        <w:t>w</w:t>
      </w:r>
      <w:proofErr w:type="gram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="00BD304B" w:rsidRPr="00492E81">
        <w:rPr>
          <w:rFonts w:ascii="Arial Narrow" w:hAnsi="Arial Narrow"/>
          <w:sz w:val="22"/>
          <w:szCs w:val="22"/>
          <w:lang w:val="en-US"/>
        </w:rPr>
        <w:t>zakresie</w:t>
      </w:r>
      <w:proofErr w:type="spell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mebli</w:t>
      </w:r>
      <w:proofErr w:type="spellEnd"/>
      <w:r w:rsidR="00F02200" w:rsidRPr="00492E81">
        <w:rPr>
          <w:rFonts w:ascii="Arial Narrow" w:hAnsi="Arial Narrow"/>
          <w:sz w:val="22"/>
          <w:szCs w:val="22"/>
          <w:lang w:val="en-US"/>
        </w:rPr>
        <w:t xml:space="preserve"> i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wyposażenia</w:t>
      </w:r>
      <w:proofErr w:type="spell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kwaterunkowego</w:t>
      </w:r>
      <w:proofErr w:type="spellEnd"/>
      <w:r w:rsidRPr="00492E81">
        <w:rPr>
          <w:rFonts w:ascii="Arial Narrow" w:hAnsi="Arial Narrow"/>
          <w:sz w:val="22"/>
          <w:szCs w:val="22"/>
          <w:lang w:val="en-US"/>
        </w:rPr>
        <w:t>),</w:t>
      </w:r>
    </w:p>
    <w:p w:rsidR="00627E5A" w:rsidRPr="00492E81" w:rsidRDefault="00627E5A" w:rsidP="00555E7B">
      <w:pPr>
        <w:pStyle w:val="Akapitzlist"/>
        <w:numPr>
          <w:ilvl w:val="0"/>
          <w:numId w:val="30"/>
        </w:numPr>
        <w:tabs>
          <w:tab w:val="left" w:pos="5387"/>
          <w:tab w:val="left" w:pos="5670"/>
        </w:tabs>
        <w:ind w:left="817"/>
        <w:jc w:val="both"/>
        <w:rPr>
          <w:rFonts w:ascii="Arial Narrow" w:hAnsi="Arial Narrow"/>
          <w:sz w:val="22"/>
          <w:szCs w:val="22"/>
          <w:lang w:val="en-US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p. ……………..  tel</w:t>
      </w:r>
      <w:proofErr w:type="gramEnd"/>
      <w:r w:rsidRPr="00492E81">
        <w:rPr>
          <w:rFonts w:ascii="Arial Narrow" w:hAnsi="Arial Narrow"/>
          <w:sz w:val="22"/>
          <w:szCs w:val="22"/>
        </w:rPr>
        <w:t>. ……………., kontakt w godz. 8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>- 14</w:t>
      </w:r>
      <w:r w:rsidRPr="00492E81">
        <w:rPr>
          <w:rFonts w:ascii="Arial Narrow" w:hAnsi="Arial Narrow"/>
          <w:sz w:val="22"/>
          <w:szCs w:val="22"/>
          <w:vertAlign w:val="superscript"/>
        </w:rPr>
        <w:t xml:space="preserve">00 </w:t>
      </w:r>
      <w:r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bCs/>
          <w:sz w:val="22"/>
          <w:szCs w:val="22"/>
          <w:lang w:val="en-US"/>
        </w:rPr>
        <w:t>e-mail</w:t>
      </w:r>
      <w:r w:rsidRPr="00492E81">
        <w:rPr>
          <w:rFonts w:ascii="Arial Narrow" w:hAnsi="Arial Narrow"/>
          <w:sz w:val="22"/>
          <w:szCs w:val="22"/>
          <w:lang w:val="en-US"/>
        </w:rPr>
        <w:t xml:space="preserve"> ………………………………….</w:t>
      </w:r>
    </w:p>
    <w:p w:rsidR="00627E5A" w:rsidRPr="00492E81" w:rsidRDefault="00627E5A" w:rsidP="00F02200">
      <w:pPr>
        <w:pStyle w:val="Akapitzlist"/>
        <w:tabs>
          <w:tab w:val="left" w:pos="5387"/>
          <w:tab w:val="left" w:pos="5670"/>
        </w:tabs>
        <w:ind w:left="817"/>
        <w:jc w:val="both"/>
        <w:rPr>
          <w:rFonts w:ascii="Arial Narrow" w:hAnsi="Arial Narrow"/>
          <w:sz w:val="22"/>
          <w:szCs w:val="22"/>
          <w:lang w:val="en-US"/>
        </w:rPr>
      </w:pPr>
      <w:r w:rsidRPr="00492E81">
        <w:rPr>
          <w:rFonts w:ascii="Arial Narrow" w:hAnsi="Arial Narrow"/>
          <w:sz w:val="22"/>
          <w:szCs w:val="22"/>
          <w:lang w:val="en-US"/>
        </w:rPr>
        <w:t xml:space="preserve">  (</w:t>
      </w:r>
      <w:proofErr w:type="gramStart"/>
      <w:r w:rsidRPr="00492E81">
        <w:rPr>
          <w:rFonts w:ascii="Arial Narrow" w:hAnsi="Arial Narrow"/>
          <w:sz w:val="22"/>
          <w:szCs w:val="22"/>
          <w:lang w:val="en-US"/>
        </w:rPr>
        <w:t>w</w:t>
      </w:r>
      <w:proofErr w:type="gram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Pr="00492E81">
        <w:rPr>
          <w:rFonts w:ascii="Arial Narrow" w:hAnsi="Arial Narrow"/>
          <w:sz w:val="22"/>
          <w:szCs w:val="22"/>
          <w:lang w:val="en-US"/>
        </w:rPr>
        <w:t>zakresie</w:t>
      </w:r>
      <w:proofErr w:type="spell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wyposażenia</w:t>
      </w:r>
      <w:proofErr w:type="spellEnd"/>
      <w:r w:rsidR="00F02200" w:rsidRPr="00492E81">
        <w:rPr>
          <w:rFonts w:ascii="Arial Narrow" w:hAnsi="Arial Narrow"/>
          <w:sz w:val="22"/>
          <w:szCs w:val="22"/>
          <w:lang w:val="en-US"/>
        </w:rPr>
        <w:t xml:space="preserve"> i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mebli</w:t>
      </w:r>
      <w:proofErr w:type="spellEnd"/>
      <w:r w:rsidR="0077508F" w:rsidRPr="00492E81">
        <w:rPr>
          <w:rFonts w:ascii="Arial Narrow" w:hAnsi="Arial Narrow"/>
          <w:sz w:val="22"/>
          <w:szCs w:val="22"/>
          <w:lang w:val="en-US"/>
        </w:rPr>
        <w:t xml:space="preserve"> </w:t>
      </w:r>
      <w:proofErr w:type="spellStart"/>
      <w:r w:rsidR="00955204" w:rsidRPr="00492E81">
        <w:rPr>
          <w:rFonts w:ascii="Arial Narrow" w:hAnsi="Arial Narrow"/>
          <w:sz w:val="22"/>
          <w:szCs w:val="22"/>
          <w:lang w:val="en-US"/>
        </w:rPr>
        <w:t>medycznych</w:t>
      </w:r>
      <w:proofErr w:type="spellEnd"/>
      <w:r w:rsidR="00955204" w:rsidRPr="00492E81">
        <w:rPr>
          <w:rFonts w:ascii="Arial Narrow" w:hAnsi="Arial Narrow"/>
          <w:sz w:val="22"/>
          <w:szCs w:val="22"/>
          <w:lang w:val="en-US"/>
        </w:rPr>
        <w:t xml:space="preserve"> i </w:t>
      </w:r>
      <w:proofErr w:type="spellStart"/>
      <w:r w:rsidR="00F02200" w:rsidRPr="00492E81">
        <w:rPr>
          <w:rFonts w:ascii="Arial Narrow" w:hAnsi="Arial Narrow"/>
          <w:sz w:val="22"/>
          <w:szCs w:val="22"/>
          <w:lang w:val="en-US"/>
        </w:rPr>
        <w:t>specjalistycznych</w:t>
      </w:r>
      <w:proofErr w:type="spellEnd"/>
      <w:r w:rsidRPr="00492E81">
        <w:rPr>
          <w:rFonts w:ascii="Arial Narrow" w:hAnsi="Arial Narrow"/>
          <w:sz w:val="22"/>
          <w:szCs w:val="22"/>
          <w:lang w:val="en-US"/>
        </w:rPr>
        <w:t>).</w:t>
      </w:r>
    </w:p>
    <w:p w:rsidR="00E860E4" w:rsidRPr="00492E81" w:rsidRDefault="00E860E4" w:rsidP="00627E5A">
      <w:pPr>
        <w:pStyle w:val="Akapitzlist"/>
        <w:tabs>
          <w:tab w:val="left" w:pos="142"/>
          <w:tab w:val="left" w:pos="284"/>
          <w:tab w:val="left" w:pos="7158"/>
        </w:tabs>
        <w:ind w:left="817"/>
        <w:jc w:val="both"/>
        <w:rPr>
          <w:rFonts w:ascii="Arial Narrow" w:hAnsi="Arial Narrow"/>
          <w:sz w:val="22"/>
          <w:szCs w:val="22"/>
        </w:rPr>
      </w:pPr>
    </w:p>
    <w:p w:rsidR="00114A64" w:rsidRPr="00492E81" w:rsidRDefault="00114A64" w:rsidP="00555E7B">
      <w:pPr>
        <w:numPr>
          <w:ilvl w:val="0"/>
          <w:numId w:val="1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ustanawia</w:t>
      </w:r>
      <w:r w:rsidR="002B5D6F" w:rsidRPr="00492E81">
        <w:rPr>
          <w:rFonts w:ascii="Arial Narrow" w:hAnsi="Arial Narrow"/>
          <w:sz w:val="22"/>
          <w:szCs w:val="22"/>
        </w:rPr>
        <w:t xml:space="preserve"> osobę nadzorującą U</w:t>
      </w:r>
      <w:r w:rsidRPr="00492E81">
        <w:rPr>
          <w:rFonts w:ascii="Arial Narrow" w:hAnsi="Arial Narrow"/>
          <w:sz w:val="22"/>
          <w:szCs w:val="22"/>
        </w:rPr>
        <w:t xml:space="preserve">mowę ze strony </w:t>
      </w:r>
      <w:proofErr w:type="gramStart"/>
      <w:r w:rsidRPr="00492E81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492E81">
        <w:rPr>
          <w:rFonts w:ascii="Arial Narrow" w:hAnsi="Arial Narrow"/>
          <w:sz w:val="22"/>
          <w:szCs w:val="22"/>
        </w:rPr>
        <w:t xml:space="preserve">  .................... </w:t>
      </w:r>
      <w:proofErr w:type="gramEnd"/>
      <w:r w:rsidRPr="00492E81">
        <w:rPr>
          <w:rFonts w:ascii="Arial Narrow" w:hAnsi="Arial Narrow"/>
          <w:sz w:val="22"/>
          <w:szCs w:val="22"/>
        </w:rPr>
        <w:t>tel.......................</w:t>
      </w:r>
      <w:r w:rsidR="009A53FE" w:rsidRPr="00492E81">
        <w:rPr>
          <w:rFonts w:ascii="Arial Narrow" w:hAnsi="Arial Narrow"/>
          <w:sz w:val="22"/>
          <w:szCs w:val="22"/>
        </w:rPr>
        <w:br/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e-mail .....................  </w:t>
      </w:r>
      <w:r w:rsidR="00FD1013" w:rsidRPr="00492E81">
        <w:rPr>
          <w:rFonts w:ascii="Arial Narrow" w:hAnsi="Arial Narrow"/>
          <w:sz w:val="22"/>
          <w:szCs w:val="22"/>
        </w:rPr>
        <w:t>oraz</w:t>
      </w:r>
      <w:proofErr w:type="gramEnd"/>
      <w:r w:rsidR="00FD1013" w:rsidRPr="00492E81">
        <w:rPr>
          <w:rFonts w:ascii="Arial Narrow" w:hAnsi="Arial Narrow"/>
          <w:sz w:val="22"/>
          <w:szCs w:val="22"/>
        </w:rPr>
        <w:t>:</w:t>
      </w:r>
    </w:p>
    <w:p w:rsidR="00114A64" w:rsidRPr="00492E81" w:rsidRDefault="00114A64" w:rsidP="00555E7B">
      <w:pPr>
        <w:numPr>
          <w:ilvl w:val="1"/>
          <w:numId w:val="21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kierownik</w:t>
      </w:r>
      <w:r w:rsidR="00FD1013" w:rsidRPr="00492E81">
        <w:rPr>
          <w:rFonts w:ascii="Arial Narrow" w:hAnsi="Arial Narrow"/>
          <w:sz w:val="22"/>
          <w:szCs w:val="22"/>
        </w:rPr>
        <w:t>a</w:t>
      </w:r>
      <w:r w:rsidRPr="00492E81">
        <w:rPr>
          <w:rFonts w:ascii="Arial Narrow" w:hAnsi="Arial Narrow"/>
          <w:sz w:val="22"/>
          <w:szCs w:val="22"/>
        </w:rPr>
        <w:t xml:space="preserve"> budowy w osobie p. </w:t>
      </w:r>
      <w:r w:rsidRPr="00492E81">
        <w:rPr>
          <w:rFonts w:ascii="Arial Narrow" w:hAnsi="Arial Narrow"/>
          <w:b/>
          <w:sz w:val="22"/>
          <w:szCs w:val="22"/>
        </w:rPr>
        <w:t>.................</w:t>
      </w:r>
      <w:r w:rsidR="00FD1013" w:rsidRPr="00492E81">
        <w:rPr>
          <w:rFonts w:ascii="Arial Narrow" w:hAnsi="Arial Narrow"/>
          <w:b/>
          <w:sz w:val="22"/>
          <w:szCs w:val="22"/>
        </w:rPr>
        <w:t>..........</w:t>
      </w:r>
      <w:r w:rsidRPr="00492E81">
        <w:rPr>
          <w:rFonts w:ascii="Arial Narrow" w:hAnsi="Arial Narrow"/>
          <w:b/>
          <w:sz w:val="22"/>
          <w:szCs w:val="22"/>
        </w:rPr>
        <w:t>......</w:t>
      </w:r>
      <w:r w:rsidR="00002E18" w:rsidRPr="00492E81">
        <w:rPr>
          <w:rFonts w:ascii="Arial Narrow" w:hAnsi="Arial Narrow"/>
          <w:sz w:val="22"/>
          <w:szCs w:val="22"/>
        </w:rPr>
        <w:t xml:space="preserve"> uprawnionego</w:t>
      </w:r>
      <w:r w:rsidRPr="00492E81">
        <w:rPr>
          <w:rFonts w:ascii="Arial Narrow" w:hAnsi="Arial Narrow"/>
          <w:sz w:val="22"/>
          <w:szCs w:val="22"/>
        </w:rPr>
        <w:t xml:space="preserve"> do wykonywania samodzielnych funkcji technicznych w budownictwie na podstawie uprawnień budowlanych </w:t>
      </w:r>
      <w:proofErr w:type="gramStart"/>
      <w:r w:rsidRPr="00492E81">
        <w:rPr>
          <w:rFonts w:ascii="Arial Narrow" w:hAnsi="Arial Narrow"/>
          <w:sz w:val="22"/>
          <w:szCs w:val="22"/>
        </w:rPr>
        <w:t>nr .................  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specjalności konstrukcyjno-budowlanej</w:t>
      </w:r>
      <w:r w:rsidR="00FD1013" w:rsidRPr="00492E81">
        <w:rPr>
          <w:rFonts w:ascii="Arial Narrow" w:hAnsi="Arial Narrow"/>
          <w:sz w:val="22"/>
          <w:szCs w:val="22"/>
        </w:rPr>
        <w:t>,</w:t>
      </w:r>
    </w:p>
    <w:p w:rsidR="00FD1013" w:rsidRPr="00492E81" w:rsidRDefault="00FD1013" w:rsidP="00555E7B">
      <w:pPr>
        <w:numPr>
          <w:ilvl w:val="1"/>
          <w:numId w:val="21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kierownika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robót w zakresie sieci, instalacji i urządzeń wodociągowych i kanalizacyjnych w osobie p. ……………………………… legitymującego się </w:t>
      </w:r>
      <w:proofErr w:type="spellStart"/>
      <w:r w:rsidRPr="00492E81">
        <w:rPr>
          <w:rFonts w:ascii="Arial Narrow" w:hAnsi="Arial Narrow"/>
          <w:sz w:val="22"/>
          <w:szCs w:val="22"/>
        </w:rPr>
        <w:t>upr</w:t>
      </w:r>
      <w:proofErr w:type="spellEnd"/>
      <w:r w:rsidRPr="00492E81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92E81">
        <w:rPr>
          <w:rFonts w:ascii="Arial Narrow" w:hAnsi="Arial Narrow"/>
          <w:sz w:val="22"/>
          <w:szCs w:val="22"/>
        </w:rPr>
        <w:t>bud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92E81">
        <w:rPr>
          <w:rFonts w:ascii="Arial Narrow" w:hAnsi="Arial Narrow"/>
          <w:sz w:val="22"/>
          <w:szCs w:val="22"/>
        </w:rPr>
        <w:t>nr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………………………… w specjalności instalacyjnej w zakresie sieci, instalacji i urządzeń: wodociągowych i kanalizacyjnych, cieplnych, wentylacyjnych i gazowych,</w:t>
      </w:r>
    </w:p>
    <w:p w:rsidR="00FD1013" w:rsidRPr="00492E81" w:rsidRDefault="00FD1013" w:rsidP="00555E7B">
      <w:pPr>
        <w:numPr>
          <w:ilvl w:val="1"/>
          <w:numId w:val="21"/>
        </w:numPr>
        <w:tabs>
          <w:tab w:val="left" w:pos="540"/>
          <w:tab w:val="left" w:pos="2409"/>
          <w:tab w:val="left" w:pos="5386"/>
          <w:tab w:val="left" w:pos="7158"/>
        </w:tabs>
        <w:ind w:left="540" w:firstLine="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kierownika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robót elektr</w:t>
      </w:r>
      <w:r w:rsidR="00002E18" w:rsidRPr="00492E81">
        <w:rPr>
          <w:rFonts w:ascii="Arial Narrow" w:hAnsi="Arial Narrow"/>
          <w:sz w:val="22"/>
          <w:szCs w:val="22"/>
        </w:rPr>
        <w:t>ycznych w osobie p. ……………………. l</w:t>
      </w:r>
      <w:r w:rsidRPr="00492E81">
        <w:rPr>
          <w:rFonts w:ascii="Arial Narrow" w:hAnsi="Arial Narrow"/>
          <w:sz w:val="22"/>
          <w:szCs w:val="22"/>
        </w:rPr>
        <w:t xml:space="preserve">egitymującego się </w:t>
      </w:r>
      <w:proofErr w:type="spellStart"/>
      <w:r w:rsidRPr="00492E81">
        <w:rPr>
          <w:rFonts w:ascii="Arial Narrow" w:hAnsi="Arial Narrow"/>
          <w:sz w:val="22"/>
          <w:szCs w:val="22"/>
        </w:rPr>
        <w:t>upr</w:t>
      </w:r>
      <w:proofErr w:type="spellEnd"/>
      <w:r w:rsidRPr="00492E81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92E81">
        <w:rPr>
          <w:rFonts w:ascii="Arial Narrow" w:hAnsi="Arial Narrow"/>
          <w:sz w:val="22"/>
          <w:szCs w:val="22"/>
        </w:rPr>
        <w:t>bud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492E81">
        <w:rPr>
          <w:rFonts w:ascii="Arial Narrow" w:hAnsi="Arial Narrow"/>
          <w:sz w:val="22"/>
          <w:szCs w:val="22"/>
        </w:rPr>
        <w:t>nr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…………….. w specjalności instalacyjnej bez ograniczeń w zakresie sieci, instalacji i urządzeń elektrycznych i elektroenergetycznych bez ograniczeń.</w:t>
      </w:r>
    </w:p>
    <w:p w:rsidR="008A712B" w:rsidRPr="00492E81" w:rsidRDefault="008A712B" w:rsidP="00555E7B">
      <w:pPr>
        <w:numPr>
          <w:ilvl w:val="1"/>
          <w:numId w:val="21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osobami odpowiedzialnymi za kontakty w sprawie wyposażenia ze strony 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 są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:</w:t>
      </w:r>
    </w:p>
    <w:p w:rsidR="008A712B" w:rsidRPr="00492E81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-  p</w:t>
      </w:r>
      <w:proofErr w:type="gramEnd"/>
      <w:r w:rsidRPr="00492E81">
        <w:rPr>
          <w:rFonts w:ascii="Arial Narrow" w:hAnsi="Arial Narrow"/>
          <w:sz w:val="22"/>
          <w:szCs w:val="22"/>
        </w:rPr>
        <w:t>. ……………..  tel. ……………., kontakt w godz. 8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>- 14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 xml:space="preserve"> ,e-mail ………………………………..</w:t>
      </w:r>
    </w:p>
    <w:p w:rsidR="008A712B" w:rsidRPr="00492E81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               (</w:t>
      </w:r>
      <w:r w:rsidR="00F02200" w:rsidRPr="00492E81">
        <w:rPr>
          <w:rFonts w:ascii="Arial Narrow" w:hAnsi="Arial Narrow"/>
          <w:sz w:val="22"/>
          <w:szCs w:val="22"/>
        </w:rPr>
        <w:t>w zakresie mebli i wyposażenia kwaterunkowego</w:t>
      </w:r>
      <w:r w:rsidRPr="00492E81">
        <w:rPr>
          <w:rFonts w:ascii="Arial Narrow" w:hAnsi="Arial Narrow"/>
          <w:sz w:val="22"/>
          <w:szCs w:val="22"/>
        </w:rPr>
        <w:t>),</w:t>
      </w:r>
    </w:p>
    <w:p w:rsidR="008A712B" w:rsidRPr="00492E81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- </w:t>
      </w:r>
      <w:proofErr w:type="gramStart"/>
      <w:r w:rsidRPr="00492E81">
        <w:rPr>
          <w:rFonts w:ascii="Arial Narrow" w:hAnsi="Arial Narrow"/>
          <w:sz w:val="22"/>
          <w:szCs w:val="22"/>
        </w:rPr>
        <w:t>p. ……………..  tel</w:t>
      </w:r>
      <w:proofErr w:type="gramEnd"/>
      <w:r w:rsidRPr="00492E81">
        <w:rPr>
          <w:rFonts w:ascii="Arial Narrow" w:hAnsi="Arial Narrow"/>
          <w:sz w:val="22"/>
          <w:szCs w:val="22"/>
        </w:rPr>
        <w:t>. ……………., kontakt w godz. 8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>- 14</w:t>
      </w:r>
      <w:r w:rsidRPr="00492E81">
        <w:rPr>
          <w:rFonts w:ascii="Arial Narrow" w:hAnsi="Arial Narrow"/>
          <w:sz w:val="22"/>
          <w:szCs w:val="22"/>
          <w:vertAlign w:val="superscript"/>
        </w:rPr>
        <w:t>00</w:t>
      </w:r>
      <w:r w:rsidRPr="00492E81">
        <w:rPr>
          <w:rFonts w:ascii="Arial Narrow" w:hAnsi="Arial Narrow"/>
          <w:sz w:val="22"/>
          <w:szCs w:val="22"/>
        </w:rPr>
        <w:t xml:space="preserve"> ,e-mail ………………………………….</w:t>
      </w:r>
    </w:p>
    <w:p w:rsidR="008A712B" w:rsidRPr="00492E81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 (</w:t>
      </w:r>
      <w:r w:rsidR="00F02200" w:rsidRPr="00492E81">
        <w:rPr>
          <w:rFonts w:ascii="Arial Narrow" w:hAnsi="Arial Narrow"/>
          <w:sz w:val="22"/>
          <w:szCs w:val="22"/>
        </w:rPr>
        <w:t xml:space="preserve">w zakresie wyposażenia i mebli </w:t>
      </w:r>
      <w:r w:rsidR="00955204" w:rsidRPr="00492E81">
        <w:rPr>
          <w:rFonts w:ascii="Arial Narrow" w:hAnsi="Arial Narrow"/>
          <w:sz w:val="22"/>
          <w:szCs w:val="22"/>
        </w:rPr>
        <w:t xml:space="preserve">medycznych i </w:t>
      </w:r>
      <w:r w:rsidR="00F02200" w:rsidRPr="00492E81">
        <w:rPr>
          <w:rFonts w:ascii="Arial Narrow" w:hAnsi="Arial Narrow"/>
          <w:sz w:val="22"/>
          <w:szCs w:val="22"/>
        </w:rPr>
        <w:t>specjalistycznych</w:t>
      </w:r>
      <w:r w:rsidRPr="00492E81">
        <w:rPr>
          <w:rFonts w:ascii="Arial Narrow" w:hAnsi="Arial Narrow"/>
          <w:sz w:val="22"/>
          <w:szCs w:val="22"/>
        </w:rPr>
        <w:t>).</w:t>
      </w:r>
    </w:p>
    <w:p w:rsidR="00FD1013" w:rsidRPr="00492E81" w:rsidRDefault="00FD1013" w:rsidP="00641CA0">
      <w:pPr>
        <w:tabs>
          <w:tab w:val="left" w:pos="696"/>
          <w:tab w:val="left" w:pos="5386"/>
          <w:tab w:val="left" w:pos="7158"/>
        </w:tabs>
        <w:rPr>
          <w:rFonts w:ascii="Arial Narrow" w:hAnsi="Arial Narrow"/>
          <w:sz w:val="22"/>
          <w:szCs w:val="22"/>
        </w:rPr>
      </w:pPr>
    </w:p>
    <w:p w:rsidR="00114A64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dopuszcza możliwość dokonania zmiany osób</w:t>
      </w:r>
      <w:r w:rsidR="00A239F9" w:rsidRPr="00492E81">
        <w:rPr>
          <w:rFonts w:ascii="Arial Narrow" w:hAnsi="Arial Narrow"/>
          <w:sz w:val="22"/>
          <w:szCs w:val="22"/>
        </w:rPr>
        <w:t>/osoby wyszczególnionych w ust.</w:t>
      </w:r>
      <w:r w:rsidR="008A712B" w:rsidRPr="00492E81">
        <w:rPr>
          <w:rFonts w:ascii="Arial Narrow" w:hAnsi="Arial Narrow"/>
          <w:sz w:val="22"/>
          <w:szCs w:val="22"/>
        </w:rPr>
        <w:t xml:space="preserve"> 4</w:t>
      </w:r>
      <w:r w:rsidRPr="00492E81">
        <w:rPr>
          <w:rFonts w:ascii="Arial Narrow" w:hAnsi="Arial Narrow"/>
          <w:sz w:val="22"/>
          <w:szCs w:val="22"/>
        </w:rPr>
        <w:t xml:space="preserve"> niniejszego</w:t>
      </w:r>
    </w:p>
    <w:p w:rsidR="00114A64" w:rsidRPr="00492E81" w:rsidRDefault="00114A64" w:rsidP="006F4080">
      <w:pPr>
        <w:tabs>
          <w:tab w:val="left" w:pos="480"/>
        </w:tabs>
        <w:ind w:left="420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paragrafu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oraz w załączniku nr 3 (wykaz osób oraz podwykonawców) do umowy</w:t>
      </w:r>
      <w:r w:rsidR="00E85515" w:rsidRPr="00492E81">
        <w:rPr>
          <w:rFonts w:ascii="Arial Narrow" w:hAnsi="Arial Narrow"/>
          <w:sz w:val="22"/>
          <w:szCs w:val="22"/>
        </w:rPr>
        <w:t xml:space="preserve"> na wniosek </w:t>
      </w:r>
      <w:r w:rsidR="00E85515"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="00E85515" w:rsidRPr="00492E81">
        <w:rPr>
          <w:rFonts w:ascii="Arial Narrow" w:hAnsi="Arial Narrow"/>
          <w:sz w:val="22"/>
          <w:szCs w:val="22"/>
        </w:rPr>
        <w:t xml:space="preserve"> i </w:t>
      </w:r>
      <w:r w:rsidRPr="00492E81">
        <w:rPr>
          <w:rFonts w:ascii="Arial Narrow" w:hAnsi="Arial Narrow"/>
          <w:sz w:val="22"/>
          <w:szCs w:val="22"/>
        </w:rPr>
        <w:t>za  pisemną zgodą</w:t>
      </w:r>
      <w:r w:rsidR="00EF2F5F" w:rsidRPr="00492E81">
        <w:rPr>
          <w:rFonts w:ascii="Arial Narrow" w:hAnsi="Arial Narrow"/>
          <w:sz w:val="22"/>
          <w:szCs w:val="22"/>
        </w:rPr>
        <w:t xml:space="preserve"> </w:t>
      </w:r>
      <w:r w:rsidR="00E85515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.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zastrzega sobie prawo dokonania zmiany osób, o których mowa w ust. 1</w:t>
      </w:r>
      <w:r w:rsidR="008A712B" w:rsidRPr="00492E81">
        <w:rPr>
          <w:rFonts w:ascii="Arial Narrow" w:hAnsi="Arial Narrow"/>
          <w:sz w:val="22"/>
          <w:szCs w:val="22"/>
        </w:rPr>
        <w:t xml:space="preserve"> i </w:t>
      </w:r>
      <w:r w:rsidR="00A239F9" w:rsidRPr="00492E81">
        <w:rPr>
          <w:rFonts w:ascii="Arial Narrow" w:hAnsi="Arial Narrow"/>
          <w:sz w:val="22"/>
          <w:szCs w:val="22"/>
        </w:rPr>
        <w:t>3</w:t>
      </w:r>
      <w:r w:rsidRPr="00492E81">
        <w:rPr>
          <w:rFonts w:ascii="Arial Narrow" w:hAnsi="Arial Narrow"/>
          <w:sz w:val="22"/>
          <w:szCs w:val="22"/>
        </w:rPr>
        <w:t xml:space="preserve">. Zmiany, o których mowa w niniejszym ustępie </w:t>
      </w:r>
      <w:r w:rsidR="00F00FE1" w:rsidRPr="00492E81">
        <w:rPr>
          <w:rFonts w:ascii="Arial Narrow" w:hAnsi="Arial Narrow"/>
          <w:sz w:val="22"/>
          <w:szCs w:val="22"/>
        </w:rPr>
        <w:t xml:space="preserve">nie </w:t>
      </w:r>
      <w:r w:rsidRPr="00492E81">
        <w:rPr>
          <w:rFonts w:ascii="Arial Narrow" w:hAnsi="Arial Narrow"/>
          <w:sz w:val="22"/>
          <w:szCs w:val="22"/>
        </w:rPr>
        <w:t>wymagają zawierania aneksu do umowy.</w:t>
      </w:r>
    </w:p>
    <w:p w:rsidR="00114A64" w:rsidRPr="00492E81" w:rsidRDefault="00114A64" w:rsidP="00555E7B">
      <w:pPr>
        <w:numPr>
          <w:ilvl w:val="0"/>
          <w:numId w:val="19"/>
        </w:numPr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 własnej inicjatywy proponuje zmianę osób, określonych w ust. </w:t>
      </w:r>
      <w:r w:rsidR="008A712B" w:rsidRPr="00492E81">
        <w:rPr>
          <w:rFonts w:ascii="Arial Narrow" w:hAnsi="Arial Narrow"/>
          <w:sz w:val="22"/>
          <w:szCs w:val="22"/>
        </w:rPr>
        <w:t>4</w:t>
      </w:r>
      <w:r w:rsidRPr="00492E81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:rsidR="00114A64" w:rsidRPr="00492E81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długotrwałej  choroby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lub innych zdarzeń losowych, </w:t>
      </w:r>
    </w:p>
    <w:p w:rsidR="00114A64" w:rsidRPr="00492E81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niewywiązywania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się z obowiązków wynikających z umowy, </w:t>
      </w:r>
    </w:p>
    <w:p w:rsidR="00114A64" w:rsidRPr="00492E81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jeżeli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zmiana tych osób stanie się konieczna z jakichkolwie</w:t>
      </w:r>
      <w:r w:rsidR="007A43E0" w:rsidRPr="00492E81">
        <w:rPr>
          <w:rFonts w:ascii="Arial Narrow" w:hAnsi="Arial Narrow"/>
          <w:sz w:val="22"/>
          <w:szCs w:val="22"/>
        </w:rPr>
        <w:t xml:space="preserve">k innych przyczyn niezależnych </w:t>
      </w:r>
      <w:r w:rsidRPr="00492E81">
        <w:rPr>
          <w:rFonts w:ascii="Arial Narrow" w:hAnsi="Arial Narrow"/>
          <w:sz w:val="22"/>
          <w:szCs w:val="22"/>
        </w:rPr>
        <w:t>od </w:t>
      </w:r>
      <w:r w:rsidRPr="00492E81">
        <w:rPr>
          <w:rFonts w:ascii="Arial Narrow" w:hAnsi="Arial Narrow"/>
          <w:b/>
          <w:sz w:val="22"/>
          <w:szCs w:val="22"/>
        </w:rPr>
        <w:t xml:space="preserve">Wykonawcy </w:t>
      </w:r>
      <w:r w:rsidRPr="00492E81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:rsidR="00114A64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 przypadku zmian</w:t>
      </w:r>
      <w:r w:rsidR="00A239F9" w:rsidRPr="00492E81">
        <w:rPr>
          <w:rFonts w:ascii="Arial Narrow" w:hAnsi="Arial Narrow"/>
          <w:sz w:val="22"/>
          <w:szCs w:val="22"/>
        </w:rPr>
        <w:t>y osób wyszczególnionych w ust.</w:t>
      </w:r>
      <w:r w:rsidR="008A712B" w:rsidRPr="00492E81">
        <w:rPr>
          <w:rFonts w:ascii="Arial Narrow" w:hAnsi="Arial Narrow"/>
          <w:sz w:val="22"/>
          <w:szCs w:val="22"/>
        </w:rPr>
        <w:t xml:space="preserve">4 </w:t>
      </w:r>
      <w:r w:rsidRPr="00492E81">
        <w:rPr>
          <w:rFonts w:ascii="Arial Narrow" w:hAnsi="Arial Narrow"/>
          <w:sz w:val="22"/>
          <w:szCs w:val="22"/>
        </w:rPr>
        <w:t>niniejszego paragrafu, nowe osoby powołane</w:t>
      </w:r>
      <w:r w:rsidR="00EF2F5F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do pełnienia ww. obowiązków muszą spełniać wymagania określone w specyfik</w:t>
      </w:r>
      <w:r w:rsidR="0066346B" w:rsidRPr="00492E81">
        <w:rPr>
          <w:rFonts w:ascii="Arial Narrow" w:hAnsi="Arial Narrow"/>
          <w:sz w:val="22"/>
          <w:szCs w:val="22"/>
        </w:rPr>
        <w:t>acji dla danej funkcji i wymagania</w:t>
      </w:r>
      <w:r w:rsidRPr="00492E81">
        <w:rPr>
          <w:rFonts w:ascii="Arial Narrow" w:hAnsi="Arial Narrow"/>
          <w:sz w:val="22"/>
          <w:szCs w:val="22"/>
        </w:rPr>
        <w:t xml:space="preserve"> określon</w:t>
      </w:r>
      <w:r w:rsidR="0066346B" w:rsidRPr="00492E81">
        <w:rPr>
          <w:rFonts w:ascii="Arial Narrow" w:hAnsi="Arial Narrow"/>
          <w:sz w:val="22"/>
          <w:szCs w:val="22"/>
        </w:rPr>
        <w:t>e</w:t>
      </w:r>
      <w:r w:rsidRPr="00492E81">
        <w:rPr>
          <w:rFonts w:ascii="Arial Narrow" w:hAnsi="Arial Narrow"/>
          <w:sz w:val="22"/>
          <w:szCs w:val="22"/>
        </w:rPr>
        <w:t xml:space="preserve"> w SWZ.</w:t>
      </w:r>
    </w:p>
    <w:p w:rsidR="00114A64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może zażądać od 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zmian</w:t>
      </w:r>
      <w:r w:rsidR="00A239F9" w:rsidRPr="00492E81">
        <w:rPr>
          <w:rFonts w:ascii="Arial Narrow" w:hAnsi="Arial Narrow"/>
          <w:sz w:val="22"/>
          <w:szCs w:val="22"/>
        </w:rPr>
        <w:t>y osób wyszczególnionych w ust.</w:t>
      </w:r>
      <w:r w:rsidR="007F4D48" w:rsidRPr="00492E81">
        <w:rPr>
          <w:rFonts w:ascii="Arial Narrow" w:hAnsi="Arial Narrow"/>
          <w:sz w:val="22"/>
          <w:szCs w:val="22"/>
        </w:rPr>
        <w:t xml:space="preserve"> </w:t>
      </w:r>
      <w:r w:rsidR="008A712B" w:rsidRPr="00492E81">
        <w:rPr>
          <w:rFonts w:ascii="Arial Narrow" w:hAnsi="Arial Narrow"/>
          <w:sz w:val="22"/>
          <w:szCs w:val="22"/>
        </w:rPr>
        <w:t>4</w:t>
      </w:r>
      <w:r w:rsidR="007F4D48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 xml:space="preserve">niniejszego paragrafu, jeżeli uzna, że nie wykonują należycie swoich obowiązków wynikających z umowy.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114A64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stanowi załącznik nr 3 do umowy </w:t>
      </w:r>
      <w:r w:rsidRPr="00492E81">
        <w:rPr>
          <w:rFonts w:ascii="Arial Narrow" w:hAnsi="Arial Narrow"/>
          <w:i/>
          <w:sz w:val="22"/>
          <w:szCs w:val="22"/>
        </w:rPr>
        <w:t>( wg Oferta Wykonawcy w zakresie Formularza oferty, Wykazu osób oraz podwykonawców).</w:t>
      </w:r>
    </w:p>
    <w:p w:rsidR="00AD6980" w:rsidRPr="00492E81" w:rsidRDefault="00AD6980" w:rsidP="00555E7B">
      <w:pPr>
        <w:numPr>
          <w:ilvl w:val="0"/>
          <w:numId w:val="19"/>
        </w:numPr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bCs/>
          <w:iCs/>
          <w:sz w:val="22"/>
          <w:szCs w:val="22"/>
        </w:rPr>
        <w:t>Na podstawie art. 95 i 438 ustawy P</w:t>
      </w:r>
      <w:r w:rsidR="00667159" w:rsidRPr="00492E81">
        <w:rPr>
          <w:rFonts w:ascii="Arial Narrow" w:hAnsi="Arial Narrow" w:cs="Arial"/>
          <w:bCs/>
          <w:iCs/>
          <w:sz w:val="22"/>
          <w:szCs w:val="22"/>
        </w:rPr>
        <w:t>ZP</w:t>
      </w:r>
      <w:r w:rsidR="007F4D48" w:rsidRPr="00492E81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492E81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492E81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lub podwykonawcę na podstawie stosunku pracy osób wykonujących czynności bezpośrednio związane z wykonywaniem robót, czyli tzw. pracowników fizycznych wykonujących roboty ogólnobudowlane i instalacyjne. Wymóg ten nie dotyczy między innymi osób wykonujących obsługę geodezyjną, dostawców materiałów budowlanych itp.</w:t>
      </w:r>
    </w:p>
    <w:p w:rsidR="00F00FE1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ust. </w:t>
      </w:r>
      <w:r w:rsidR="00641CA0" w:rsidRPr="00492E81">
        <w:rPr>
          <w:rFonts w:ascii="Arial Narrow" w:hAnsi="Arial Narrow" w:cs="Arial"/>
          <w:bCs/>
          <w:iCs/>
          <w:sz w:val="22"/>
          <w:szCs w:val="22"/>
        </w:rPr>
        <w:t>10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="009A53FE" w:rsidRPr="00492E81">
        <w:rPr>
          <w:rFonts w:ascii="Arial Narrow" w:hAnsi="Arial Narrow" w:cs="Arial"/>
          <w:bCs/>
          <w:iCs/>
          <w:sz w:val="22"/>
          <w:szCs w:val="22"/>
        </w:rPr>
        <w:br/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o pracę w rozumieniu przepisów ustawy z dnia 26 czerwca 1974r.– Kodeks pracy </w:t>
      </w:r>
      <w:r w:rsidR="006F4080" w:rsidRPr="00492E81">
        <w:rPr>
          <w:rFonts w:ascii="Arial Narrow" w:hAnsi="Arial Narrow" w:cs="Arial"/>
          <w:bCs/>
          <w:iCs/>
          <w:sz w:val="22"/>
          <w:szCs w:val="22"/>
        </w:rPr>
        <w:t>(</w:t>
      </w:r>
      <w:r w:rsidR="00F00FE1" w:rsidRPr="00492E81">
        <w:rPr>
          <w:rFonts w:ascii="Arial Narrow" w:hAnsi="Arial Narrow" w:cs="Arial"/>
          <w:bCs/>
          <w:iCs/>
          <w:sz w:val="22"/>
          <w:szCs w:val="22"/>
        </w:rPr>
        <w:t>t</w:t>
      </w:r>
      <w:r w:rsidR="006F4080" w:rsidRPr="00492E81">
        <w:rPr>
          <w:rFonts w:ascii="Arial Narrow" w:hAnsi="Arial Narrow" w:cs="Arial"/>
          <w:bCs/>
          <w:iCs/>
          <w:sz w:val="22"/>
          <w:szCs w:val="22"/>
        </w:rPr>
        <w:t>.</w:t>
      </w:r>
      <w:r w:rsidR="00F00FE1" w:rsidRPr="00492E81">
        <w:rPr>
          <w:rFonts w:ascii="Arial Narrow" w:hAnsi="Arial Narrow" w:cs="Arial"/>
          <w:bCs/>
          <w:iCs/>
          <w:sz w:val="22"/>
          <w:szCs w:val="22"/>
        </w:rPr>
        <w:t xml:space="preserve">j. </w:t>
      </w:r>
      <w:r w:rsidRPr="00492E81">
        <w:rPr>
          <w:rFonts w:ascii="Arial Narrow" w:hAnsi="Arial Narrow" w:cs="Arial"/>
          <w:bCs/>
          <w:iCs/>
          <w:sz w:val="22"/>
          <w:szCs w:val="22"/>
        </w:rPr>
        <w:t>Dz.U.</w:t>
      </w:r>
      <w:r w:rsidR="007A43E0" w:rsidRPr="00492E81">
        <w:rPr>
          <w:rFonts w:ascii="Arial Narrow" w:hAnsi="Arial Narrow" w:cs="Arial"/>
          <w:bCs/>
          <w:iCs/>
          <w:sz w:val="22"/>
          <w:szCs w:val="22"/>
        </w:rPr>
        <w:t>2020.1320</w:t>
      </w:r>
      <w:r w:rsidR="007F4D48" w:rsidRPr="00492E81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="00F00FE1" w:rsidRPr="00492E81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7F4D48" w:rsidRPr="00492E81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F00FE1" w:rsidRPr="00492E81">
        <w:rPr>
          <w:rFonts w:ascii="Arial Narrow" w:hAnsi="Arial Narrow" w:cs="Arial"/>
          <w:bCs/>
          <w:iCs/>
          <w:sz w:val="22"/>
          <w:szCs w:val="22"/>
        </w:rPr>
        <w:t xml:space="preserve">późn. </w:t>
      </w:r>
      <w:proofErr w:type="gramStart"/>
      <w:r w:rsidR="00F00FE1" w:rsidRPr="00492E81">
        <w:rPr>
          <w:rFonts w:ascii="Arial Narrow" w:hAnsi="Arial Narrow" w:cs="Arial"/>
          <w:bCs/>
          <w:iCs/>
          <w:sz w:val="22"/>
          <w:szCs w:val="22"/>
        </w:rPr>
        <w:t>zm</w:t>
      </w:r>
      <w:proofErr w:type="gramEnd"/>
      <w:r w:rsidR="00F00FE1" w:rsidRPr="00492E81">
        <w:rPr>
          <w:rFonts w:ascii="Arial Narrow" w:hAnsi="Arial Narrow" w:cs="Arial"/>
          <w:bCs/>
          <w:iCs/>
          <w:sz w:val="22"/>
          <w:szCs w:val="22"/>
        </w:rPr>
        <w:t>.</w:t>
      </w:r>
      <w:r w:rsidR="006F4080" w:rsidRPr="00492E81">
        <w:rPr>
          <w:rFonts w:ascii="Arial Narrow" w:hAnsi="Arial Narrow" w:cs="Arial"/>
          <w:bCs/>
          <w:iCs/>
          <w:sz w:val="22"/>
          <w:szCs w:val="22"/>
        </w:rPr>
        <w:t>)</w:t>
      </w:r>
    </w:p>
    <w:p w:rsidR="00114A64" w:rsidRPr="00492E81" w:rsidRDefault="00114A64" w:rsidP="00555E7B">
      <w:pPr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bCs/>
          <w:iCs/>
          <w:sz w:val="22"/>
          <w:szCs w:val="22"/>
        </w:rPr>
        <w:lastRenderedPageBreak/>
        <w:t xml:space="preserve">W terminie 7 dni od przekazania placu budowy </w:t>
      </w:r>
      <w:r w:rsidRPr="00492E81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492E81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– Kodeks pracy (</w:t>
      </w:r>
      <w:r w:rsidR="006F4080" w:rsidRPr="00492E81">
        <w:rPr>
          <w:rFonts w:ascii="Arial Narrow" w:hAnsi="Arial Narrow" w:cs="Arial"/>
          <w:bCs/>
          <w:iCs/>
          <w:sz w:val="22"/>
          <w:szCs w:val="22"/>
        </w:rPr>
        <w:t xml:space="preserve">t.j. </w:t>
      </w:r>
      <w:r w:rsidRPr="00492E81">
        <w:rPr>
          <w:rFonts w:ascii="Arial Narrow" w:hAnsi="Arial Narrow" w:cs="Arial"/>
          <w:bCs/>
          <w:iCs/>
          <w:sz w:val="22"/>
          <w:szCs w:val="22"/>
        </w:rPr>
        <w:t>Dz.U.</w:t>
      </w:r>
      <w:r w:rsidR="007A43E0" w:rsidRPr="00492E81">
        <w:rPr>
          <w:rFonts w:ascii="Arial Narrow" w:hAnsi="Arial Narrow" w:cs="Arial"/>
          <w:bCs/>
          <w:iCs/>
          <w:sz w:val="22"/>
          <w:szCs w:val="22"/>
        </w:rPr>
        <w:t>2020.1320</w:t>
      </w:r>
      <w:r w:rsidR="007F4D48" w:rsidRPr="00492E81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Pr="00492E81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7F4D48" w:rsidRPr="00492E81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492E81">
        <w:rPr>
          <w:rFonts w:ascii="Arial Narrow" w:hAnsi="Arial Narrow" w:cs="Arial"/>
          <w:bCs/>
          <w:iCs/>
          <w:sz w:val="22"/>
          <w:szCs w:val="22"/>
        </w:rPr>
        <w:t>późn. zm</w:t>
      </w:r>
      <w:proofErr w:type="gramStart"/>
      <w:r w:rsidRPr="00492E81">
        <w:rPr>
          <w:rFonts w:ascii="Arial Narrow" w:hAnsi="Arial Narrow" w:cs="Arial"/>
          <w:bCs/>
          <w:iCs/>
          <w:sz w:val="22"/>
          <w:szCs w:val="22"/>
        </w:rPr>
        <w:t>.). W</w:t>
      </w:r>
      <w:proofErr w:type="gramEnd"/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odniesieniu do pracowników podwykonawców </w:t>
      </w:r>
      <w:r w:rsidR="007D402E" w:rsidRPr="00492E81">
        <w:rPr>
          <w:rFonts w:ascii="Arial Narrow" w:hAnsi="Arial Narrow" w:cs="Arial"/>
          <w:bCs/>
          <w:iCs/>
          <w:sz w:val="22"/>
          <w:szCs w:val="22"/>
        </w:rPr>
        <w:t>oświadczenie, o którym mowa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należy przedłożyć </w:t>
      </w:r>
      <w:r w:rsidR="007D402E" w:rsidRPr="00492E81">
        <w:rPr>
          <w:rFonts w:ascii="Arial Narrow" w:hAnsi="Arial Narrow" w:cs="Arial"/>
          <w:bCs/>
          <w:iCs/>
          <w:sz w:val="22"/>
          <w:szCs w:val="22"/>
        </w:rPr>
        <w:t>w terminie 7 dni od dnia zawarcia umowy o podwykonawstwo.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Oświadczenie powinno zawierać: informację, w tym dane osobowe, niezbędne do weryfikacji zatrudnienia na podstawie umowy o pracę, w szczególności imię i nazwisko zatrudnionego pracownika, datę zawarcia umowy o pracę, rodzaj umowy o pracę oraz zakres obowiązków pracownika, a</w:t>
      </w:r>
      <w:r w:rsidR="00260039" w:rsidRPr="00492E81">
        <w:rPr>
          <w:rFonts w:ascii="Arial Narrow" w:hAnsi="Arial Narrow" w:cs="Arial"/>
          <w:bCs/>
          <w:iCs/>
          <w:sz w:val="22"/>
          <w:szCs w:val="22"/>
        </w:rPr>
        <w:t> 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także datę złożenia oświadczenia w imieniu </w:t>
      </w:r>
      <w:r w:rsidRPr="00492E81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492E81">
        <w:rPr>
          <w:rFonts w:ascii="Arial Narrow" w:hAnsi="Arial Narrow" w:cs="Arial"/>
          <w:bCs/>
          <w:iCs/>
          <w:sz w:val="22"/>
          <w:szCs w:val="22"/>
        </w:rPr>
        <w:t xml:space="preserve"> lub </w:t>
      </w:r>
      <w:r w:rsidR="00D35031" w:rsidRPr="00492E81">
        <w:rPr>
          <w:rFonts w:ascii="Arial Narrow" w:hAnsi="Arial Narrow" w:cs="Arial"/>
          <w:bCs/>
          <w:iCs/>
          <w:sz w:val="22"/>
          <w:szCs w:val="22"/>
        </w:rPr>
        <w:t>p</w:t>
      </w:r>
      <w:r w:rsidRPr="00492E81">
        <w:rPr>
          <w:rFonts w:ascii="Arial Narrow" w:hAnsi="Arial Narrow" w:cs="Arial"/>
          <w:bCs/>
          <w:iCs/>
          <w:sz w:val="22"/>
          <w:szCs w:val="22"/>
        </w:rPr>
        <w:t>odwykonawcy.</w:t>
      </w:r>
    </w:p>
    <w:p w:rsidR="00114A64" w:rsidRPr="00492E81" w:rsidRDefault="00885E3C" w:rsidP="00555E7B">
      <w:pPr>
        <w:pStyle w:val="Akapitzlist"/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492E81">
        <w:rPr>
          <w:rFonts w:ascii="Arial Narrow" w:hAnsi="Arial Narrow" w:cs="Arial"/>
          <w:sz w:val="22"/>
          <w:szCs w:val="22"/>
        </w:rPr>
        <w:t xml:space="preserve"> na każdym etapie realizacji przedmiotu umowy ma prawo żądania</w:t>
      </w:r>
      <w:r w:rsidR="00EF2F5F" w:rsidRPr="00492E81">
        <w:rPr>
          <w:rFonts w:ascii="Arial Narrow" w:hAnsi="Arial Narrow" w:cs="Arial"/>
          <w:sz w:val="22"/>
          <w:szCs w:val="22"/>
        </w:rPr>
        <w:t xml:space="preserve"> </w:t>
      </w:r>
      <w:r w:rsidR="00B96482" w:rsidRPr="00492E81">
        <w:rPr>
          <w:rFonts w:ascii="Arial Narrow" w:hAnsi="Arial Narrow" w:cs="Arial"/>
          <w:sz w:val="22"/>
          <w:szCs w:val="22"/>
        </w:rPr>
        <w:t>udowodnienia</w:t>
      </w:r>
      <w:r w:rsidRPr="00492E81">
        <w:rPr>
          <w:rFonts w:ascii="Arial Narrow" w:hAnsi="Arial Narrow" w:cs="Arial"/>
          <w:sz w:val="22"/>
          <w:szCs w:val="22"/>
        </w:rPr>
        <w:t xml:space="preserve"> przez </w:t>
      </w:r>
      <w:r w:rsidRPr="00492E81">
        <w:rPr>
          <w:rFonts w:ascii="Arial Narrow" w:hAnsi="Arial Narrow" w:cs="Arial"/>
          <w:b/>
          <w:bCs/>
          <w:sz w:val="22"/>
          <w:szCs w:val="22"/>
        </w:rPr>
        <w:t>Wykonawcę</w:t>
      </w:r>
      <w:r w:rsidR="00EF2F5F" w:rsidRPr="00492E8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7D402E" w:rsidRPr="00492E81">
        <w:rPr>
          <w:rFonts w:ascii="Arial Narrow" w:hAnsi="Arial Narrow" w:cs="Arial"/>
          <w:sz w:val="22"/>
          <w:szCs w:val="22"/>
        </w:rPr>
        <w:t xml:space="preserve">lub podwykonawcę </w:t>
      </w:r>
      <w:r w:rsidRPr="00492E81">
        <w:rPr>
          <w:rFonts w:ascii="Arial Narrow" w:hAnsi="Arial Narrow" w:cs="Arial"/>
          <w:sz w:val="22"/>
          <w:szCs w:val="22"/>
        </w:rPr>
        <w:t>faktu zatrudnienia osób na umowę o pracę</w:t>
      </w:r>
      <w:r w:rsidR="007D402E" w:rsidRPr="00492E81">
        <w:rPr>
          <w:rFonts w:ascii="Arial Narrow" w:hAnsi="Arial Narrow" w:cs="Arial"/>
          <w:sz w:val="22"/>
          <w:szCs w:val="22"/>
        </w:rPr>
        <w:t>.</w:t>
      </w:r>
    </w:p>
    <w:p w:rsidR="00885E3C" w:rsidRPr="00492E81" w:rsidRDefault="00885E3C" w:rsidP="00555E7B">
      <w:pPr>
        <w:pStyle w:val="Akapitzlist"/>
        <w:numPr>
          <w:ilvl w:val="0"/>
          <w:numId w:val="19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>Zamawiający może zwrócić się o pr</w:t>
      </w:r>
      <w:r w:rsidR="00E85515" w:rsidRPr="00492E81">
        <w:rPr>
          <w:rFonts w:ascii="Arial Narrow" w:hAnsi="Arial Narrow" w:cs="Arial"/>
          <w:sz w:val="22"/>
          <w:szCs w:val="22"/>
        </w:rPr>
        <w:t>zeprowadzenie kontroli przez Państwową Inspekcję Pracy</w:t>
      </w:r>
      <w:r w:rsidRPr="00492E81">
        <w:rPr>
          <w:rFonts w:ascii="Arial Narrow" w:hAnsi="Arial Narrow" w:cs="Arial"/>
          <w:sz w:val="22"/>
          <w:szCs w:val="22"/>
        </w:rPr>
        <w:t xml:space="preserve"> w </w:t>
      </w:r>
      <w:proofErr w:type="gramStart"/>
      <w:r w:rsidRPr="00492E81">
        <w:rPr>
          <w:rFonts w:ascii="Arial Narrow" w:hAnsi="Arial Narrow" w:cs="Arial"/>
          <w:sz w:val="22"/>
          <w:szCs w:val="22"/>
        </w:rPr>
        <w:t>sytuacji gdy</w:t>
      </w:r>
      <w:proofErr w:type="gramEnd"/>
      <w:r w:rsidR="007F4D48" w:rsidRPr="00492E81">
        <w:rPr>
          <w:rFonts w:ascii="Arial Narrow" w:hAnsi="Arial Narrow" w:cs="Arial"/>
          <w:sz w:val="22"/>
          <w:szCs w:val="22"/>
        </w:rPr>
        <w:t xml:space="preserve"> </w:t>
      </w:r>
      <w:r w:rsidR="00B96482" w:rsidRPr="00492E81">
        <w:rPr>
          <w:rFonts w:ascii="Arial Narrow" w:hAnsi="Arial Narrow" w:cs="Arial"/>
          <w:sz w:val="22"/>
          <w:szCs w:val="22"/>
        </w:rPr>
        <w:t>poweźmie</w:t>
      </w:r>
      <w:r w:rsidR="007F4D48" w:rsidRPr="00492E81">
        <w:rPr>
          <w:rFonts w:ascii="Arial Narrow" w:hAnsi="Arial Narrow" w:cs="Arial"/>
          <w:sz w:val="22"/>
          <w:szCs w:val="22"/>
        </w:rPr>
        <w:t xml:space="preserve"> </w:t>
      </w:r>
      <w:r w:rsidRPr="00492E81">
        <w:rPr>
          <w:rFonts w:ascii="Arial Narrow" w:hAnsi="Arial Narrow" w:cs="Arial"/>
          <w:sz w:val="22"/>
          <w:szCs w:val="22"/>
        </w:rPr>
        <w:t>wątpliwość, co do sposobu zatrudniania osób wykonujących czynności określone w ust.</w:t>
      </w:r>
      <w:r w:rsidR="007F4D48" w:rsidRPr="00492E81">
        <w:rPr>
          <w:rFonts w:ascii="Arial Narrow" w:hAnsi="Arial Narrow" w:cs="Arial"/>
          <w:sz w:val="22"/>
          <w:szCs w:val="22"/>
        </w:rPr>
        <w:t xml:space="preserve"> </w:t>
      </w:r>
      <w:r w:rsidR="00002E18" w:rsidRPr="00492E81">
        <w:rPr>
          <w:rFonts w:ascii="Arial Narrow" w:hAnsi="Arial Narrow" w:cs="Arial"/>
          <w:sz w:val="22"/>
          <w:szCs w:val="22"/>
        </w:rPr>
        <w:t>10</w:t>
      </w:r>
      <w:r w:rsidRPr="00492E81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:rsidR="00650950" w:rsidRPr="00492E81" w:rsidRDefault="00650950">
      <w:pPr>
        <w:ind w:left="420"/>
        <w:jc w:val="both"/>
        <w:rPr>
          <w:rFonts w:ascii="Arial Narrow" w:hAnsi="Arial Narrow" w:cs="Arial"/>
          <w:sz w:val="22"/>
          <w:szCs w:val="22"/>
        </w:rPr>
      </w:pPr>
    </w:p>
    <w:p w:rsidR="00114A64" w:rsidRPr="00492E81" w:rsidRDefault="00114A64">
      <w:pPr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5</w:t>
      </w:r>
    </w:p>
    <w:p w:rsidR="00114A64" w:rsidRPr="00492E81" w:rsidRDefault="00114A64" w:rsidP="00B702B7">
      <w:pPr>
        <w:numPr>
          <w:ilvl w:val="0"/>
          <w:numId w:val="1"/>
        </w:numPr>
        <w:ind w:left="357" w:hanging="357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z dni</w:t>
      </w:r>
      <w:r w:rsidR="000900EB" w:rsidRPr="00492E81">
        <w:rPr>
          <w:rFonts w:ascii="Arial Narrow" w:hAnsi="Arial Narrow"/>
          <w:sz w:val="22"/>
          <w:szCs w:val="22"/>
        </w:rPr>
        <w:t xml:space="preserve">em protokolarnego przekazania placu budowy </w:t>
      </w:r>
      <w:r w:rsidRPr="00492E81">
        <w:rPr>
          <w:rFonts w:ascii="Arial Narrow" w:hAnsi="Arial Narrow"/>
          <w:sz w:val="22"/>
          <w:szCs w:val="22"/>
        </w:rPr>
        <w:t xml:space="preserve">rozpocznie naliczanie opłat </w:t>
      </w:r>
      <w:proofErr w:type="gramStart"/>
      <w:r w:rsidRPr="00492E81">
        <w:rPr>
          <w:rFonts w:ascii="Arial Narrow" w:hAnsi="Arial Narrow"/>
          <w:sz w:val="22"/>
          <w:szCs w:val="22"/>
        </w:rPr>
        <w:t>za  energię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</w:t>
      </w:r>
      <w:r w:rsidR="0053622F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i med</w:t>
      </w:r>
      <w:r w:rsidR="0053622F" w:rsidRPr="00492E81">
        <w:rPr>
          <w:rFonts w:ascii="Arial Narrow" w:hAnsi="Arial Narrow"/>
          <w:sz w:val="22"/>
          <w:szCs w:val="22"/>
        </w:rPr>
        <w:t xml:space="preserve">ia wg zryczałtowanej wysokości </w:t>
      </w:r>
      <w:r w:rsidRPr="00492E81">
        <w:rPr>
          <w:rFonts w:ascii="Arial Narrow" w:hAnsi="Arial Narrow"/>
          <w:sz w:val="22"/>
          <w:szCs w:val="22"/>
        </w:rPr>
        <w:t>5</w:t>
      </w:r>
      <w:r w:rsidR="0053622F" w:rsidRPr="00492E81">
        <w:rPr>
          <w:rFonts w:ascii="Arial Narrow" w:hAnsi="Arial Narrow"/>
          <w:sz w:val="22"/>
          <w:szCs w:val="22"/>
        </w:rPr>
        <w:t>0</w:t>
      </w:r>
      <w:r w:rsidRPr="00492E81">
        <w:rPr>
          <w:rFonts w:ascii="Arial Narrow" w:hAnsi="Arial Narrow"/>
          <w:sz w:val="22"/>
          <w:szCs w:val="22"/>
        </w:rPr>
        <w:t>,00 PLN/dziennie netto</w:t>
      </w:r>
      <w:r w:rsidR="00B26935" w:rsidRPr="00492E81">
        <w:rPr>
          <w:rFonts w:ascii="Arial Narrow" w:hAnsi="Arial Narrow"/>
          <w:sz w:val="22"/>
          <w:szCs w:val="22"/>
        </w:rPr>
        <w:t xml:space="preserve"> </w:t>
      </w:r>
      <w:r w:rsidR="00A239F9" w:rsidRPr="00492E81">
        <w:rPr>
          <w:rFonts w:ascii="Arial Narrow" w:hAnsi="Arial Narrow"/>
          <w:sz w:val="22"/>
          <w:szCs w:val="22"/>
        </w:rPr>
        <w:t xml:space="preserve">do dnia </w:t>
      </w:r>
      <w:r w:rsidR="0053622F" w:rsidRPr="00492E81">
        <w:rPr>
          <w:rFonts w:ascii="Arial Narrow" w:hAnsi="Arial Narrow"/>
          <w:sz w:val="22"/>
          <w:szCs w:val="22"/>
        </w:rPr>
        <w:t>pisemnego zgłoszenia gotowości do odbioru robót</w:t>
      </w:r>
      <w:r w:rsidR="00D55FA0"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sz w:val="22"/>
          <w:szCs w:val="22"/>
        </w:rPr>
        <w:t xml:space="preserve"> płatne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492E81">
        <w:rPr>
          <w:rFonts w:ascii="Arial Narrow" w:hAnsi="Arial Narrow"/>
          <w:b/>
          <w:sz w:val="22"/>
          <w:szCs w:val="22"/>
        </w:rPr>
        <w:t xml:space="preserve">Zamawiającego </w:t>
      </w:r>
      <w:r w:rsidRPr="00492E81">
        <w:rPr>
          <w:rFonts w:ascii="Arial Narrow" w:hAnsi="Arial Narrow"/>
          <w:sz w:val="22"/>
          <w:szCs w:val="22"/>
        </w:rPr>
        <w:t>po zakończeniu robót budowlanych.</w:t>
      </w:r>
    </w:p>
    <w:p w:rsidR="00114A64" w:rsidRPr="00492E81" w:rsidRDefault="00667DBF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</w:rPr>
      </w:pPr>
      <w:r w:rsidRPr="00492E81">
        <w:rPr>
          <w:rFonts w:ascii="Arial Narrow" w:hAnsi="Arial Narrow" w:cs="Arial"/>
          <w:b/>
          <w:bCs/>
          <w:lang w:val="pl-PL"/>
        </w:rPr>
        <w:t xml:space="preserve">Zamawiający </w:t>
      </w:r>
      <w:r w:rsidRPr="00492E81">
        <w:rPr>
          <w:rFonts w:ascii="Arial Narrow" w:hAnsi="Arial Narrow" w:cs="Arial"/>
          <w:bCs/>
          <w:lang w:val="pl-PL"/>
        </w:rPr>
        <w:t>zawiadomi Wojewódzki Inspektorat Nadzoru Budowlanego o rozpoczęciu robót, dołączając oświadczenie kierownika budowy</w:t>
      </w:r>
      <w:r w:rsidR="00C83E79" w:rsidRPr="00492E81">
        <w:rPr>
          <w:rFonts w:ascii="Arial Narrow" w:hAnsi="Arial Narrow" w:cs="Arial"/>
          <w:bCs/>
          <w:lang w:val="pl-PL"/>
        </w:rPr>
        <w:t xml:space="preserve"> stwierdzające sporządzenie planu BIOZ oraz przyjęcie obowiązków kierowania budową.</w:t>
      </w:r>
      <w:r w:rsidRPr="00492E81">
        <w:rPr>
          <w:rFonts w:ascii="Arial Narrow" w:hAnsi="Arial Narrow" w:cs="Arial"/>
          <w:bCs/>
          <w:lang w:val="pl-PL"/>
        </w:rPr>
        <w:t xml:space="preserve"> </w:t>
      </w:r>
      <w:r w:rsidRPr="00492E81">
        <w:rPr>
          <w:rFonts w:ascii="Arial Narrow" w:hAnsi="Arial Narrow" w:cs="Arial"/>
          <w:b/>
          <w:bCs/>
          <w:lang w:val="pl-PL"/>
        </w:rPr>
        <w:t>Z</w:t>
      </w:r>
      <w:r w:rsidR="00C83E79" w:rsidRPr="00492E81">
        <w:rPr>
          <w:rFonts w:ascii="Arial Narrow" w:hAnsi="Arial Narrow" w:cs="Arial"/>
          <w:b/>
          <w:bCs/>
          <w:lang w:val="pl-PL"/>
        </w:rPr>
        <w:t>a</w:t>
      </w:r>
      <w:r w:rsidRPr="00492E81">
        <w:rPr>
          <w:rFonts w:ascii="Arial Narrow" w:hAnsi="Arial Narrow" w:cs="Arial"/>
          <w:b/>
          <w:bCs/>
          <w:lang w:val="pl-PL"/>
        </w:rPr>
        <w:t>mawiający</w:t>
      </w:r>
      <w:r w:rsidRPr="00492E81">
        <w:rPr>
          <w:rFonts w:ascii="Arial Narrow" w:hAnsi="Arial Narrow" w:cs="Arial"/>
          <w:bCs/>
          <w:lang w:val="pl-PL"/>
        </w:rPr>
        <w:t xml:space="preserve"> przekaże </w:t>
      </w:r>
      <w:r w:rsidRPr="00492E81">
        <w:rPr>
          <w:rFonts w:ascii="Arial Narrow" w:hAnsi="Arial Narrow" w:cs="Arial"/>
          <w:b/>
          <w:bCs/>
          <w:lang w:val="pl-PL"/>
        </w:rPr>
        <w:t>Wykonawcy</w:t>
      </w:r>
      <w:r w:rsidRPr="00492E81">
        <w:rPr>
          <w:rFonts w:ascii="Arial Narrow" w:hAnsi="Arial Narrow" w:cs="Arial"/>
          <w:bCs/>
          <w:lang w:val="pl-PL"/>
        </w:rPr>
        <w:t xml:space="preserve"> </w:t>
      </w:r>
      <w:r w:rsidR="00C83E79" w:rsidRPr="00492E81">
        <w:rPr>
          <w:rFonts w:ascii="Arial Narrow" w:hAnsi="Arial Narrow" w:cs="Arial"/>
          <w:bCs/>
          <w:lang w:val="pl-PL"/>
        </w:rPr>
        <w:t>w dniu przekazania placu</w:t>
      </w:r>
      <w:r w:rsidRPr="00492E81">
        <w:rPr>
          <w:rFonts w:ascii="Arial Narrow" w:hAnsi="Arial Narrow" w:cs="Arial"/>
          <w:bCs/>
          <w:lang w:val="pl-PL"/>
        </w:rPr>
        <w:t xml:space="preserve"> budowy zarejestrowany dziennik budowy.</w:t>
      </w:r>
    </w:p>
    <w:p w:rsidR="008030FD" w:rsidRPr="00492E81" w:rsidRDefault="008030FD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</w:rPr>
      </w:pPr>
      <w:proofErr w:type="spellStart"/>
      <w:r w:rsidRPr="00492E81">
        <w:rPr>
          <w:rFonts w:ascii="Arial Narrow" w:hAnsi="Arial Narrow"/>
          <w:b/>
        </w:rPr>
        <w:t>Wykonawca</w:t>
      </w:r>
      <w:proofErr w:type="spellEnd"/>
      <w:r w:rsidR="0077508F" w:rsidRPr="00492E81">
        <w:rPr>
          <w:rFonts w:ascii="Arial Narrow" w:hAnsi="Arial Narrow"/>
          <w:b/>
        </w:rPr>
        <w:t xml:space="preserve"> </w:t>
      </w:r>
      <w:proofErr w:type="spellStart"/>
      <w:r w:rsidRPr="00492E81">
        <w:rPr>
          <w:rFonts w:ascii="Arial Narrow" w:hAnsi="Arial Narrow"/>
        </w:rPr>
        <w:t>jest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uprawniony</w:t>
      </w:r>
      <w:proofErr w:type="spellEnd"/>
      <w:r w:rsidRPr="00492E81">
        <w:rPr>
          <w:rFonts w:ascii="Arial Narrow" w:hAnsi="Arial Narrow"/>
        </w:rPr>
        <w:t xml:space="preserve"> do </w:t>
      </w:r>
      <w:proofErr w:type="spellStart"/>
      <w:r w:rsidRPr="00492E81">
        <w:rPr>
          <w:rFonts w:ascii="Arial Narrow" w:hAnsi="Arial Narrow"/>
        </w:rPr>
        <w:t>wykonywania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robót</w:t>
      </w:r>
      <w:proofErr w:type="spellEnd"/>
      <w:r w:rsidRPr="00492E81">
        <w:rPr>
          <w:rFonts w:ascii="Arial Narrow" w:hAnsi="Arial Narrow"/>
        </w:rPr>
        <w:t xml:space="preserve"> w </w:t>
      </w:r>
      <w:proofErr w:type="spellStart"/>
      <w:r w:rsidRPr="00492E81">
        <w:rPr>
          <w:rFonts w:ascii="Arial Narrow" w:hAnsi="Arial Narrow"/>
        </w:rPr>
        <w:t>systemie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wielozmianowym</w:t>
      </w:r>
      <w:proofErr w:type="spellEnd"/>
      <w:r w:rsidRPr="00492E81">
        <w:rPr>
          <w:rFonts w:ascii="Arial Narrow" w:hAnsi="Arial Narrow"/>
        </w:rPr>
        <w:t xml:space="preserve"> w </w:t>
      </w:r>
      <w:proofErr w:type="spellStart"/>
      <w:r w:rsidRPr="00492E81">
        <w:rPr>
          <w:rFonts w:ascii="Arial Narrow" w:hAnsi="Arial Narrow"/>
        </w:rPr>
        <w:t>dni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robocze</w:t>
      </w:r>
      <w:proofErr w:type="spellEnd"/>
      <w:r w:rsidRPr="00492E81">
        <w:rPr>
          <w:rFonts w:ascii="Arial Narrow" w:hAnsi="Arial Narrow"/>
        </w:rPr>
        <w:t xml:space="preserve"> (z </w:t>
      </w:r>
      <w:proofErr w:type="spellStart"/>
      <w:r w:rsidRPr="00492E81">
        <w:rPr>
          <w:rFonts w:ascii="Arial Narrow" w:hAnsi="Arial Narrow"/>
        </w:rPr>
        <w:t>wyłączeniem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godzin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nocnych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od</w:t>
      </w:r>
      <w:proofErr w:type="spellEnd"/>
      <w:r w:rsidRPr="00492E81">
        <w:rPr>
          <w:rFonts w:ascii="Arial Narrow" w:hAnsi="Arial Narrow"/>
        </w:rPr>
        <w:t xml:space="preserve"> 21</w:t>
      </w:r>
      <w:r w:rsidRPr="00492E81">
        <w:rPr>
          <w:rFonts w:ascii="Arial Narrow" w:hAnsi="Arial Narrow"/>
          <w:kern w:val="22"/>
          <w:vertAlign w:val="superscript"/>
        </w:rPr>
        <w:t>00</w:t>
      </w:r>
      <w:r w:rsidRPr="00492E81">
        <w:rPr>
          <w:rFonts w:ascii="Arial Narrow" w:hAnsi="Arial Narrow"/>
        </w:rPr>
        <w:t>- 7</w:t>
      </w:r>
      <w:r w:rsidRPr="00492E81">
        <w:rPr>
          <w:rFonts w:ascii="Arial Narrow" w:hAnsi="Arial Narrow"/>
          <w:kern w:val="22"/>
          <w:vertAlign w:val="superscript"/>
        </w:rPr>
        <w:t>00</w:t>
      </w:r>
      <w:r w:rsidR="008E1F24" w:rsidRPr="00492E81">
        <w:rPr>
          <w:rFonts w:ascii="Arial Narrow" w:hAnsi="Arial Narrow"/>
        </w:rPr>
        <w:t>)</w:t>
      </w:r>
      <w:r w:rsidR="0040065E" w:rsidRPr="00492E81">
        <w:rPr>
          <w:rFonts w:ascii="Arial Narrow" w:hAnsi="Arial Narrow"/>
        </w:rPr>
        <w:t xml:space="preserve"> </w:t>
      </w:r>
      <w:proofErr w:type="spellStart"/>
      <w:r w:rsidR="0040065E" w:rsidRPr="00492E81">
        <w:rPr>
          <w:rFonts w:ascii="Arial Narrow" w:hAnsi="Arial Narrow"/>
        </w:rPr>
        <w:t>lub</w:t>
      </w:r>
      <w:proofErr w:type="spellEnd"/>
      <w:r w:rsidR="0040065E" w:rsidRPr="00492E81">
        <w:rPr>
          <w:rFonts w:ascii="Arial Narrow" w:hAnsi="Arial Narrow"/>
        </w:rPr>
        <w:t xml:space="preserve"> w </w:t>
      </w:r>
      <w:proofErr w:type="spellStart"/>
      <w:r w:rsidR="0040065E" w:rsidRPr="00492E81">
        <w:rPr>
          <w:rFonts w:ascii="Arial Narrow" w:hAnsi="Arial Narrow"/>
        </w:rPr>
        <w:t>innych</w:t>
      </w:r>
      <w:proofErr w:type="spellEnd"/>
      <w:r w:rsidR="0040065E" w:rsidRPr="00492E81">
        <w:rPr>
          <w:rFonts w:ascii="Arial Narrow" w:hAnsi="Arial Narrow"/>
        </w:rPr>
        <w:t xml:space="preserve"> </w:t>
      </w:r>
      <w:proofErr w:type="spellStart"/>
      <w:r w:rsidR="0040065E" w:rsidRPr="00492E81">
        <w:rPr>
          <w:rFonts w:ascii="Arial Narrow" w:hAnsi="Arial Narrow"/>
        </w:rPr>
        <w:t>godzinach</w:t>
      </w:r>
      <w:proofErr w:type="spellEnd"/>
      <w:r w:rsidR="0040065E" w:rsidRPr="00492E81">
        <w:rPr>
          <w:rFonts w:ascii="Arial Narrow" w:hAnsi="Arial Narrow"/>
        </w:rPr>
        <w:t xml:space="preserve"> </w:t>
      </w:r>
      <w:proofErr w:type="spellStart"/>
      <w:r w:rsidR="0040065E" w:rsidRPr="00492E81">
        <w:rPr>
          <w:rFonts w:ascii="Arial Narrow" w:hAnsi="Arial Narrow"/>
        </w:rPr>
        <w:t>po</w:t>
      </w:r>
      <w:proofErr w:type="spellEnd"/>
      <w:r w:rsidR="0040065E" w:rsidRPr="00492E81">
        <w:rPr>
          <w:rFonts w:ascii="Arial Narrow" w:hAnsi="Arial Narrow"/>
        </w:rPr>
        <w:t xml:space="preserve"> </w:t>
      </w:r>
      <w:proofErr w:type="spellStart"/>
      <w:r w:rsidR="0040065E" w:rsidRPr="00492E81">
        <w:rPr>
          <w:rFonts w:ascii="Arial Narrow" w:hAnsi="Arial Narrow"/>
        </w:rPr>
        <w:t>wcześniejszym</w:t>
      </w:r>
      <w:proofErr w:type="spellEnd"/>
      <w:r w:rsidR="0040065E" w:rsidRPr="00492E81">
        <w:rPr>
          <w:rFonts w:ascii="Arial Narrow" w:hAnsi="Arial Narrow"/>
        </w:rPr>
        <w:t xml:space="preserve"> </w:t>
      </w:r>
      <w:proofErr w:type="spellStart"/>
      <w:r w:rsidR="0040065E" w:rsidRPr="00492E81">
        <w:rPr>
          <w:rFonts w:ascii="Arial Narrow" w:hAnsi="Arial Narrow"/>
        </w:rPr>
        <w:t>ustaleniu</w:t>
      </w:r>
      <w:proofErr w:type="spellEnd"/>
      <w:r w:rsidR="0040065E" w:rsidRPr="00492E81">
        <w:rPr>
          <w:rFonts w:ascii="Arial Narrow" w:hAnsi="Arial Narrow"/>
        </w:rPr>
        <w:t xml:space="preserve"> z </w:t>
      </w:r>
      <w:proofErr w:type="spellStart"/>
      <w:r w:rsidR="0040065E" w:rsidRPr="00492E81">
        <w:rPr>
          <w:rFonts w:ascii="Arial Narrow" w:hAnsi="Arial Narrow"/>
        </w:rPr>
        <w:t>Użytkownikiem</w:t>
      </w:r>
      <w:proofErr w:type="spellEnd"/>
      <w:r w:rsidR="0040065E" w:rsidRPr="00492E81">
        <w:rPr>
          <w:rFonts w:ascii="Arial Narrow" w:hAnsi="Arial Narrow"/>
        </w:rPr>
        <w:t>.</w:t>
      </w:r>
    </w:p>
    <w:p w:rsidR="008030FD" w:rsidRPr="00492E81" w:rsidRDefault="008030FD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</w:rPr>
      </w:pPr>
      <w:proofErr w:type="spellStart"/>
      <w:r w:rsidRPr="00492E81">
        <w:rPr>
          <w:rFonts w:ascii="Arial Narrow" w:hAnsi="Arial Narrow"/>
          <w:b/>
        </w:rPr>
        <w:t>Wykonawca</w:t>
      </w:r>
      <w:proofErr w:type="spellEnd"/>
      <w:r w:rsidR="000B4ECC" w:rsidRPr="00492E81">
        <w:rPr>
          <w:rFonts w:ascii="Arial Narrow" w:hAnsi="Arial Narrow"/>
          <w:b/>
        </w:rPr>
        <w:t xml:space="preserve"> </w:t>
      </w:r>
      <w:proofErr w:type="spellStart"/>
      <w:r w:rsidRPr="00492E81">
        <w:rPr>
          <w:rFonts w:ascii="Arial Narrow" w:hAnsi="Arial Narrow"/>
        </w:rPr>
        <w:t>zobowiązuje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się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zawi</w:t>
      </w:r>
      <w:r w:rsidR="00A42D4D" w:rsidRPr="00492E81">
        <w:rPr>
          <w:rFonts w:ascii="Arial Narrow" w:hAnsi="Arial Narrow"/>
        </w:rPr>
        <w:t>a</w:t>
      </w:r>
      <w:r w:rsidRPr="00492E81">
        <w:rPr>
          <w:rFonts w:ascii="Arial Narrow" w:hAnsi="Arial Narrow"/>
        </w:rPr>
        <w:t>domić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  <w:b/>
        </w:rPr>
        <w:t>Zamawiającego</w:t>
      </w:r>
      <w:proofErr w:type="spellEnd"/>
      <w:r w:rsidR="000B4ECC" w:rsidRPr="00492E81">
        <w:rPr>
          <w:rFonts w:ascii="Arial Narrow" w:hAnsi="Arial Narrow"/>
          <w:b/>
        </w:rPr>
        <w:t xml:space="preserve"> </w:t>
      </w:r>
      <w:r w:rsidRPr="00492E81">
        <w:rPr>
          <w:rFonts w:ascii="Arial Narrow" w:hAnsi="Arial Narrow"/>
        </w:rPr>
        <w:t xml:space="preserve">o </w:t>
      </w:r>
      <w:proofErr w:type="spellStart"/>
      <w:r w:rsidRPr="00492E81">
        <w:rPr>
          <w:rFonts w:ascii="Arial Narrow" w:hAnsi="Arial Narrow"/>
        </w:rPr>
        <w:t>real</w:t>
      </w:r>
      <w:r w:rsidR="00A42D4D" w:rsidRPr="00492E81">
        <w:rPr>
          <w:rFonts w:ascii="Arial Narrow" w:hAnsi="Arial Narrow"/>
        </w:rPr>
        <w:t>iz</w:t>
      </w:r>
      <w:r w:rsidRPr="00492E81">
        <w:rPr>
          <w:rFonts w:ascii="Arial Narrow" w:hAnsi="Arial Narrow"/>
        </w:rPr>
        <w:t>acji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prac</w:t>
      </w:r>
      <w:proofErr w:type="spellEnd"/>
      <w:r w:rsidRPr="00492E81">
        <w:rPr>
          <w:rFonts w:ascii="Arial Narrow" w:hAnsi="Arial Narrow"/>
        </w:rPr>
        <w:t xml:space="preserve"> o </w:t>
      </w:r>
      <w:proofErr w:type="spellStart"/>
      <w:r w:rsidRPr="00492E81">
        <w:rPr>
          <w:rFonts w:ascii="Arial Narrow" w:hAnsi="Arial Narrow"/>
        </w:rPr>
        <w:t>uciążliwym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charakterze</w:t>
      </w:r>
      <w:proofErr w:type="spellEnd"/>
      <w:r w:rsidR="000B4ECC" w:rsidRPr="00492E81">
        <w:rPr>
          <w:rFonts w:ascii="Arial Narrow" w:hAnsi="Arial Narrow"/>
        </w:rPr>
        <w:t xml:space="preserve"> </w:t>
      </w:r>
      <w:r w:rsidRPr="00492E81">
        <w:rPr>
          <w:rFonts w:ascii="Arial Narrow" w:hAnsi="Arial Narrow"/>
        </w:rPr>
        <w:t>(</w:t>
      </w:r>
      <w:proofErr w:type="spellStart"/>
      <w:r w:rsidRPr="00492E81">
        <w:rPr>
          <w:rFonts w:ascii="Arial Narrow" w:hAnsi="Arial Narrow"/>
        </w:rPr>
        <w:t>odłączenie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pr</w:t>
      </w:r>
      <w:r w:rsidR="00002E18" w:rsidRPr="00492E81">
        <w:rPr>
          <w:rFonts w:ascii="Arial Narrow" w:hAnsi="Arial Narrow"/>
        </w:rPr>
        <w:t>ą</w:t>
      </w:r>
      <w:r w:rsidRPr="00492E81">
        <w:rPr>
          <w:rFonts w:ascii="Arial Narrow" w:hAnsi="Arial Narrow"/>
        </w:rPr>
        <w:t>du</w:t>
      </w:r>
      <w:proofErr w:type="spellEnd"/>
      <w:r w:rsidR="000B4ECC"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itp</w:t>
      </w:r>
      <w:proofErr w:type="spellEnd"/>
      <w:r w:rsidRPr="00492E81">
        <w:rPr>
          <w:rFonts w:ascii="Arial Narrow" w:hAnsi="Arial Narrow"/>
        </w:rPr>
        <w:t xml:space="preserve">.)z 3-dniowym </w:t>
      </w:r>
      <w:proofErr w:type="spellStart"/>
      <w:r w:rsidRPr="00492E81">
        <w:rPr>
          <w:rFonts w:ascii="Arial Narrow" w:hAnsi="Arial Narrow"/>
        </w:rPr>
        <w:t>wyprzedzeniem</w:t>
      </w:r>
      <w:proofErr w:type="spellEnd"/>
      <w:r w:rsidRPr="00492E81">
        <w:rPr>
          <w:rFonts w:ascii="Arial Narrow" w:hAnsi="Arial Narrow"/>
        </w:rPr>
        <w:t>.</w:t>
      </w:r>
    </w:p>
    <w:p w:rsidR="00C83E79" w:rsidRPr="00492E81" w:rsidRDefault="00C83E79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</w:rPr>
      </w:pPr>
      <w:proofErr w:type="spellStart"/>
      <w:r w:rsidRPr="00492E81">
        <w:rPr>
          <w:rFonts w:ascii="Arial Narrow" w:hAnsi="Arial Narrow"/>
          <w:b/>
        </w:rPr>
        <w:t>Wykonawca</w:t>
      </w:r>
      <w:proofErr w:type="spellEnd"/>
      <w:r w:rsidR="002D4930" w:rsidRPr="00492E81">
        <w:rPr>
          <w:rFonts w:ascii="Arial Narrow" w:hAnsi="Arial Narrow"/>
        </w:rPr>
        <w:t xml:space="preserve"> </w:t>
      </w:r>
      <w:proofErr w:type="spellStart"/>
      <w:r w:rsidR="002D4930" w:rsidRPr="00492E81">
        <w:rPr>
          <w:rFonts w:ascii="Arial Narrow" w:hAnsi="Arial Narrow"/>
        </w:rPr>
        <w:t>zobowiąz</w:t>
      </w:r>
      <w:r w:rsidRPr="00492E81">
        <w:rPr>
          <w:rFonts w:ascii="Arial Narrow" w:hAnsi="Arial Narrow"/>
        </w:rPr>
        <w:t>u</w:t>
      </w:r>
      <w:r w:rsidR="002D4930" w:rsidRPr="00492E81">
        <w:rPr>
          <w:rFonts w:ascii="Arial Narrow" w:hAnsi="Arial Narrow"/>
        </w:rPr>
        <w:t>j</w:t>
      </w:r>
      <w:r w:rsidRPr="00492E81">
        <w:rPr>
          <w:rFonts w:ascii="Arial Narrow" w:hAnsi="Arial Narrow"/>
        </w:rPr>
        <w:t>e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się</w:t>
      </w:r>
      <w:proofErr w:type="spellEnd"/>
      <w:r w:rsidRPr="00492E81">
        <w:rPr>
          <w:rFonts w:ascii="Arial Narrow" w:hAnsi="Arial Narrow"/>
        </w:rPr>
        <w:t xml:space="preserve"> </w:t>
      </w:r>
      <w:r w:rsidRPr="00492E81">
        <w:rPr>
          <w:rFonts w:ascii="Arial Narrow" w:hAnsi="Arial Narrow"/>
          <w:lang w:val="pl-PL"/>
        </w:rPr>
        <w:t>wobec</w:t>
      </w:r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  <w:b/>
        </w:rPr>
        <w:t>Zamawiającego</w:t>
      </w:r>
      <w:proofErr w:type="spellEnd"/>
      <w:r w:rsidRPr="00492E81">
        <w:rPr>
          <w:rFonts w:ascii="Arial Narrow" w:hAnsi="Arial Narrow"/>
        </w:rPr>
        <w:t xml:space="preserve"> do </w:t>
      </w:r>
      <w:proofErr w:type="spellStart"/>
      <w:r w:rsidRPr="00492E81">
        <w:rPr>
          <w:rFonts w:ascii="Arial Narrow" w:hAnsi="Arial Narrow"/>
        </w:rPr>
        <w:t>uzyskania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niezbędnych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pozwoleń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lub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zgłoszeń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umożliwiających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zgodne</w:t>
      </w:r>
      <w:proofErr w:type="spellEnd"/>
      <w:r w:rsidRPr="00492E81">
        <w:rPr>
          <w:rFonts w:ascii="Arial Narrow" w:hAnsi="Arial Narrow"/>
        </w:rPr>
        <w:t xml:space="preserve"> z </w:t>
      </w:r>
      <w:proofErr w:type="spellStart"/>
      <w:r w:rsidRPr="00492E81">
        <w:rPr>
          <w:rFonts w:ascii="Arial Narrow" w:hAnsi="Arial Narrow"/>
        </w:rPr>
        <w:t>przepisami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użytkowanie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przedmiotu</w:t>
      </w:r>
      <w:proofErr w:type="spellEnd"/>
      <w:r w:rsidRPr="00492E81">
        <w:rPr>
          <w:rFonts w:ascii="Arial Narrow" w:hAnsi="Arial Narrow"/>
        </w:rPr>
        <w:t xml:space="preserve"> </w:t>
      </w:r>
      <w:proofErr w:type="spellStart"/>
      <w:r w:rsidRPr="00492E81">
        <w:rPr>
          <w:rFonts w:ascii="Arial Narrow" w:hAnsi="Arial Narrow"/>
        </w:rPr>
        <w:t>umowy</w:t>
      </w:r>
      <w:proofErr w:type="spellEnd"/>
      <w:r w:rsidRPr="00492E81">
        <w:rPr>
          <w:rFonts w:ascii="Arial Narrow" w:hAnsi="Arial Narrow"/>
        </w:rPr>
        <w:t>.</w:t>
      </w:r>
    </w:p>
    <w:p w:rsidR="00650950" w:rsidRPr="00492E81" w:rsidRDefault="00650950" w:rsidP="0056745D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2B5D6F" w:rsidRPr="00492E81" w:rsidRDefault="00114A64" w:rsidP="006F56B1">
      <w:pPr>
        <w:keepNext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6</w:t>
      </w:r>
    </w:p>
    <w:p w:rsidR="00114A64" w:rsidRPr="00492E81" w:rsidRDefault="00114A64" w:rsidP="00555E7B">
      <w:pPr>
        <w:pStyle w:val="Tekstpodstawowy310"/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wykonać i utrzymać na swój koszt zabezpieczenie terenu robót</w:t>
      </w:r>
      <w:r w:rsidR="001B1C2E" w:rsidRPr="00492E81">
        <w:rPr>
          <w:rFonts w:ascii="Arial Narrow" w:hAnsi="Arial Narrow"/>
          <w:sz w:val="22"/>
          <w:szCs w:val="22"/>
        </w:rPr>
        <w:t xml:space="preserve"> (ogrodzenie tymczasowe)</w:t>
      </w:r>
      <w:r w:rsidRPr="00492E81">
        <w:rPr>
          <w:rFonts w:ascii="Arial Narrow" w:hAnsi="Arial Narrow"/>
          <w:sz w:val="22"/>
          <w:szCs w:val="22"/>
        </w:rPr>
        <w:t>, strzec mienia znajdującego się na terenie budowy a także zapewnić właściwe warunki bezpieczeństwa i higieny pracy oraz przestrzegać przepisów ppoż.</w:t>
      </w:r>
    </w:p>
    <w:p w:rsidR="00114A64" w:rsidRPr="00492E81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czasie realizacji robót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będzie utrzymywał teren robót w stanie wolnym od przeszkód komunikacyjnych oraz we właściwym porządku.</w:t>
      </w:r>
    </w:p>
    <w:p w:rsidR="00114A64" w:rsidRPr="00492E81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 umożliwienia wstępu na teren robót pracownikom organów państwowego nadzoru budowlanego, do których należy wykonywanie zadań określonych ustawą Prawo Budowlane, oraz do udostępnienia im danych i informacji wymaganych tą ustawą.</w:t>
      </w:r>
    </w:p>
    <w:p w:rsidR="0056745D" w:rsidRPr="00492E81" w:rsidRDefault="0056745D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Po zakończeniu robót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zobowiązany jest uporządkować teren budowy, w przypadku terenów zieleni doprowadzić do stanu pierwotnego i przekazać go </w:t>
      </w:r>
      <w:r w:rsidRPr="00492E81">
        <w:rPr>
          <w:rFonts w:ascii="Arial Narrow" w:hAnsi="Arial Narrow"/>
          <w:b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w terminie ustalonym na końcowy odbiór robót. </w:t>
      </w:r>
    </w:p>
    <w:p w:rsidR="00114A64" w:rsidRPr="00492E81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="000B4ECC" w:rsidRPr="00492E81">
        <w:rPr>
          <w:rFonts w:ascii="Arial Narrow" w:hAnsi="Arial Narrow"/>
          <w:sz w:val="22"/>
          <w:szCs w:val="22"/>
        </w:rPr>
        <w:t xml:space="preserve"> zastrzega sobie prawo do audy</w:t>
      </w:r>
      <w:r w:rsidRPr="00492E81">
        <w:rPr>
          <w:rFonts w:ascii="Arial Narrow" w:hAnsi="Arial Narrow"/>
          <w:sz w:val="22"/>
          <w:szCs w:val="22"/>
        </w:rPr>
        <w:t xml:space="preserve">towania miejsca świadczenia robót budowlanych przez Zespół ds. gospodarki odpadami (tel. 261 41 74 35) oraz wydawania pracownikom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wiążących zaleceń w zakresie ochrony środowiska. W razie nieprzestrzegania zaleceń uprawnieni pracownicy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zwrócą pi</w:t>
      </w:r>
      <w:r w:rsidR="00885E3C" w:rsidRPr="00492E81">
        <w:rPr>
          <w:rFonts w:ascii="Arial Narrow" w:hAnsi="Arial Narrow"/>
          <w:sz w:val="22"/>
          <w:szCs w:val="22"/>
        </w:rPr>
        <w:t>semną</w:t>
      </w:r>
      <w:r w:rsidR="00B26935" w:rsidRPr="00492E81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uwagę 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. Trzykrotne pisemne zwrócenie uwagi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może </w:t>
      </w:r>
      <w:proofErr w:type="gramStart"/>
      <w:r w:rsidRPr="00492E81">
        <w:rPr>
          <w:rFonts w:ascii="Arial Narrow" w:hAnsi="Arial Narrow"/>
          <w:sz w:val="22"/>
          <w:szCs w:val="22"/>
        </w:rPr>
        <w:t>skutkować  odstąpieniem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od umowy z winy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.</w:t>
      </w:r>
    </w:p>
    <w:p w:rsidR="00E05552" w:rsidRPr="00492E81" w:rsidRDefault="00E05552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:rsidR="00114A64" w:rsidRPr="00492E81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nie może wwozić na teren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jakichkolwiek odpadów oraz składować żadnych substancji mogących zanieczyścić wodę, glebę, bądź powietrze atmosferyczne, a w przypadku gdy </w:t>
      </w:r>
      <w:r w:rsidRPr="00492E81">
        <w:rPr>
          <w:rFonts w:ascii="Arial Narrow" w:hAnsi="Arial Narrow"/>
          <w:sz w:val="22"/>
          <w:szCs w:val="22"/>
        </w:rPr>
        <w:br/>
        <w:t xml:space="preserve">te substancje służą do wykonania robót dla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szczegóły ich składowania i stosowania należy </w:t>
      </w:r>
      <w:proofErr w:type="gramStart"/>
      <w:r w:rsidRPr="00492E81">
        <w:rPr>
          <w:rFonts w:ascii="Arial Narrow" w:hAnsi="Arial Narrow"/>
          <w:sz w:val="22"/>
          <w:szCs w:val="22"/>
        </w:rPr>
        <w:t>uzgodnić  z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inspektorem ds. BHP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>.</w:t>
      </w:r>
    </w:p>
    <w:p w:rsidR="00650950" w:rsidRPr="00492E81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AF2C3C" w:rsidRDefault="00AF2C3C">
      <w:pPr>
        <w:suppressAutoHyphens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br w:type="page"/>
      </w:r>
    </w:p>
    <w:p w:rsidR="00114A64" w:rsidRPr="00492E81" w:rsidRDefault="00114A64" w:rsidP="006F4080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lastRenderedPageBreak/>
        <w:t>§ 7</w:t>
      </w:r>
    </w:p>
    <w:p w:rsidR="00114A64" w:rsidRPr="00492E81" w:rsidRDefault="00114A64" w:rsidP="00555E7B">
      <w:pPr>
        <w:numPr>
          <w:ilvl w:val="0"/>
          <w:numId w:val="22"/>
        </w:numPr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492E81">
        <w:rPr>
          <w:rFonts w:ascii="Arial Narrow" w:hAnsi="Arial Narrow"/>
          <w:sz w:val="22"/>
          <w:szCs w:val="22"/>
        </w:rPr>
        <w:t xml:space="preserve">ież technologii wykonania robót </w:t>
      </w:r>
      <w:r w:rsidRPr="00492E81">
        <w:rPr>
          <w:rFonts w:ascii="Arial Narrow" w:hAnsi="Arial Narrow"/>
          <w:sz w:val="22"/>
          <w:szCs w:val="22"/>
        </w:rPr>
        <w:t>budowlanych</w:t>
      </w:r>
      <w:r w:rsidR="000B4ECC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przedstawionych w dokumentacji przetargowej, po</w:t>
      </w:r>
      <w:r w:rsidR="002D4930" w:rsidRPr="00492E81">
        <w:rPr>
          <w:rFonts w:ascii="Arial Narrow" w:hAnsi="Arial Narrow"/>
          <w:sz w:val="22"/>
          <w:szCs w:val="22"/>
        </w:rPr>
        <w:t xml:space="preserve"> uzyskaniu zgody projektanta i</w:t>
      </w:r>
      <w:r w:rsidR="00E9113A" w:rsidRPr="00492E81">
        <w:rPr>
          <w:rFonts w:ascii="Arial Narrow" w:hAnsi="Arial Narrow"/>
          <w:sz w:val="22"/>
          <w:szCs w:val="22"/>
        </w:rPr>
        <w:t xml:space="preserve"> Inspektora Nadzoru danej specjalności </w:t>
      </w:r>
      <w:r w:rsidR="002D4930" w:rsidRPr="00492E81">
        <w:rPr>
          <w:rFonts w:ascii="Arial Narrow" w:hAnsi="Arial Narrow"/>
          <w:sz w:val="22"/>
          <w:szCs w:val="22"/>
        </w:rPr>
        <w:t>oraz po pisemnym</w:t>
      </w:r>
      <w:r w:rsidRPr="00492E81">
        <w:rPr>
          <w:rFonts w:ascii="Arial Narrow" w:hAnsi="Arial Narrow"/>
          <w:sz w:val="22"/>
          <w:szCs w:val="22"/>
        </w:rPr>
        <w:t xml:space="preserve"> zatwierdzeniu przez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pod warunkiem, że zamiany te będą korzystne dla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>. Będą to, przykładowo, okoliczności:</w:t>
      </w:r>
    </w:p>
    <w:p w:rsidR="00114A64" w:rsidRPr="00492E81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na eksploatację i konserwację wykonanego przedmiotu umowy przy zachowaniu </w:t>
      </w:r>
      <w:proofErr w:type="gramStart"/>
      <w:r w:rsidRPr="00492E81">
        <w:rPr>
          <w:rFonts w:ascii="Arial Narrow" w:hAnsi="Arial Narrow"/>
          <w:sz w:val="22"/>
          <w:szCs w:val="22"/>
        </w:rPr>
        <w:t>wysokiej jakości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materiałów, </w:t>
      </w:r>
    </w:p>
    <w:p w:rsidR="00114A64" w:rsidRPr="00492E81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powodujące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poprawienie parametrów technicznych, użytkowych, zwiększających bezpieczeństwo,</w:t>
      </w:r>
    </w:p>
    <w:p w:rsidR="00E01196" w:rsidRPr="00492E81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wynikające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z aktualizacji rozwiązań z uwagi na postęp technologiczny lub zmiany obowiązujących przepisów. </w:t>
      </w:r>
    </w:p>
    <w:p w:rsidR="00030CB2" w:rsidRPr="00492E81" w:rsidRDefault="00030CB2" w:rsidP="006F4080">
      <w:pPr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Zmiany nie mogą spowodować wzrostu </w:t>
      </w:r>
      <w:r w:rsidR="00E85515" w:rsidRPr="00492E81">
        <w:rPr>
          <w:rFonts w:ascii="Arial Narrow" w:hAnsi="Arial Narrow"/>
          <w:sz w:val="22"/>
          <w:szCs w:val="22"/>
        </w:rPr>
        <w:t>wartości</w:t>
      </w:r>
      <w:r w:rsidRPr="00492E81">
        <w:rPr>
          <w:rFonts w:ascii="Arial Narrow" w:hAnsi="Arial Narrow"/>
          <w:sz w:val="22"/>
          <w:szCs w:val="22"/>
        </w:rPr>
        <w:t xml:space="preserve"> wykonania przedmiotu umowy, o której mowa w § 9 ust. 1 niniejszej umowy.</w:t>
      </w:r>
    </w:p>
    <w:p w:rsidR="00030CB2" w:rsidRPr="00492E81" w:rsidRDefault="00030CB2" w:rsidP="00F3731F">
      <w:pPr>
        <w:numPr>
          <w:ilvl w:val="1"/>
          <w:numId w:val="2"/>
        </w:numPr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Na każde żądanie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="00B26935" w:rsidRPr="00492E81">
        <w:rPr>
          <w:rFonts w:ascii="Arial Narrow" w:hAnsi="Arial Narrow"/>
          <w:b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</w:t>
      </w:r>
      <w:proofErr w:type="gramStart"/>
      <w:r w:rsidRPr="00492E81">
        <w:rPr>
          <w:rFonts w:ascii="Arial Narrow" w:hAnsi="Arial Narrow"/>
          <w:sz w:val="22"/>
          <w:szCs w:val="22"/>
        </w:rPr>
        <w:t>wyrobów  budowlanych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oraz urządzeń technicznych przy zachowaniu co najmniej pierwszej jakości używanych wyrobów czy materiałów.</w:t>
      </w:r>
    </w:p>
    <w:p w:rsidR="00114A64" w:rsidRPr="00492E81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jakości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robót wykonanych z materiałów </w:t>
      </w:r>
      <w:r w:rsidRPr="00492E81">
        <w:rPr>
          <w:rFonts w:ascii="Arial Narrow" w:hAnsi="Arial Narrow"/>
          <w:b/>
          <w:sz w:val="22"/>
          <w:szCs w:val="22"/>
        </w:rPr>
        <w:t xml:space="preserve">Wykonawcy </w:t>
      </w:r>
      <w:r w:rsidRPr="00492E81">
        <w:rPr>
          <w:rFonts w:ascii="Arial Narrow" w:hAnsi="Arial Narrow"/>
          <w:sz w:val="22"/>
          <w:szCs w:val="22"/>
        </w:rPr>
        <w:t>na terenie budowy.</w:t>
      </w:r>
    </w:p>
    <w:p w:rsidR="001B1C2E" w:rsidRPr="00492E81" w:rsidRDefault="001B1C2E" w:rsidP="00F3731F">
      <w:pPr>
        <w:numPr>
          <w:ilvl w:val="1"/>
          <w:numId w:val="2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Jeżeli w rezultacie przeprowadzenia</w:t>
      </w:r>
      <w:r w:rsidR="00E85515" w:rsidRPr="00492E81">
        <w:rPr>
          <w:rFonts w:ascii="Arial Narrow" w:hAnsi="Arial Narrow"/>
          <w:sz w:val="22"/>
          <w:szCs w:val="22"/>
        </w:rPr>
        <w:t xml:space="preserve"> dodatkowych</w:t>
      </w:r>
      <w:r w:rsidRPr="00492E81">
        <w:rPr>
          <w:rFonts w:ascii="Arial Narrow" w:hAnsi="Arial Narrow"/>
          <w:sz w:val="22"/>
          <w:szCs w:val="22"/>
        </w:rPr>
        <w:t xml:space="preserve"> badań, okaże się, że  zastosowane materiały, bądź wykonanie robót jest niezgodne z umową, to koszty</w:t>
      </w:r>
      <w:r w:rsidR="00F00FE1" w:rsidRPr="00492E81">
        <w:rPr>
          <w:rFonts w:ascii="Arial Narrow" w:hAnsi="Arial Narrow"/>
          <w:sz w:val="22"/>
          <w:szCs w:val="22"/>
        </w:rPr>
        <w:t xml:space="preserve"> ewentualnych</w:t>
      </w:r>
      <w:r w:rsidRPr="00492E81">
        <w:rPr>
          <w:rFonts w:ascii="Arial Narrow" w:hAnsi="Arial Narrow"/>
          <w:sz w:val="22"/>
          <w:szCs w:val="22"/>
        </w:rPr>
        <w:t xml:space="preserve"> badań dodatkowych obciążają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, </w:t>
      </w:r>
      <w:proofErr w:type="gramStart"/>
      <w:r w:rsidRPr="00492E81">
        <w:rPr>
          <w:rFonts w:ascii="Arial Narrow" w:hAnsi="Arial Narrow"/>
          <w:sz w:val="22"/>
          <w:szCs w:val="22"/>
        </w:rPr>
        <w:t>zaś gdy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wyniki badań wykażą, że materiały bądź wykonanie robót są zgodne z umową, to koszty tych badań obciążają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>.</w:t>
      </w:r>
    </w:p>
    <w:p w:rsidR="00114A64" w:rsidRPr="00492E81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Na zmianę materiałów, urządzeń itp. użytych do wykonania przedmio</w:t>
      </w:r>
      <w:r w:rsidR="007A43E0" w:rsidRPr="00492E81">
        <w:rPr>
          <w:rFonts w:ascii="Arial Narrow" w:hAnsi="Arial Narrow"/>
          <w:sz w:val="22"/>
          <w:szCs w:val="22"/>
        </w:rPr>
        <w:t>tu umowy w stosunku do dokumentów</w:t>
      </w:r>
      <w:r w:rsidR="00F00FE1" w:rsidRPr="00492E81">
        <w:rPr>
          <w:rFonts w:ascii="Arial Narrow" w:hAnsi="Arial Narrow"/>
          <w:sz w:val="22"/>
          <w:szCs w:val="22"/>
        </w:rPr>
        <w:t xml:space="preserve">, o których mowa w § </w:t>
      </w:r>
      <w:r w:rsidR="00964A0C" w:rsidRPr="00492E81">
        <w:rPr>
          <w:rFonts w:ascii="Arial Narrow" w:hAnsi="Arial Narrow"/>
          <w:sz w:val="22"/>
          <w:szCs w:val="22"/>
        </w:rPr>
        <w:t xml:space="preserve">1 ust. </w:t>
      </w:r>
      <w:r w:rsidR="005045A7" w:rsidRPr="00492E81">
        <w:rPr>
          <w:rFonts w:ascii="Arial Narrow" w:hAnsi="Arial Narrow"/>
          <w:sz w:val="22"/>
          <w:szCs w:val="22"/>
        </w:rPr>
        <w:t xml:space="preserve">1 pkt. 1 i 2 </w:t>
      </w:r>
      <w:r w:rsidRPr="00492E81">
        <w:rPr>
          <w:rFonts w:ascii="Arial Narrow" w:hAnsi="Arial Narrow"/>
          <w:sz w:val="22"/>
          <w:szCs w:val="22"/>
        </w:rPr>
        <w:t xml:space="preserve">bezwzględnie jest wymagana pisemna zgoda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="006842A9" w:rsidRPr="00492E81">
        <w:rPr>
          <w:rFonts w:ascii="Arial Narrow" w:hAnsi="Arial Narrow"/>
          <w:sz w:val="22"/>
          <w:szCs w:val="22"/>
        </w:rPr>
        <w:t>.</w:t>
      </w:r>
    </w:p>
    <w:p w:rsidR="001B1C2E" w:rsidRPr="00492E81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</w:t>
      </w:r>
      <w:r w:rsidR="00F00FE1" w:rsidRPr="00492E81">
        <w:rPr>
          <w:rFonts w:ascii="Arial Narrow" w:hAnsi="Arial Narrow"/>
          <w:sz w:val="22"/>
          <w:szCs w:val="22"/>
        </w:rPr>
        <w:t xml:space="preserve">iązuje się do wykonywania przedmiotu umowy na zasadach </w:t>
      </w:r>
      <w:r w:rsidR="00EE669C" w:rsidRPr="00492E81">
        <w:rPr>
          <w:rFonts w:ascii="Arial Narrow" w:hAnsi="Arial Narrow"/>
          <w:sz w:val="22"/>
          <w:szCs w:val="22"/>
        </w:rPr>
        <w:t xml:space="preserve">określonych w załączniku nr 5 - </w:t>
      </w:r>
      <w:r w:rsidR="001B1C2E" w:rsidRPr="00492E81">
        <w:rPr>
          <w:rFonts w:ascii="Arial Narrow" w:hAnsi="Arial Narrow"/>
          <w:sz w:val="22"/>
          <w:szCs w:val="22"/>
        </w:rPr>
        <w:t>Warunki organizac</w:t>
      </w:r>
      <w:r w:rsidR="00EE669C" w:rsidRPr="00492E81">
        <w:rPr>
          <w:rFonts w:ascii="Arial Narrow" w:hAnsi="Arial Narrow"/>
          <w:sz w:val="22"/>
          <w:szCs w:val="22"/>
        </w:rPr>
        <w:t>y</w:t>
      </w:r>
      <w:r w:rsidR="001B1C2E" w:rsidRPr="00492E81">
        <w:rPr>
          <w:rFonts w:ascii="Arial Narrow" w:hAnsi="Arial Narrow"/>
          <w:sz w:val="22"/>
          <w:szCs w:val="22"/>
        </w:rPr>
        <w:t>jne</w:t>
      </w:r>
      <w:r w:rsidR="00371C16" w:rsidRPr="00492E81">
        <w:rPr>
          <w:rFonts w:ascii="Arial Narrow" w:hAnsi="Arial Narrow"/>
          <w:sz w:val="22"/>
          <w:szCs w:val="22"/>
        </w:rPr>
        <w:t>.</w:t>
      </w:r>
    </w:p>
    <w:p w:rsidR="00650950" w:rsidRPr="00492E81" w:rsidRDefault="00650950" w:rsidP="009A53FE">
      <w:pPr>
        <w:tabs>
          <w:tab w:val="left" w:pos="426"/>
        </w:tabs>
        <w:rPr>
          <w:rFonts w:ascii="Arial Narrow" w:hAnsi="Arial Narrow"/>
          <w:b/>
          <w:sz w:val="22"/>
          <w:szCs w:val="22"/>
        </w:rPr>
      </w:pPr>
    </w:p>
    <w:p w:rsidR="00EE669C" w:rsidRPr="00492E81" w:rsidRDefault="00114A64" w:rsidP="009A53FE">
      <w:pPr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8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może zlecić wykonanie części przedmiotu umowy wskazanej w ofercie do wykonania podwykonawcom lub dalszym podwykonawcom. Takie powierzenie nie zwalnia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od</w:t>
      </w:r>
      <w:r w:rsidR="00342FC8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odpowiedzialności i zobowiązań wynikających z niniejszej umowy.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Do zawarcia umowy o podwykonawstwo, której przedmiotem są roboty budowlane, niezbędna jest zgoda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, a w przypadku umowy o dalsze podwykonawstwo, również zgoda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jest odpowiedzialny za działania lub zaniechania </w:t>
      </w:r>
      <w:r w:rsidR="00B32CBD" w:rsidRPr="00492E81">
        <w:rPr>
          <w:rFonts w:ascii="Arial Narrow" w:hAnsi="Arial Narrow"/>
          <w:sz w:val="22"/>
          <w:szCs w:val="22"/>
        </w:rPr>
        <w:t>p</w:t>
      </w:r>
      <w:r w:rsidRPr="00492E81">
        <w:rPr>
          <w:rFonts w:ascii="Arial Narrow" w:hAnsi="Arial Narrow"/>
          <w:sz w:val="22"/>
          <w:szCs w:val="22"/>
        </w:rPr>
        <w:t>odwykonawców, dalszych podwykonawców, ich przedstawicieli lub pracowników jak za własne działania lub zaniechania.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Zakres prac, które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będzie wykonywał przy pomocy podwykonawców lub dalszych podwykonawców </w:t>
      </w:r>
      <w:r w:rsidR="00523190" w:rsidRPr="00492E81">
        <w:rPr>
          <w:rFonts w:ascii="Arial Narrow" w:hAnsi="Arial Narrow"/>
          <w:sz w:val="22"/>
          <w:szCs w:val="22"/>
        </w:rPr>
        <w:t>określony jest w załączniku nr 3</w:t>
      </w:r>
      <w:r w:rsidRPr="00492E81">
        <w:rPr>
          <w:rFonts w:ascii="Arial Narrow" w:hAnsi="Arial Narrow"/>
          <w:sz w:val="22"/>
          <w:szCs w:val="22"/>
        </w:rPr>
        <w:t xml:space="preserve"> do Umowy.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492E81">
        <w:rPr>
          <w:rFonts w:ascii="Arial Narrow" w:hAnsi="Arial Narrow"/>
          <w:b/>
          <w:bCs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projekt tej umowy, a także projekt jej zmiany, wraz z częścią dokumentacji dotyczącą wykonania okre</w:t>
      </w:r>
      <w:r w:rsidR="00627E5A" w:rsidRPr="00492E81">
        <w:rPr>
          <w:rFonts w:ascii="Arial Narrow" w:hAnsi="Arial Narrow"/>
          <w:sz w:val="22"/>
          <w:szCs w:val="22"/>
        </w:rPr>
        <w:t>ślonych robót, na co najmniej 7</w:t>
      </w:r>
      <w:r w:rsidRPr="00492E81">
        <w:rPr>
          <w:rFonts w:ascii="Arial Narrow" w:hAnsi="Arial Narrow"/>
          <w:sz w:val="22"/>
          <w:szCs w:val="22"/>
        </w:rPr>
        <w:t xml:space="preserve"> dni przed zawarciem takiej umowy lub jej zmianą; </w:t>
      </w:r>
      <w:r w:rsidR="009A53FE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w przypadku podwykona</w:t>
      </w:r>
      <w:r w:rsidR="00342FC8" w:rsidRPr="00492E81">
        <w:rPr>
          <w:rFonts w:ascii="Arial Narrow" w:hAnsi="Arial Narrow"/>
          <w:sz w:val="22"/>
          <w:szCs w:val="22"/>
        </w:rPr>
        <w:t>wców lub dalszych podwykonawców -</w:t>
      </w:r>
      <w:r w:rsidRPr="00492E81">
        <w:rPr>
          <w:rFonts w:ascii="Arial Narrow" w:hAnsi="Arial Narrow"/>
          <w:sz w:val="22"/>
          <w:szCs w:val="22"/>
        </w:rPr>
        <w:t xml:space="preserve"> do projektu umowy należy dołączyć zgodę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na zawarcie umowy o podwykonawstwo lub dalsze podwykonawstwo bądź zmianę takiej umowy, </w:t>
      </w:r>
      <w:r w:rsidR="009A53FE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o treści zgodnej z projektem.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Zamawiający</w:t>
      </w:r>
      <w:r w:rsidR="00627E5A" w:rsidRPr="00492E81">
        <w:rPr>
          <w:rFonts w:ascii="Arial Narrow" w:hAnsi="Arial Narrow"/>
          <w:sz w:val="22"/>
          <w:szCs w:val="22"/>
        </w:rPr>
        <w:t xml:space="preserve"> w terminie 7</w:t>
      </w:r>
      <w:r w:rsidRPr="00492E81">
        <w:rPr>
          <w:rFonts w:ascii="Arial Narrow" w:hAnsi="Arial Narrow"/>
          <w:sz w:val="22"/>
          <w:szCs w:val="22"/>
        </w:rPr>
        <w:t xml:space="preserve"> dni od dnia przedłożenia projektu, o którym mowa w ust. 5 powyżej może zgłosić </w:t>
      </w:r>
      <w:r w:rsidR="009A53FE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 xml:space="preserve">w formie pisemnej zastrzeżenia do projektu umowy lub projektu zmiany umowy. Niezgłoszenie przez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zastrzeżeń we wskazanym terminie uważa się za akceptację projektu umowy lub projektu jej zmiany przez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>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terminie 7 dni od dnia zawarcia umowy z podwykonawcą, której przedmiotem są roboty budowlane, dostawy lub usługi,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="00B96482" w:rsidRPr="00492E81">
        <w:rPr>
          <w:rFonts w:ascii="Arial Narrow" w:hAnsi="Arial Narrow"/>
          <w:sz w:val="22"/>
          <w:szCs w:val="22"/>
        </w:rPr>
        <w:t xml:space="preserve">, </w:t>
      </w:r>
      <w:r w:rsidR="00B32CBD" w:rsidRPr="00492E81">
        <w:rPr>
          <w:rFonts w:ascii="Arial Narrow" w:hAnsi="Arial Narrow"/>
          <w:sz w:val="22"/>
          <w:szCs w:val="22"/>
        </w:rPr>
        <w:t>p</w:t>
      </w:r>
      <w:r w:rsidR="00B96482" w:rsidRPr="00492E81">
        <w:rPr>
          <w:rFonts w:ascii="Arial Narrow" w:hAnsi="Arial Narrow"/>
          <w:sz w:val="22"/>
          <w:szCs w:val="22"/>
        </w:rPr>
        <w:t xml:space="preserve">odwykonawca lub dalszy </w:t>
      </w:r>
      <w:r w:rsidR="00B32CBD" w:rsidRPr="00492E81">
        <w:rPr>
          <w:rFonts w:ascii="Arial Narrow" w:hAnsi="Arial Narrow"/>
          <w:sz w:val="22"/>
          <w:szCs w:val="22"/>
        </w:rPr>
        <w:t>p</w:t>
      </w:r>
      <w:r w:rsidR="00B96482" w:rsidRPr="00492E81">
        <w:rPr>
          <w:rFonts w:ascii="Arial Narrow" w:hAnsi="Arial Narrow"/>
          <w:sz w:val="22"/>
          <w:szCs w:val="22"/>
        </w:rPr>
        <w:t>odwykonawca</w:t>
      </w:r>
      <w:r w:rsidRPr="00492E81">
        <w:rPr>
          <w:rFonts w:ascii="Arial Narrow" w:hAnsi="Arial Narrow"/>
          <w:sz w:val="22"/>
          <w:szCs w:val="22"/>
        </w:rPr>
        <w:t xml:space="preserve"> zobowiązany jest przedłożyć </w:t>
      </w:r>
      <w:r w:rsidRPr="00492E81">
        <w:rPr>
          <w:rFonts w:ascii="Arial Narrow" w:hAnsi="Arial Narrow"/>
          <w:b/>
          <w:bCs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poświadczoną za zgodność z oryginałem kopię zawartej umowy o podwykonawstwo, jak również poświadczoną za zgodność z oryginałem kopię dokumentu potwierdzającego zmianę takiej umowy</w:t>
      </w:r>
      <w:r w:rsidR="00003C8D" w:rsidRPr="00492E81">
        <w:rPr>
          <w:rFonts w:ascii="Arial Narrow" w:hAnsi="Arial Narrow"/>
          <w:sz w:val="22"/>
          <w:szCs w:val="22"/>
        </w:rPr>
        <w:t>. Obowiązek powyższy nie dotyczy umów o podwykonawstwo, których przedmiotem są dostawy lub usługi o wartości mniejszej niż 0,5% wartości umowy</w:t>
      </w:r>
      <w:r w:rsidR="00E260CF" w:rsidRPr="00492E81">
        <w:rPr>
          <w:rFonts w:ascii="Arial Narrow" w:hAnsi="Arial Narrow"/>
          <w:sz w:val="22"/>
          <w:szCs w:val="22"/>
        </w:rPr>
        <w:t xml:space="preserve"> oraz umów o podw</w:t>
      </w:r>
      <w:r w:rsidR="007F4A0E" w:rsidRPr="00492E81">
        <w:rPr>
          <w:rFonts w:ascii="Arial Narrow" w:hAnsi="Arial Narrow"/>
          <w:sz w:val="22"/>
          <w:szCs w:val="22"/>
        </w:rPr>
        <w:t>ykonawstwo, których przedmiot zo</w:t>
      </w:r>
      <w:r w:rsidR="00E260CF" w:rsidRPr="00492E81">
        <w:rPr>
          <w:rFonts w:ascii="Arial Narrow" w:hAnsi="Arial Narrow"/>
          <w:sz w:val="22"/>
          <w:szCs w:val="22"/>
        </w:rPr>
        <w:t xml:space="preserve">stał wskazany przez </w:t>
      </w:r>
      <w:r w:rsidR="00E260CF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E260CF" w:rsidRPr="00492E81">
        <w:rPr>
          <w:rFonts w:ascii="Arial Narrow" w:hAnsi="Arial Narrow"/>
          <w:sz w:val="22"/>
          <w:szCs w:val="22"/>
        </w:rPr>
        <w:t xml:space="preserve"> w dokumentach zamówienia, </w:t>
      </w:r>
      <w:proofErr w:type="gramStart"/>
      <w:r w:rsidR="00003C8D" w:rsidRPr="00492E81">
        <w:rPr>
          <w:rFonts w:ascii="Arial Narrow" w:hAnsi="Arial Narrow"/>
          <w:sz w:val="22"/>
          <w:szCs w:val="22"/>
        </w:rPr>
        <w:t>chyba że</w:t>
      </w:r>
      <w:proofErr w:type="gramEnd"/>
      <w:r w:rsidR="00003C8D" w:rsidRPr="00492E81">
        <w:rPr>
          <w:rFonts w:ascii="Arial Narrow" w:hAnsi="Arial Narrow"/>
          <w:sz w:val="22"/>
          <w:szCs w:val="22"/>
        </w:rPr>
        <w:t xml:space="preserve"> wartość umowy o podwykonawstwo</w:t>
      </w:r>
      <w:r w:rsidR="00880D60" w:rsidRPr="00492E81">
        <w:rPr>
          <w:rFonts w:ascii="Arial Narrow" w:hAnsi="Arial Narrow"/>
          <w:sz w:val="22"/>
          <w:szCs w:val="22"/>
        </w:rPr>
        <w:t xml:space="preserve"> </w:t>
      </w:r>
      <w:r w:rsidR="00003C8D" w:rsidRPr="00492E81">
        <w:rPr>
          <w:rFonts w:ascii="Arial Narrow" w:hAnsi="Arial Narrow"/>
          <w:sz w:val="22"/>
          <w:szCs w:val="22"/>
        </w:rPr>
        <w:t>przekracza 50 000 złotych.</w:t>
      </w:r>
    </w:p>
    <w:p w:rsidR="00EE669C" w:rsidRPr="00492E81" w:rsidRDefault="00627E5A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lastRenderedPageBreak/>
        <w:t>W terminie 7</w:t>
      </w:r>
      <w:r w:rsidR="00EE669C" w:rsidRPr="00492E81">
        <w:rPr>
          <w:rFonts w:ascii="Arial Narrow" w:hAnsi="Arial Narrow"/>
          <w:sz w:val="22"/>
          <w:szCs w:val="22"/>
        </w:rPr>
        <w:t xml:space="preserve"> dni od dnia przedłożenia kopii umowy lub zmiany umowy, o której mowa w ust 7 powyżej, </w:t>
      </w:r>
      <w:r w:rsidR="00EE669C" w:rsidRPr="00492E81">
        <w:rPr>
          <w:rFonts w:ascii="Arial Narrow" w:hAnsi="Arial Narrow"/>
          <w:b/>
          <w:bCs/>
          <w:sz w:val="22"/>
          <w:szCs w:val="22"/>
        </w:rPr>
        <w:t>Zamawiający</w:t>
      </w:r>
      <w:r w:rsidR="00EE669C" w:rsidRPr="00492E81">
        <w:rPr>
          <w:rFonts w:ascii="Arial Narrow" w:hAnsi="Arial Narrow"/>
          <w:sz w:val="22"/>
          <w:szCs w:val="22"/>
        </w:rPr>
        <w:t xml:space="preserve"> może zgłosić sprzeciw do tej umowy lub jej zmiany. Niezgłoszenie sprzeciwu we wskazanym terminie oznacza akceptację umowy lub jej zmiany przez </w:t>
      </w:r>
      <w:r w:rsidR="00EE669C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EE669C" w:rsidRPr="00492E81">
        <w:rPr>
          <w:rFonts w:ascii="Arial Narrow" w:hAnsi="Arial Narrow"/>
          <w:sz w:val="22"/>
          <w:szCs w:val="22"/>
        </w:rPr>
        <w:t>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przypadkach, o których mowa w ust. 7 powyżej, przedkładający może poświadczyć za </w:t>
      </w:r>
      <w:proofErr w:type="gramStart"/>
      <w:r w:rsidRPr="00492E81">
        <w:rPr>
          <w:rFonts w:ascii="Arial Narrow" w:hAnsi="Arial Narrow"/>
          <w:sz w:val="22"/>
          <w:szCs w:val="22"/>
        </w:rPr>
        <w:t>zgodność  z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oryginałem kopię umowy o podwykonawstwo. Na żądanie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341A4C" w:rsidRPr="00492E81">
        <w:rPr>
          <w:rFonts w:ascii="Arial Narrow" w:hAnsi="Arial Narrow"/>
          <w:b/>
          <w:bCs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, podwykonawca lub dalszy podwykonawca są zobowiązani okazać do wglądu w wyznaczonym terminie, w siedzibie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oryginał zawartej umowy lub zmiany umowy.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przypadku wyboru lub zmiany podwykonawcy lub dalszego podwykonawcy i zastąpienia go nowym podmiotem, warunkiem niezbędnym do uzyskania zgody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na zawarcie umowy o</w:t>
      </w:r>
      <w:r w:rsidR="009E23F8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podwykonawstwo jest spełnienie przez podwykonawcę lub dalszego podwykonawcę wymagań określonych w</w:t>
      </w:r>
      <w:r w:rsidR="009E23F8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SWZ oraz w niniejszej umowie, w szczególności w ust. 11-14 poniżej.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Zakres prac określony w umowie o podwykonawstwo lub dalsze podwykonawstwo, której przedmiotem są</w:t>
      </w:r>
      <w:r w:rsidR="00A84CDA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roboty budowlane, powinien być określony w sposób precyzyjny i pozwalający w sposób jednoznaczny na</w:t>
      </w:r>
      <w:r w:rsidR="00A84CDA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identyfikację zakresu robót powierzanych podwykonawcy.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Wynagrodzenie podwykonawcy lub dalszego podwykonawcy oraz sposób jego zapłaty określone w umowie</w:t>
      </w:r>
      <w:r w:rsidR="00297D82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o</w:t>
      </w:r>
      <w:r w:rsidR="00A84CDA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podwykonawstwo lub dalsze podwykonawstwo powinny być określone w taki sposób, aby była możliwa weryfikacja, czy i w jakim zakresie to wynagrodzenie zostało uiszczone.</w:t>
      </w:r>
    </w:p>
    <w:p w:rsidR="00EE669C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Umowa z podwykonawcą i z dalszym podwykonawcą nie może nakładać na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ani jego personel, w tym inspektorów nadzoru dodatkowych obowiązków niewynikających z prawa budowlanego czy umowy łąc</w:t>
      </w:r>
      <w:r w:rsidR="00A84CDA" w:rsidRPr="00492E81">
        <w:rPr>
          <w:rFonts w:ascii="Arial Narrow" w:hAnsi="Arial Narrow"/>
          <w:sz w:val="22"/>
          <w:szCs w:val="22"/>
        </w:rPr>
        <w:t xml:space="preserve">zącej </w:t>
      </w:r>
      <w:r w:rsidR="00A84CDA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492E81">
        <w:rPr>
          <w:rFonts w:ascii="Arial Narrow" w:hAnsi="Arial Narrow"/>
          <w:sz w:val="22"/>
          <w:szCs w:val="22"/>
        </w:rPr>
        <w:t xml:space="preserve"> z </w:t>
      </w:r>
      <w:r w:rsidR="00A84CDA" w:rsidRPr="00492E81">
        <w:rPr>
          <w:rFonts w:ascii="Arial Narrow" w:hAnsi="Arial Narrow"/>
          <w:b/>
          <w:bCs/>
          <w:sz w:val="22"/>
          <w:szCs w:val="22"/>
        </w:rPr>
        <w:t>Wykonawcą</w:t>
      </w:r>
      <w:r w:rsidR="00A84CDA" w:rsidRPr="00492E81">
        <w:rPr>
          <w:rFonts w:ascii="Arial Narrow" w:hAnsi="Arial Narrow"/>
          <w:sz w:val="22"/>
          <w:szCs w:val="22"/>
        </w:rPr>
        <w:t xml:space="preserve"> ani nie może zawierać postanowień naruszających warunki wykonania niniejszej Umowy, w tym wynikających z niej uprawnień </w:t>
      </w:r>
      <w:r w:rsidR="00A84CDA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492E81">
        <w:rPr>
          <w:rFonts w:ascii="Arial Narrow" w:hAnsi="Arial Narrow"/>
          <w:sz w:val="22"/>
          <w:szCs w:val="22"/>
        </w:rPr>
        <w:t xml:space="preserve"> względem </w:t>
      </w:r>
      <w:r w:rsidR="00A84CDA"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="00A84CDA" w:rsidRPr="00492E81">
        <w:rPr>
          <w:rFonts w:ascii="Arial Narrow" w:hAnsi="Arial Narrow"/>
          <w:sz w:val="22"/>
          <w:szCs w:val="22"/>
        </w:rPr>
        <w:t>.</w:t>
      </w:r>
    </w:p>
    <w:p w:rsidR="00413F52" w:rsidRPr="00492E81" w:rsidRDefault="00EE669C" w:rsidP="00555E7B">
      <w:pPr>
        <w:numPr>
          <w:ilvl w:val="0"/>
          <w:numId w:val="24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Jeżeli termin zapłaty wynagrodzenia podwykonawcy lub dalszego podwykonawcy przewidziany w umowie </w:t>
      </w:r>
      <w:r w:rsidR="009A53FE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o podwykonawstwo jest dłuższy niż określony w § 1</w:t>
      </w:r>
      <w:r w:rsidR="00523190" w:rsidRPr="00492E81">
        <w:rPr>
          <w:rFonts w:ascii="Arial Narrow" w:hAnsi="Arial Narrow"/>
          <w:sz w:val="22"/>
          <w:szCs w:val="22"/>
        </w:rPr>
        <w:t>0</w:t>
      </w:r>
      <w:r w:rsidRPr="00492E81">
        <w:rPr>
          <w:rFonts w:ascii="Arial Narrow" w:hAnsi="Arial Narrow"/>
          <w:sz w:val="22"/>
          <w:szCs w:val="22"/>
        </w:rPr>
        <w:t xml:space="preserve"> ust. </w:t>
      </w:r>
      <w:r w:rsidR="00002E18" w:rsidRPr="00492E81">
        <w:rPr>
          <w:rFonts w:ascii="Arial Narrow" w:hAnsi="Arial Narrow"/>
          <w:sz w:val="22"/>
          <w:szCs w:val="22"/>
        </w:rPr>
        <w:t>5</w:t>
      </w:r>
      <w:r w:rsidRPr="00492E81">
        <w:rPr>
          <w:rFonts w:ascii="Arial Narrow" w:hAnsi="Arial Narrow"/>
          <w:sz w:val="22"/>
          <w:szCs w:val="22"/>
        </w:rPr>
        <w:t xml:space="preserve">, </w:t>
      </w:r>
      <w:r w:rsidRPr="00492E81">
        <w:rPr>
          <w:rFonts w:ascii="Arial Narrow" w:hAnsi="Arial Narrow"/>
          <w:b/>
          <w:bCs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poinformuje o tym </w:t>
      </w:r>
      <w:r w:rsidRPr="00492E81">
        <w:rPr>
          <w:rFonts w:ascii="Arial Narrow" w:hAnsi="Arial Narrow"/>
          <w:b/>
          <w:bCs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i wezwie go do zmiany umowy w terminie 7 dni od dnia doręczenia wezwania pod rygorem wystąpienia </w:t>
      </w:r>
      <w:r w:rsidR="009A53FE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o zapłatę kary umownej na podstawie §</w:t>
      </w:r>
      <w:r w:rsidR="00523190" w:rsidRPr="00492E81">
        <w:rPr>
          <w:rFonts w:ascii="Arial Narrow" w:hAnsi="Arial Narrow"/>
          <w:sz w:val="22"/>
          <w:szCs w:val="22"/>
        </w:rPr>
        <w:t>13</w:t>
      </w:r>
      <w:r w:rsidRPr="00492E81">
        <w:rPr>
          <w:rFonts w:ascii="Arial Narrow" w:hAnsi="Arial Narrow"/>
          <w:sz w:val="22"/>
          <w:szCs w:val="22"/>
        </w:rPr>
        <w:t xml:space="preserve"> ust. 1 lit.</w:t>
      </w:r>
      <w:r w:rsidR="00371C16" w:rsidRPr="00492E81">
        <w:rPr>
          <w:rFonts w:ascii="Arial Narrow" w:hAnsi="Arial Narrow"/>
          <w:sz w:val="22"/>
          <w:szCs w:val="22"/>
        </w:rPr>
        <w:t xml:space="preserve"> g</w:t>
      </w:r>
      <w:r w:rsidRPr="00492E81">
        <w:rPr>
          <w:rFonts w:ascii="Arial Narrow" w:hAnsi="Arial Narrow"/>
          <w:sz w:val="22"/>
          <w:szCs w:val="22"/>
        </w:rPr>
        <w:t>).</w:t>
      </w:r>
    </w:p>
    <w:p w:rsidR="00114A64" w:rsidRPr="00492E81" w:rsidRDefault="00114A64" w:rsidP="006F56B1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§9</w:t>
      </w:r>
    </w:p>
    <w:p w:rsidR="00F02200" w:rsidRPr="00492E81" w:rsidRDefault="00F02200" w:rsidP="00555E7B">
      <w:pPr>
        <w:numPr>
          <w:ilvl w:val="0"/>
          <w:numId w:val="23"/>
        </w:numPr>
        <w:ind w:left="426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 xml:space="preserve">Wartość wykonania przedmiotu umowy rozliczana będzie w sposób ilościowo – wartościowy i wynosi wg kosztorysu </w:t>
      </w:r>
      <w:proofErr w:type="gramStart"/>
      <w:r w:rsidRPr="00492E81">
        <w:rPr>
          <w:rFonts w:ascii="Arial Narrow" w:hAnsi="Arial Narrow"/>
          <w:sz w:val="22"/>
        </w:rPr>
        <w:t xml:space="preserve">ofertowego  </w:t>
      </w:r>
      <w:r w:rsidRPr="00492E81">
        <w:rPr>
          <w:rFonts w:ascii="Arial Narrow" w:hAnsi="Arial Narrow"/>
          <w:b/>
          <w:sz w:val="22"/>
        </w:rPr>
        <w:t>.................... , ... zł</w:t>
      </w:r>
      <w:proofErr w:type="gramEnd"/>
      <w:r w:rsidRPr="00492E81">
        <w:rPr>
          <w:rFonts w:ascii="Arial Narrow" w:hAnsi="Arial Narrow"/>
          <w:b/>
          <w:sz w:val="22"/>
        </w:rPr>
        <w:t xml:space="preserve"> brutto</w:t>
      </w:r>
    </w:p>
    <w:p w:rsidR="00F02200" w:rsidRPr="00492E8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</w:rPr>
        <w:t xml:space="preserve">złotych: </w:t>
      </w:r>
      <w:r w:rsidRPr="00492E81">
        <w:rPr>
          <w:rFonts w:ascii="Arial Narrow" w:hAnsi="Arial Narrow"/>
          <w:b/>
          <w:sz w:val="22"/>
        </w:rPr>
        <w:t>..................................................   ..../100 złotych</w:t>
      </w:r>
      <w:proofErr w:type="gramEnd"/>
      <w:r w:rsidRPr="00492E81">
        <w:rPr>
          <w:rFonts w:ascii="Arial Narrow" w:hAnsi="Arial Narrow"/>
          <w:sz w:val="22"/>
        </w:rPr>
        <w:t xml:space="preserve">,  </w:t>
      </w:r>
    </w:p>
    <w:p w:rsidR="00F02200" w:rsidRPr="00492E8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>w tym podatek VAT w </w:t>
      </w:r>
      <w:proofErr w:type="gramStart"/>
      <w:r w:rsidRPr="00492E81">
        <w:rPr>
          <w:rFonts w:ascii="Arial Narrow" w:hAnsi="Arial Narrow"/>
          <w:sz w:val="22"/>
        </w:rPr>
        <w:t>wysokości ...........%, tj.: ..................... </w:t>
      </w:r>
      <w:proofErr w:type="gramEnd"/>
      <w:r w:rsidRPr="00492E81">
        <w:rPr>
          <w:rFonts w:ascii="Arial Narrow" w:hAnsi="Arial Narrow"/>
          <w:sz w:val="22"/>
        </w:rPr>
        <w:t xml:space="preserve">zł </w:t>
      </w:r>
    </w:p>
    <w:p w:rsidR="00F02200" w:rsidRPr="00492E8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</w:rPr>
        <w:t>złotych: .   .............................       ../100 złotych</w:t>
      </w:r>
      <w:proofErr w:type="gramEnd"/>
      <w:r w:rsidRPr="00492E81">
        <w:rPr>
          <w:rFonts w:ascii="Arial Narrow" w:hAnsi="Arial Narrow"/>
          <w:sz w:val="22"/>
        </w:rPr>
        <w:t xml:space="preserve">, </w:t>
      </w:r>
    </w:p>
    <w:p w:rsidR="00F02200" w:rsidRPr="00492E8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>cena netto w </w:t>
      </w:r>
      <w:proofErr w:type="gramStart"/>
      <w:r w:rsidRPr="00492E81">
        <w:rPr>
          <w:rFonts w:ascii="Arial Narrow" w:hAnsi="Arial Narrow"/>
          <w:sz w:val="22"/>
        </w:rPr>
        <w:t>wysokości: ................... zł</w:t>
      </w:r>
      <w:proofErr w:type="gramEnd"/>
    </w:p>
    <w:p w:rsidR="00F02200" w:rsidRPr="00492E81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</w:rPr>
        <w:t>złotych: ............................................................   .../100złotych</w:t>
      </w:r>
      <w:proofErr w:type="gramEnd"/>
    </w:p>
    <w:p w:rsidR="00BD304B" w:rsidRPr="00492E81" w:rsidRDefault="00BD304B" w:rsidP="00F02200">
      <w:pPr>
        <w:ind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 tym: </w:t>
      </w:r>
    </w:p>
    <w:p w:rsidR="00BD304B" w:rsidRPr="00492E81" w:rsidRDefault="00BD304B" w:rsidP="00F02200">
      <w:pPr>
        <w:ind w:left="567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 xml:space="preserve">a)  </w:t>
      </w:r>
      <w:r w:rsidR="00F02200" w:rsidRPr="00492E81">
        <w:rPr>
          <w:rFonts w:ascii="Arial Narrow" w:hAnsi="Arial Narrow"/>
          <w:sz w:val="22"/>
          <w:szCs w:val="22"/>
        </w:rPr>
        <w:t>ilościowa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wartość wykonania </w:t>
      </w:r>
      <w:r w:rsidRPr="00492E81">
        <w:rPr>
          <w:rFonts w:ascii="Arial Narrow" w:hAnsi="Arial Narrow"/>
          <w:b/>
          <w:sz w:val="22"/>
          <w:szCs w:val="22"/>
        </w:rPr>
        <w:t>robót budowlanych</w:t>
      </w:r>
      <w:r w:rsidRPr="00492E81">
        <w:rPr>
          <w:rFonts w:ascii="Arial Narrow" w:hAnsi="Arial Narrow"/>
          <w:sz w:val="22"/>
          <w:szCs w:val="22"/>
        </w:rPr>
        <w:t xml:space="preserve"> (wraz z podatkiem VAT) wynosi: </w:t>
      </w:r>
      <w:r w:rsidRPr="00492E81">
        <w:rPr>
          <w:rFonts w:ascii="Arial Narrow" w:hAnsi="Arial Narrow"/>
          <w:b/>
          <w:sz w:val="22"/>
          <w:szCs w:val="22"/>
        </w:rPr>
        <w:t>................. ,.... 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zł</w:t>
      </w:r>
      <w:proofErr w:type="gramEnd"/>
      <w:r w:rsidRPr="00492E81">
        <w:rPr>
          <w:rFonts w:ascii="Arial Narrow" w:hAnsi="Arial Narrow"/>
          <w:b/>
          <w:sz w:val="22"/>
          <w:szCs w:val="22"/>
        </w:rPr>
        <w:t>,</w:t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złotych: </w:t>
      </w:r>
      <w:r w:rsidRPr="00492E81">
        <w:rPr>
          <w:rFonts w:ascii="Arial Narrow" w:hAnsi="Arial Narrow"/>
          <w:b/>
          <w:sz w:val="22"/>
          <w:szCs w:val="22"/>
        </w:rPr>
        <w:t>.........................................................................................  ..../10</w:t>
      </w:r>
      <w:proofErr w:type="gramEnd"/>
      <w:r w:rsidRPr="00492E81">
        <w:rPr>
          <w:rFonts w:ascii="Arial Narrow" w:hAnsi="Arial Narrow"/>
          <w:b/>
          <w:sz w:val="22"/>
          <w:szCs w:val="22"/>
        </w:rPr>
        <w:t>0złotych</w:t>
      </w:r>
    </w:p>
    <w:p w:rsidR="00BD304B" w:rsidRPr="00492E81" w:rsidRDefault="00BD304B" w:rsidP="005C2589">
      <w:pPr>
        <w:tabs>
          <w:tab w:val="left" w:pos="7864"/>
        </w:tabs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  ....%, tj.:  ......................., .... zł</w:t>
      </w:r>
      <w:proofErr w:type="gramEnd"/>
      <w:r w:rsidRPr="00492E81">
        <w:rPr>
          <w:rFonts w:ascii="Arial Narrow" w:hAnsi="Arial Narrow"/>
          <w:sz w:val="22"/>
          <w:szCs w:val="22"/>
        </w:rPr>
        <w:tab/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 ..............................  ...../100 złotych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cena netto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wysokości: ........................., ....... zł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..................................................... ..../100 złotych</w:t>
      </w:r>
      <w:proofErr w:type="gramEnd"/>
      <w:r w:rsidRPr="00492E81">
        <w:rPr>
          <w:rFonts w:ascii="Arial Narrow" w:hAnsi="Arial Narrow"/>
          <w:sz w:val="22"/>
          <w:szCs w:val="22"/>
        </w:rPr>
        <w:t>.</w:t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 xml:space="preserve">b)  </w:t>
      </w:r>
      <w:r w:rsidR="00F02200" w:rsidRPr="00492E81">
        <w:rPr>
          <w:rFonts w:ascii="Arial Narrow" w:hAnsi="Arial Narrow"/>
          <w:sz w:val="22"/>
          <w:szCs w:val="22"/>
        </w:rPr>
        <w:t>ilościowa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wartość </w:t>
      </w:r>
      <w:r w:rsidR="00B14397" w:rsidRPr="00492E81">
        <w:rPr>
          <w:rFonts w:ascii="Arial Narrow" w:hAnsi="Arial Narrow"/>
          <w:b/>
          <w:sz w:val="22"/>
          <w:szCs w:val="22"/>
        </w:rPr>
        <w:t>mebli i</w:t>
      </w:r>
      <w:r w:rsidR="00B26935" w:rsidRPr="00492E81">
        <w:rPr>
          <w:rFonts w:ascii="Arial Narrow" w:hAnsi="Arial Narrow"/>
          <w:b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wyposażenia kwaterunkowego</w:t>
      </w:r>
      <w:r w:rsidRPr="00492E81">
        <w:rPr>
          <w:rFonts w:ascii="Arial Narrow" w:hAnsi="Arial Narrow"/>
          <w:sz w:val="22"/>
          <w:szCs w:val="22"/>
        </w:rPr>
        <w:t xml:space="preserve"> (AGD, dozowniki na ręczniki papierowe itp. wraz z podatkiem VAT) wynosi: </w:t>
      </w:r>
      <w:r w:rsidRPr="00492E81">
        <w:rPr>
          <w:rFonts w:ascii="Arial Narrow" w:hAnsi="Arial Narrow"/>
          <w:b/>
          <w:sz w:val="22"/>
          <w:szCs w:val="22"/>
        </w:rPr>
        <w:t>..............................., ..... 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zł</w:t>
      </w:r>
      <w:proofErr w:type="gramEnd"/>
      <w:r w:rsidRPr="00492E81">
        <w:rPr>
          <w:rFonts w:ascii="Arial Narrow" w:hAnsi="Arial Narrow"/>
          <w:b/>
          <w:sz w:val="22"/>
          <w:szCs w:val="22"/>
        </w:rPr>
        <w:t>,</w:t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złotych: </w:t>
      </w:r>
      <w:r w:rsidRPr="00492E81">
        <w:rPr>
          <w:rFonts w:ascii="Arial Narrow" w:hAnsi="Arial Narrow"/>
          <w:b/>
          <w:sz w:val="22"/>
          <w:szCs w:val="22"/>
        </w:rPr>
        <w:t>.................................................. ...../100złotych</w:t>
      </w:r>
      <w:proofErr w:type="gramEnd"/>
    </w:p>
    <w:p w:rsidR="00BD304B" w:rsidRPr="00492E81" w:rsidRDefault="00BD304B" w:rsidP="005C2589">
      <w:pPr>
        <w:tabs>
          <w:tab w:val="left" w:pos="7864"/>
        </w:tabs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 ...%, tj.:  ........................., .... zł</w:t>
      </w:r>
      <w:proofErr w:type="gramEnd"/>
      <w:r w:rsidRPr="00492E81">
        <w:rPr>
          <w:rFonts w:ascii="Arial Narrow" w:hAnsi="Arial Narrow"/>
          <w:sz w:val="22"/>
          <w:szCs w:val="22"/>
        </w:rPr>
        <w:tab/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..................................................................  .../100 złotych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cena netto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wysokości:  ............................., ..... zł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 ..................................................................., ...../100 złotych</w:t>
      </w:r>
      <w:proofErr w:type="gramEnd"/>
      <w:r w:rsidRPr="00492E81">
        <w:rPr>
          <w:rFonts w:ascii="Arial Narrow" w:hAnsi="Arial Narrow"/>
          <w:sz w:val="22"/>
          <w:szCs w:val="22"/>
        </w:rPr>
        <w:t>.</w:t>
      </w:r>
    </w:p>
    <w:p w:rsidR="00BD304B" w:rsidRPr="00492E81" w:rsidRDefault="00BD304B" w:rsidP="00F02200">
      <w:pPr>
        <w:ind w:left="567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 xml:space="preserve">c)  </w:t>
      </w:r>
      <w:r w:rsidR="00F02200" w:rsidRPr="00492E81">
        <w:rPr>
          <w:rFonts w:ascii="Arial Narrow" w:hAnsi="Arial Narrow"/>
          <w:sz w:val="22"/>
          <w:szCs w:val="22"/>
        </w:rPr>
        <w:t>ilościowa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wartość </w:t>
      </w:r>
      <w:r w:rsidRPr="00492E81">
        <w:rPr>
          <w:rFonts w:ascii="Arial Narrow" w:hAnsi="Arial Narrow"/>
          <w:b/>
          <w:sz w:val="22"/>
          <w:szCs w:val="22"/>
        </w:rPr>
        <w:t xml:space="preserve">wyposażenia </w:t>
      </w:r>
      <w:r w:rsidR="00B14397" w:rsidRPr="00492E81">
        <w:rPr>
          <w:rFonts w:ascii="Arial Narrow" w:hAnsi="Arial Narrow"/>
          <w:b/>
          <w:sz w:val="22"/>
          <w:szCs w:val="22"/>
        </w:rPr>
        <w:t xml:space="preserve">i </w:t>
      </w:r>
      <w:r w:rsidRPr="00492E81">
        <w:rPr>
          <w:rFonts w:ascii="Arial Narrow" w:hAnsi="Arial Narrow"/>
          <w:b/>
          <w:sz w:val="22"/>
          <w:szCs w:val="22"/>
        </w:rPr>
        <w:t xml:space="preserve">mebli </w:t>
      </w:r>
      <w:r w:rsidR="00955204" w:rsidRPr="00492E81">
        <w:rPr>
          <w:rFonts w:ascii="Arial Narrow" w:hAnsi="Arial Narrow"/>
          <w:b/>
          <w:sz w:val="22"/>
          <w:szCs w:val="22"/>
        </w:rPr>
        <w:t xml:space="preserve">medycznych i </w:t>
      </w:r>
      <w:r w:rsidRPr="00492E81">
        <w:rPr>
          <w:rFonts w:ascii="Arial Narrow" w:hAnsi="Arial Narrow"/>
          <w:b/>
          <w:sz w:val="22"/>
          <w:szCs w:val="22"/>
        </w:rPr>
        <w:t>specjalistycznych</w:t>
      </w:r>
      <w:r w:rsidRPr="00492E81">
        <w:rPr>
          <w:rFonts w:ascii="Arial Narrow" w:hAnsi="Arial Narrow"/>
          <w:sz w:val="22"/>
          <w:szCs w:val="22"/>
        </w:rPr>
        <w:t xml:space="preserve"> (wraz z podatkiem VAT) wynosi: </w:t>
      </w:r>
      <w:r w:rsidRPr="00492E81">
        <w:rPr>
          <w:rFonts w:ascii="Arial Narrow" w:hAnsi="Arial Narrow"/>
          <w:b/>
          <w:sz w:val="22"/>
          <w:szCs w:val="22"/>
        </w:rPr>
        <w:t>..............................., ..... </w:t>
      </w:r>
      <w:proofErr w:type="gramStart"/>
      <w:r w:rsidRPr="00492E81">
        <w:rPr>
          <w:rFonts w:ascii="Arial Narrow" w:hAnsi="Arial Narrow"/>
          <w:b/>
          <w:sz w:val="22"/>
          <w:szCs w:val="22"/>
        </w:rPr>
        <w:t>zł</w:t>
      </w:r>
      <w:proofErr w:type="gramEnd"/>
      <w:r w:rsidRPr="00492E81">
        <w:rPr>
          <w:rFonts w:ascii="Arial Narrow" w:hAnsi="Arial Narrow"/>
          <w:b/>
          <w:sz w:val="22"/>
          <w:szCs w:val="22"/>
        </w:rPr>
        <w:t>,</w:t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złotych: </w:t>
      </w:r>
      <w:r w:rsidRPr="00492E81">
        <w:rPr>
          <w:rFonts w:ascii="Arial Narrow" w:hAnsi="Arial Narrow"/>
          <w:b/>
          <w:sz w:val="22"/>
          <w:szCs w:val="22"/>
        </w:rPr>
        <w:t>.................................................. ...../100złotych</w:t>
      </w:r>
      <w:proofErr w:type="gramEnd"/>
    </w:p>
    <w:p w:rsidR="00BD304B" w:rsidRPr="00492E81" w:rsidRDefault="00BD304B" w:rsidP="005C2589">
      <w:pPr>
        <w:tabs>
          <w:tab w:val="left" w:pos="7864"/>
        </w:tabs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 tym podatek VAT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 ...%, tj.:  ........................., .... zł</w:t>
      </w:r>
      <w:proofErr w:type="gramEnd"/>
      <w:r w:rsidRPr="00492E81">
        <w:rPr>
          <w:rFonts w:ascii="Arial Narrow" w:hAnsi="Arial Narrow"/>
          <w:sz w:val="22"/>
          <w:szCs w:val="22"/>
        </w:rPr>
        <w:tab/>
      </w:r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..................................................................  .../100 złotych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cena netto w </w:t>
      </w:r>
      <w:proofErr w:type="gramStart"/>
      <w:r w:rsidRPr="00492E81">
        <w:rPr>
          <w:rFonts w:ascii="Arial Narrow" w:hAnsi="Arial Narrow"/>
          <w:sz w:val="22"/>
          <w:szCs w:val="22"/>
        </w:rPr>
        <w:t>wysokości:  ............................., ..... zł</w:t>
      </w:r>
      <w:proofErr w:type="gramEnd"/>
    </w:p>
    <w:p w:rsidR="00BD304B" w:rsidRPr="00492E81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słownie </w:t>
      </w:r>
      <w:proofErr w:type="gramStart"/>
      <w:r w:rsidRPr="00492E81">
        <w:rPr>
          <w:rFonts w:ascii="Arial Narrow" w:hAnsi="Arial Narrow"/>
          <w:sz w:val="22"/>
          <w:szCs w:val="22"/>
        </w:rPr>
        <w:t>złotych:  ..................................................................., ...../100 złotych</w:t>
      </w:r>
      <w:proofErr w:type="gramEnd"/>
      <w:r w:rsidRPr="00492E81">
        <w:rPr>
          <w:rFonts w:ascii="Arial Narrow" w:hAnsi="Arial Narrow"/>
          <w:sz w:val="22"/>
          <w:szCs w:val="22"/>
        </w:rPr>
        <w:t>.</w:t>
      </w:r>
    </w:p>
    <w:p w:rsidR="003C1E2A" w:rsidRPr="00492E81" w:rsidRDefault="00F02200" w:rsidP="003C1E2A">
      <w:pPr>
        <w:ind w:left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przy składnikach </w:t>
      </w:r>
      <w:proofErr w:type="gramStart"/>
      <w:r w:rsidRPr="00492E81">
        <w:rPr>
          <w:rFonts w:ascii="Arial Narrow" w:hAnsi="Arial Narrow"/>
          <w:sz w:val="22"/>
          <w:szCs w:val="22"/>
        </w:rPr>
        <w:t>cenotwórczych  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materiałów wg kosztorysu ofertowego i zestawienia  R, M i S.</w:t>
      </w:r>
    </w:p>
    <w:p w:rsidR="003C1E2A" w:rsidRPr="00492E81" w:rsidRDefault="003C1E2A" w:rsidP="00555E7B">
      <w:pPr>
        <w:numPr>
          <w:ilvl w:val="0"/>
          <w:numId w:val="16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 w:cs="ClassGarmndEU"/>
          <w:sz w:val="22"/>
        </w:rPr>
        <w:t xml:space="preserve">Składniki cenotwórcze ( </w:t>
      </w:r>
      <w:r w:rsidR="00214DA5" w:rsidRPr="00492E81">
        <w:rPr>
          <w:rFonts w:ascii="Arial Narrow" w:hAnsi="Arial Narrow" w:cs="ClassGarmndEU"/>
          <w:sz w:val="22"/>
        </w:rPr>
        <w:t xml:space="preserve">określone przez </w:t>
      </w:r>
      <w:r w:rsidR="00214DA5" w:rsidRPr="00492E81">
        <w:rPr>
          <w:rFonts w:ascii="Arial Narrow" w:hAnsi="Arial Narrow" w:cs="ClassGarmndEU"/>
          <w:b/>
          <w:sz w:val="22"/>
        </w:rPr>
        <w:t>Wykonawcę</w:t>
      </w:r>
      <w:r w:rsidR="00B26935" w:rsidRPr="00492E81">
        <w:rPr>
          <w:rFonts w:ascii="Arial Narrow" w:hAnsi="Arial Narrow" w:cs="ClassGarmndEU"/>
          <w:b/>
          <w:sz w:val="22"/>
        </w:rPr>
        <w:t xml:space="preserve"> </w:t>
      </w:r>
      <w:r w:rsidRPr="00492E81">
        <w:rPr>
          <w:rFonts w:ascii="Arial Narrow" w:hAnsi="Arial Narrow" w:cs="ClassGarmndEU"/>
          <w:sz w:val="22"/>
        </w:rPr>
        <w:t>wg złożonej oferty) określone w ust. 1 zawierają wszystkie koszty związane z realizacją zadania i nie mogą ulec zwiększeniu.</w:t>
      </w:r>
    </w:p>
    <w:p w:rsidR="002537D1" w:rsidRPr="00492E81" w:rsidRDefault="00BD304B" w:rsidP="00555E7B">
      <w:pPr>
        <w:numPr>
          <w:ilvl w:val="0"/>
          <w:numId w:val="16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  <w:szCs w:val="22"/>
        </w:rPr>
        <w:lastRenderedPageBreak/>
        <w:t xml:space="preserve">Jeżeli w trakcie realizacji przedmiotu umowy powstanie konieczność zaniechania wykonania robót lub konieczność wykonania robót zamiennych to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, na żądanie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492E81">
        <w:rPr>
          <w:rFonts w:ascii="Arial Narrow" w:hAnsi="Arial Narrow"/>
          <w:sz w:val="22"/>
          <w:szCs w:val="22"/>
        </w:rPr>
        <w:br/>
        <w:t xml:space="preserve">z </w:t>
      </w:r>
      <w:r w:rsidRPr="00492E81">
        <w:rPr>
          <w:rFonts w:ascii="Arial Narrow" w:hAnsi="Arial Narrow"/>
          <w:b/>
          <w:sz w:val="22"/>
          <w:szCs w:val="22"/>
        </w:rPr>
        <w:t>Zamawiającym</w:t>
      </w:r>
      <w:r w:rsidRPr="00492E81">
        <w:rPr>
          <w:rFonts w:ascii="Arial Narrow" w:hAnsi="Arial Narrow"/>
          <w:sz w:val="22"/>
          <w:szCs w:val="22"/>
        </w:rPr>
        <w:t xml:space="preserve">, tak pod względem rzeczowym jak i finansowym. </w:t>
      </w:r>
      <w:r w:rsidR="00641CA0" w:rsidRPr="00492E81">
        <w:rPr>
          <w:rFonts w:ascii="Arial Narrow" w:hAnsi="Arial Narrow"/>
          <w:sz w:val="22"/>
          <w:szCs w:val="22"/>
        </w:rPr>
        <w:t>Maksymalna wartość robót zaniechanych nie może przekroczyć 10% wartości brutto</w:t>
      </w:r>
      <w:r w:rsidR="009A4EFA" w:rsidRPr="00492E81">
        <w:rPr>
          <w:rFonts w:ascii="Arial Narrow" w:hAnsi="Arial Narrow"/>
          <w:sz w:val="22"/>
          <w:szCs w:val="22"/>
        </w:rPr>
        <w:t xml:space="preserve"> całej</w:t>
      </w:r>
      <w:r w:rsidR="00641CA0" w:rsidRPr="00492E81">
        <w:rPr>
          <w:rFonts w:ascii="Arial Narrow" w:hAnsi="Arial Narrow"/>
          <w:sz w:val="22"/>
          <w:szCs w:val="22"/>
        </w:rPr>
        <w:t xml:space="preserve"> umowy określonej w §9</w:t>
      </w:r>
      <w:r w:rsidR="009A4EFA" w:rsidRPr="00492E81">
        <w:rPr>
          <w:rFonts w:ascii="Arial Narrow" w:hAnsi="Arial Narrow"/>
          <w:sz w:val="22"/>
          <w:szCs w:val="22"/>
        </w:rPr>
        <w:t xml:space="preserve"> ust. 1</w:t>
      </w:r>
      <w:r w:rsidR="00641CA0" w:rsidRPr="00492E81">
        <w:rPr>
          <w:rFonts w:ascii="Arial Narrow" w:hAnsi="Arial Narrow"/>
          <w:sz w:val="22"/>
          <w:szCs w:val="22"/>
        </w:rPr>
        <w:t>.</w:t>
      </w:r>
    </w:p>
    <w:p w:rsidR="00214DA5" w:rsidRPr="00492E81" w:rsidRDefault="00214DA5" w:rsidP="00555E7B">
      <w:pPr>
        <w:numPr>
          <w:ilvl w:val="0"/>
          <w:numId w:val="16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 xml:space="preserve">Wynagrodzenie ostateczne </w:t>
      </w:r>
      <w:r w:rsidRPr="00492E81">
        <w:rPr>
          <w:rFonts w:ascii="Arial Narrow" w:eastAsia="Calibri" w:hAnsi="Arial Narrow" w:cs="Arial"/>
          <w:b/>
          <w:sz w:val="22"/>
          <w:szCs w:val="22"/>
          <w:lang w:eastAsia="en-US"/>
        </w:rPr>
        <w:t>Wykonawcy</w:t>
      </w:r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 xml:space="preserve"> zostanie ustalone na podstawie obmiarów wykonanych robót potwierdzonych przez Komisję, o której mowa w </w:t>
      </w:r>
      <w:r w:rsidRPr="00492E81">
        <w:rPr>
          <w:rFonts w:ascii="Georgia" w:eastAsia="Calibri" w:hAnsi="Georgia" w:cs="Arial"/>
          <w:sz w:val="22"/>
          <w:szCs w:val="22"/>
          <w:lang w:eastAsia="en-US"/>
        </w:rPr>
        <w:t xml:space="preserve">§ </w:t>
      </w:r>
      <w:r w:rsidR="001020A1" w:rsidRPr="00492E81">
        <w:rPr>
          <w:rFonts w:ascii="Arial Narrow" w:eastAsia="Calibri" w:hAnsi="Arial Narrow" w:cs="Arial"/>
          <w:sz w:val="22"/>
          <w:szCs w:val="22"/>
          <w:lang w:eastAsia="en-US"/>
        </w:rPr>
        <w:t>1</w:t>
      </w:r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>4 ust. 3, przy zastosowaniu cen jednostkowych z kosztorysów ofertowych (załącznik nr 4 do niniejszej umowy).</w:t>
      </w:r>
    </w:p>
    <w:p w:rsidR="0036031B" w:rsidRPr="00492E81" w:rsidRDefault="0036031B" w:rsidP="0036031B">
      <w:pPr>
        <w:numPr>
          <w:ilvl w:val="0"/>
          <w:numId w:val="16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Wykonawca pisemnie powiadomi Zamawiającego o ich szacownym zakresie i wartości. Po zatwierdzeniu celowości i wartości prac przez Zamawiającego, strony sporządzą stosowny protokół konieczności, który będzie stanowił podstawę do udzielenia </w:t>
      </w:r>
      <w:proofErr w:type="gramStart"/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>zamówienia  i</w:t>
      </w:r>
      <w:proofErr w:type="gramEnd"/>
      <w:r w:rsidRPr="00492E81">
        <w:rPr>
          <w:rFonts w:ascii="Arial Narrow" w:eastAsia="Calibri" w:hAnsi="Arial Narrow" w:cs="Arial"/>
          <w:sz w:val="22"/>
          <w:szCs w:val="22"/>
          <w:lang w:eastAsia="en-US"/>
        </w:rPr>
        <w:t xml:space="preserve"> podpisania aneksu do niniejszej umowy na ustalony zakres i wartość robót. Roboty te będą rozliczane kosztorysem powykonawczym, według KNR i KNP, przy zastosowaniu cen materiałów i sprzętu z oferty oraz czynników cenotwórczych z kosztorysu ofertowego.</w:t>
      </w:r>
    </w:p>
    <w:p w:rsidR="00214DA5" w:rsidRPr="00492E81" w:rsidRDefault="00214DA5" w:rsidP="00555E7B">
      <w:pPr>
        <w:numPr>
          <w:ilvl w:val="0"/>
          <w:numId w:val="16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</w:rPr>
        <w:t>W przypadku braku w ofercie odpowiednich cen materiałów i sprzętu dla wyceny robót dodatkowych stosuje się ceny nie wyższe niż średnie publikowane w wydawnictwach "</w:t>
      </w:r>
      <w:proofErr w:type="spellStart"/>
      <w:r w:rsidRPr="00492E81">
        <w:rPr>
          <w:rFonts w:ascii="Arial Narrow" w:hAnsi="Arial Narrow"/>
          <w:sz w:val="22"/>
        </w:rPr>
        <w:t>Sekocenbud</w:t>
      </w:r>
      <w:proofErr w:type="spellEnd"/>
      <w:r w:rsidRPr="00492E81">
        <w:rPr>
          <w:rFonts w:ascii="Arial Narrow" w:hAnsi="Arial Narrow"/>
          <w:sz w:val="22"/>
        </w:rPr>
        <w:t xml:space="preserve">" z okresu ich wbudowania oraz zatrudnienia sprzętu na budowie. Materiały </w:t>
      </w:r>
      <w:proofErr w:type="gramStart"/>
      <w:r w:rsidRPr="00492E81">
        <w:rPr>
          <w:rFonts w:ascii="Arial Narrow" w:hAnsi="Arial Narrow"/>
          <w:sz w:val="22"/>
        </w:rPr>
        <w:t>nie ujęte</w:t>
      </w:r>
      <w:proofErr w:type="gramEnd"/>
      <w:r w:rsidRPr="00492E81">
        <w:rPr>
          <w:rFonts w:ascii="Arial Narrow" w:hAnsi="Arial Narrow"/>
          <w:sz w:val="22"/>
        </w:rPr>
        <w:t xml:space="preserve"> w tych wydawnictwach rozliczane będą na podstawie zaakceptowanych przez </w:t>
      </w:r>
      <w:r w:rsidR="00E9113A" w:rsidRPr="00492E81">
        <w:rPr>
          <w:rFonts w:ascii="Arial Narrow" w:hAnsi="Arial Narrow"/>
          <w:sz w:val="22"/>
        </w:rPr>
        <w:t xml:space="preserve">Inspektora Nadzoru danej specjalności i </w:t>
      </w:r>
      <w:r w:rsidRPr="00492E81">
        <w:rPr>
          <w:rFonts w:ascii="Arial Narrow" w:hAnsi="Arial Narrow"/>
          <w:sz w:val="22"/>
        </w:rPr>
        <w:t>osobę nadzorującą umowę rachunków zakupu.</w:t>
      </w:r>
    </w:p>
    <w:p w:rsidR="00BD304B" w:rsidRPr="00492E81" w:rsidRDefault="00BD304B" w:rsidP="00555E7B">
      <w:pPr>
        <w:numPr>
          <w:ilvl w:val="0"/>
          <w:numId w:val="16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</w:rPr>
      </w:pPr>
      <w:r w:rsidRPr="00492E81">
        <w:rPr>
          <w:rFonts w:ascii="Arial Narrow" w:hAnsi="Arial Narrow"/>
          <w:sz w:val="22"/>
          <w:szCs w:val="22"/>
        </w:rPr>
        <w:t xml:space="preserve">W związku z prawem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do zaniechania określonych robót,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nie przysługują żadne roszczenia odszkodowawcze.</w:t>
      </w:r>
    </w:p>
    <w:p w:rsidR="008A0F44" w:rsidRPr="00492E81" w:rsidRDefault="008A0F44" w:rsidP="00D07F45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10</w:t>
      </w:r>
    </w:p>
    <w:p w:rsidR="00E9113A" w:rsidRPr="00492E81" w:rsidRDefault="00FF0877" w:rsidP="00555E7B">
      <w:pPr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Rozliczenie za wykonany przedmiot umowy nastąpi wg faktur częściowych, wystawianych nie częściej niż raz </w:t>
      </w:r>
      <w:r w:rsidRPr="00492E81">
        <w:rPr>
          <w:rFonts w:ascii="Arial Narrow" w:hAnsi="Arial Narrow"/>
          <w:sz w:val="22"/>
          <w:szCs w:val="22"/>
        </w:rPr>
        <w:br/>
        <w:t>w miesiącu</w:t>
      </w:r>
      <w:r w:rsidR="00E9113A" w:rsidRPr="00492E81">
        <w:rPr>
          <w:rFonts w:ascii="Arial Narrow" w:hAnsi="Arial Narrow"/>
          <w:sz w:val="22"/>
          <w:szCs w:val="22"/>
        </w:rPr>
        <w:t>, do których należy dołączyć:</w:t>
      </w:r>
    </w:p>
    <w:p w:rsidR="00E9113A" w:rsidRPr="00492E81" w:rsidRDefault="00E9113A" w:rsidP="00555E7B">
      <w:pPr>
        <w:pStyle w:val="Akapitzlist"/>
        <w:numPr>
          <w:ilvl w:val="1"/>
          <w:numId w:val="2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dla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robót budowlanych – obmiary i kosztorysy podwykonawcze zatwierdzone </w:t>
      </w:r>
      <w:r w:rsidR="002D4930" w:rsidRPr="00492E81">
        <w:rPr>
          <w:rFonts w:ascii="Arial Narrow" w:hAnsi="Arial Narrow"/>
          <w:sz w:val="22"/>
          <w:szCs w:val="22"/>
        </w:rPr>
        <w:t xml:space="preserve">przez Komisję, o której mowa w </w:t>
      </w:r>
      <w:r w:rsidR="002D4930" w:rsidRPr="00492E81">
        <w:rPr>
          <w:rFonts w:ascii="Georgia" w:eastAsia="Calibri" w:hAnsi="Georgia" w:cs="Arial"/>
          <w:sz w:val="22"/>
          <w:szCs w:val="22"/>
          <w:lang w:eastAsia="en-US"/>
        </w:rPr>
        <w:t xml:space="preserve">§ </w:t>
      </w:r>
      <w:r w:rsidR="001D740E" w:rsidRPr="00492E81">
        <w:rPr>
          <w:rFonts w:ascii="Arial Narrow" w:eastAsia="Calibri" w:hAnsi="Arial Narrow" w:cs="Arial"/>
          <w:sz w:val="22"/>
          <w:szCs w:val="22"/>
          <w:lang w:eastAsia="en-US"/>
        </w:rPr>
        <w:t>1</w:t>
      </w:r>
      <w:r w:rsidR="002D4930" w:rsidRPr="00492E81">
        <w:rPr>
          <w:rFonts w:ascii="Arial Narrow" w:eastAsia="Calibri" w:hAnsi="Arial Narrow" w:cs="Arial"/>
          <w:sz w:val="22"/>
          <w:szCs w:val="22"/>
          <w:lang w:eastAsia="en-US"/>
        </w:rPr>
        <w:t>4 ust. 3</w:t>
      </w:r>
      <w:r w:rsidRPr="00492E81">
        <w:rPr>
          <w:rFonts w:ascii="Arial Narrow" w:hAnsi="Arial Narrow"/>
          <w:sz w:val="22"/>
          <w:szCs w:val="22"/>
        </w:rPr>
        <w:t>;</w:t>
      </w:r>
    </w:p>
    <w:p w:rsidR="00E9113A" w:rsidRPr="00492E81" w:rsidRDefault="00E9113A" w:rsidP="00555E7B">
      <w:pPr>
        <w:pStyle w:val="Akapitzlist"/>
        <w:numPr>
          <w:ilvl w:val="1"/>
          <w:numId w:val="2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dla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dostaw wyposażenia i mebli - Protokół zdawczo odbiorczy wyposażenia i mebli, którego wzór stanowi zał</w:t>
      </w:r>
      <w:r w:rsidR="001020A1" w:rsidRPr="00492E81">
        <w:rPr>
          <w:rFonts w:ascii="Arial Narrow" w:hAnsi="Arial Narrow"/>
          <w:sz w:val="22"/>
          <w:szCs w:val="22"/>
        </w:rPr>
        <w:t>ącznik nr 6 do niniejszej umowy, podpisany przez obie strony;</w:t>
      </w:r>
    </w:p>
    <w:p w:rsidR="00881BB1" w:rsidRPr="00492E81" w:rsidRDefault="00881BB1" w:rsidP="00555E7B">
      <w:pPr>
        <w:pStyle w:val="Akapitzlist"/>
        <w:numPr>
          <w:ilvl w:val="1"/>
          <w:numId w:val="2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dla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występujących środków trwałych</w:t>
      </w:r>
      <w:r w:rsidR="0040065E" w:rsidRPr="00492E81">
        <w:rPr>
          <w:rFonts w:ascii="Arial Narrow" w:hAnsi="Arial Narrow"/>
          <w:sz w:val="22"/>
          <w:szCs w:val="22"/>
        </w:rPr>
        <w:t xml:space="preserve"> (klasyfikacja środków trwałych </w:t>
      </w:r>
      <w:r w:rsidR="00E559ED" w:rsidRPr="00492E81">
        <w:rPr>
          <w:rFonts w:ascii="Arial Narrow" w:hAnsi="Arial Narrow"/>
          <w:sz w:val="22"/>
          <w:szCs w:val="22"/>
        </w:rPr>
        <w:t>wg Rozporządzenia Rady Ministrów z 3.10.2016</w:t>
      </w:r>
      <w:proofErr w:type="gramStart"/>
      <w:r w:rsidR="00E559ED" w:rsidRPr="00492E81">
        <w:rPr>
          <w:rFonts w:ascii="Arial Narrow" w:hAnsi="Arial Narrow"/>
          <w:sz w:val="22"/>
          <w:szCs w:val="22"/>
        </w:rPr>
        <w:t>r</w:t>
      </w:r>
      <w:proofErr w:type="gramEnd"/>
      <w:r w:rsidR="00E559ED" w:rsidRPr="00492E81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E559ED" w:rsidRPr="00492E81">
        <w:rPr>
          <w:rFonts w:ascii="Arial Narrow" w:hAnsi="Arial Narrow"/>
          <w:sz w:val="22"/>
          <w:szCs w:val="22"/>
        </w:rPr>
        <w:t>ws</w:t>
      </w:r>
      <w:proofErr w:type="spellEnd"/>
      <w:r w:rsidR="00E559ED" w:rsidRPr="00492E81">
        <w:rPr>
          <w:rFonts w:ascii="Arial Narrow" w:hAnsi="Arial Narrow"/>
          <w:sz w:val="22"/>
          <w:szCs w:val="22"/>
        </w:rPr>
        <w:t xml:space="preserve">. KŚT, Dz.U. 2016 </w:t>
      </w:r>
      <w:proofErr w:type="gramStart"/>
      <w:r w:rsidR="00E559ED" w:rsidRPr="00492E81">
        <w:rPr>
          <w:rFonts w:ascii="Arial Narrow" w:hAnsi="Arial Narrow"/>
          <w:sz w:val="22"/>
          <w:szCs w:val="22"/>
        </w:rPr>
        <w:t>poz</w:t>
      </w:r>
      <w:proofErr w:type="gramEnd"/>
      <w:r w:rsidR="00E559ED" w:rsidRPr="00492E81">
        <w:rPr>
          <w:rFonts w:ascii="Arial Narrow" w:hAnsi="Arial Narrow"/>
          <w:sz w:val="22"/>
          <w:szCs w:val="22"/>
        </w:rPr>
        <w:t xml:space="preserve">. 1864 </w:t>
      </w:r>
      <w:r w:rsidR="0040065E" w:rsidRPr="00492E81">
        <w:rPr>
          <w:rFonts w:ascii="Arial Narrow" w:hAnsi="Arial Narrow"/>
          <w:sz w:val="22"/>
          <w:szCs w:val="22"/>
        </w:rPr>
        <w:t xml:space="preserve">z późn. </w:t>
      </w:r>
      <w:proofErr w:type="gramStart"/>
      <w:r w:rsidR="0040065E" w:rsidRPr="00492E81">
        <w:rPr>
          <w:rFonts w:ascii="Arial Narrow" w:hAnsi="Arial Narrow"/>
          <w:sz w:val="22"/>
          <w:szCs w:val="22"/>
        </w:rPr>
        <w:t>zm</w:t>
      </w:r>
      <w:proofErr w:type="gramEnd"/>
      <w:r w:rsidR="0040065E" w:rsidRPr="00492E81">
        <w:rPr>
          <w:rFonts w:ascii="Arial Narrow" w:hAnsi="Arial Narrow"/>
          <w:sz w:val="22"/>
          <w:szCs w:val="22"/>
        </w:rPr>
        <w:t>.)</w:t>
      </w:r>
      <w:r w:rsidRPr="00492E81">
        <w:rPr>
          <w:rFonts w:ascii="Arial Narrow" w:hAnsi="Arial Narrow"/>
          <w:sz w:val="22"/>
          <w:szCs w:val="22"/>
        </w:rPr>
        <w:t xml:space="preserve"> – Zestawienie efektów inwestycyjnych zadania, którego wzór stanowi zał</w:t>
      </w:r>
      <w:r w:rsidR="001020A1" w:rsidRPr="00492E81">
        <w:rPr>
          <w:rFonts w:ascii="Arial Narrow" w:hAnsi="Arial Narrow"/>
          <w:sz w:val="22"/>
          <w:szCs w:val="22"/>
        </w:rPr>
        <w:t>ącznik nr 7 do niniejszej umowy, podpisan</w:t>
      </w:r>
      <w:r w:rsidR="001D740E" w:rsidRPr="00492E81">
        <w:rPr>
          <w:rFonts w:ascii="Arial Narrow" w:hAnsi="Arial Narrow"/>
          <w:sz w:val="22"/>
          <w:szCs w:val="22"/>
        </w:rPr>
        <w:t>e</w:t>
      </w:r>
      <w:r w:rsidR="001020A1" w:rsidRPr="00492E81">
        <w:rPr>
          <w:rFonts w:ascii="Arial Narrow" w:hAnsi="Arial Narrow"/>
          <w:sz w:val="22"/>
          <w:szCs w:val="22"/>
        </w:rPr>
        <w:t xml:space="preserve"> przez obie strony;</w:t>
      </w:r>
    </w:p>
    <w:p w:rsidR="00E9113A" w:rsidRPr="00492E81" w:rsidRDefault="00E9113A" w:rsidP="00E9113A">
      <w:pPr>
        <w:pStyle w:val="Akapitzlist"/>
        <w:ind w:left="144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oraz</w:t>
      </w:r>
      <w:proofErr w:type="gramEnd"/>
    </w:p>
    <w:p w:rsidR="00E9113A" w:rsidRPr="00492E81" w:rsidRDefault="00E9113A" w:rsidP="00555E7B">
      <w:pPr>
        <w:pStyle w:val="Akapitzlist"/>
        <w:numPr>
          <w:ilvl w:val="1"/>
          <w:numId w:val="2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faktury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końcowej wystawionej na podstawie protokołu odbioru końcowego robót.</w:t>
      </w:r>
    </w:p>
    <w:p w:rsidR="00881BB1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Faktur</w:t>
      </w:r>
      <w:r w:rsidR="00860AC9" w:rsidRPr="00492E81">
        <w:rPr>
          <w:rFonts w:ascii="Arial Narrow" w:hAnsi="Arial Narrow"/>
          <w:sz w:val="22"/>
          <w:szCs w:val="22"/>
        </w:rPr>
        <w:t xml:space="preserve">y </w:t>
      </w:r>
      <w:r w:rsidRPr="00492E81">
        <w:rPr>
          <w:rFonts w:ascii="Arial Narrow" w:hAnsi="Arial Narrow" w:cs="Arial"/>
          <w:sz w:val="22"/>
          <w:szCs w:val="22"/>
        </w:rPr>
        <w:t>płatn</w:t>
      </w:r>
      <w:r w:rsidR="00860AC9" w:rsidRPr="00492E81">
        <w:rPr>
          <w:rFonts w:ascii="Arial Narrow" w:hAnsi="Arial Narrow" w:cs="Arial"/>
          <w:sz w:val="22"/>
          <w:szCs w:val="22"/>
        </w:rPr>
        <w:t>e</w:t>
      </w:r>
      <w:r w:rsidRPr="00492E81">
        <w:rPr>
          <w:rFonts w:ascii="Arial Narrow" w:hAnsi="Arial Narrow" w:cs="Arial"/>
          <w:sz w:val="22"/>
          <w:szCs w:val="22"/>
        </w:rPr>
        <w:t xml:space="preserve"> będ</w:t>
      </w:r>
      <w:r w:rsidR="00860AC9" w:rsidRPr="00492E81">
        <w:rPr>
          <w:rFonts w:ascii="Arial Narrow" w:hAnsi="Arial Narrow" w:cs="Arial"/>
          <w:sz w:val="22"/>
          <w:szCs w:val="22"/>
        </w:rPr>
        <w:t>ą</w:t>
      </w:r>
      <w:r w:rsidRPr="00492E81">
        <w:rPr>
          <w:rFonts w:ascii="Arial Narrow" w:hAnsi="Arial Narrow" w:cs="Arial"/>
          <w:sz w:val="22"/>
          <w:szCs w:val="22"/>
        </w:rPr>
        <w:t xml:space="preserve"> w terminie do 30 dni od daty doręczenia </w:t>
      </w:r>
      <w:r w:rsidR="00860AC9" w:rsidRPr="00492E81">
        <w:rPr>
          <w:rFonts w:ascii="Arial Narrow" w:hAnsi="Arial Narrow" w:cs="Arial"/>
          <w:sz w:val="22"/>
          <w:szCs w:val="22"/>
        </w:rPr>
        <w:t xml:space="preserve">jej </w:t>
      </w:r>
      <w:r w:rsidRPr="00492E81">
        <w:rPr>
          <w:rFonts w:ascii="Arial Narrow" w:hAnsi="Arial Narrow" w:cs="Arial"/>
          <w:sz w:val="22"/>
          <w:szCs w:val="22"/>
        </w:rPr>
        <w:t xml:space="preserve">przez </w:t>
      </w:r>
      <w:r w:rsidRPr="00492E81">
        <w:rPr>
          <w:rFonts w:ascii="Arial Narrow" w:hAnsi="Arial Narrow" w:cs="Arial"/>
          <w:b/>
          <w:sz w:val="22"/>
          <w:szCs w:val="22"/>
        </w:rPr>
        <w:t>Wykonawcę</w:t>
      </w:r>
      <w:r w:rsidRPr="00492E81">
        <w:rPr>
          <w:rFonts w:ascii="Arial Narrow" w:hAnsi="Arial Narrow" w:cs="Arial"/>
          <w:sz w:val="22"/>
          <w:szCs w:val="22"/>
        </w:rPr>
        <w:t xml:space="preserve"> do siedziby </w:t>
      </w:r>
      <w:r w:rsidRPr="00492E81">
        <w:rPr>
          <w:rFonts w:ascii="Arial Narrow" w:hAnsi="Arial Narrow" w:cs="Arial"/>
          <w:b/>
          <w:sz w:val="22"/>
          <w:szCs w:val="22"/>
        </w:rPr>
        <w:t>Zamawiającego</w:t>
      </w:r>
      <w:r w:rsidR="00B92A29" w:rsidRPr="00492E81">
        <w:rPr>
          <w:rFonts w:ascii="Arial Narrow" w:hAnsi="Arial Narrow" w:cs="Arial"/>
          <w:b/>
          <w:sz w:val="22"/>
          <w:szCs w:val="22"/>
        </w:rPr>
        <w:t xml:space="preserve"> </w:t>
      </w:r>
      <w:r w:rsidR="00860AC9" w:rsidRPr="00492E81">
        <w:rPr>
          <w:rFonts w:ascii="Arial Narrow" w:hAnsi="Arial Narrow" w:cs="Arial"/>
          <w:sz w:val="22"/>
          <w:szCs w:val="22"/>
        </w:rPr>
        <w:t>wraz z „Protokołem odbioru wykonanych robót” podpisanym przez obie strony umowy.</w:t>
      </w:r>
      <w:r w:rsidR="00D226E7" w:rsidRPr="00492E81">
        <w:rPr>
          <w:rFonts w:ascii="Arial Narrow" w:hAnsi="Arial Narrow" w:cs="Arial"/>
          <w:sz w:val="22"/>
          <w:szCs w:val="22"/>
        </w:rPr>
        <w:t xml:space="preserve"> </w:t>
      </w:r>
    </w:p>
    <w:p w:rsidR="00860AC9" w:rsidRPr="00492E81" w:rsidRDefault="00860AC9" w:rsidP="00555E7B">
      <w:pPr>
        <w:numPr>
          <w:ilvl w:val="0"/>
          <w:numId w:val="31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 xml:space="preserve">Ostateczne rozliczenie za wykonany przedmiot umowy nastąpi w oparciu o fakturę końcową, wystawioną na podstawie </w:t>
      </w:r>
      <w:r w:rsidR="00341A4C" w:rsidRPr="00492E81">
        <w:rPr>
          <w:rFonts w:ascii="Arial Narrow" w:hAnsi="Arial Narrow" w:cs="Arial"/>
          <w:sz w:val="22"/>
          <w:szCs w:val="22"/>
        </w:rPr>
        <w:t xml:space="preserve">„Protokołu odbioru </w:t>
      </w:r>
      <w:r w:rsidR="00C83E79" w:rsidRPr="00492E81">
        <w:rPr>
          <w:rFonts w:ascii="Arial Narrow" w:hAnsi="Arial Narrow" w:cs="Arial"/>
          <w:sz w:val="22"/>
          <w:szCs w:val="22"/>
        </w:rPr>
        <w:t xml:space="preserve">końcowego </w:t>
      </w:r>
      <w:r w:rsidR="00341A4C" w:rsidRPr="00492E81">
        <w:rPr>
          <w:rFonts w:ascii="Arial Narrow" w:hAnsi="Arial Narrow" w:cs="Arial"/>
          <w:sz w:val="22"/>
          <w:szCs w:val="22"/>
        </w:rPr>
        <w:t>wykonanych robót”</w:t>
      </w:r>
      <w:r w:rsidR="0040065E" w:rsidRPr="00492E81">
        <w:rPr>
          <w:rFonts w:ascii="Arial Narrow" w:hAnsi="Arial Narrow" w:cs="Arial"/>
          <w:sz w:val="22"/>
          <w:szCs w:val="22"/>
        </w:rPr>
        <w:t xml:space="preserve"> (z zastosowaniem ust. 7 lit. e)</w:t>
      </w:r>
      <w:r w:rsidR="00341A4C" w:rsidRPr="00492E81">
        <w:rPr>
          <w:rFonts w:ascii="Arial Narrow" w:hAnsi="Arial Narrow" w:cs="Arial"/>
          <w:sz w:val="22"/>
          <w:szCs w:val="22"/>
        </w:rPr>
        <w:t xml:space="preserve"> i „Protokołu zdawczo-odbiorczego</w:t>
      </w:r>
      <w:r w:rsidRPr="00492E81">
        <w:rPr>
          <w:rFonts w:ascii="Arial Narrow" w:hAnsi="Arial Narrow" w:cs="Arial"/>
          <w:sz w:val="22"/>
          <w:szCs w:val="22"/>
        </w:rPr>
        <w:t>”</w:t>
      </w:r>
      <w:r w:rsidR="00B92A29" w:rsidRPr="00492E81">
        <w:rPr>
          <w:rFonts w:ascii="Arial Narrow" w:hAnsi="Arial Narrow" w:cs="Arial"/>
          <w:sz w:val="22"/>
          <w:szCs w:val="22"/>
        </w:rPr>
        <w:t xml:space="preserve"> podpisanych</w:t>
      </w:r>
      <w:r w:rsidRPr="00492E81">
        <w:rPr>
          <w:rFonts w:ascii="Arial Narrow" w:hAnsi="Arial Narrow" w:cs="Arial"/>
          <w:sz w:val="22"/>
          <w:szCs w:val="22"/>
        </w:rPr>
        <w:t xml:space="preserve"> przez obie strony umowy.</w:t>
      </w:r>
      <w:r w:rsidR="00D22927" w:rsidRPr="00492E81">
        <w:rPr>
          <w:rFonts w:ascii="Arial Narrow" w:hAnsi="Arial Narrow" w:cs="Arial"/>
          <w:sz w:val="22"/>
          <w:szCs w:val="22"/>
        </w:rPr>
        <w:t xml:space="preserve"> </w:t>
      </w:r>
    </w:p>
    <w:p w:rsidR="00114A64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>Płatnoś</w:t>
      </w:r>
      <w:r w:rsidR="00860AC9" w:rsidRPr="00492E81">
        <w:rPr>
          <w:rFonts w:ascii="Arial Narrow" w:hAnsi="Arial Narrow" w:cs="Arial"/>
          <w:sz w:val="22"/>
          <w:szCs w:val="22"/>
        </w:rPr>
        <w:t>ci</w:t>
      </w:r>
      <w:r w:rsidRPr="00492E81">
        <w:rPr>
          <w:rFonts w:ascii="Arial Narrow" w:hAnsi="Arial Narrow" w:cs="Arial"/>
          <w:sz w:val="22"/>
          <w:szCs w:val="22"/>
        </w:rPr>
        <w:t xml:space="preserve"> nast</w:t>
      </w:r>
      <w:r w:rsidR="00860AC9" w:rsidRPr="00492E81">
        <w:rPr>
          <w:rFonts w:ascii="Arial Narrow" w:hAnsi="Arial Narrow" w:cs="Arial"/>
          <w:sz w:val="22"/>
          <w:szCs w:val="22"/>
        </w:rPr>
        <w:t>ępować będą</w:t>
      </w:r>
      <w:r w:rsidRPr="00492E81">
        <w:rPr>
          <w:rFonts w:ascii="Arial Narrow" w:hAnsi="Arial Narrow" w:cs="Arial"/>
          <w:sz w:val="22"/>
          <w:szCs w:val="22"/>
        </w:rPr>
        <w:t xml:space="preserve"> z konta </w:t>
      </w:r>
      <w:r w:rsidRPr="00492E81">
        <w:rPr>
          <w:rFonts w:ascii="Arial Narrow" w:hAnsi="Arial Narrow" w:cs="Arial"/>
          <w:b/>
          <w:sz w:val="22"/>
          <w:szCs w:val="22"/>
        </w:rPr>
        <w:t>Zamawiającego</w:t>
      </w:r>
      <w:r w:rsidRPr="00492E81">
        <w:rPr>
          <w:rFonts w:ascii="Arial Narrow" w:hAnsi="Arial Narrow" w:cs="Arial"/>
          <w:sz w:val="22"/>
          <w:szCs w:val="22"/>
        </w:rPr>
        <w:t xml:space="preserve"> przelewem na rachunek</w:t>
      </w:r>
      <w:r w:rsidR="00641CA0" w:rsidRPr="00492E81">
        <w:rPr>
          <w:rFonts w:ascii="Arial Narrow" w:hAnsi="Arial Narrow" w:cs="Arial"/>
          <w:sz w:val="22"/>
          <w:szCs w:val="22"/>
        </w:rPr>
        <w:t xml:space="preserve"> bankowy</w:t>
      </w:r>
      <w:r w:rsidR="00B92A29" w:rsidRPr="00492E81">
        <w:rPr>
          <w:rFonts w:ascii="Arial Narrow" w:hAnsi="Arial Narrow" w:cs="Arial"/>
          <w:sz w:val="22"/>
          <w:szCs w:val="22"/>
        </w:rPr>
        <w:t xml:space="preserve"> </w:t>
      </w:r>
      <w:r w:rsidRPr="00492E81">
        <w:rPr>
          <w:rFonts w:ascii="Arial Narrow" w:hAnsi="Arial Narrow" w:cs="Arial"/>
          <w:b/>
          <w:sz w:val="22"/>
          <w:szCs w:val="22"/>
        </w:rPr>
        <w:t>Wykonawcy</w:t>
      </w:r>
      <w:r w:rsidRPr="00492E81">
        <w:rPr>
          <w:rFonts w:ascii="Arial Narrow" w:hAnsi="Arial Narrow" w:cs="Arial"/>
          <w:sz w:val="22"/>
          <w:szCs w:val="22"/>
        </w:rPr>
        <w:t xml:space="preserve"> wskazany na </w:t>
      </w:r>
      <w:r w:rsidR="00860AC9" w:rsidRPr="00492E81">
        <w:rPr>
          <w:rFonts w:ascii="Arial Narrow" w:hAnsi="Arial Narrow" w:cs="Arial"/>
          <w:sz w:val="22"/>
          <w:szCs w:val="22"/>
        </w:rPr>
        <w:t>fakturach</w:t>
      </w:r>
      <w:r w:rsidRPr="00492E81">
        <w:rPr>
          <w:rFonts w:ascii="Arial Narrow" w:hAnsi="Arial Narrow" w:cs="Arial"/>
          <w:sz w:val="22"/>
          <w:szCs w:val="22"/>
        </w:rPr>
        <w:t>.</w:t>
      </w:r>
    </w:p>
    <w:p w:rsidR="00114A64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>Termin zapłaty wynagrodzenia podwykonawcy lub dalsze</w:t>
      </w:r>
      <w:r w:rsidR="004E4677" w:rsidRPr="00492E81">
        <w:rPr>
          <w:rFonts w:ascii="Arial Narrow" w:hAnsi="Arial Narrow" w:cs="Arial"/>
          <w:sz w:val="22"/>
          <w:szCs w:val="22"/>
        </w:rPr>
        <w:t>go</w:t>
      </w:r>
      <w:r w:rsidRPr="00492E81">
        <w:rPr>
          <w:rFonts w:ascii="Arial Narrow" w:hAnsi="Arial Narrow" w:cs="Arial"/>
          <w:sz w:val="22"/>
          <w:szCs w:val="22"/>
        </w:rPr>
        <w:t xml:space="preserve"> podwykonawcy przewidziany w umowie </w:t>
      </w:r>
      <w:r w:rsidRPr="00492E81">
        <w:rPr>
          <w:rFonts w:ascii="Arial Narrow" w:hAnsi="Arial Narrow" w:cs="Arial"/>
          <w:sz w:val="22"/>
          <w:szCs w:val="22"/>
        </w:rPr>
        <w:br/>
        <w:t>o podwykona</w:t>
      </w:r>
      <w:r w:rsidR="00644199" w:rsidRPr="00492E81">
        <w:rPr>
          <w:rFonts w:ascii="Arial Narrow" w:hAnsi="Arial Narrow" w:cs="Arial"/>
          <w:sz w:val="22"/>
          <w:szCs w:val="22"/>
        </w:rPr>
        <w:t>wstwo nie może być dłuższy niż 30</w:t>
      </w:r>
      <w:r w:rsidRPr="00492E81">
        <w:rPr>
          <w:rFonts w:ascii="Arial Narrow" w:hAnsi="Arial Narrow" w:cs="Arial"/>
          <w:sz w:val="22"/>
          <w:szCs w:val="22"/>
        </w:rPr>
        <w:t xml:space="preserve"> dni od dnia doręczenia </w:t>
      </w:r>
      <w:r w:rsidRPr="00492E81">
        <w:rPr>
          <w:rFonts w:ascii="Arial Narrow" w:hAnsi="Arial Narrow" w:cs="Arial"/>
          <w:b/>
          <w:sz w:val="22"/>
          <w:szCs w:val="22"/>
        </w:rPr>
        <w:t>Wykonawcy</w:t>
      </w:r>
      <w:r w:rsidRPr="00492E81">
        <w:rPr>
          <w:rFonts w:ascii="Arial Narrow" w:hAnsi="Arial Narrow" w:cs="Arial"/>
          <w:sz w:val="22"/>
          <w:szCs w:val="22"/>
        </w:rPr>
        <w:t>, podwykonawcy lub</w:t>
      </w:r>
      <w:r w:rsidR="00371C16" w:rsidRPr="00492E81">
        <w:rPr>
          <w:rFonts w:ascii="Arial Narrow" w:hAnsi="Arial Narrow" w:cs="Arial"/>
          <w:sz w:val="22"/>
          <w:szCs w:val="22"/>
        </w:rPr>
        <w:t> </w:t>
      </w:r>
      <w:r w:rsidRPr="00492E81">
        <w:rPr>
          <w:rFonts w:ascii="Arial Narrow" w:hAnsi="Arial Narrow" w:cs="Arial"/>
          <w:sz w:val="22"/>
          <w:szCs w:val="22"/>
        </w:rPr>
        <w:t>dalszemu podwykonawcy faktury lub rachunku, potwierdzających wykonanie zleconej podwykonawcy lub</w:t>
      </w:r>
      <w:r w:rsidR="00371C16" w:rsidRPr="00492E81">
        <w:rPr>
          <w:rFonts w:ascii="Arial Narrow" w:hAnsi="Arial Narrow" w:cs="Arial"/>
          <w:sz w:val="22"/>
          <w:szCs w:val="22"/>
        </w:rPr>
        <w:t> </w:t>
      </w:r>
      <w:r w:rsidRPr="00492E81">
        <w:rPr>
          <w:rFonts w:ascii="Arial Narrow" w:hAnsi="Arial Narrow" w:cs="Arial"/>
          <w:sz w:val="22"/>
          <w:szCs w:val="22"/>
        </w:rPr>
        <w:t>dalszemu podwykonawcy dostaw</w:t>
      </w:r>
      <w:r w:rsidR="00A84CDA" w:rsidRPr="00492E81">
        <w:rPr>
          <w:rFonts w:ascii="Arial Narrow" w:hAnsi="Arial Narrow" w:cs="Arial"/>
          <w:sz w:val="22"/>
          <w:szCs w:val="22"/>
        </w:rPr>
        <w:t xml:space="preserve">y, usługi lub roboty budowlanej i nie może być późniejszy niż termin zapłaty </w:t>
      </w:r>
      <w:r w:rsidR="00A84CDA" w:rsidRPr="00492E81">
        <w:rPr>
          <w:rFonts w:ascii="Arial Narrow" w:hAnsi="Arial Narrow" w:cs="Arial"/>
          <w:b/>
          <w:bCs/>
          <w:sz w:val="22"/>
          <w:szCs w:val="22"/>
        </w:rPr>
        <w:t>Wykonawcy</w:t>
      </w:r>
      <w:r w:rsidR="00A84CDA" w:rsidRPr="00492E81">
        <w:rPr>
          <w:rFonts w:ascii="Arial Narrow" w:hAnsi="Arial Narrow" w:cs="Arial"/>
          <w:sz w:val="22"/>
          <w:szCs w:val="22"/>
        </w:rPr>
        <w:t xml:space="preserve"> p</w:t>
      </w:r>
      <w:r w:rsidR="00371C16" w:rsidRPr="00492E81">
        <w:rPr>
          <w:rFonts w:ascii="Arial Narrow" w:hAnsi="Arial Narrow" w:cs="Arial"/>
          <w:sz w:val="22"/>
          <w:szCs w:val="22"/>
        </w:rPr>
        <w:t xml:space="preserve">rzez </w:t>
      </w:r>
      <w:r w:rsidR="00371C16" w:rsidRPr="00492E81">
        <w:rPr>
          <w:rFonts w:ascii="Arial Narrow" w:hAnsi="Arial Narrow" w:cs="Arial"/>
          <w:b/>
          <w:bCs/>
          <w:sz w:val="22"/>
          <w:szCs w:val="22"/>
        </w:rPr>
        <w:t>Zamawiającego</w:t>
      </w:r>
      <w:r w:rsidR="00371C16" w:rsidRPr="00492E81">
        <w:rPr>
          <w:rFonts w:ascii="Arial Narrow" w:hAnsi="Arial Narrow" w:cs="Arial"/>
          <w:sz w:val="22"/>
          <w:szCs w:val="22"/>
        </w:rPr>
        <w:t xml:space="preserve"> za te roboty</w:t>
      </w:r>
      <w:r w:rsidR="00A84CDA" w:rsidRPr="00492E81">
        <w:rPr>
          <w:rFonts w:ascii="Arial Narrow" w:hAnsi="Arial Narrow" w:cs="Arial"/>
          <w:sz w:val="22"/>
          <w:szCs w:val="22"/>
        </w:rPr>
        <w:t xml:space="preserve"> określony w umowie (analogicznie w przypadku dalszego podwykonawstwa).</w:t>
      </w:r>
    </w:p>
    <w:p w:rsidR="00114A64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492E81">
        <w:rPr>
          <w:rFonts w:ascii="Arial Narrow" w:hAnsi="Arial Narrow" w:cs="Arial"/>
          <w:b/>
          <w:sz w:val="22"/>
          <w:szCs w:val="22"/>
        </w:rPr>
        <w:t>Zamawiającego</w:t>
      </w:r>
      <w:r w:rsidRPr="00492E81">
        <w:rPr>
          <w:rFonts w:ascii="Arial Narrow" w:hAnsi="Arial Narrow" w:cs="Arial"/>
          <w:sz w:val="22"/>
          <w:szCs w:val="22"/>
        </w:rPr>
        <w:t xml:space="preserve">, jeśli </w:t>
      </w:r>
      <w:r w:rsidR="004E4677" w:rsidRPr="00492E81">
        <w:rPr>
          <w:rFonts w:ascii="Arial Narrow" w:hAnsi="Arial Narrow" w:cs="Arial"/>
          <w:sz w:val="22"/>
          <w:szCs w:val="22"/>
        </w:rPr>
        <w:t xml:space="preserve">rachunek bankowy </w:t>
      </w:r>
      <w:r w:rsidRPr="00492E81">
        <w:rPr>
          <w:rFonts w:ascii="Arial Narrow" w:hAnsi="Arial Narrow" w:cs="Arial"/>
          <w:b/>
          <w:sz w:val="22"/>
          <w:szCs w:val="22"/>
        </w:rPr>
        <w:t>Zamawiającego</w:t>
      </w:r>
      <w:r w:rsidRPr="00492E81">
        <w:rPr>
          <w:rFonts w:ascii="Arial Narrow" w:hAnsi="Arial Narrow" w:cs="Arial"/>
          <w:sz w:val="22"/>
          <w:szCs w:val="22"/>
        </w:rPr>
        <w:t xml:space="preserve"> zostanie obciążon</w:t>
      </w:r>
      <w:r w:rsidR="004E4677" w:rsidRPr="00492E81">
        <w:rPr>
          <w:rFonts w:ascii="Arial Narrow" w:hAnsi="Arial Narrow" w:cs="Arial"/>
          <w:sz w:val="22"/>
          <w:szCs w:val="22"/>
        </w:rPr>
        <w:t>y</w:t>
      </w:r>
      <w:r w:rsidRPr="00492E81">
        <w:rPr>
          <w:rFonts w:ascii="Arial Narrow" w:hAnsi="Arial Narrow" w:cs="Arial"/>
          <w:sz w:val="22"/>
          <w:szCs w:val="22"/>
        </w:rPr>
        <w:t xml:space="preserve"> kwotą należną </w:t>
      </w:r>
      <w:r w:rsidRPr="00492E81">
        <w:rPr>
          <w:rFonts w:ascii="Arial Narrow" w:hAnsi="Arial Narrow" w:cs="Arial"/>
          <w:b/>
          <w:sz w:val="22"/>
          <w:szCs w:val="22"/>
        </w:rPr>
        <w:t>Wykonawcy</w:t>
      </w:r>
      <w:r w:rsidRPr="00492E81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:rsidR="00114A64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Rozliczenia z podwykonawcami</w:t>
      </w:r>
      <w:r w:rsidRPr="00492E81">
        <w:rPr>
          <w:rFonts w:ascii="Arial Narrow" w:hAnsi="Arial Narrow" w:cs="Arial"/>
          <w:sz w:val="22"/>
          <w:szCs w:val="22"/>
        </w:rPr>
        <w:t xml:space="preserve"> lub dalszymi podwykonawcami</w:t>
      </w:r>
      <w:r w:rsidR="00B92A29" w:rsidRPr="00492E81">
        <w:rPr>
          <w:rFonts w:ascii="Arial Narrow" w:hAnsi="Arial Narrow" w:cs="Arial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za wykonane przez nich części przedmiotu umowy następ</w:t>
      </w:r>
      <w:r w:rsidR="004E4677" w:rsidRPr="00492E81">
        <w:rPr>
          <w:rFonts w:ascii="Arial Narrow" w:hAnsi="Arial Narrow"/>
          <w:sz w:val="22"/>
          <w:szCs w:val="22"/>
        </w:rPr>
        <w:t>ować będą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4E4677" w:rsidRPr="00492E81">
        <w:rPr>
          <w:rFonts w:ascii="Arial Narrow" w:hAnsi="Arial Narrow"/>
          <w:sz w:val="22"/>
          <w:szCs w:val="22"/>
        </w:rPr>
        <w:t>w następujący sposób:</w:t>
      </w:r>
    </w:p>
    <w:p w:rsidR="002D33B0" w:rsidRPr="00492E81" w:rsidRDefault="00114A64" w:rsidP="00555E7B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> przypadku wykonania części przedmiotu umowy przez podwykonawców lub dalszych podwykonawców</w:t>
      </w:r>
      <w:r w:rsidR="002D33B0" w:rsidRPr="00492E81">
        <w:rPr>
          <w:rFonts w:ascii="Arial Narrow" w:hAnsi="Arial Narrow"/>
          <w:sz w:val="22"/>
          <w:szCs w:val="22"/>
        </w:rPr>
        <w:t>,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składając fakturę, która opiewa na zakres wykonywany również przez podwykonawcę lub dalszego podwykonawcę, dokona stosownego podziału należności pomiędzy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i podwykonawcę lub dalszego podwykonawcę w protokołach stanowiących </w:t>
      </w:r>
      <w:r w:rsidR="00644199" w:rsidRPr="00492E81">
        <w:rPr>
          <w:rFonts w:ascii="Arial Narrow" w:hAnsi="Arial Narrow"/>
          <w:sz w:val="22"/>
          <w:szCs w:val="22"/>
        </w:rPr>
        <w:t>załącznik do</w:t>
      </w:r>
      <w:r w:rsidRPr="00492E81">
        <w:rPr>
          <w:rFonts w:ascii="Arial Narrow" w:hAnsi="Arial Narrow"/>
          <w:sz w:val="22"/>
          <w:szCs w:val="22"/>
        </w:rPr>
        <w:t xml:space="preserve"> faktury</w:t>
      </w:r>
      <w:r w:rsidR="002D33B0" w:rsidRPr="00492E81">
        <w:rPr>
          <w:rFonts w:ascii="Arial Narrow" w:hAnsi="Arial Narrow"/>
          <w:sz w:val="22"/>
          <w:szCs w:val="22"/>
        </w:rPr>
        <w:t>;</w:t>
      </w:r>
    </w:p>
    <w:p w:rsidR="002D33B0" w:rsidRPr="00492E81" w:rsidRDefault="002D33B0" w:rsidP="00555E7B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przypadku, o którym mowa w </w:t>
      </w:r>
      <w:r w:rsidR="00733D05" w:rsidRPr="00492E81">
        <w:rPr>
          <w:rFonts w:ascii="Arial Narrow" w:hAnsi="Arial Narrow"/>
          <w:sz w:val="22"/>
          <w:szCs w:val="22"/>
        </w:rPr>
        <w:t>pkt</w:t>
      </w:r>
      <w:r w:rsidR="00B92A29" w:rsidRPr="00492E81">
        <w:rPr>
          <w:rFonts w:ascii="Arial Narrow" w:hAnsi="Arial Narrow"/>
          <w:sz w:val="22"/>
          <w:szCs w:val="22"/>
        </w:rPr>
        <w:t>.</w:t>
      </w:r>
      <w:r w:rsidRPr="00492E81">
        <w:rPr>
          <w:rFonts w:ascii="Arial Narrow" w:hAnsi="Arial Narrow"/>
          <w:sz w:val="22"/>
          <w:szCs w:val="22"/>
        </w:rPr>
        <w:t xml:space="preserve"> a),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zobowiązany jest przedłożyć wraz z fakturą potwierdzenie przelewu dokonanego na rachunek podwykonawcy lub dalszego podwykonawcy na kwotę </w:t>
      </w:r>
      <w:r w:rsidRPr="00492E81">
        <w:rPr>
          <w:rFonts w:ascii="Arial Narrow" w:hAnsi="Arial Narrow"/>
          <w:sz w:val="22"/>
          <w:szCs w:val="22"/>
        </w:rPr>
        <w:lastRenderedPageBreak/>
        <w:t>określoną w protokołach stanowiących podstawę do wystawienia faktur częściowych albo przedłoży oświa</w:t>
      </w:r>
      <w:r w:rsidR="00763D48" w:rsidRPr="00492E81">
        <w:rPr>
          <w:rFonts w:ascii="Arial Narrow" w:hAnsi="Arial Narrow"/>
          <w:sz w:val="22"/>
          <w:szCs w:val="22"/>
        </w:rPr>
        <w:t>dczenie podwykonawcy lub dalszego</w:t>
      </w:r>
      <w:r w:rsidRPr="00492E81">
        <w:rPr>
          <w:rFonts w:ascii="Arial Narrow" w:hAnsi="Arial Narrow"/>
          <w:sz w:val="22"/>
          <w:szCs w:val="22"/>
        </w:rPr>
        <w:t xml:space="preserve"> podwykonawcy, że</w:t>
      </w:r>
      <w:r w:rsidR="00763D48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wymagalne należności podwykonawcy</w:t>
      </w:r>
      <w:r w:rsidR="00763D48" w:rsidRPr="00492E81">
        <w:rPr>
          <w:rFonts w:ascii="Arial Narrow" w:hAnsi="Arial Narrow"/>
          <w:sz w:val="22"/>
          <w:szCs w:val="22"/>
        </w:rPr>
        <w:t xml:space="preserve"> lub dalszego podwykonawcy</w:t>
      </w:r>
      <w:r w:rsidRPr="00492E81">
        <w:rPr>
          <w:rFonts w:ascii="Arial Narrow" w:hAnsi="Arial Narrow"/>
          <w:sz w:val="22"/>
          <w:szCs w:val="22"/>
        </w:rPr>
        <w:t xml:space="preserve"> wynikające z tych protokołów zostały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="00763D48" w:rsidRPr="00492E81">
        <w:rPr>
          <w:rFonts w:ascii="Arial Narrow" w:hAnsi="Arial Narrow"/>
          <w:sz w:val="22"/>
          <w:szCs w:val="22"/>
        </w:rPr>
        <w:t>(lub podwykonawcę)</w:t>
      </w:r>
      <w:r w:rsidRPr="00492E81">
        <w:rPr>
          <w:rFonts w:ascii="Arial Narrow" w:hAnsi="Arial Narrow"/>
          <w:sz w:val="22"/>
          <w:szCs w:val="22"/>
        </w:rPr>
        <w:t xml:space="preserve"> uregulowane</w:t>
      </w:r>
      <w:r w:rsidR="00763D48" w:rsidRPr="00492E81">
        <w:rPr>
          <w:rFonts w:ascii="Arial Narrow" w:hAnsi="Arial Narrow"/>
          <w:sz w:val="22"/>
          <w:szCs w:val="22"/>
        </w:rPr>
        <w:t>;</w:t>
      </w:r>
    </w:p>
    <w:p w:rsidR="00114A64" w:rsidRPr="00492E81" w:rsidRDefault="00114A64" w:rsidP="00555E7B">
      <w:pPr>
        <w:numPr>
          <w:ilvl w:val="0"/>
          <w:numId w:val="15"/>
        </w:num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zapłata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należności będzie następowała w całości na rzecz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, </w:t>
      </w:r>
    </w:p>
    <w:p w:rsidR="001D5FA3" w:rsidRPr="00492E81" w:rsidRDefault="001D5FA3" w:rsidP="00555E7B">
      <w:pPr>
        <w:numPr>
          <w:ilvl w:val="0"/>
          <w:numId w:val="15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 przypadku niedostarczenia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potwierdzenia przelewu albo oświadczenia </w:t>
      </w:r>
      <w:r w:rsidR="004E3AA3" w:rsidRPr="00492E81">
        <w:rPr>
          <w:rFonts w:ascii="Arial Narrow" w:hAnsi="Arial Narrow"/>
          <w:sz w:val="22"/>
          <w:szCs w:val="22"/>
        </w:rPr>
        <w:t>p</w:t>
      </w:r>
      <w:r w:rsidRPr="00492E81">
        <w:rPr>
          <w:rFonts w:ascii="Arial Narrow" w:hAnsi="Arial Narrow"/>
          <w:sz w:val="22"/>
          <w:szCs w:val="22"/>
        </w:rPr>
        <w:t xml:space="preserve">odwykonawcy lub dalszego podwykonawcy, </w:t>
      </w:r>
      <w:r w:rsidRPr="00492E81">
        <w:rPr>
          <w:rFonts w:ascii="Arial Narrow" w:hAnsi="Arial Narrow"/>
          <w:b/>
          <w:sz w:val="22"/>
          <w:szCs w:val="22"/>
        </w:rPr>
        <w:t xml:space="preserve">Zamawiający </w:t>
      </w:r>
      <w:r w:rsidRPr="00492E81">
        <w:rPr>
          <w:rFonts w:ascii="Arial Narrow" w:hAnsi="Arial Narrow"/>
          <w:sz w:val="22"/>
          <w:szCs w:val="22"/>
        </w:rPr>
        <w:t xml:space="preserve">zastrzega sobie prawo do zatrzymania kwoty </w:t>
      </w:r>
      <w:r w:rsidR="00843A41" w:rsidRPr="00492E81">
        <w:rPr>
          <w:rFonts w:ascii="Arial Narrow" w:hAnsi="Arial Narrow"/>
          <w:sz w:val="22"/>
          <w:szCs w:val="22"/>
        </w:rPr>
        <w:t xml:space="preserve">odpowiadającej wynagrodzeniu </w:t>
      </w:r>
      <w:r w:rsidRPr="00492E81">
        <w:rPr>
          <w:rFonts w:ascii="Arial Narrow" w:hAnsi="Arial Narrow"/>
          <w:sz w:val="22"/>
          <w:szCs w:val="22"/>
        </w:rPr>
        <w:t>należne</w:t>
      </w:r>
      <w:r w:rsidR="00843A41" w:rsidRPr="00492E81">
        <w:rPr>
          <w:rFonts w:ascii="Arial Narrow" w:hAnsi="Arial Narrow"/>
          <w:sz w:val="22"/>
          <w:szCs w:val="22"/>
        </w:rPr>
        <w:t>mu</w:t>
      </w:r>
      <w:r w:rsidRPr="00492E81">
        <w:rPr>
          <w:rFonts w:ascii="Arial Narrow" w:hAnsi="Arial Narrow"/>
          <w:sz w:val="22"/>
          <w:szCs w:val="22"/>
        </w:rPr>
        <w:t xml:space="preserve"> podwykonawcy</w:t>
      </w:r>
      <w:r w:rsidR="002D33B0" w:rsidRPr="00492E81">
        <w:rPr>
          <w:rFonts w:ascii="Arial Narrow" w:hAnsi="Arial Narrow"/>
          <w:sz w:val="22"/>
          <w:szCs w:val="22"/>
        </w:rPr>
        <w:t xml:space="preserve"> lub dalszemu podwykonawcy</w:t>
      </w:r>
      <w:r w:rsidRPr="00492E81">
        <w:rPr>
          <w:rFonts w:ascii="Arial Narrow" w:hAnsi="Arial Narrow"/>
          <w:sz w:val="22"/>
          <w:szCs w:val="22"/>
        </w:rPr>
        <w:t xml:space="preserve"> do momentu spełnienia warunku podanego w pkt. </w:t>
      </w:r>
      <w:r w:rsidR="002D33B0" w:rsidRPr="00492E81">
        <w:rPr>
          <w:rFonts w:ascii="Arial Narrow" w:hAnsi="Arial Narrow"/>
          <w:sz w:val="22"/>
          <w:szCs w:val="22"/>
        </w:rPr>
        <w:t>a) i b)</w:t>
      </w:r>
      <w:r w:rsidRPr="00492E81">
        <w:rPr>
          <w:rFonts w:ascii="Arial Narrow" w:hAnsi="Arial Narrow"/>
          <w:sz w:val="22"/>
          <w:szCs w:val="22"/>
        </w:rPr>
        <w:t xml:space="preserve">, </w:t>
      </w:r>
    </w:p>
    <w:p w:rsidR="00D70C33" w:rsidRPr="00492E81" w:rsidRDefault="001D5FA3" w:rsidP="00555E7B">
      <w:pPr>
        <w:numPr>
          <w:ilvl w:val="0"/>
          <w:numId w:val="15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faktury końcowej muszą być załączone:</w:t>
      </w:r>
    </w:p>
    <w:p w:rsidR="00D70C33" w:rsidRPr="00492E81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1) oryginał protokołu usunięcia </w:t>
      </w:r>
      <w:proofErr w:type="gramStart"/>
      <w:r w:rsidRPr="00492E81">
        <w:rPr>
          <w:rFonts w:ascii="Arial Narrow" w:hAnsi="Arial Narrow"/>
          <w:sz w:val="22"/>
          <w:szCs w:val="22"/>
        </w:rPr>
        <w:t>usterek</w:t>
      </w:r>
      <w:r w:rsidR="00C83E79" w:rsidRPr="00492E81">
        <w:rPr>
          <w:rFonts w:ascii="Arial Narrow" w:hAnsi="Arial Narrow"/>
          <w:sz w:val="22"/>
          <w:szCs w:val="22"/>
        </w:rPr>
        <w:t xml:space="preserve"> (jeśli</w:t>
      </w:r>
      <w:proofErr w:type="gramEnd"/>
      <w:r w:rsidR="00C83E79" w:rsidRPr="00492E81">
        <w:rPr>
          <w:rFonts w:ascii="Arial Narrow" w:hAnsi="Arial Narrow"/>
          <w:sz w:val="22"/>
          <w:szCs w:val="22"/>
        </w:rPr>
        <w:t xml:space="preserve"> dotyczy)</w:t>
      </w:r>
      <w:r w:rsidRPr="00492E81">
        <w:rPr>
          <w:rFonts w:ascii="Arial Narrow" w:hAnsi="Arial Narrow"/>
          <w:sz w:val="22"/>
          <w:szCs w:val="22"/>
        </w:rPr>
        <w:t xml:space="preserve">, </w:t>
      </w:r>
    </w:p>
    <w:p w:rsidR="00D70C33" w:rsidRPr="00492E81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2) protokół komisyjnego odbioru końcowego</w:t>
      </w:r>
      <w:r w:rsidR="00D70C33" w:rsidRPr="00492E81">
        <w:rPr>
          <w:rFonts w:ascii="Arial Narrow" w:hAnsi="Arial Narrow"/>
          <w:sz w:val="22"/>
          <w:szCs w:val="22"/>
        </w:rPr>
        <w:t>,</w:t>
      </w:r>
    </w:p>
    <w:p w:rsidR="001D5FA3" w:rsidRPr="00492E81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3) potwierdzenie zapłaty całego wynagrodzenia na rzecz podwykonawców </w:t>
      </w:r>
      <w:r w:rsidR="00763D48" w:rsidRPr="00492E81">
        <w:rPr>
          <w:rFonts w:ascii="Arial Narrow" w:hAnsi="Arial Narrow"/>
          <w:sz w:val="22"/>
          <w:szCs w:val="22"/>
        </w:rPr>
        <w:t xml:space="preserve">lub </w:t>
      </w:r>
      <w:r w:rsidRPr="00492E81">
        <w:rPr>
          <w:rFonts w:ascii="Arial Narrow" w:hAnsi="Arial Narrow"/>
          <w:sz w:val="22"/>
          <w:szCs w:val="22"/>
        </w:rPr>
        <w:t>oświadcze</w:t>
      </w:r>
      <w:r w:rsidR="00763D48" w:rsidRPr="00492E81">
        <w:rPr>
          <w:rFonts w:ascii="Arial Narrow" w:hAnsi="Arial Narrow"/>
          <w:sz w:val="22"/>
          <w:szCs w:val="22"/>
        </w:rPr>
        <w:t xml:space="preserve">nia </w:t>
      </w:r>
      <w:r w:rsidRPr="00492E81">
        <w:rPr>
          <w:rFonts w:ascii="Arial Narrow" w:hAnsi="Arial Narrow"/>
          <w:sz w:val="22"/>
          <w:szCs w:val="22"/>
        </w:rPr>
        <w:t xml:space="preserve">wszystkich podwykonawców o całkowitym rozliczeniu się z </w:t>
      </w:r>
      <w:r w:rsidRPr="00492E81">
        <w:rPr>
          <w:rFonts w:ascii="Arial Narrow" w:hAnsi="Arial Narrow"/>
          <w:b/>
          <w:bCs/>
          <w:sz w:val="22"/>
          <w:szCs w:val="22"/>
        </w:rPr>
        <w:t>Wykonawcą</w:t>
      </w:r>
      <w:r w:rsidRPr="00492E81">
        <w:rPr>
          <w:rFonts w:ascii="Arial Narrow" w:hAnsi="Arial Narrow"/>
          <w:sz w:val="22"/>
          <w:szCs w:val="22"/>
        </w:rPr>
        <w:t xml:space="preserve"> z tytułu wszelkich prac zrealizowanych w</w:t>
      </w:r>
      <w:r w:rsidR="004A7C89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związku z zadaniem określonym </w:t>
      </w:r>
      <w:proofErr w:type="gramStart"/>
      <w:r w:rsidRPr="00492E81">
        <w:rPr>
          <w:rFonts w:ascii="Arial Narrow" w:hAnsi="Arial Narrow"/>
          <w:sz w:val="22"/>
          <w:szCs w:val="22"/>
        </w:rPr>
        <w:t xml:space="preserve">w § 1 ; 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nieprzekazanie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ww.</w:t>
      </w:r>
      <w:r w:rsidR="00763D48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dokumentów spowoduje zawieszenie płatności faktury końcowej do momentu spełnienia </w:t>
      </w:r>
      <w:r w:rsidR="00E85515" w:rsidRPr="00492E81">
        <w:rPr>
          <w:rFonts w:ascii="Arial Narrow" w:hAnsi="Arial Narrow"/>
          <w:sz w:val="22"/>
          <w:szCs w:val="22"/>
        </w:rPr>
        <w:t>wszystkich powyższych warunków.</w:t>
      </w:r>
    </w:p>
    <w:p w:rsidR="00114A64" w:rsidRPr="00492E81" w:rsidRDefault="00114A64" w:rsidP="00555E7B">
      <w:pPr>
        <w:numPr>
          <w:ilvl w:val="0"/>
          <w:numId w:val="31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492E81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492E81">
        <w:rPr>
          <w:rFonts w:ascii="Arial Narrow" w:hAnsi="Arial Narrow" w:cs="Arial"/>
          <w:b/>
          <w:bCs/>
          <w:sz w:val="22"/>
          <w:szCs w:val="22"/>
        </w:rPr>
        <w:t>Zamawiającego</w:t>
      </w:r>
      <w:r w:rsidRPr="00492E81">
        <w:rPr>
          <w:rFonts w:ascii="Arial Narrow" w:hAnsi="Arial Narrow" w:cs="Arial"/>
          <w:sz w:val="22"/>
          <w:szCs w:val="22"/>
        </w:rPr>
        <w:t xml:space="preserve"> umowę </w:t>
      </w:r>
      <w:r w:rsidRPr="00492E81">
        <w:rPr>
          <w:rFonts w:ascii="Arial Narrow" w:hAnsi="Arial Narrow" w:cs="Arial"/>
          <w:sz w:val="22"/>
          <w:szCs w:val="22"/>
        </w:rPr>
        <w:br/>
        <w:t xml:space="preserve">o podwykonawstwo, której przedmiotem są roboty budowlane lub który zawarł przedłożoną </w:t>
      </w:r>
      <w:r w:rsidR="00F72E5D" w:rsidRPr="00492E81">
        <w:rPr>
          <w:rFonts w:ascii="Arial Narrow" w:hAnsi="Arial Narrow" w:cs="Arial"/>
          <w:b/>
          <w:bCs/>
          <w:sz w:val="22"/>
          <w:szCs w:val="22"/>
        </w:rPr>
        <w:t>Z</w:t>
      </w:r>
      <w:r w:rsidRPr="00492E81">
        <w:rPr>
          <w:rFonts w:ascii="Arial Narrow" w:hAnsi="Arial Narrow" w:cs="Arial"/>
          <w:b/>
          <w:bCs/>
          <w:sz w:val="22"/>
          <w:szCs w:val="22"/>
        </w:rPr>
        <w:t>amawiającemu</w:t>
      </w:r>
      <w:r w:rsidRPr="00492E81">
        <w:rPr>
          <w:rFonts w:ascii="Arial Narrow" w:hAnsi="Arial Narrow" w:cs="Arial"/>
          <w:sz w:val="22"/>
          <w:szCs w:val="22"/>
        </w:rPr>
        <w:t xml:space="preserve"> umowę o podwykonawstwo, której przedmiotem są dostawy lub usługi, w przypadku uchylenia się od obowiązku zapłaty odpowiednio przez </w:t>
      </w:r>
      <w:r w:rsidR="004E3AA3" w:rsidRPr="00492E81">
        <w:rPr>
          <w:rFonts w:ascii="Arial Narrow" w:hAnsi="Arial Narrow" w:cs="Arial"/>
          <w:b/>
          <w:bCs/>
          <w:sz w:val="22"/>
          <w:szCs w:val="22"/>
        </w:rPr>
        <w:t>W</w:t>
      </w:r>
      <w:r w:rsidRPr="00492E81">
        <w:rPr>
          <w:rFonts w:ascii="Arial Narrow" w:hAnsi="Arial Narrow" w:cs="Arial"/>
          <w:b/>
          <w:bCs/>
          <w:sz w:val="22"/>
          <w:szCs w:val="22"/>
        </w:rPr>
        <w:t>ykonawcę</w:t>
      </w:r>
      <w:r w:rsidRPr="00492E81">
        <w:rPr>
          <w:rFonts w:ascii="Arial Narrow" w:hAnsi="Arial Narrow" w:cs="Arial"/>
          <w:sz w:val="22"/>
          <w:szCs w:val="22"/>
        </w:rPr>
        <w:t xml:space="preserve">, podwykonawcę lub dalszego podwykonawcę zamówienia na roboty budowlane, z uwzględnieniem zasad określonych </w:t>
      </w:r>
      <w:r w:rsidR="00DF2598" w:rsidRPr="00492E81">
        <w:rPr>
          <w:rFonts w:ascii="Arial Narrow" w:hAnsi="Arial Narrow" w:cs="Arial"/>
          <w:sz w:val="22"/>
          <w:szCs w:val="22"/>
        </w:rPr>
        <w:t>w art. 465</w:t>
      </w:r>
      <w:r w:rsidR="00FC2907" w:rsidRPr="00492E81">
        <w:rPr>
          <w:rFonts w:ascii="Arial Narrow" w:hAnsi="Arial Narrow" w:cs="Arial"/>
          <w:sz w:val="22"/>
          <w:szCs w:val="22"/>
        </w:rPr>
        <w:t xml:space="preserve"> Ustawy </w:t>
      </w:r>
      <w:r w:rsidR="00B47CCC" w:rsidRPr="00492E81">
        <w:rPr>
          <w:rFonts w:ascii="Arial Narrow" w:hAnsi="Arial Narrow" w:cs="Arial"/>
          <w:sz w:val="22"/>
          <w:szCs w:val="22"/>
        </w:rPr>
        <w:t>P</w:t>
      </w:r>
      <w:r w:rsidR="00FC2907" w:rsidRPr="00492E81">
        <w:rPr>
          <w:rFonts w:ascii="Arial Narrow" w:hAnsi="Arial Narrow" w:cs="Arial"/>
          <w:sz w:val="22"/>
          <w:szCs w:val="22"/>
        </w:rPr>
        <w:t>raw</w:t>
      </w:r>
      <w:r w:rsidR="00B47CCC" w:rsidRPr="00492E81">
        <w:rPr>
          <w:rFonts w:ascii="Arial Narrow" w:hAnsi="Arial Narrow" w:cs="Arial"/>
          <w:sz w:val="22"/>
          <w:szCs w:val="22"/>
        </w:rPr>
        <w:t>o</w:t>
      </w:r>
      <w:r w:rsidRPr="00492E81">
        <w:rPr>
          <w:rFonts w:ascii="Arial Narrow" w:hAnsi="Arial Narrow" w:cs="Arial"/>
          <w:sz w:val="22"/>
          <w:szCs w:val="22"/>
        </w:rPr>
        <w:t xml:space="preserve"> zamówień publicznych.</w:t>
      </w:r>
    </w:p>
    <w:p w:rsidR="00467EEB" w:rsidRPr="00492E81" w:rsidRDefault="00467EE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:rsidR="00114A64" w:rsidRPr="00492E81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§11</w:t>
      </w:r>
    </w:p>
    <w:p w:rsidR="00114A64" w:rsidRPr="00492E81" w:rsidRDefault="00114A64" w:rsidP="00313FA5">
      <w:p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="00DF2598" w:rsidRPr="00492E81">
        <w:rPr>
          <w:rFonts w:ascii="Arial Narrow" w:hAnsi="Arial Narrow"/>
          <w:sz w:val="22"/>
          <w:szCs w:val="22"/>
        </w:rPr>
        <w:t xml:space="preserve"> </w:t>
      </w:r>
      <w:r w:rsidR="003A589C" w:rsidRPr="00492E81">
        <w:rPr>
          <w:rFonts w:ascii="Arial Narrow" w:hAnsi="Arial Narrow"/>
          <w:sz w:val="22"/>
          <w:szCs w:val="22"/>
        </w:rPr>
        <w:t>najpóźniej na dzień zgłoszenia gotowości do</w:t>
      </w:r>
      <w:r w:rsidR="003A589C" w:rsidRPr="00492E81">
        <w:rPr>
          <w:rFonts w:ascii="Arial Narrow" w:hAnsi="Arial Narrow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 xml:space="preserve">odbioru końcowego przedłoży </w:t>
      </w:r>
      <w:r w:rsidRPr="00492E81">
        <w:rPr>
          <w:rFonts w:ascii="Arial Narrow" w:hAnsi="Arial Narrow"/>
          <w:b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wszystkie dokumenty pozwalające na ocenę prawidłowości wykonania przedm</w:t>
      </w:r>
      <w:r w:rsidR="00045551" w:rsidRPr="00492E81">
        <w:rPr>
          <w:rFonts w:ascii="Arial Narrow" w:hAnsi="Arial Narrow"/>
          <w:sz w:val="22"/>
          <w:szCs w:val="22"/>
        </w:rPr>
        <w:t xml:space="preserve">iotu odbioru, a w szczególności </w:t>
      </w:r>
      <w:r w:rsidR="00FC2907" w:rsidRPr="00492E81">
        <w:rPr>
          <w:rFonts w:ascii="Arial Narrow" w:hAnsi="Arial Narrow"/>
          <w:sz w:val="22"/>
          <w:szCs w:val="22"/>
        </w:rPr>
        <w:t>dziennik budowy</w:t>
      </w:r>
      <w:r w:rsidRPr="00492E81">
        <w:rPr>
          <w:rFonts w:ascii="Arial Narrow" w:hAnsi="Arial Narrow"/>
          <w:sz w:val="22"/>
          <w:szCs w:val="22"/>
        </w:rPr>
        <w:t xml:space="preserve">, protokoły odbiorów częściowych, </w:t>
      </w:r>
      <w:proofErr w:type="gramStart"/>
      <w:r w:rsidRPr="00492E81">
        <w:rPr>
          <w:rFonts w:ascii="Arial Narrow" w:hAnsi="Arial Narrow"/>
          <w:sz w:val="22"/>
          <w:szCs w:val="22"/>
        </w:rPr>
        <w:t>świadectwa jakości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, certyfikaty oraz świadectwa wykonanych prób i atesty, wszelkie certyfikaty na zastosowane materiały i urządzenia i inne wymagane przez obowiązujące prawo dokumenty. Koszt uzyskania tych dokumentów obciąża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641CA0" w:rsidRPr="00492E81" w:rsidRDefault="00641CA0" w:rsidP="006808D2">
      <w:pPr>
        <w:tabs>
          <w:tab w:val="left" w:pos="360"/>
          <w:tab w:val="left" w:pos="426"/>
          <w:tab w:val="left" w:pos="6379"/>
        </w:tabs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tabs>
          <w:tab w:val="left" w:pos="360"/>
          <w:tab w:val="left" w:pos="426"/>
          <w:tab w:val="left" w:pos="6379"/>
        </w:tabs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12</w:t>
      </w:r>
    </w:p>
    <w:p w:rsidR="00114A64" w:rsidRPr="00492E81" w:rsidRDefault="00114A64">
      <w:pPr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Wykonawca </w:t>
      </w:r>
      <w:r w:rsidR="002B6A46" w:rsidRPr="00492E81">
        <w:rPr>
          <w:rFonts w:ascii="Arial Narrow" w:hAnsi="Arial Narrow"/>
          <w:b/>
          <w:sz w:val="22"/>
          <w:szCs w:val="22"/>
        </w:rPr>
        <w:t xml:space="preserve">nie </w:t>
      </w:r>
      <w:r w:rsidRPr="00492E81">
        <w:rPr>
          <w:rFonts w:ascii="Arial Narrow" w:hAnsi="Arial Narrow"/>
          <w:sz w:val="22"/>
          <w:szCs w:val="22"/>
        </w:rPr>
        <w:t xml:space="preserve">może dokonać cesji wierzytelności wynikających z niniejszej umowy bez </w:t>
      </w:r>
      <w:r w:rsidR="002B6A46" w:rsidRPr="00492E81">
        <w:rPr>
          <w:rFonts w:ascii="Arial Narrow" w:hAnsi="Arial Narrow"/>
          <w:sz w:val="22"/>
          <w:szCs w:val="22"/>
        </w:rPr>
        <w:t xml:space="preserve">pisemnej </w:t>
      </w:r>
      <w:r w:rsidRPr="00492E81">
        <w:rPr>
          <w:rFonts w:ascii="Arial Narrow" w:hAnsi="Arial Narrow"/>
          <w:sz w:val="22"/>
          <w:szCs w:val="22"/>
        </w:rPr>
        <w:t xml:space="preserve">zgody organu założycielskiego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(Ministra Obrony Narodowej). </w:t>
      </w:r>
    </w:p>
    <w:p w:rsidR="00650950" w:rsidRPr="00492E81" w:rsidRDefault="00650950" w:rsidP="006808D2">
      <w:pPr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13</w:t>
      </w:r>
    </w:p>
    <w:p w:rsidR="004115C8" w:rsidRPr="00492E81" w:rsidRDefault="00114A64" w:rsidP="00555E7B">
      <w:pPr>
        <w:pStyle w:val="Akapitzlist"/>
        <w:numPr>
          <w:ilvl w:val="0"/>
          <w:numId w:val="27"/>
        </w:numPr>
        <w:ind w:left="284" w:hanging="284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zapłaci </w:t>
      </w:r>
      <w:r w:rsidRPr="00492E81">
        <w:rPr>
          <w:rFonts w:ascii="Arial Narrow" w:hAnsi="Arial Narrow"/>
          <w:b/>
          <w:sz w:val="22"/>
          <w:szCs w:val="22"/>
        </w:rPr>
        <w:t>Zamawiającemu</w:t>
      </w:r>
      <w:r w:rsidR="004115C8" w:rsidRPr="00492E81">
        <w:rPr>
          <w:rFonts w:ascii="Arial Narrow" w:hAnsi="Arial Narrow"/>
          <w:sz w:val="22"/>
          <w:szCs w:val="22"/>
        </w:rPr>
        <w:t xml:space="preserve"> karę umowną:</w:t>
      </w:r>
    </w:p>
    <w:p w:rsidR="00114A64" w:rsidRPr="00492E81" w:rsidRDefault="00114A64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 odstąpienie od umowy przez </w:t>
      </w:r>
      <w:r w:rsidR="00FC2907" w:rsidRPr="00492E81">
        <w:rPr>
          <w:rFonts w:ascii="Arial Narrow" w:hAnsi="Arial Narrow"/>
          <w:sz w:val="22"/>
          <w:szCs w:val="22"/>
        </w:rPr>
        <w:t>którąkolwiek ze stron</w:t>
      </w:r>
      <w:r w:rsidRPr="00492E81">
        <w:rPr>
          <w:rFonts w:ascii="Arial Narrow" w:hAnsi="Arial Narrow"/>
          <w:sz w:val="22"/>
          <w:szCs w:val="22"/>
        </w:rPr>
        <w:t xml:space="preserve"> z przyczyn, za które odpowiedzialność ponosi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="004A7C89" w:rsidRPr="00492E81">
        <w:rPr>
          <w:rFonts w:ascii="Arial Narrow" w:hAnsi="Arial Narrow"/>
          <w:sz w:val="22"/>
          <w:szCs w:val="22"/>
        </w:rPr>
        <w:t>-</w:t>
      </w:r>
      <w:r w:rsidRPr="00492E81">
        <w:rPr>
          <w:rFonts w:ascii="Arial Narrow" w:hAnsi="Arial Narrow"/>
          <w:sz w:val="22"/>
          <w:szCs w:val="22"/>
        </w:rPr>
        <w:t>w wysokości 10% wartości całego przedmiotu umowy brutto</w:t>
      </w:r>
      <w:r w:rsidR="004A7C89" w:rsidRPr="00492E81">
        <w:rPr>
          <w:rFonts w:ascii="Arial Narrow" w:hAnsi="Arial Narrow"/>
          <w:sz w:val="22"/>
          <w:szCs w:val="22"/>
        </w:rPr>
        <w:t>, określonego</w:t>
      </w:r>
      <w:r w:rsidR="004A7C89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>w § </w:t>
      </w:r>
      <w:r w:rsidR="00CD07D3" w:rsidRPr="00492E81">
        <w:rPr>
          <w:rFonts w:ascii="Arial Narrow" w:hAnsi="Arial Narrow"/>
          <w:sz w:val="22"/>
          <w:szCs w:val="22"/>
        </w:rPr>
        <w:t>9</w:t>
      </w:r>
      <w:r w:rsidRPr="00492E81">
        <w:rPr>
          <w:rFonts w:ascii="Arial Narrow" w:hAnsi="Arial Narrow"/>
          <w:sz w:val="22"/>
          <w:szCs w:val="22"/>
        </w:rPr>
        <w:t xml:space="preserve"> ust. 1 umowy, </w:t>
      </w:r>
    </w:p>
    <w:p w:rsidR="00114A64" w:rsidRPr="00492E81" w:rsidRDefault="00114A64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> </w:t>
      </w:r>
      <w:r w:rsidR="00DF2598" w:rsidRPr="00492E81">
        <w:rPr>
          <w:rFonts w:ascii="Arial Narrow" w:hAnsi="Arial Narrow"/>
          <w:sz w:val="22"/>
          <w:szCs w:val="22"/>
        </w:rPr>
        <w:t>zwłokę w terminie</w:t>
      </w:r>
      <w:r w:rsidRPr="00492E81">
        <w:rPr>
          <w:rFonts w:ascii="Arial Narrow" w:hAnsi="Arial Narrow"/>
          <w:sz w:val="22"/>
          <w:szCs w:val="22"/>
        </w:rPr>
        <w:t xml:space="preserve"> zakończenia realizacji robót określon</w:t>
      </w:r>
      <w:r w:rsidR="008030FD" w:rsidRPr="00492E81">
        <w:rPr>
          <w:rFonts w:ascii="Arial Narrow" w:hAnsi="Arial Narrow"/>
          <w:sz w:val="22"/>
          <w:szCs w:val="22"/>
        </w:rPr>
        <w:t>ym</w:t>
      </w:r>
      <w:r w:rsidRPr="00492E81">
        <w:rPr>
          <w:rFonts w:ascii="Arial Narrow" w:hAnsi="Arial Narrow"/>
          <w:sz w:val="22"/>
          <w:szCs w:val="22"/>
        </w:rPr>
        <w:t xml:space="preserve"> w § </w:t>
      </w:r>
      <w:r w:rsidR="007610D6" w:rsidRPr="00492E81">
        <w:rPr>
          <w:rFonts w:ascii="Arial Narrow" w:hAnsi="Arial Narrow"/>
          <w:sz w:val="22"/>
          <w:szCs w:val="22"/>
        </w:rPr>
        <w:t>3</w:t>
      </w:r>
      <w:r w:rsidRPr="00492E81">
        <w:rPr>
          <w:rFonts w:ascii="Arial Narrow" w:hAnsi="Arial Narrow"/>
          <w:sz w:val="22"/>
          <w:szCs w:val="22"/>
        </w:rPr>
        <w:t xml:space="preserve"> ust. </w:t>
      </w:r>
      <w:r w:rsidR="007610D6" w:rsidRPr="00492E81">
        <w:rPr>
          <w:rFonts w:ascii="Arial Narrow" w:hAnsi="Arial Narrow"/>
          <w:sz w:val="22"/>
          <w:szCs w:val="22"/>
        </w:rPr>
        <w:t>3</w:t>
      </w:r>
      <w:r w:rsidRPr="00492E81">
        <w:rPr>
          <w:rFonts w:ascii="Arial Narrow" w:hAnsi="Arial Narrow"/>
          <w:sz w:val="22"/>
          <w:szCs w:val="22"/>
        </w:rPr>
        <w:t xml:space="preserve"> w wysokości 0,2% wartości całego przedmiotu umowy brutto, o którym mowa w § </w:t>
      </w:r>
      <w:r w:rsidR="007610D6" w:rsidRPr="00492E81">
        <w:rPr>
          <w:rFonts w:ascii="Arial Narrow" w:hAnsi="Arial Narrow"/>
          <w:sz w:val="22"/>
          <w:szCs w:val="22"/>
        </w:rPr>
        <w:t>9</w:t>
      </w:r>
      <w:r w:rsidRPr="00492E81">
        <w:rPr>
          <w:rFonts w:ascii="Arial Narrow" w:hAnsi="Arial Narrow"/>
          <w:sz w:val="22"/>
          <w:szCs w:val="22"/>
        </w:rPr>
        <w:t xml:space="preserve"> ust. 1 niniejszej umowy</w:t>
      </w:r>
      <w:r w:rsidR="00964A0C"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sz w:val="22"/>
          <w:szCs w:val="22"/>
        </w:rPr>
        <w:t xml:space="preserve"> za każdy dzień </w:t>
      </w:r>
      <w:r w:rsidR="004E4677" w:rsidRPr="00492E81">
        <w:rPr>
          <w:rFonts w:ascii="Arial Narrow" w:hAnsi="Arial Narrow"/>
          <w:sz w:val="22"/>
          <w:szCs w:val="22"/>
        </w:rPr>
        <w:t>zwłoki</w:t>
      </w:r>
      <w:r w:rsidRPr="00492E81">
        <w:rPr>
          <w:rFonts w:ascii="Arial Narrow" w:hAnsi="Arial Narrow"/>
          <w:sz w:val="22"/>
          <w:szCs w:val="22"/>
        </w:rPr>
        <w:t xml:space="preserve">, </w:t>
      </w:r>
    </w:p>
    <w:p w:rsidR="001020A1" w:rsidRPr="00492E81" w:rsidRDefault="00DF2598" w:rsidP="00555E7B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zwłokę</w:t>
      </w:r>
      <w:r w:rsidR="00114A64" w:rsidRPr="00492E81">
        <w:rPr>
          <w:rFonts w:ascii="Arial Narrow" w:hAnsi="Arial Narrow"/>
          <w:sz w:val="22"/>
          <w:szCs w:val="22"/>
        </w:rPr>
        <w:t xml:space="preserve"> w usunięciu wad stwierdzonych przy odbiorze końcowym lub w okresie rękojmi lub gwarancji w</w:t>
      </w:r>
      <w:r w:rsidR="004E4677" w:rsidRPr="00492E81">
        <w:rPr>
          <w:rFonts w:ascii="Arial Narrow" w:hAnsi="Arial Narrow"/>
          <w:sz w:val="22"/>
          <w:szCs w:val="22"/>
        </w:rPr>
        <w:t> </w:t>
      </w:r>
      <w:r w:rsidR="00114A64" w:rsidRPr="00492E81">
        <w:rPr>
          <w:rFonts w:ascii="Arial Narrow" w:hAnsi="Arial Narrow"/>
          <w:sz w:val="22"/>
          <w:szCs w:val="22"/>
        </w:rPr>
        <w:t>terminach określonych w § 1</w:t>
      </w:r>
      <w:r w:rsidR="007610D6" w:rsidRPr="00492E81">
        <w:rPr>
          <w:rFonts w:ascii="Arial Narrow" w:hAnsi="Arial Narrow"/>
          <w:sz w:val="22"/>
          <w:szCs w:val="22"/>
        </w:rPr>
        <w:t>4</w:t>
      </w:r>
      <w:r w:rsidR="00FC2907" w:rsidRPr="00492E81">
        <w:rPr>
          <w:rFonts w:ascii="Arial Narrow" w:hAnsi="Arial Narrow"/>
          <w:sz w:val="22"/>
          <w:szCs w:val="22"/>
        </w:rPr>
        <w:t xml:space="preserve"> ust. 6</w:t>
      </w:r>
      <w:r w:rsidR="00114A64" w:rsidRPr="00492E81">
        <w:rPr>
          <w:rFonts w:ascii="Arial Narrow" w:hAnsi="Arial Narrow"/>
          <w:sz w:val="22"/>
          <w:szCs w:val="22"/>
        </w:rPr>
        <w:t xml:space="preserve"> pkt 1) lub § 1</w:t>
      </w:r>
      <w:r w:rsidR="007610D6" w:rsidRPr="00492E81">
        <w:rPr>
          <w:rFonts w:ascii="Arial Narrow" w:hAnsi="Arial Narrow"/>
          <w:sz w:val="22"/>
          <w:szCs w:val="22"/>
        </w:rPr>
        <w:t>5</w:t>
      </w:r>
      <w:r w:rsidR="00114A64" w:rsidRPr="00492E81">
        <w:rPr>
          <w:rFonts w:ascii="Arial Narrow" w:hAnsi="Arial Narrow"/>
          <w:sz w:val="22"/>
          <w:szCs w:val="22"/>
        </w:rPr>
        <w:t xml:space="preserve"> ust.</w:t>
      </w:r>
      <w:r w:rsidRPr="00492E81">
        <w:rPr>
          <w:rFonts w:ascii="Arial Narrow" w:hAnsi="Arial Narrow"/>
          <w:sz w:val="22"/>
          <w:szCs w:val="22"/>
        </w:rPr>
        <w:t xml:space="preserve"> 5</w:t>
      </w:r>
      <w:r w:rsidR="00F35960" w:rsidRPr="00492E81">
        <w:rPr>
          <w:rFonts w:ascii="Arial Narrow" w:hAnsi="Arial Narrow"/>
          <w:sz w:val="22"/>
          <w:szCs w:val="22"/>
        </w:rPr>
        <w:t xml:space="preserve"> – </w:t>
      </w:r>
      <w:r w:rsidR="00114A64" w:rsidRPr="00492E81">
        <w:rPr>
          <w:rFonts w:ascii="Arial Narrow" w:hAnsi="Arial Narrow"/>
          <w:sz w:val="22"/>
          <w:szCs w:val="22"/>
        </w:rPr>
        <w:t>w wysokości 0,</w:t>
      </w:r>
      <w:r w:rsidR="001020A1" w:rsidRPr="00492E81">
        <w:rPr>
          <w:rFonts w:ascii="Arial Narrow" w:hAnsi="Arial Narrow"/>
          <w:sz w:val="22"/>
          <w:szCs w:val="22"/>
        </w:rPr>
        <w:t>05</w:t>
      </w:r>
      <w:r w:rsidR="00114A64" w:rsidRPr="00492E81">
        <w:rPr>
          <w:rFonts w:ascii="Arial Narrow" w:hAnsi="Arial Narrow"/>
          <w:sz w:val="22"/>
          <w:szCs w:val="22"/>
        </w:rPr>
        <w:t>% wartości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F7279F" w:rsidRPr="00492E81">
        <w:rPr>
          <w:rFonts w:ascii="Arial Narrow" w:hAnsi="Arial Narrow"/>
          <w:sz w:val="22"/>
          <w:szCs w:val="22"/>
        </w:rPr>
        <w:t xml:space="preserve">danej części </w:t>
      </w:r>
      <w:r w:rsidR="00E559ED" w:rsidRPr="00492E81">
        <w:rPr>
          <w:rFonts w:ascii="Arial Narrow" w:hAnsi="Arial Narrow"/>
          <w:sz w:val="22"/>
          <w:szCs w:val="22"/>
        </w:rPr>
        <w:t>umowy brutto, o której</w:t>
      </w:r>
      <w:r w:rsidR="00114A64" w:rsidRPr="00492E81">
        <w:rPr>
          <w:rFonts w:ascii="Arial Narrow" w:hAnsi="Arial Narrow"/>
          <w:sz w:val="22"/>
          <w:szCs w:val="22"/>
        </w:rPr>
        <w:t xml:space="preserve"> mowa w § </w:t>
      </w:r>
      <w:r w:rsidR="0090098E" w:rsidRPr="00492E81">
        <w:rPr>
          <w:rFonts w:ascii="Arial Narrow" w:hAnsi="Arial Narrow"/>
          <w:sz w:val="22"/>
          <w:szCs w:val="22"/>
        </w:rPr>
        <w:t>9</w:t>
      </w:r>
      <w:r w:rsidR="00114A64" w:rsidRPr="00492E81">
        <w:rPr>
          <w:rFonts w:ascii="Arial Narrow" w:hAnsi="Arial Narrow"/>
          <w:sz w:val="22"/>
          <w:szCs w:val="22"/>
        </w:rPr>
        <w:t xml:space="preserve"> ust. 1 umowy</w:t>
      </w:r>
      <w:r w:rsidR="00FC2907" w:rsidRPr="00492E81">
        <w:rPr>
          <w:rFonts w:ascii="Arial Narrow" w:hAnsi="Arial Narrow"/>
          <w:sz w:val="22"/>
          <w:szCs w:val="22"/>
        </w:rPr>
        <w:t>,</w:t>
      </w:r>
      <w:r w:rsidR="00114A64" w:rsidRPr="00492E81">
        <w:rPr>
          <w:rFonts w:ascii="Arial Narrow" w:hAnsi="Arial Narrow"/>
          <w:sz w:val="22"/>
          <w:szCs w:val="22"/>
        </w:rPr>
        <w:t xml:space="preserve"> za każdy dzień </w:t>
      </w:r>
      <w:r w:rsidR="004E4677" w:rsidRPr="00492E81">
        <w:rPr>
          <w:rFonts w:ascii="Arial Narrow" w:hAnsi="Arial Narrow"/>
          <w:sz w:val="22"/>
          <w:szCs w:val="22"/>
        </w:rPr>
        <w:t>zwłoki</w:t>
      </w:r>
      <w:r w:rsidR="00114A64" w:rsidRPr="00492E81">
        <w:rPr>
          <w:rFonts w:ascii="Arial Narrow" w:hAnsi="Arial Narrow"/>
          <w:sz w:val="22"/>
          <w:szCs w:val="22"/>
        </w:rPr>
        <w:t xml:space="preserve">, </w:t>
      </w:r>
      <w:r w:rsidR="00FC2907" w:rsidRPr="00492E81">
        <w:rPr>
          <w:rFonts w:ascii="Arial Narrow" w:hAnsi="Arial Narrow"/>
          <w:sz w:val="22"/>
          <w:szCs w:val="22"/>
        </w:rPr>
        <w:t>liczoną od</w:t>
      </w:r>
      <w:r w:rsidR="00114A64" w:rsidRPr="00492E81">
        <w:rPr>
          <w:rFonts w:ascii="Arial Narrow" w:hAnsi="Arial Narrow"/>
          <w:sz w:val="22"/>
          <w:szCs w:val="22"/>
        </w:rPr>
        <w:t xml:space="preserve"> dnia</w:t>
      </w:r>
      <w:r w:rsidR="004115C8" w:rsidRPr="00492E81">
        <w:rPr>
          <w:rFonts w:ascii="Arial Narrow" w:hAnsi="Arial Narrow"/>
          <w:sz w:val="22"/>
          <w:szCs w:val="22"/>
        </w:rPr>
        <w:t xml:space="preserve"> wyznaczonego na usunięcie wad,</w:t>
      </w:r>
    </w:p>
    <w:p w:rsidR="004115C8" w:rsidRPr="00492E81" w:rsidRDefault="00F35960" w:rsidP="00555E7B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nieusprawiedliwioną nie</w:t>
      </w:r>
      <w:r w:rsidR="00B92A29" w:rsidRPr="00492E81">
        <w:rPr>
          <w:rFonts w:ascii="Arial Narrow" w:hAnsi="Arial Narrow"/>
          <w:sz w:val="22"/>
          <w:szCs w:val="22"/>
        </w:rPr>
        <w:t>obecność podczas odbioru/przeglą</w:t>
      </w:r>
      <w:r w:rsidRPr="00492E81">
        <w:rPr>
          <w:rFonts w:ascii="Arial Narrow" w:hAnsi="Arial Narrow"/>
          <w:sz w:val="22"/>
          <w:szCs w:val="22"/>
        </w:rPr>
        <w:t>du,</w:t>
      </w:r>
      <w:r w:rsidR="001020A1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o którym stanowi §15 ust. 1</w:t>
      </w:r>
      <w:r w:rsidR="003450B6" w:rsidRPr="00492E81">
        <w:rPr>
          <w:rFonts w:ascii="Arial Narrow" w:hAnsi="Arial Narrow"/>
          <w:sz w:val="22"/>
          <w:szCs w:val="22"/>
        </w:rPr>
        <w:t>2</w:t>
      </w:r>
      <w:r w:rsidRPr="00492E81">
        <w:rPr>
          <w:rFonts w:ascii="Arial Narrow" w:hAnsi="Arial Narrow"/>
          <w:sz w:val="22"/>
          <w:szCs w:val="22"/>
        </w:rPr>
        <w:t xml:space="preserve"> – </w:t>
      </w:r>
      <w:r w:rsidR="001020A1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 xml:space="preserve">w wysokości 0,1% wartości całego przedmiotu umowy brutto, o którym mowa w § 9 ust. 1 umowy, za każdy </w:t>
      </w:r>
      <w:r w:rsidR="00E559ED" w:rsidRPr="00492E81">
        <w:rPr>
          <w:rFonts w:ascii="Arial Narrow" w:hAnsi="Arial Narrow"/>
          <w:sz w:val="22"/>
          <w:szCs w:val="22"/>
        </w:rPr>
        <w:t>taki przypadek;</w:t>
      </w:r>
    </w:p>
    <w:p w:rsidR="004115C8" w:rsidRPr="00492E81" w:rsidRDefault="00114A64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brak zapłaty lub nieterminową zapłatę wynagrodzenia należnego podwykonawcom lub dalszym podwyk</w:t>
      </w:r>
      <w:r w:rsidR="007A43E0" w:rsidRPr="00492E81">
        <w:rPr>
          <w:rFonts w:ascii="Arial Narrow" w:hAnsi="Arial Narrow"/>
          <w:sz w:val="22"/>
          <w:szCs w:val="22"/>
        </w:rPr>
        <w:t xml:space="preserve">onawcom – w wysokości </w:t>
      </w:r>
      <w:r w:rsidR="00363E76" w:rsidRPr="00492E81">
        <w:rPr>
          <w:rFonts w:ascii="Arial Narrow" w:hAnsi="Arial Narrow"/>
          <w:sz w:val="22"/>
          <w:szCs w:val="22"/>
        </w:rPr>
        <w:t xml:space="preserve">4.000,00 </w:t>
      </w:r>
      <w:proofErr w:type="gramStart"/>
      <w:r w:rsidR="00363E76" w:rsidRPr="00492E81">
        <w:rPr>
          <w:rFonts w:ascii="Arial Narrow" w:hAnsi="Arial Narrow"/>
          <w:sz w:val="22"/>
          <w:szCs w:val="22"/>
        </w:rPr>
        <w:t>zł</w:t>
      </w:r>
      <w:proofErr w:type="gramEnd"/>
      <w:r w:rsidR="00C27F01" w:rsidRPr="00492E81">
        <w:rPr>
          <w:rFonts w:ascii="Arial Narrow" w:hAnsi="Arial Narrow"/>
          <w:sz w:val="22"/>
          <w:szCs w:val="22"/>
        </w:rPr>
        <w:t xml:space="preserve"> za każdy stwierdzony przypadek</w:t>
      </w:r>
      <w:r w:rsidR="00363E76" w:rsidRPr="00492E81">
        <w:rPr>
          <w:rFonts w:ascii="Arial Narrow" w:hAnsi="Arial Narrow"/>
          <w:sz w:val="22"/>
          <w:szCs w:val="22"/>
        </w:rPr>
        <w:t>;</w:t>
      </w:r>
    </w:p>
    <w:p w:rsidR="004115C8" w:rsidRPr="00492E81" w:rsidRDefault="004115C8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każdy przypadek n</w:t>
      </w:r>
      <w:r w:rsidR="00114A64" w:rsidRPr="00492E81">
        <w:rPr>
          <w:rFonts w:ascii="Arial Narrow" w:hAnsi="Arial Narrow"/>
          <w:sz w:val="22"/>
          <w:szCs w:val="22"/>
        </w:rPr>
        <w:t>ieprzedłożeni</w:t>
      </w:r>
      <w:r w:rsidRPr="00492E81">
        <w:rPr>
          <w:rFonts w:ascii="Arial Narrow" w:hAnsi="Arial Narrow"/>
          <w:sz w:val="22"/>
          <w:szCs w:val="22"/>
        </w:rPr>
        <w:t>a</w:t>
      </w:r>
      <w:r w:rsidR="00114A64" w:rsidRPr="00492E81">
        <w:rPr>
          <w:rFonts w:ascii="Arial Narrow" w:hAnsi="Arial Narrow"/>
          <w:sz w:val="22"/>
          <w:szCs w:val="22"/>
        </w:rPr>
        <w:t xml:space="preserve"> do zaakceptowania projektu umowy o podwykonawstwo, której przedmiotem są roboty budowlane lub projektu jej zmiany w terminie określonym w § </w:t>
      </w:r>
      <w:r w:rsidR="0090098E" w:rsidRPr="00492E81">
        <w:rPr>
          <w:rFonts w:ascii="Arial Narrow" w:hAnsi="Arial Narrow"/>
          <w:sz w:val="22"/>
          <w:szCs w:val="22"/>
        </w:rPr>
        <w:t>8</w:t>
      </w:r>
      <w:r w:rsidR="00114A64" w:rsidRPr="00492E81">
        <w:rPr>
          <w:rFonts w:ascii="Arial Narrow" w:hAnsi="Arial Narrow"/>
          <w:sz w:val="22"/>
          <w:szCs w:val="22"/>
        </w:rPr>
        <w:t xml:space="preserve"> ust. </w:t>
      </w:r>
      <w:r w:rsidR="002D2CF4" w:rsidRPr="00492E81">
        <w:rPr>
          <w:rFonts w:ascii="Arial Narrow" w:hAnsi="Arial Narrow"/>
          <w:sz w:val="22"/>
          <w:szCs w:val="22"/>
        </w:rPr>
        <w:t>5</w:t>
      </w:r>
      <w:r w:rsidRPr="00492E81">
        <w:rPr>
          <w:rFonts w:ascii="Arial Narrow" w:hAnsi="Arial Narrow"/>
          <w:sz w:val="22"/>
          <w:szCs w:val="22"/>
        </w:rPr>
        <w:t xml:space="preserve"> Umowy – w wysokości </w:t>
      </w:r>
      <w:r w:rsidR="00363E76" w:rsidRPr="00492E81">
        <w:rPr>
          <w:rFonts w:ascii="Arial Narrow" w:hAnsi="Arial Narrow"/>
          <w:sz w:val="22"/>
          <w:szCs w:val="22"/>
        </w:rPr>
        <w:t>0,1</w:t>
      </w:r>
      <w:r w:rsidRPr="00492E81">
        <w:rPr>
          <w:rFonts w:ascii="Arial Narrow" w:hAnsi="Arial Narrow"/>
          <w:sz w:val="22"/>
          <w:szCs w:val="22"/>
        </w:rPr>
        <w:t>% wartości całego przedmiotu umowy brutto, określonego w § 9 ust. 1 umowy;</w:t>
      </w:r>
    </w:p>
    <w:p w:rsidR="004115C8" w:rsidRPr="00492E81" w:rsidRDefault="004115C8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każdy przypadek nieprzedłożenia</w:t>
      </w:r>
      <w:r w:rsidR="00114A64" w:rsidRPr="00492E81">
        <w:rPr>
          <w:rFonts w:ascii="Arial Narrow" w:hAnsi="Arial Narrow"/>
          <w:sz w:val="22"/>
          <w:szCs w:val="22"/>
        </w:rPr>
        <w:t xml:space="preserve"> poświadczonej za zgodność z oryginałem kopii umowy o</w:t>
      </w:r>
      <w:r w:rsidRPr="00492E81">
        <w:rPr>
          <w:rFonts w:ascii="Arial Narrow" w:hAnsi="Arial Narrow"/>
          <w:sz w:val="22"/>
          <w:szCs w:val="22"/>
        </w:rPr>
        <w:t> </w:t>
      </w:r>
      <w:r w:rsidR="00114A64" w:rsidRPr="00492E81">
        <w:rPr>
          <w:rFonts w:ascii="Arial Narrow" w:hAnsi="Arial Narrow"/>
          <w:sz w:val="22"/>
          <w:szCs w:val="22"/>
        </w:rPr>
        <w:t xml:space="preserve">podwykonawstwo lub jej zmiany w terminie określonym w § </w:t>
      </w:r>
      <w:r w:rsidR="0090098E" w:rsidRPr="00492E81">
        <w:rPr>
          <w:rFonts w:ascii="Arial Narrow" w:hAnsi="Arial Narrow"/>
          <w:sz w:val="22"/>
          <w:szCs w:val="22"/>
        </w:rPr>
        <w:t>8</w:t>
      </w:r>
      <w:r w:rsidR="00114A64" w:rsidRPr="00492E81">
        <w:rPr>
          <w:rFonts w:ascii="Arial Narrow" w:hAnsi="Arial Narrow"/>
          <w:sz w:val="22"/>
          <w:szCs w:val="22"/>
        </w:rPr>
        <w:t xml:space="preserve"> ust. </w:t>
      </w:r>
      <w:r w:rsidR="002D2CF4" w:rsidRPr="00492E81">
        <w:rPr>
          <w:rFonts w:ascii="Arial Narrow" w:hAnsi="Arial Narrow"/>
          <w:sz w:val="22"/>
          <w:szCs w:val="22"/>
        </w:rPr>
        <w:t>7</w:t>
      </w:r>
      <w:r w:rsidRPr="00492E81">
        <w:rPr>
          <w:rFonts w:ascii="Arial Narrow" w:hAnsi="Arial Narrow"/>
          <w:sz w:val="22"/>
          <w:szCs w:val="22"/>
        </w:rPr>
        <w:t xml:space="preserve"> – w wysokości </w:t>
      </w:r>
      <w:r w:rsidR="00363E76" w:rsidRPr="00492E81">
        <w:rPr>
          <w:rFonts w:ascii="Arial Narrow" w:hAnsi="Arial Narrow"/>
          <w:sz w:val="22"/>
          <w:szCs w:val="22"/>
        </w:rPr>
        <w:t>0,1</w:t>
      </w:r>
      <w:r w:rsidRPr="00492E81">
        <w:rPr>
          <w:rFonts w:ascii="Arial Narrow" w:hAnsi="Arial Narrow"/>
          <w:sz w:val="22"/>
          <w:szCs w:val="22"/>
        </w:rPr>
        <w:t>% wartości całego przedmiotu umowy brutto, określonego w § 9 ust. 1 umowy;</w:t>
      </w:r>
    </w:p>
    <w:p w:rsidR="00114A64" w:rsidRPr="00492E81" w:rsidRDefault="004115C8" w:rsidP="00555E7B">
      <w:pPr>
        <w:numPr>
          <w:ilvl w:val="0"/>
          <w:numId w:val="6"/>
        </w:numPr>
        <w:ind w:left="709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każdy przypadek </w:t>
      </w:r>
      <w:r w:rsidR="00114A64" w:rsidRPr="00492E81">
        <w:rPr>
          <w:rFonts w:ascii="Arial Narrow" w:hAnsi="Arial Narrow"/>
          <w:sz w:val="22"/>
          <w:szCs w:val="22"/>
        </w:rPr>
        <w:t>brak</w:t>
      </w:r>
      <w:r w:rsidRPr="00492E81">
        <w:rPr>
          <w:rFonts w:ascii="Arial Narrow" w:hAnsi="Arial Narrow"/>
          <w:sz w:val="22"/>
          <w:szCs w:val="22"/>
        </w:rPr>
        <w:t>u</w:t>
      </w:r>
      <w:r w:rsidR="00114A64" w:rsidRPr="00492E81">
        <w:rPr>
          <w:rFonts w:ascii="Arial Narrow" w:hAnsi="Arial Narrow"/>
          <w:sz w:val="22"/>
          <w:szCs w:val="22"/>
        </w:rPr>
        <w:t xml:space="preserve"> zmiany umowy o podwykonawstwo w zakresie terminu zapłaty wymaganej przez </w:t>
      </w:r>
      <w:r w:rsidR="00114A64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- </w:t>
      </w:r>
      <w:r w:rsidR="00114A64" w:rsidRPr="00492E81">
        <w:rPr>
          <w:rFonts w:ascii="Arial Narrow" w:hAnsi="Arial Narrow"/>
          <w:sz w:val="22"/>
          <w:szCs w:val="22"/>
        </w:rPr>
        <w:t xml:space="preserve">w wysokości </w:t>
      </w:r>
      <w:r w:rsidR="00363E76" w:rsidRPr="00492E81">
        <w:rPr>
          <w:rFonts w:ascii="Arial Narrow" w:hAnsi="Arial Narrow"/>
          <w:sz w:val="22"/>
          <w:szCs w:val="22"/>
        </w:rPr>
        <w:t>0,</w:t>
      </w:r>
      <w:r w:rsidR="00F35960" w:rsidRPr="00492E81">
        <w:rPr>
          <w:rFonts w:ascii="Arial Narrow" w:hAnsi="Arial Narrow"/>
          <w:sz w:val="22"/>
          <w:szCs w:val="22"/>
        </w:rPr>
        <w:t>1</w:t>
      </w:r>
      <w:r w:rsidR="00114A64" w:rsidRPr="00492E81">
        <w:rPr>
          <w:rFonts w:ascii="Arial Narrow" w:hAnsi="Arial Narrow"/>
          <w:sz w:val="22"/>
          <w:szCs w:val="22"/>
        </w:rPr>
        <w:t>% wartości całego przedmiotu umowy brutto, określonego w § </w:t>
      </w:r>
      <w:r w:rsidR="0090098E" w:rsidRPr="00492E81">
        <w:rPr>
          <w:rFonts w:ascii="Arial Narrow" w:hAnsi="Arial Narrow"/>
          <w:sz w:val="22"/>
          <w:szCs w:val="22"/>
        </w:rPr>
        <w:t>9</w:t>
      </w:r>
      <w:r w:rsidRPr="00492E81">
        <w:rPr>
          <w:rFonts w:ascii="Arial Narrow" w:hAnsi="Arial Narrow"/>
          <w:sz w:val="22"/>
          <w:szCs w:val="22"/>
        </w:rPr>
        <w:t xml:space="preserve"> ust. 1 umowy;</w:t>
      </w:r>
    </w:p>
    <w:p w:rsidR="00114A64" w:rsidRPr="00492E81" w:rsidRDefault="00114A64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przypadku niedostarczenia dokumentacji powykonawczej </w:t>
      </w:r>
      <w:r w:rsidR="003A589C" w:rsidRPr="00492E81">
        <w:rPr>
          <w:rFonts w:ascii="Arial Narrow" w:hAnsi="Arial Narrow"/>
          <w:sz w:val="22"/>
          <w:szCs w:val="22"/>
        </w:rPr>
        <w:t xml:space="preserve">najpóźniej </w:t>
      </w:r>
      <w:r w:rsidRPr="00492E81">
        <w:rPr>
          <w:rFonts w:ascii="Arial Narrow" w:hAnsi="Arial Narrow"/>
          <w:sz w:val="22"/>
          <w:szCs w:val="22"/>
        </w:rPr>
        <w:t xml:space="preserve">w </w:t>
      </w:r>
      <w:r w:rsidR="003A589C" w:rsidRPr="00492E81">
        <w:rPr>
          <w:rFonts w:ascii="Arial Narrow" w:hAnsi="Arial Narrow"/>
          <w:sz w:val="22"/>
          <w:szCs w:val="22"/>
        </w:rPr>
        <w:t>dzień zgłoszenia gotowości do odbioru końcowego</w:t>
      </w:r>
      <w:r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zapłaci karę w wysokości 0,</w:t>
      </w:r>
      <w:r w:rsidR="00F35960" w:rsidRPr="00492E81">
        <w:rPr>
          <w:rFonts w:ascii="Arial Narrow" w:hAnsi="Arial Narrow"/>
          <w:sz w:val="22"/>
          <w:szCs w:val="22"/>
        </w:rPr>
        <w:t>0</w:t>
      </w:r>
      <w:r w:rsidRPr="00492E81">
        <w:rPr>
          <w:rFonts w:ascii="Arial Narrow" w:hAnsi="Arial Narrow"/>
          <w:sz w:val="22"/>
          <w:szCs w:val="22"/>
        </w:rPr>
        <w:t xml:space="preserve">2% wartości </w:t>
      </w:r>
      <w:r w:rsidR="00B702B7" w:rsidRPr="00492E81">
        <w:rPr>
          <w:rFonts w:ascii="Arial Narrow" w:hAnsi="Arial Narrow"/>
          <w:sz w:val="22"/>
          <w:szCs w:val="22"/>
        </w:rPr>
        <w:t xml:space="preserve">całego </w:t>
      </w:r>
      <w:r w:rsidRPr="00492E81">
        <w:rPr>
          <w:rFonts w:ascii="Arial Narrow" w:hAnsi="Arial Narrow"/>
          <w:sz w:val="22"/>
          <w:szCs w:val="22"/>
        </w:rPr>
        <w:t>przedmiotu umowy b</w:t>
      </w:r>
      <w:r w:rsidR="00DF2598" w:rsidRPr="00492E81">
        <w:rPr>
          <w:rFonts w:ascii="Arial Narrow" w:hAnsi="Arial Narrow"/>
          <w:sz w:val="22"/>
          <w:szCs w:val="22"/>
        </w:rPr>
        <w:t>rutto</w:t>
      </w:r>
      <w:r w:rsidR="004115C8" w:rsidRPr="00492E81">
        <w:rPr>
          <w:rFonts w:ascii="Arial Narrow" w:hAnsi="Arial Narrow"/>
          <w:sz w:val="22"/>
          <w:szCs w:val="22"/>
        </w:rPr>
        <w:t xml:space="preserve"> określonego w § 9 ust. 1 Umowy</w:t>
      </w:r>
      <w:r w:rsidR="00DF2598" w:rsidRPr="00492E81">
        <w:rPr>
          <w:rFonts w:ascii="Arial Narrow" w:hAnsi="Arial Narrow"/>
          <w:sz w:val="22"/>
          <w:szCs w:val="22"/>
        </w:rPr>
        <w:t xml:space="preserve"> za każdy dzień zwłoki</w:t>
      </w:r>
      <w:r w:rsidRPr="00492E81">
        <w:rPr>
          <w:rFonts w:ascii="Arial Narrow" w:hAnsi="Arial Narrow"/>
          <w:sz w:val="22"/>
          <w:szCs w:val="22"/>
        </w:rPr>
        <w:t>;</w:t>
      </w:r>
    </w:p>
    <w:p w:rsidR="00114A64" w:rsidRPr="00492E81" w:rsidRDefault="00114A64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przypadku naruszenia zobowiązania do ubezpieczenia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i </w:t>
      </w:r>
      <w:r w:rsidR="00B702B7" w:rsidRPr="00492E81">
        <w:rPr>
          <w:rFonts w:ascii="Arial Narrow" w:hAnsi="Arial Narrow"/>
          <w:sz w:val="22"/>
          <w:szCs w:val="22"/>
        </w:rPr>
        <w:t>o</w:t>
      </w:r>
      <w:r w:rsidRPr="00492E81">
        <w:rPr>
          <w:rFonts w:ascii="Arial Narrow" w:hAnsi="Arial Narrow"/>
          <w:sz w:val="22"/>
          <w:szCs w:val="22"/>
        </w:rPr>
        <w:t xml:space="preserve">płacenia składek zgodnie z § </w:t>
      </w:r>
      <w:r w:rsidR="0090098E" w:rsidRPr="00492E81">
        <w:rPr>
          <w:rFonts w:ascii="Arial Narrow" w:hAnsi="Arial Narrow"/>
          <w:sz w:val="22"/>
          <w:szCs w:val="22"/>
        </w:rPr>
        <w:t>17</w:t>
      </w:r>
      <w:r w:rsidRPr="00492E81">
        <w:rPr>
          <w:rFonts w:ascii="Arial Narrow" w:hAnsi="Arial Narrow"/>
          <w:sz w:val="22"/>
          <w:szCs w:val="22"/>
        </w:rPr>
        <w:t xml:space="preserve"> Umowy, a także do okazania </w:t>
      </w:r>
      <w:r w:rsidRPr="00492E81">
        <w:rPr>
          <w:rFonts w:ascii="Arial Narrow" w:hAnsi="Arial Narrow"/>
          <w:b/>
          <w:bCs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dokumentów potwierdzających zawarcie umowy ubezpieczenia i opłacenia składek - w wysokości </w:t>
      </w:r>
      <w:r w:rsidR="00363E76" w:rsidRPr="00492E81">
        <w:rPr>
          <w:rFonts w:ascii="Arial Narrow" w:hAnsi="Arial Narrow"/>
          <w:sz w:val="22"/>
          <w:szCs w:val="22"/>
        </w:rPr>
        <w:t>0,1</w:t>
      </w:r>
      <w:r w:rsidRPr="00492E81">
        <w:rPr>
          <w:rFonts w:ascii="Arial Narrow" w:hAnsi="Arial Narrow"/>
          <w:sz w:val="22"/>
          <w:szCs w:val="22"/>
        </w:rPr>
        <w:t>%</w:t>
      </w:r>
      <w:r w:rsidRPr="00492E81">
        <w:rPr>
          <w:rFonts w:ascii="Arial Narrow" w:hAnsi="Arial Narrow"/>
          <w:color w:val="FF0000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wartości całego przedmiotu umowy brutto</w:t>
      </w:r>
      <w:r w:rsidR="004E4677" w:rsidRPr="00492E81">
        <w:rPr>
          <w:rFonts w:ascii="Arial Narrow" w:hAnsi="Arial Narrow"/>
          <w:sz w:val="22"/>
          <w:szCs w:val="22"/>
        </w:rPr>
        <w:t xml:space="preserve"> określonego w § 9 ust. 1 Umowy -</w:t>
      </w:r>
      <w:r w:rsidR="004A7C89" w:rsidRPr="00492E81">
        <w:rPr>
          <w:rFonts w:ascii="Arial Narrow" w:hAnsi="Arial Narrow"/>
          <w:sz w:val="22"/>
          <w:szCs w:val="22"/>
        </w:rPr>
        <w:t xml:space="preserve"> za każdy przypadek naruszenia;</w:t>
      </w:r>
    </w:p>
    <w:p w:rsidR="004A7C89" w:rsidRPr="00492E81" w:rsidRDefault="004A7C89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proofErr w:type="gramStart"/>
      <w:r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za</w:t>
      </w:r>
      <w:proofErr w:type="gramEnd"/>
      <w:r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każdy stwierdzony przypadek niezatrudnienia na umowę o pracę osób, o których mowa w</w:t>
      </w:r>
      <w:r w:rsidR="004115C8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 </w:t>
      </w:r>
      <w:r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§</w:t>
      </w:r>
      <w:r w:rsidR="00B702B7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 4 </w:t>
      </w:r>
      <w:r w:rsidR="00F35960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br/>
      </w:r>
      <w:r w:rsidR="00B702B7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ust.</w:t>
      </w:r>
      <w:r w:rsidR="00A970D3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11</w:t>
      </w:r>
      <w:r w:rsidR="004115C8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 </w:t>
      </w:r>
      <w:r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niniejszej Umowy</w:t>
      </w:r>
      <w:r w:rsidR="004115C8"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– w wysokości </w:t>
      </w:r>
      <w:r w:rsidR="004115C8" w:rsidRPr="00492E81">
        <w:rPr>
          <w:rFonts w:ascii="Arial Narrow" w:hAnsi="Arial Narrow"/>
          <w:sz w:val="22"/>
          <w:szCs w:val="22"/>
        </w:rPr>
        <w:t>0,1% wartości całego przedmiotu umowy brutto, o którym mowa w § 9 ust. 1</w:t>
      </w:r>
      <w:r w:rsidR="005045A7" w:rsidRPr="00492E81">
        <w:rPr>
          <w:rFonts w:ascii="Arial Narrow" w:hAnsi="Arial Narrow"/>
          <w:sz w:val="22"/>
          <w:szCs w:val="22"/>
        </w:rPr>
        <w:t>,</w:t>
      </w:r>
    </w:p>
    <w:p w:rsidR="005045A7" w:rsidRPr="00492E81" w:rsidRDefault="005045A7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przypadku stwierdzenia naruszenia postanowień umowy dotyczących zasad ochrony środowiska, w tym w szczególności określonych w § 1 ust. 6-8 oraz § 6 ust. 5-7 </w:t>
      </w:r>
      <w:r w:rsidR="00A970D3" w:rsidRPr="00492E81">
        <w:rPr>
          <w:rFonts w:ascii="Arial Narrow" w:hAnsi="Arial Narrow"/>
          <w:sz w:val="22"/>
          <w:szCs w:val="22"/>
        </w:rPr>
        <w:t>u</w:t>
      </w:r>
      <w:r w:rsidRPr="00492E81">
        <w:rPr>
          <w:rFonts w:ascii="Arial Narrow" w:hAnsi="Arial Narrow"/>
          <w:sz w:val="22"/>
          <w:szCs w:val="22"/>
        </w:rPr>
        <w:t xml:space="preserve">mowy – w wysokości 0,1% wartości całego przedmiotu umowy brutto, o którym mowa w § 9 ust. 1, za każdy dzień stwierdzonego nieprawidłowego wykonywania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="00B92A29" w:rsidRPr="00492E81">
        <w:rPr>
          <w:rFonts w:ascii="Arial Narrow" w:hAnsi="Arial Narrow"/>
          <w:b/>
          <w:sz w:val="22"/>
          <w:szCs w:val="22"/>
        </w:rPr>
        <w:t xml:space="preserve"> </w:t>
      </w:r>
      <w:r w:rsidR="00B702B7" w:rsidRPr="00492E81">
        <w:rPr>
          <w:rFonts w:ascii="Arial Narrow" w:hAnsi="Arial Narrow"/>
          <w:sz w:val="22"/>
          <w:szCs w:val="22"/>
        </w:rPr>
        <w:t xml:space="preserve">ww. </w:t>
      </w:r>
      <w:r w:rsidRPr="00492E81">
        <w:rPr>
          <w:rFonts w:ascii="Arial Narrow" w:hAnsi="Arial Narrow"/>
          <w:sz w:val="22"/>
          <w:szCs w:val="22"/>
        </w:rPr>
        <w:t>obowiązków;</w:t>
      </w:r>
    </w:p>
    <w:p w:rsidR="005045A7" w:rsidRPr="00492E81" w:rsidRDefault="005045A7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każdy dzień</w:t>
      </w:r>
      <w:r w:rsidR="00C27F01" w:rsidRPr="00492E81">
        <w:rPr>
          <w:rFonts w:ascii="Arial Narrow" w:hAnsi="Arial Narrow"/>
          <w:sz w:val="22"/>
          <w:szCs w:val="22"/>
        </w:rPr>
        <w:t xml:space="preserve"> zwłoki w wykonaniu zobowiązań</w:t>
      </w:r>
      <w:r w:rsidRPr="00492E81">
        <w:rPr>
          <w:rFonts w:ascii="Arial Narrow" w:hAnsi="Arial Narrow"/>
          <w:sz w:val="22"/>
          <w:szCs w:val="22"/>
        </w:rPr>
        <w:t>, o który</w:t>
      </w:r>
      <w:r w:rsidR="00C27F01" w:rsidRPr="00492E81">
        <w:rPr>
          <w:rFonts w:ascii="Arial Narrow" w:hAnsi="Arial Narrow"/>
          <w:sz w:val="22"/>
          <w:szCs w:val="22"/>
        </w:rPr>
        <w:t>ch</w:t>
      </w:r>
      <w:r w:rsidRPr="00492E81">
        <w:rPr>
          <w:rFonts w:ascii="Arial Narrow" w:hAnsi="Arial Narrow"/>
          <w:sz w:val="22"/>
          <w:szCs w:val="22"/>
        </w:rPr>
        <w:t xml:space="preserve"> mowa w § 16 ust. 3 pkt</w:t>
      </w:r>
      <w:r w:rsidR="00B92A29" w:rsidRPr="00492E81">
        <w:rPr>
          <w:rFonts w:ascii="Arial Narrow" w:hAnsi="Arial Narrow"/>
          <w:sz w:val="22"/>
          <w:szCs w:val="22"/>
        </w:rPr>
        <w:t>.</w:t>
      </w:r>
      <w:r w:rsidRPr="00492E81">
        <w:rPr>
          <w:rFonts w:ascii="Arial Narrow" w:hAnsi="Arial Narrow"/>
          <w:sz w:val="22"/>
          <w:szCs w:val="22"/>
        </w:rPr>
        <w:t xml:space="preserve"> e) – w wysokości 0,</w:t>
      </w:r>
      <w:r w:rsidR="00C27F01" w:rsidRPr="00492E81">
        <w:rPr>
          <w:rFonts w:ascii="Arial Narrow" w:hAnsi="Arial Narrow"/>
          <w:sz w:val="22"/>
          <w:szCs w:val="22"/>
        </w:rPr>
        <w:t>0</w:t>
      </w:r>
      <w:r w:rsidR="001020A1" w:rsidRPr="00492E81">
        <w:rPr>
          <w:rFonts w:ascii="Arial Narrow" w:hAnsi="Arial Narrow"/>
          <w:sz w:val="22"/>
          <w:szCs w:val="22"/>
        </w:rPr>
        <w:t>5</w:t>
      </w:r>
      <w:r w:rsidRPr="00492E81">
        <w:rPr>
          <w:rFonts w:ascii="Arial Narrow" w:hAnsi="Arial Narrow"/>
          <w:sz w:val="22"/>
          <w:szCs w:val="22"/>
        </w:rPr>
        <w:t>% wartości całego przedmiotu umowy brutto, o którym mowa w § 9 ust.1.</w:t>
      </w:r>
    </w:p>
    <w:p w:rsidR="00114A64" w:rsidRPr="00492E81" w:rsidRDefault="00114A64" w:rsidP="00555E7B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Kary umowne </w:t>
      </w:r>
      <w:r w:rsidR="00FC2907" w:rsidRPr="00492E81">
        <w:rPr>
          <w:rFonts w:ascii="Arial Narrow" w:hAnsi="Arial Narrow"/>
          <w:sz w:val="22"/>
          <w:szCs w:val="22"/>
        </w:rPr>
        <w:t>mogą być</w:t>
      </w:r>
      <w:r w:rsidRPr="00492E81">
        <w:rPr>
          <w:rFonts w:ascii="Arial Narrow" w:hAnsi="Arial Narrow"/>
          <w:sz w:val="22"/>
          <w:szCs w:val="22"/>
        </w:rPr>
        <w:t xml:space="preserve"> potrącane z faktury końcowej </w:t>
      </w:r>
      <w:r w:rsidR="0045307F" w:rsidRPr="00492E81">
        <w:rPr>
          <w:rFonts w:ascii="Arial Narrow" w:hAnsi="Arial Narrow"/>
          <w:sz w:val="22"/>
          <w:szCs w:val="22"/>
        </w:rPr>
        <w:t>oraz z faktur</w:t>
      </w:r>
      <w:r w:rsidR="00FC2907" w:rsidRPr="00492E81">
        <w:rPr>
          <w:rFonts w:ascii="Arial Narrow" w:hAnsi="Arial Narrow"/>
          <w:sz w:val="22"/>
          <w:szCs w:val="22"/>
        </w:rPr>
        <w:t xml:space="preserve"> częścio</w:t>
      </w:r>
      <w:r w:rsidR="00B702B7" w:rsidRPr="00492E81">
        <w:rPr>
          <w:rFonts w:ascii="Arial Narrow" w:hAnsi="Arial Narrow"/>
          <w:sz w:val="22"/>
          <w:szCs w:val="22"/>
        </w:rPr>
        <w:t>wych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114A64" w:rsidRPr="00492E81" w:rsidRDefault="00114A64" w:rsidP="00555E7B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Naliczenie przez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492E81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:rsidR="00114A64" w:rsidRPr="00492E81" w:rsidRDefault="00114A64" w:rsidP="00555E7B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 ma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prawo dochodzić odszkodowania uzupełniającego na zasadach wynikających z przepisów kodeksu cywilnego, jeżeli szkoda </w:t>
      </w:r>
      <w:r w:rsidR="004E4677" w:rsidRPr="00492E81">
        <w:rPr>
          <w:rFonts w:ascii="Arial Narrow" w:hAnsi="Arial Narrow"/>
          <w:sz w:val="22"/>
          <w:szCs w:val="22"/>
        </w:rPr>
        <w:t xml:space="preserve">poniesiona przez </w:t>
      </w:r>
      <w:r w:rsidR="004E4677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B92A29" w:rsidRPr="00492E81">
        <w:rPr>
          <w:rFonts w:ascii="Arial Narrow" w:hAnsi="Arial Narrow"/>
          <w:b/>
          <w:bCs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 xml:space="preserve">przewyższy wysokość </w:t>
      </w:r>
      <w:r w:rsidR="00DF2598" w:rsidRPr="00492E81">
        <w:rPr>
          <w:rFonts w:ascii="Arial Narrow" w:hAnsi="Arial Narrow"/>
          <w:sz w:val="22"/>
          <w:szCs w:val="22"/>
        </w:rPr>
        <w:t xml:space="preserve"> naliczonych </w:t>
      </w:r>
      <w:r w:rsidRPr="00492E81">
        <w:rPr>
          <w:rFonts w:ascii="Arial Narrow" w:hAnsi="Arial Narrow"/>
          <w:sz w:val="22"/>
          <w:szCs w:val="22"/>
        </w:rPr>
        <w:t>kar umownych.</w:t>
      </w:r>
    </w:p>
    <w:p w:rsidR="00342FC8" w:rsidRPr="00492E81" w:rsidRDefault="00114A64" w:rsidP="00555E7B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Zamawiający </w:t>
      </w:r>
      <w:r w:rsidRPr="00492E81">
        <w:rPr>
          <w:rFonts w:ascii="Arial Narrow" w:hAnsi="Arial Narrow"/>
          <w:sz w:val="22"/>
          <w:szCs w:val="22"/>
        </w:rPr>
        <w:t>niezależnie od uprawnienia do naliczenia kar umownych może</w:t>
      </w:r>
      <w:r w:rsidR="004942FE" w:rsidRPr="00492E81">
        <w:rPr>
          <w:rFonts w:ascii="Arial Narrow" w:hAnsi="Arial Narrow"/>
          <w:sz w:val="22"/>
          <w:szCs w:val="22"/>
        </w:rPr>
        <w:t xml:space="preserve"> zlecić</w:t>
      </w:r>
      <w:r w:rsidRPr="00492E81">
        <w:rPr>
          <w:rFonts w:ascii="Arial Narrow" w:hAnsi="Arial Narrow"/>
          <w:sz w:val="22"/>
          <w:szCs w:val="22"/>
        </w:rPr>
        <w:t xml:space="preserve"> usun</w:t>
      </w:r>
      <w:r w:rsidR="004942FE" w:rsidRPr="00492E81">
        <w:rPr>
          <w:rFonts w:ascii="Arial Narrow" w:hAnsi="Arial Narrow"/>
          <w:sz w:val="22"/>
          <w:szCs w:val="22"/>
        </w:rPr>
        <w:t>ięcie wad nieusuniętych w wyznaczonym terminie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4942FE" w:rsidRPr="00492E81">
        <w:rPr>
          <w:rFonts w:ascii="Arial Narrow" w:hAnsi="Arial Narrow"/>
          <w:sz w:val="22"/>
          <w:szCs w:val="22"/>
        </w:rPr>
        <w:t>podmiotowi trzeciemu</w:t>
      </w:r>
      <w:r w:rsidRPr="00492E81">
        <w:rPr>
          <w:rFonts w:ascii="Arial Narrow" w:hAnsi="Arial Narrow"/>
          <w:sz w:val="22"/>
          <w:szCs w:val="22"/>
        </w:rPr>
        <w:t xml:space="preserve"> w zastępstwie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i na jego koszt</w:t>
      </w:r>
      <w:r w:rsidR="004942FE" w:rsidRPr="00492E81">
        <w:rPr>
          <w:rFonts w:ascii="Arial Narrow" w:hAnsi="Arial Narrow"/>
          <w:sz w:val="22"/>
          <w:szCs w:val="22"/>
        </w:rPr>
        <w:t>.</w:t>
      </w:r>
    </w:p>
    <w:p w:rsidR="00342FC8" w:rsidRPr="00492E81" w:rsidRDefault="00342FC8" w:rsidP="00555E7B">
      <w:pPr>
        <w:pStyle w:val="Akapitzlist"/>
        <w:numPr>
          <w:ilvl w:val="0"/>
          <w:numId w:val="18"/>
        </w:numPr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492E81">
        <w:rPr>
          <w:rFonts w:ascii="Arial Narrow" w:hAnsi="Arial Narrow" w:cs="Calibri"/>
          <w:color w:val="000000"/>
          <w:sz w:val="22"/>
          <w:szCs w:val="22"/>
          <w:lang w:eastAsia="pl-PL"/>
        </w:rPr>
        <w:t>Kary umowne są od siebie niezależne i kumulują się, a odstąpienie od Umowy nie ma wpływu na możliwość dochodzenia kar umownych naliczonych do dnia odstąpienia.</w:t>
      </w:r>
    </w:p>
    <w:p w:rsidR="00622599" w:rsidRPr="00492E81" w:rsidRDefault="00342FC8" w:rsidP="00555E7B">
      <w:pPr>
        <w:pStyle w:val="Tekstpodstawowywcity31"/>
        <w:numPr>
          <w:ilvl w:val="0"/>
          <w:numId w:val="18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Łączna maksymalna</w:t>
      </w:r>
      <w:r w:rsidR="00622599" w:rsidRPr="00492E81">
        <w:rPr>
          <w:rFonts w:ascii="Arial Narrow" w:hAnsi="Arial Narrow"/>
          <w:sz w:val="22"/>
          <w:szCs w:val="22"/>
        </w:rPr>
        <w:t xml:space="preserve"> wysokość kar umownych nie może przekroczyć 20%</w:t>
      </w:r>
      <w:r w:rsidR="0045307F" w:rsidRPr="00492E81">
        <w:rPr>
          <w:rFonts w:ascii="Arial Narrow" w:hAnsi="Arial Narrow"/>
          <w:sz w:val="22"/>
          <w:szCs w:val="22"/>
        </w:rPr>
        <w:t xml:space="preserve"> </w:t>
      </w:r>
      <w:r w:rsidR="00622599" w:rsidRPr="00492E81">
        <w:rPr>
          <w:rFonts w:ascii="Arial Narrow" w:hAnsi="Arial Narrow"/>
          <w:sz w:val="22"/>
          <w:szCs w:val="22"/>
        </w:rPr>
        <w:t xml:space="preserve">wartości </w:t>
      </w:r>
      <w:r w:rsidR="00C27F01" w:rsidRPr="00492E81">
        <w:rPr>
          <w:rFonts w:ascii="Arial Narrow" w:hAnsi="Arial Narrow"/>
          <w:sz w:val="22"/>
          <w:szCs w:val="22"/>
        </w:rPr>
        <w:t>brutto</w:t>
      </w:r>
      <w:r w:rsidR="00622599" w:rsidRPr="00492E81">
        <w:rPr>
          <w:rFonts w:ascii="Arial Narrow" w:hAnsi="Arial Narrow"/>
          <w:sz w:val="22"/>
          <w:szCs w:val="22"/>
        </w:rPr>
        <w:t xml:space="preserve"> umo</w:t>
      </w:r>
      <w:r w:rsidR="00FC2907" w:rsidRPr="00492E81">
        <w:rPr>
          <w:rFonts w:ascii="Arial Narrow" w:hAnsi="Arial Narrow"/>
          <w:sz w:val="22"/>
          <w:szCs w:val="22"/>
        </w:rPr>
        <w:t>wy określonej w</w:t>
      </w:r>
      <w:r w:rsidRPr="00492E81">
        <w:rPr>
          <w:rFonts w:ascii="Arial Narrow" w:hAnsi="Arial Narrow"/>
          <w:sz w:val="22"/>
          <w:szCs w:val="22"/>
        </w:rPr>
        <w:t> </w:t>
      </w:r>
      <w:r w:rsidR="00FC2907" w:rsidRPr="00492E81">
        <w:rPr>
          <w:rFonts w:ascii="Arial Narrow" w:hAnsi="Arial Narrow"/>
          <w:sz w:val="22"/>
          <w:szCs w:val="22"/>
        </w:rPr>
        <w:t>§</w:t>
      </w:r>
      <w:r w:rsidRPr="00492E81">
        <w:rPr>
          <w:rFonts w:ascii="Arial Narrow" w:hAnsi="Arial Narrow"/>
          <w:sz w:val="22"/>
          <w:szCs w:val="22"/>
        </w:rPr>
        <w:t> </w:t>
      </w:r>
      <w:r w:rsidR="00FC2907" w:rsidRPr="00492E81">
        <w:rPr>
          <w:rFonts w:ascii="Arial Narrow" w:hAnsi="Arial Narrow"/>
          <w:sz w:val="22"/>
          <w:szCs w:val="22"/>
        </w:rPr>
        <w:t>9 ust. 1 Umowy.</w:t>
      </w:r>
    </w:p>
    <w:p w:rsidR="00650950" w:rsidRPr="00492E81" w:rsidRDefault="00650950" w:rsidP="00A970D3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14</w:t>
      </w:r>
    </w:p>
    <w:p w:rsidR="00114A64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Protokół odbioru końcowego stanowić będzie podstawę do ostatecznego rozliczenia wykonanego przedmiotu umowy. </w:t>
      </w:r>
    </w:p>
    <w:p w:rsidR="000D1EEF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</w:t>
      </w:r>
      <w:r w:rsidR="0090098E" w:rsidRPr="00492E81">
        <w:rPr>
          <w:rFonts w:ascii="Arial Narrow" w:hAnsi="Arial Narrow"/>
          <w:sz w:val="22"/>
          <w:szCs w:val="22"/>
        </w:rPr>
        <w:t>osobę nadzorującą Umowę</w:t>
      </w:r>
      <w:r w:rsidR="004942FE" w:rsidRPr="00492E81">
        <w:rPr>
          <w:rFonts w:ascii="Arial Narrow" w:hAnsi="Arial Narrow"/>
          <w:sz w:val="22"/>
          <w:szCs w:val="22"/>
        </w:rPr>
        <w:t xml:space="preserve"> ze strony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C27F01" w:rsidRPr="00492E81">
        <w:rPr>
          <w:rFonts w:ascii="Arial Narrow" w:hAnsi="Arial Narrow"/>
          <w:b/>
          <w:bCs/>
          <w:sz w:val="22"/>
          <w:szCs w:val="22"/>
        </w:rPr>
        <w:t xml:space="preserve"> </w:t>
      </w:r>
      <w:r w:rsidR="00C27F01" w:rsidRPr="00492E81">
        <w:rPr>
          <w:rFonts w:ascii="Arial Narrow" w:hAnsi="Arial Narrow"/>
          <w:bCs/>
          <w:sz w:val="22"/>
          <w:szCs w:val="22"/>
        </w:rPr>
        <w:t xml:space="preserve">wraz z inspektorem nadzoru </w:t>
      </w:r>
      <w:r w:rsidR="001020A1" w:rsidRPr="00492E81">
        <w:rPr>
          <w:rFonts w:ascii="Arial Narrow" w:hAnsi="Arial Narrow"/>
          <w:bCs/>
          <w:sz w:val="22"/>
          <w:szCs w:val="22"/>
        </w:rPr>
        <w:t xml:space="preserve">w </w:t>
      </w:r>
      <w:r w:rsidR="00C27F01" w:rsidRPr="00492E81">
        <w:rPr>
          <w:rFonts w:ascii="Arial Narrow" w:hAnsi="Arial Narrow"/>
          <w:bCs/>
          <w:sz w:val="22"/>
          <w:szCs w:val="22"/>
        </w:rPr>
        <w:t>danej branży</w:t>
      </w:r>
      <w:r w:rsidRPr="00492E81">
        <w:rPr>
          <w:rFonts w:ascii="Arial Narrow" w:hAnsi="Arial Narrow"/>
          <w:sz w:val="22"/>
          <w:szCs w:val="22"/>
        </w:rPr>
        <w:t xml:space="preserve"> i winien nastąpić w terminie nie</w:t>
      </w:r>
      <w:r w:rsidR="004942FE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dłuższym niż 3 dni </w:t>
      </w:r>
      <w:r w:rsidR="00E85515" w:rsidRPr="00492E81">
        <w:rPr>
          <w:rFonts w:ascii="Arial Narrow" w:hAnsi="Arial Narrow"/>
          <w:sz w:val="22"/>
          <w:szCs w:val="22"/>
        </w:rPr>
        <w:t>robocze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po ich zgłoszeniu do odbioru przez Kierownika Budowy wpisem do dziennika budowy tak</w:t>
      </w:r>
      <w:r w:rsidR="004942FE"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sz w:val="22"/>
          <w:szCs w:val="22"/>
        </w:rPr>
        <w:t xml:space="preserve"> aby nie spowodować przerw w realizacji przedmiotu umowy. </w:t>
      </w:r>
    </w:p>
    <w:p w:rsidR="00114A64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="006B6536" w:rsidRPr="00492E81">
        <w:rPr>
          <w:rFonts w:ascii="Arial Narrow" w:hAnsi="Arial Narrow"/>
          <w:sz w:val="22"/>
          <w:szCs w:val="22"/>
        </w:rPr>
        <w:t xml:space="preserve"> powoła komisję, która będzie dokonywać odbiorów częściowych i</w:t>
      </w:r>
      <w:r w:rsidRPr="00492E81">
        <w:rPr>
          <w:rFonts w:ascii="Arial Narrow" w:hAnsi="Arial Narrow"/>
          <w:sz w:val="22"/>
          <w:szCs w:val="22"/>
        </w:rPr>
        <w:t xml:space="preserve"> dokona odbioru końcowego. Rozpoczęcie czynności odbior</w:t>
      </w:r>
      <w:r w:rsidR="006B6536" w:rsidRPr="00492E81">
        <w:rPr>
          <w:rFonts w:ascii="Arial Narrow" w:hAnsi="Arial Narrow"/>
          <w:sz w:val="22"/>
          <w:szCs w:val="22"/>
        </w:rPr>
        <w:t>ów częściowych nastąpi w terminie do 3 dni,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6B6536" w:rsidRPr="00492E81">
        <w:rPr>
          <w:rFonts w:ascii="Arial Narrow" w:hAnsi="Arial Narrow"/>
          <w:sz w:val="22"/>
          <w:szCs w:val="22"/>
        </w:rPr>
        <w:t>a końcowego</w:t>
      </w:r>
      <w:r w:rsidRPr="00492E81">
        <w:rPr>
          <w:rFonts w:ascii="Arial Narrow" w:hAnsi="Arial Narrow"/>
          <w:sz w:val="22"/>
          <w:szCs w:val="22"/>
        </w:rPr>
        <w:t xml:space="preserve"> nastąpi w terminie do 7 dni, licząc od daty zgłoszenia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gotowości do odbioru</w:t>
      </w:r>
      <w:r w:rsidR="000900EB" w:rsidRPr="00492E81">
        <w:rPr>
          <w:rFonts w:ascii="Arial Narrow" w:hAnsi="Arial Narrow"/>
          <w:sz w:val="22"/>
          <w:szCs w:val="22"/>
        </w:rPr>
        <w:t xml:space="preserve"> w formie pisemnej w kancelarii </w:t>
      </w:r>
      <w:r w:rsidR="000900EB" w:rsidRPr="00492E81">
        <w:rPr>
          <w:rFonts w:ascii="Arial Narrow" w:hAnsi="Arial Narrow"/>
          <w:b/>
          <w:sz w:val="22"/>
          <w:szCs w:val="22"/>
        </w:rPr>
        <w:t>Zamawiającego</w:t>
      </w:r>
      <w:r w:rsidR="00E06AE7" w:rsidRPr="00492E81">
        <w:rPr>
          <w:rFonts w:ascii="Arial Narrow" w:hAnsi="Arial Narrow"/>
          <w:sz w:val="22"/>
          <w:szCs w:val="22"/>
        </w:rPr>
        <w:t xml:space="preserve"> i</w:t>
      </w:r>
      <w:r w:rsidRPr="00492E81">
        <w:rPr>
          <w:rFonts w:ascii="Arial Narrow" w:hAnsi="Arial Narrow"/>
          <w:sz w:val="22"/>
          <w:szCs w:val="22"/>
        </w:rPr>
        <w:t xml:space="preserve"> wpisem do dziennika budowy.</w:t>
      </w:r>
      <w:r w:rsidR="003C6E24" w:rsidRPr="00492E81">
        <w:rPr>
          <w:rFonts w:ascii="Arial Narrow" w:hAnsi="Arial Narrow"/>
          <w:sz w:val="22"/>
          <w:szCs w:val="22"/>
        </w:rPr>
        <w:t xml:space="preserve"> </w:t>
      </w:r>
      <w:r w:rsidR="00C27F01" w:rsidRPr="00492E81">
        <w:rPr>
          <w:rFonts w:ascii="Arial Narrow" w:hAnsi="Arial Narrow"/>
          <w:sz w:val="22"/>
          <w:szCs w:val="22"/>
        </w:rPr>
        <w:t>Najpóźniej w</w:t>
      </w:r>
      <w:r w:rsidR="004B1D15" w:rsidRPr="00492E81">
        <w:rPr>
          <w:rFonts w:ascii="Arial Narrow" w:hAnsi="Arial Narrow"/>
          <w:sz w:val="22"/>
          <w:szCs w:val="22"/>
        </w:rPr>
        <w:t xml:space="preserve">raz ze zgłoszeniem </w:t>
      </w:r>
      <w:r w:rsidR="004B1D15" w:rsidRPr="00492E81">
        <w:rPr>
          <w:rFonts w:ascii="Arial Narrow" w:hAnsi="Arial Narrow"/>
          <w:b/>
          <w:sz w:val="22"/>
          <w:szCs w:val="22"/>
        </w:rPr>
        <w:t>Wykonawca</w:t>
      </w:r>
      <w:r w:rsidR="004B1D15" w:rsidRPr="00492E81">
        <w:rPr>
          <w:rFonts w:ascii="Arial Narrow" w:hAnsi="Arial Narrow"/>
          <w:sz w:val="22"/>
          <w:szCs w:val="22"/>
        </w:rPr>
        <w:t xml:space="preserve"> złoży w kanc</w:t>
      </w:r>
      <w:r w:rsidR="003A589C" w:rsidRPr="00492E81">
        <w:rPr>
          <w:rFonts w:ascii="Arial Narrow" w:hAnsi="Arial Narrow"/>
          <w:sz w:val="22"/>
          <w:szCs w:val="22"/>
        </w:rPr>
        <w:t>elarii</w:t>
      </w:r>
      <w:r w:rsidR="00C27F01" w:rsidRPr="00492E81">
        <w:rPr>
          <w:rFonts w:ascii="Arial Narrow" w:hAnsi="Arial Narrow"/>
          <w:sz w:val="22"/>
          <w:szCs w:val="22"/>
        </w:rPr>
        <w:t xml:space="preserve"> jawnej</w:t>
      </w:r>
      <w:r w:rsidR="003A589C" w:rsidRPr="00492E81">
        <w:rPr>
          <w:rFonts w:ascii="Arial Narrow" w:hAnsi="Arial Narrow"/>
          <w:sz w:val="22"/>
          <w:szCs w:val="22"/>
        </w:rPr>
        <w:t xml:space="preserve"> obmiar wykonanych robót,</w:t>
      </w:r>
      <w:r w:rsidR="004B1D15" w:rsidRPr="00492E81">
        <w:rPr>
          <w:rFonts w:ascii="Arial Narrow" w:hAnsi="Arial Narrow"/>
          <w:sz w:val="22"/>
          <w:szCs w:val="22"/>
        </w:rPr>
        <w:t xml:space="preserve"> kosztorys powykonawczy</w:t>
      </w:r>
      <w:r w:rsidR="003A589C" w:rsidRPr="00492E81">
        <w:rPr>
          <w:rFonts w:ascii="Arial Narrow" w:hAnsi="Arial Narrow"/>
          <w:sz w:val="22"/>
          <w:szCs w:val="22"/>
        </w:rPr>
        <w:t xml:space="preserve"> i dokumentację powykonawczą (w przypadku zgłoszenia gotowości do odbioru końcowego robót)</w:t>
      </w:r>
      <w:r w:rsidR="004B1D15" w:rsidRPr="00492E81">
        <w:rPr>
          <w:rFonts w:ascii="Arial Narrow" w:hAnsi="Arial Narrow"/>
          <w:sz w:val="22"/>
          <w:szCs w:val="22"/>
        </w:rPr>
        <w:t xml:space="preserve">. </w:t>
      </w:r>
      <w:r w:rsidR="003C6E24" w:rsidRPr="00492E81">
        <w:rPr>
          <w:rFonts w:ascii="Arial Narrow" w:hAnsi="Arial Narrow"/>
          <w:sz w:val="22"/>
          <w:szCs w:val="22"/>
        </w:rPr>
        <w:t xml:space="preserve">Fakt gotowości </w:t>
      </w:r>
      <w:r w:rsidR="00353827" w:rsidRPr="00492E81">
        <w:rPr>
          <w:rFonts w:ascii="Arial Narrow" w:hAnsi="Arial Narrow"/>
          <w:sz w:val="22"/>
          <w:szCs w:val="22"/>
        </w:rPr>
        <w:t>potwierdz</w:t>
      </w:r>
      <w:r w:rsidR="00E860E4" w:rsidRPr="00492E81">
        <w:rPr>
          <w:rFonts w:ascii="Arial Narrow" w:hAnsi="Arial Narrow"/>
          <w:sz w:val="22"/>
          <w:szCs w:val="22"/>
        </w:rPr>
        <w:t>ają Inspektorzy Nadzoru</w:t>
      </w:r>
      <w:r w:rsidR="003C6E24" w:rsidRPr="00492E81">
        <w:rPr>
          <w:rFonts w:ascii="Arial Narrow" w:hAnsi="Arial Narrow"/>
          <w:sz w:val="22"/>
          <w:szCs w:val="22"/>
        </w:rPr>
        <w:t xml:space="preserve"> z ramienia </w:t>
      </w:r>
      <w:r w:rsidR="003C6E24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3C6E24" w:rsidRPr="00492E81">
        <w:rPr>
          <w:rFonts w:ascii="Arial Narrow" w:hAnsi="Arial Narrow"/>
          <w:sz w:val="22"/>
          <w:szCs w:val="22"/>
        </w:rPr>
        <w:t xml:space="preserve"> w dokumencie zgłoszeniowym.</w:t>
      </w:r>
      <w:r w:rsidRPr="00492E81">
        <w:rPr>
          <w:rFonts w:ascii="Arial Narrow" w:hAnsi="Arial Narrow"/>
          <w:sz w:val="22"/>
          <w:szCs w:val="22"/>
        </w:rPr>
        <w:t xml:space="preserve"> Zakończenie czynności odbioru winno nastąpić </w:t>
      </w:r>
      <w:proofErr w:type="gramStart"/>
      <w:r w:rsidRPr="00492E81">
        <w:rPr>
          <w:rFonts w:ascii="Arial Narrow" w:hAnsi="Arial Narrow"/>
          <w:sz w:val="22"/>
          <w:szCs w:val="22"/>
        </w:rPr>
        <w:t>najpóźniej  do</w:t>
      </w:r>
      <w:proofErr w:type="gramEnd"/>
      <w:r w:rsidR="006B6536" w:rsidRPr="00492E81">
        <w:rPr>
          <w:rFonts w:ascii="Arial Narrow" w:hAnsi="Arial Narrow"/>
          <w:sz w:val="22"/>
          <w:szCs w:val="22"/>
        </w:rPr>
        <w:t xml:space="preserve"> 3 dni w przypadku robót częściowych oraz</w:t>
      </w:r>
      <w:r w:rsidR="00486972" w:rsidRPr="00492E81">
        <w:rPr>
          <w:rFonts w:ascii="Arial Narrow" w:hAnsi="Arial Narrow"/>
          <w:sz w:val="22"/>
          <w:szCs w:val="22"/>
        </w:rPr>
        <w:t xml:space="preserve"> </w:t>
      </w:r>
      <w:r w:rsidR="000900EB" w:rsidRPr="00492E81">
        <w:rPr>
          <w:rFonts w:ascii="Arial Narrow" w:hAnsi="Arial Narrow"/>
          <w:sz w:val="22"/>
          <w:szCs w:val="22"/>
        </w:rPr>
        <w:t>7</w:t>
      </w:r>
      <w:r w:rsidRPr="00492E81">
        <w:rPr>
          <w:rFonts w:ascii="Arial Narrow" w:hAnsi="Arial Narrow"/>
          <w:sz w:val="22"/>
          <w:szCs w:val="22"/>
        </w:rPr>
        <w:t xml:space="preserve"> dni</w:t>
      </w:r>
      <w:r w:rsidR="006B6536" w:rsidRPr="00492E81">
        <w:rPr>
          <w:rFonts w:ascii="Arial Narrow" w:hAnsi="Arial Narrow"/>
          <w:sz w:val="22"/>
          <w:szCs w:val="22"/>
        </w:rPr>
        <w:t xml:space="preserve"> w przypadku odbioru końcowego</w:t>
      </w:r>
      <w:r w:rsidRPr="00492E81">
        <w:rPr>
          <w:rFonts w:ascii="Arial Narrow" w:hAnsi="Arial Narrow"/>
          <w:sz w:val="22"/>
          <w:szCs w:val="22"/>
        </w:rPr>
        <w:t xml:space="preserve">, </w:t>
      </w:r>
      <w:r w:rsidR="00E860E4" w:rsidRPr="00492E81">
        <w:rPr>
          <w:rFonts w:ascii="Arial Narrow" w:hAnsi="Arial Narrow"/>
          <w:sz w:val="22"/>
          <w:szCs w:val="22"/>
        </w:rPr>
        <w:t>licząc od dnia ich rozpoczęcia.</w:t>
      </w:r>
    </w:p>
    <w:p w:rsidR="00114A64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Z czynności odbioru</w:t>
      </w:r>
      <w:r w:rsidR="006B6536" w:rsidRPr="00492E81">
        <w:rPr>
          <w:rFonts w:ascii="Arial Narrow" w:hAnsi="Arial Narrow"/>
          <w:sz w:val="22"/>
          <w:szCs w:val="22"/>
        </w:rPr>
        <w:t xml:space="preserve"> (z końcowego i częściowych)</w:t>
      </w:r>
      <w:r w:rsidRPr="00492E81">
        <w:rPr>
          <w:rFonts w:ascii="Arial Narrow" w:hAnsi="Arial Narrow"/>
          <w:sz w:val="22"/>
          <w:szCs w:val="22"/>
        </w:rPr>
        <w:t xml:space="preserve"> zostanie sporządzony protokół, który zawierać będzie wszystkie ustalenia i zalecenia poczynione w trakcie odbior</w:t>
      </w:r>
      <w:r w:rsidR="006B6536" w:rsidRPr="00492E81">
        <w:rPr>
          <w:rFonts w:ascii="Arial Narrow" w:hAnsi="Arial Narrow"/>
          <w:sz w:val="22"/>
          <w:szCs w:val="22"/>
        </w:rPr>
        <w:t>ów.</w:t>
      </w:r>
    </w:p>
    <w:p w:rsidR="005F43E8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492E81">
        <w:rPr>
          <w:rFonts w:ascii="Arial Narrow" w:hAnsi="Arial Narrow"/>
          <w:sz w:val="22"/>
          <w:szCs w:val="22"/>
        </w:rPr>
        <w:t xml:space="preserve"> lub częściowego</w:t>
      </w:r>
      <w:r w:rsidRPr="00492E81">
        <w:rPr>
          <w:rFonts w:ascii="Arial Narrow" w:hAnsi="Arial Narrow"/>
          <w:sz w:val="22"/>
          <w:szCs w:val="22"/>
        </w:rPr>
        <w:t xml:space="preserve"> zostanie stwierdzone, że przedmiot odbioru nie osiągnął gotowości do odbioru z powodu nie zakończenia robót lub istnienia wady możliwej do usunięcia,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odmówi odbioru z winy </w:t>
      </w:r>
      <w:r w:rsidRPr="00492E81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492E81">
        <w:rPr>
          <w:rFonts w:ascii="Arial Narrow" w:hAnsi="Arial Narrow"/>
          <w:sz w:val="22"/>
          <w:szCs w:val="22"/>
        </w:rPr>
        <w:t>do czasu zakończenia robót lub</w:t>
      </w:r>
      <w:r w:rsidRPr="00492E81">
        <w:rPr>
          <w:rFonts w:ascii="Arial Narrow" w:hAnsi="Arial Narrow"/>
          <w:sz w:val="22"/>
          <w:szCs w:val="22"/>
        </w:rPr>
        <w:t xml:space="preserve"> usunięcia</w:t>
      </w:r>
      <w:r w:rsidR="00FC2907" w:rsidRPr="00492E81">
        <w:rPr>
          <w:rFonts w:ascii="Arial Narrow" w:hAnsi="Arial Narrow"/>
          <w:sz w:val="22"/>
          <w:szCs w:val="22"/>
        </w:rPr>
        <w:t xml:space="preserve"> wady</w:t>
      </w:r>
      <w:r w:rsidR="0049696A" w:rsidRPr="00492E81">
        <w:rPr>
          <w:rFonts w:ascii="Arial Narrow" w:hAnsi="Arial Narrow"/>
          <w:sz w:val="22"/>
          <w:szCs w:val="22"/>
        </w:rPr>
        <w:t>, a po usunięciu</w:t>
      </w:r>
      <w:r w:rsidR="00C27F01" w:rsidRPr="00492E81">
        <w:rPr>
          <w:rFonts w:ascii="Arial Narrow" w:hAnsi="Arial Narrow"/>
          <w:sz w:val="22"/>
          <w:szCs w:val="22"/>
        </w:rPr>
        <w:t xml:space="preserve"> wady</w:t>
      </w:r>
      <w:r w:rsidR="00FC2907" w:rsidRPr="00492E81">
        <w:rPr>
          <w:rFonts w:ascii="Arial Narrow" w:hAnsi="Arial Narrow"/>
          <w:sz w:val="22"/>
          <w:szCs w:val="22"/>
        </w:rPr>
        <w:t xml:space="preserve"> lub zakończeniu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A84CDA" w:rsidRPr="00492E81">
        <w:rPr>
          <w:rFonts w:ascii="Arial Narrow" w:hAnsi="Arial Narrow"/>
          <w:sz w:val="22"/>
          <w:szCs w:val="22"/>
        </w:rPr>
        <w:t xml:space="preserve">robót - </w:t>
      </w:r>
      <w:r w:rsidR="0049696A"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="0049696A" w:rsidRPr="00492E81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492E81">
        <w:rPr>
          <w:rFonts w:ascii="Arial Narrow" w:hAnsi="Arial Narrow"/>
          <w:sz w:val="22"/>
          <w:szCs w:val="22"/>
        </w:rPr>
        <w:t xml:space="preserve"> jawne</w:t>
      </w:r>
      <w:r w:rsidR="00E06AE7" w:rsidRPr="00492E81">
        <w:rPr>
          <w:rFonts w:ascii="Arial Narrow" w:hAnsi="Arial Narrow"/>
          <w:sz w:val="22"/>
          <w:szCs w:val="22"/>
        </w:rPr>
        <w:t>j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49696A"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="0049696A" w:rsidRPr="00492E81">
        <w:rPr>
          <w:rFonts w:ascii="Arial Narrow" w:hAnsi="Arial Narrow"/>
          <w:sz w:val="22"/>
          <w:szCs w:val="22"/>
        </w:rPr>
        <w:t xml:space="preserve"> i </w:t>
      </w:r>
      <w:r w:rsidR="00FC2907" w:rsidRPr="00492E81">
        <w:rPr>
          <w:rFonts w:ascii="Arial Narrow" w:hAnsi="Arial Narrow"/>
          <w:sz w:val="22"/>
          <w:szCs w:val="22"/>
        </w:rPr>
        <w:t>wpisem w</w:t>
      </w:r>
      <w:r w:rsidR="00A84CDA" w:rsidRPr="00492E81">
        <w:rPr>
          <w:rFonts w:ascii="Arial Narrow" w:hAnsi="Arial Narrow"/>
          <w:sz w:val="22"/>
          <w:szCs w:val="22"/>
        </w:rPr>
        <w:t> </w:t>
      </w:r>
      <w:r w:rsidR="000E2E11" w:rsidRPr="00492E81">
        <w:rPr>
          <w:rFonts w:ascii="Arial Narrow" w:hAnsi="Arial Narrow"/>
          <w:sz w:val="22"/>
          <w:szCs w:val="22"/>
        </w:rPr>
        <w:t>d</w:t>
      </w:r>
      <w:r w:rsidR="00FC2907" w:rsidRPr="00492E81">
        <w:rPr>
          <w:rFonts w:ascii="Arial Narrow" w:hAnsi="Arial Narrow"/>
          <w:sz w:val="22"/>
          <w:szCs w:val="22"/>
        </w:rPr>
        <w:t>zienniku budowy.</w:t>
      </w:r>
    </w:p>
    <w:p w:rsidR="00114A64" w:rsidRPr="00492E81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492E81">
        <w:rPr>
          <w:rFonts w:ascii="Arial Narrow" w:hAnsi="Arial Narrow"/>
          <w:sz w:val="22"/>
          <w:szCs w:val="22"/>
        </w:rPr>
        <w:t xml:space="preserve"> lub częściowego</w:t>
      </w:r>
      <w:r w:rsidRPr="00492E81">
        <w:rPr>
          <w:rFonts w:ascii="Arial Narrow" w:hAnsi="Arial Narrow"/>
          <w:sz w:val="22"/>
          <w:szCs w:val="22"/>
        </w:rPr>
        <w:t xml:space="preserve"> przedmiotu umowy zostaną stwierdzone wady: </w:t>
      </w:r>
    </w:p>
    <w:p w:rsidR="00114A64" w:rsidRPr="00492E81" w:rsidRDefault="00114A64" w:rsidP="00E06AE7">
      <w:pPr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lastRenderedPageBreak/>
        <w:t>1)  nadające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się do usunięcia, to 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zażąda usunięcia wad, wyznaczając odpowiedni termin; fakt </w:t>
      </w:r>
    </w:p>
    <w:p w:rsidR="00114A64" w:rsidRPr="00492E81" w:rsidRDefault="00114A64" w:rsidP="00E06AE7">
      <w:pPr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usunięcia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wad zostanie stwierdzony protokolarnie, </w:t>
      </w:r>
    </w:p>
    <w:p w:rsidR="00114A64" w:rsidRPr="00492E81" w:rsidRDefault="00114A64" w:rsidP="00E06AE7">
      <w:pPr>
        <w:ind w:left="36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2)   nienadające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się do usunięcia,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może: </w:t>
      </w:r>
    </w:p>
    <w:p w:rsidR="00114A64" w:rsidRPr="00492E81" w:rsidRDefault="00114A64" w:rsidP="00555E7B">
      <w:pPr>
        <w:numPr>
          <w:ilvl w:val="0"/>
          <w:numId w:val="7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obniżyć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wynagrodzenie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od</w:t>
      </w:r>
      <w:r w:rsidR="00964A0C" w:rsidRPr="00492E81">
        <w:rPr>
          <w:rFonts w:ascii="Arial Narrow" w:hAnsi="Arial Narrow"/>
          <w:sz w:val="22"/>
          <w:szCs w:val="22"/>
        </w:rPr>
        <w:t xml:space="preserve">powiednio do utraconej wartości </w:t>
      </w:r>
      <w:r w:rsidRPr="00492E81">
        <w:rPr>
          <w:rFonts w:ascii="Arial Narrow" w:hAnsi="Arial Narrow"/>
          <w:sz w:val="22"/>
          <w:szCs w:val="22"/>
        </w:rPr>
        <w:t>u</w:t>
      </w:r>
      <w:r w:rsidR="00964A0C" w:rsidRPr="00492E81">
        <w:rPr>
          <w:rFonts w:ascii="Arial Narrow" w:hAnsi="Arial Narrow"/>
          <w:sz w:val="22"/>
          <w:szCs w:val="22"/>
        </w:rPr>
        <w:t xml:space="preserve">żytkowej, </w:t>
      </w:r>
      <w:r w:rsidR="00A84CDA" w:rsidRPr="00492E81">
        <w:rPr>
          <w:rFonts w:ascii="Arial Narrow" w:hAnsi="Arial Narrow"/>
          <w:sz w:val="22"/>
          <w:szCs w:val="22"/>
        </w:rPr>
        <w:t>e</w:t>
      </w:r>
      <w:r w:rsidR="00964A0C" w:rsidRPr="00492E81">
        <w:rPr>
          <w:rFonts w:ascii="Arial Narrow" w:hAnsi="Arial Narrow"/>
          <w:sz w:val="22"/>
          <w:szCs w:val="22"/>
        </w:rPr>
        <w:t>stetycznej,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964A0C" w:rsidRPr="00492E81">
        <w:rPr>
          <w:rFonts w:ascii="Arial Narrow" w:hAnsi="Arial Narrow"/>
          <w:sz w:val="22"/>
          <w:szCs w:val="22"/>
        </w:rPr>
        <w:t>technicznej i funkcjonalnej,</w:t>
      </w:r>
      <w:r w:rsidRPr="00492E81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:rsidR="00114A64" w:rsidRPr="00492E81" w:rsidRDefault="00114A64" w:rsidP="00555E7B">
      <w:pPr>
        <w:numPr>
          <w:ilvl w:val="0"/>
          <w:numId w:val="7"/>
        </w:numPr>
        <w:tabs>
          <w:tab w:val="left" w:pos="851"/>
        </w:tabs>
        <w:ind w:left="851" w:hanging="284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zażądać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rozebrania elementów obiektu z wadami na koszt i ryzyko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:rsidR="00650950" w:rsidRPr="00492E81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045551" w:rsidRPr="00492E81" w:rsidRDefault="00045551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030CB2" w:rsidRPr="00492E81" w:rsidRDefault="00114A64" w:rsidP="00030CB2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15</w:t>
      </w:r>
    </w:p>
    <w:p w:rsidR="00030CB2" w:rsidRPr="00492E81" w:rsidRDefault="00114A64" w:rsidP="00555E7B">
      <w:pPr>
        <w:numPr>
          <w:ilvl w:val="3"/>
          <w:numId w:val="7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492E81">
        <w:rPr>
          <w:rFonts w:ascii="Arial Narrow" w:hAnsi="Arial Narrow" w:cs="Arial"/>
          <w:b/>
          <w:sz w:val="22"/>
          <w:szCs w:val="22"/>
        </w:rPr>
        <w:t>Wykonawcy</w:t>
      </w:r>
      <w:r w:rsidRPr="00492E81">
        <w:rPr>
          <w:rFonts w:ascii="Arial Narrow" w:hAnsi="Arial Narrow" w:cs="Arial"/>
          <w:sz w:val="22"/>
          <w:szCs w:val="22"/>
        </w:rPr>
        <w:t xml:space="preserve"> z tytułu wykonania</w:t>
      </w:r>
      <w:r w:rsidR="00030CB2" w:rsidRPr="00492E81">
        <w:rPr>
          <w:rFonts w:ascii="Arial Narrow" w:hAnsi="Arial Narrow" w:cs="Arial"/>
          <w:sz w:val="22"/>
          <w:szCs w:val="22"/>
        </w:rPr>
        <w:t xml:space="preserve"> przedmiotu umowy w </w:t>
      </w:r>
      <w:proofErr w:type="gramStart"/>
      <w:r w:rsidR="00030CB2" w:rsidRPr="00492E81">
        <w:rPr>
          <w:rFonts w:ascii="Arial Narrow" w:hAnsi="Arial Narrow" w:cs="Arial"/>
          <w:sz w:val="22"/>
          <w:szCs w:val="22"/>
        </w:rPr>
        <w:t xml:space="preserve">zakresie  </w:t>
      </w:r>
      <w:r w:rsidRPr="00492E81">
        <w:rPr>
          <w:rFonts w:ascii="Arial Narrow" w:hAnsi="Arial Narrow" w:cs="Arial"/>
          <w:sz w:val="22"/>
          <w:szCs w:val="22"/>
        </w:rPr>
        <w:t>gwa</w:t>
      </w:r>
      <w:r w:rsidR="00030CB2" w:rsidRPr="00492E81">
        <w:rPr>
          <w:rFonts w:ascii="Arial Narrow" w:hAnsi="Arial Narrow" w:cs="Arial"/>
          <w:sz w:val="22"/>
          <w:szCs w:val="22"/>
        </w:rPr>
        <w:t>rancji</w:t>
      </w:r>
      <w:proofErr w:type="gramEnd"/>
      <w:r w:rsidR="00B92A29" w:rsidRPr="00492E81">
        <w:rPr>
          <w:rFonts w:ascii="Arial Narrow" w:hAnsi="Arial Narrow" w:cs="Arial"/>
          <w:sz w:val="22"/>
          <w:szCs w:val="22"/>
        </w:rPr>
        <w:t xml:space="preserve"> </w:t>
      </w:r>
      <w:r w:rsidRPr="00492E81">
        <w:rPr>
          <w:rFonts w:ascii="Arial Narrow" w:hAnsi="Arial Narrow" w:cs="Arial"/>
          <w:sz w:val="22"/>
          <w:szCs w:val="22"/>
        </w:rPr>
        <w:t xml:space="preserve">wynosi  ............ </w:t>
      </w:r>
      <w:proofErr w:type="gramStart"/>
      <w:r w:rsidRPr="00492E81">
        <w:rPr>
          <w:rFonts w:ascii="Arial Narrow" w:hAnsi="Arial Narrow" w:cs="Arial"/>
          <w:sz w:val="22"/>
          <w:szCs w:val="22"/>
        </w:rPr>
        <w:t>miesięcy</w:t>
      </w:r>
      <w:proofErr w:type="gramEnd"/>
      <w:r w:rsidRPr="00492E81">
        <w:rPr>
          <w:rFonts w:ascii="Arial Narrow" w:hAnsi="Arial Narrow" w:cs="Arial"/>
          <w:sz w:val="22"/>
          <w:szCs w:val="22"/>
        </w:rPr>
        <w:t xml:space="preserve"> licząc od daty odbioru końcowego.</w:t>
      </w:r>
    </w:p>
    <w:p w:rsidR="00114A64" w:rsidRPr="00492E81" w:rsidRDefault="00114A64" w:rsidP="00555E7B">
      <w:pPr>
        <w:numPr>
          <w:ilvl w:val="3"/>
          <w:numId w:val="7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Dokumenty gwarancyjne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zobowiązany jest dostarczyć w dacie odbioru końcowego, jako załącznik do protokołu. </w:t>
      </w:r>
    </w:p>
    <w:p w:rsidR="00114A64" w:rsidRPr="00492E81" w:rsidRDefault="00114A64" w:rsidP="00555E7B">
      <w:pPr>
        <w:numPr>
          <w:ilvl w:val="3"/>
          <w:numId w:val="7"/>
        </w:numPr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Gwarancja obejmuje:</w:t>
      </w:r>
    </w:p>
    <w:p w:rsidR="00114A64" w:rsidRPr="00492E81" w:rsidRDefault="00114A64" w:rsidP="00555E7B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przeglądy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gwarancyjne zapewniające bezusterkową eksploatację w okresach udzielonej gwarancji,</w:t>
      </w:r>
    </w:p>
    <w:p w:rsidR="00114A64" w:rsidRPr="00492E81" w:rsidRDefault="00C27F01" w:rsidP="00555E7B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nieodpłatne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</w:t>
      </w:r>
      <w:r w:rsidR="00114A64" w:rsidRPr="00492E81">
        <w:rPr>
          <w:rFonts w:ascii="Arial Narrow" w:hAnsi="Arial Narrow"/>
          <w:sz w:val="22"/>
          <w:szCs w:val="22"/>
        </w:rPr>
        <w:t xml:space="preserve">usuwanie wszelkich wad i usterek tkwiących w przedmiocie </w:t>
      </w:r>
      <w:r w:rsidR="00C72D17" w:rsidRPr="00492E81">
        <w:rPr>
          <w:rFonts w:ascii="Arial Narrow" w:hAnsi="Arial Narrow"/>
          <w:sz w:val="22"/>
          <w:szCs w:val="22"/>
        </w:rPr>
        <w:t>umowy</w:t>
      </w:r>
      <w:r w:rsidR="00114A64" w:rsidRPr="00492E81">
        <w:rPr>
          <w:rFonts w:ascii="Arial Narrow" w:hAnsi="Arial Narrow"/>
          <w:sz w:val="22"/>
          <w:szCs w:val="22"/>
        </w:rPr>
        <w:t xml:space="preserve"> w momencie </w:t>
      </w:r>
      <w:r w:rsidR="004942FE" w:rsidRPr="00492E81">
        <w:rPr>
          <w:rFonts w:ascii="Arial Narrow" w:hAnsi="Arial Narrow"/>
          <w:sz w:val="22"/>
          <w:szCs w:val="22"/>
        </w:rPr>
        <w:t>zakończenia realizacji Umowy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114A64" w:rsidRPr="00492E81">
        <w:rPr>
          <w:rFonts w:ascii="Arial Narrow" w:hAnsi="Arial Narrow"/>
          <w:sz w:val="22"/>
          <w:szCs w:val="22"/>
        </w:rPr>
        <w:t xml:space="preserve">jak i powstałych w okresie gwarancji, </w:t>
      </w:r>
    </w:p>
    <w:p w:rsidR="005045A7" w:rsidRPr="00492E81" w:rsidRDefault="005045A7" w:rsidP="00555E7B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koszty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przeglądów gwarancyjnych niezbędnych do prawidłowe</w:t>
      </w:r>
      <w:r w:rsidR="003450B6" w:rsidRPr="00492E81">
        <w:rPr>
          <w:rFonts w:ascii="Arial Narrow" w:hAnsi="Arial Narrow"/>
          <w:sz w:val="22"/>
          <w:szCs w:val="22"/>
        </w:rPr>
        <w:t xml:space="preserve">go funkcjonowania zamontowanych </w:t>
      </w:r>
      <w:r w:rsidRPr="00492E81">
        <w:rPr>
          <w:rFonts w:ascii="Arial Narrow" w:hAnsi="Arial Narrow"/>
          <w:sz w:val="22"/>
          <w:szCs w:val="22"/>
        </w:rPr>
        <w:t>urządzeń (rzeczy) ponosi Wykonawca.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: ………………………………….</w:t>
      </w:r>
      <w:proofErr w:type="gramStart"/>
      <w:r w:rsidR="00182270" w:rsidRPr="00492E81">
        <w:rPr>
          <w:rFonts w:ascii="Arial Narrow" w:hAnsi="Arial Narrow"/>
          <w:sz w:val="22"/>
          <w:szCs w:val="22"/>
        </w:rPr>
        <w:t>w</w:t>
      </w:r>
      <w:proofErr w:type="gramEnd"/>
      <w:r w:rsidR="00182270" w:rsidRPr="00492E81">
        <w:rPr>
          <w:rFonts w:ascii="Arial Narrow" w:hAnsi="Arial Narrow"/>
          <w:sz w:val="22"/>
          <w:szCs w:val="22"/>
        </w:rPr>
        <w:t xml:space="preserve"> terminie 14 dni od dnia stwierdzenia wady lub usterki.</w:t>
      </w:r>
    </w:p>
    <w:p w:rsidR="00C726E3" w:rsidRPr="00492E81" w:rsidRDefault="00C726E3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 podjęcia działań w celu usunięcia zgłoszonych wad lub usterek (np. dokonanie oględzin, ust</w:t>
      </w:r>
      <w:r w:rsidR="004050A7" w:rsidRPr="00492E81">
        <w:rPr>
          <w:rFonts w:ascii="Arial Narrow" w:hAnsi="Arial Narrow"/>
          <w:sz w:val="22"/>
          <w:szCs w:val="22"/>
        </w:rPr>
        <w:t>a</w:t>
      </w:r>
      <w:r w:rsidR="003450B6" w:rsidRPr="00492E81">
        <w:rPr>
          <w:rFonts w:ascii="Arial Narrow" w:hAnsi="Arial Narrow"/>
          <w:sz w:val="22"/>
          <w:szCs w:val="22"/>
        </w:rPr>
        <w:t>le</w:t>
      </w:r>
      <w:r w:rsidRPr="00492E81">
        <w:rPr>
          <w:rFonts w:ascii="Arial Narrow" w:hAnsi="Arial Narrow"/>
          <w:sz w:val="22"/>
          <w:szCs w:val="22"/>
        </w:rPr>
        <w:t>nie przyczyny wystąpienia wady/usterki/awarii, wstępna propozycja sposobu naprawy) w terminie do 5 dni kalendarzowych, a w przypadku wad lub usterek uniemożliwiających prawidłowe funkcjonowanie Zamawiającego – w ciągu 24 godzin od ich zgłoszenia. W powyższych terminach Wykonawca na piśmie (</w:t>
      </w:r>
      <w:proofErr w:type="gramStart"/>
      <w:r w:rsidRPr="00492E81">
        <w:rPr>
          <w:rFonts w:ascii="Arial Narrow" w:hAnsi="Arial Narrow"/>
          <w:sz w:val="22"/>
          <w:szCs w:val="22"/>
        </w:rPr>
        <w:t>email .............................) zobowiązany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jest do określenia terminu, w jakim zobowiązuje się do faktycznego usunięcia wad/usterek/awarii, z zastrzeżeniem, że termin ten nie będzie dłuższy niż 14 dni kalendarzowych</w:t>
      </w:r>
      <w:r w:rsidR="003450B6" w:rsidRPr="00492E81">
        <w:rPr>
          <w:rFonts w:ascii="Arial Narrow" w:hAnsi="Arial Narrow"/>
          <w:sz w:val="22"/>
          <w:szCs w:val="22"/>
        </w:rPr>
        <w:t xml:space="preserve"> od momentu zgłoszenia usterki/awarii</w:t>
      </w:r>
      <w:r w:rsidRPr="00492E81">
        <w:rPr>
          <w:rFonts w:ascii="Arial Narrow" w:hAnsi="Arial Narrow"/>
          <w:sz w:val="22"/>
          <w:szCs w:val="22"/>
        </w:rPr>
        <w:t>, a w przypadku wad lub usterek uniemożliwiających prawidłowe funkcjonowanie Zamawiającego 3 dni kalendarzowe.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przypadku odmowy usunięcia wad lub usterek </w:t>
      </w:r>
      <w:r w:rsidR="00964A0C" w:rsidRPr="00492E81">
        <w:rPr>
          <w:rFonts w:ascii="Arial Narrow" w:hAnsi="Arial Narrow"/>
          <w:sz w:val="22"/>
          <w:szCs w:val="22"/>
        </w:rPr>
        <w:t xml:space="preserve">przez </w:t>
      </w:r>
      <w:r w:rsidRPr="00492E81">
        <w:rPr>
          <w:rFonts w:ascii="Arial Narrow" w:hAnsi="Arial Narrow"/>
          <w:b/>
          <w:sz w:val="22"/>
          <w:szCs w:val="22"/>
        </w:rPr>
        <w:t>Wykonawc</w:t>
      </w:r>
      <w:r w:rsidR="00FC2907" w:rsidRPr="00492E81">
        <w:rPr>
          <w:rFonts w:ascii="Arial Narrow" w:hAnsi="Arial Narrow"/>
          <w:b/>
          <w:sz w:val="22"/>
          <w:szCs w:val="22"/>
        </w:rPr>
        <w:t>ę</w:t>
      </w:r>
      <w:r w:rsidRPr="00492E81">
        <w:rPr>
          <w:rFonts w:ascii="Arial Narrow" w:hAnsi="Arial Narrow"/>
          <w:sz w:val="22"/>
          <w:szCs w:val="22"/>
        </w:rPr>
        <w:t xml:space="preserve"> lub nie wywiązywania się z terminów</w:t>
      </w:r>
      <w:proofErr w:type="gramStart"/>
      <w:r w:rsidRPr="00492E81">
        <w:rPr>
          <w:rFonts w:ascii="Arial Narrow" w:hAnsi="Arial Narrow"/>
          <w:sz w:val="22"/>
          <w:szCs w:val="22"/>
        </w:rPr>
        <w:t>,</w:t>
      </w:r>
      <w:r w:rsidR="005F43E8" w:rsidRPr="00492E81">
        <w:rPr>
          <w:rFonts w:ascii="Arial Narrow" w:hAnsi="Arial Narrow"/>
          <w:sz w:val="22"/>
          <w:szCs w:val="22"/>
        </w:rPr>
        <w:br/>
      </w:r>
      <w:r w:rsidRPr="00492E81">
        <w:rPr>
          <w:rFonts w:ascii="Arial Narrow" w:hAnsi="Arial Narrow"/>
          <w:sz w:val="22"/>
          <w:szCs w:val="22"/>
        </w:rPr>
        <w:t xml:space="preserve"> 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których mowa w ust. 5,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="00B92A29" w:rsidRPr="00492E81">
        <w:rPr>
          <w:rFonts w:ascii="Arial Narrow" w:hAnsi="Arial Narrow"/>
          <w:b/>
          <w:sz w:val="22"/>
          <w:szCs w:val="22"/>
        </w:rPr>
        <w:t xml:space="preserve"> </w:t>
      </w:r>
      <w:r w:rsidR="00554243" w:rsidRPr="00492E81">
        <w:rPr>
          <w:rFonts w:ascii="Arial Narrow" w:hAnsi="Arial Narrow"/>
          <w:sz w:val="22"/>
          <w:szCs w:val="22"/>
        </w:rPr>
        <w:t>może</w:t>
      </w:r>
      <w:r w:rsidRPr="00492E81">
        <w:rPr>
          <w:rFonts w:ascii="Arial Narrow" w:hAnsi="Arial Narrow"/>
          <w:sz w:val="22"/>
          <w:szCs w:val="22"/>
        </w:rPr>
        <w:t xml:space="preserve"> zleci</w:t>
      </w:r>
      <w:r w:rsidR="00554243" w:rsidRPr="00492E81">
        <w:rPr>
          <w:rFonts w:ascii="Arial Narrow" w:hAnsi="Arial Narrow"/>
          <w:sz w:val="22"/>
          <w:szCs w:val="22"/>
        </w:rPr>
        <w:t>ć</w:t>
      </w:r>
      <w:r w:rsidRPr="00492E81">
        <w:rPr>
          <w:rFonts w:ascii="Arial Narrow" w:hAnsi="Arial Narrow"/>
          <w:sz w:val="22"/>
          <w:szCs w:val="22"/>
        </w:rPr>
        <w:t xml:space="preserve"> usunięcie tych wad lub usterek innemu podmiotowi, obciążając kosztami </w:t>
      </w:r>
      <w:r w:rsidRPr="00492E81">
        <w:rPr>
          <w:rFonts w:ascii="Arial Narrow" w:hAnsi="Arial Narrow"/>
          <w:b/>
          <w:sz w:val="22"/>
          <w:szCs w:val="22"/>
        </w:rPr>
        <w:t xml:space="preserve">Wykonawcę. </w:t>
      </w:r>
      <w:r w:rsidRPr="00492E81">
        <w:rPr>
          <w:rFonts w:ascii="Arial Narrow" w:hAnsi="Arial Narrow"/>
          <w:sz w:val="22"/>
          <w:szCs w:val="22"/>
        </w:rPr>
        <w:t xml:space="preserve">Na okoliczność usunięcia wad lub usterek spisuje się protokół z udziałem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i 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492E81">
        <w:rPr>
          <w:rFonts w:ascii="Arial Narrow" w:hAnsi="Arial Narrow"/>
          <w:sz w:val="22"/>
          <w:szCs w:val="22"/>
        </w:rPr>
        <w:t xml:space="preserve">lub usterek </w:t>
      </w:r>
      <w:r w:rsidRPr="00492E81">
        <w:rPr>
          <w:rFonts w:ascii="Arial Narrow" w:hAnsi="Arial Narrow"/>
          <w:sz w:val="22"/>
          <w:szCs w:val="22"/>
        </w:rPr>
        <w:t xml:space="preserve">powinno nastąpić nie później niż w ciągu 3 dni od daty zawiadomienia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przez </w:t>
      </w:r>
      <w:r w:rsidRPr="00492E81">
        <w:rPr>
          <w:rFonts w:ascii="Arial Narrow" w:hAnsi="Arial Narrow"/>
          <w:b/>
          <w:bCs/>
          <w:sz w:val="22"/>
          <w:szCs w:val="22"/>
        </w:rPr>
        <w:t>W</w:t>
      </w:r>
      <w:r w:rsidRPr="00492E81">
        <w:rPr>
          <w:rFonts w:ascii="Arial Narrow" w:hAnsi="Arial Narrow"/>
          <w:b/>
          <w:sz w:val="22"/>
          <w:szCs w:val="22"/>
        </w:rPr>
        <w:t>ykonawcę</w:t>
      </w:r>
      <w:r w:rsidRPr="00492E81">
        <w:rPr>
          <w:rFonts w:ascii="Arial Narrow" w:hAnsi="Arial Narrow"/>
          <w:sz w:val="22"/>
          <w:szCs w:val="22"/>
        </w:rPr>
        <w:t xml:space="preserve"> o dokonaniu naprawy.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492E81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:rsidR="00182270" w:rsidRPr="00492E81" w:rsidRDefault="00182270" w:rsidP="00555E7B">
      <w:pPr>
        <w:numPr>
          <w:ilvl w:val="3"/>
          <w:numId w:val="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</w:t>
      </w:r>
      <w:r w:rsidR="00C27F01" w:rsidRPr="00492E81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na nowo</w:t>
      </w:r>
      <w:r w:rsidRPr="00492E81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w dniu następnym licząc od daty potwierdzenia usunięcia wad i usterek stwierdzonych przy odbiorze końcowym przedmiotu umowy, a jeżeli nie stwierdzono wad</w:t>
      </w:r>
      <w:r w:rsidR="00C27F01" w:rsidRPr="00492E81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biegnie</w:t>
      </w:r>
      <w:r w:rsidRPr="00492E81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od daty odbioru.</w:t>
      </w:r>
    </w:p>
    <w:p w:rsidR="00182270" w:rsidRPr="00492E81" w:rsidRDefault="00182270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 razie stwierdzenia przez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492E81">
        <w:rPr>
          <w:rFonts w:ascii="Arial Narrow" w:hAnsi="Arial Narrow"/>
          <w:b/>
          <w:sz w:val="22"/>
          <w:szCs w:val="22"/>
        </w:rPr>
        <w:t xml:space="preserve">Wykonawcy </w:t>
      </w:r>
      <w:r w:rsidRPr="00492E81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:rsidR="00114A64" w:rsidRPr="00492E81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492E81">
        <w:rPr>
          <w:rFonts w:ascii="Arial Narrow" w:hAnsi="Arial Narrow"/>
          <w:sz w:val="22"/>
          <w:szCs w:val="22"/>
        </w:rPr>
        <w:t>od daty przeglądu</w:t>
      </w:r>
      <w:r w:rsidRPr="00492E81">
        <w:rPr>
          <w:rFonts w:ascii="Arial Narrow" w:hAnsi="Arial Narrow"/>
          <w:sz w:val="22"/>
          <w:szCs w:val="22"/>
        </w:rPr>
        <w:t xml:space="preserve">.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492E81">
        <w:rPr>
          <w:rFonts w:ascii="Arial Narrow" w:hAnsi="Arial Narrow"/>
          <w:sz w:val="22"/>
          <w:szCs w:val="22"/>
        </w:rPr>
        <w:t>e</w:t>
      </w:r>
      <w:r w:rsidRPr="00492E81">
        <w:rPr>
          <w:rFonts w:ascii="Arial Narrow" w:hAnsi="Arial Narrow"/>
          <w:sz w:val="22"/>
          <w:szCs w:val="22"/>
        </w:rPr>
        <w:t xml:space="preserve">k. </w:t>
      </w:r>
    </w:p>
    <w:p w:rsidR="00650950" w:rsidRPr="00492E81" w:rsidRDefault="00650950">
      <w:pPr>
        <w:jc w:val="both"/>
        <w:rPr>
          <w:rFonts w:ascii="Arial Narrow" w:hAnsi="Arial Narrow"/>
          <w:sz w:val="22"/>
          <w:szCs w:val="22"/>
        </w:rPr>
      </w:pPr>
    </w:p>
    <w:p w:rsidR="00114A64" w:rsidRPr="00492E81" w:rsidRDefault="00114A64">
      <w:pPr>
        <w:keepNext/>
        <w:ind w:left="284"/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16</w:t>
      </w:r>
    </w:p>
    <w:p w:rsidR="00713ED5" w:rsidRPr="00492E81" w:rsidRDefault="00114A64" w:rsidP="00713ED5">
      <w:pPr>
        <w:tabs>
          <w:tab w:val="left" w:pos="284"/>
        </w:tabs>
        <w:ind w:left="284" w:hanging="284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1.</w:t>
      </w:r>
      <w:r w:rsidR="00C31971" w:rsidRPr="00492E81">
        <w:rPr>
          <w:rFonts w:ascii="Arial Narrow" w:hAnsi="Arial Narrow"/>
          <w:sz w:val="22"/>
          <w:szCs w:val="22"/>
        </w:rPr>
        <w:tab/>
      </w:r>
      <w:r w:rsidRPr="00492E81">
        <w:rPr>
          <w:rFonts w:ascii="Arial Narrow" w:hAnsi="Arial Narrow"/>
          <w:sz w:val="22"/>
          <w:szCs w:val="22"/>
        </w:rPr>
        <w:t>Oprócz przypadków wymienionych w art. 635; 636 i 644 kodeksu cywilnego</w:t>
      </w:r>
      <w:r w:rsidR="00B96482" w:rsidRPr="00492E81">
        <w:rPr>
          <w:rFonts w:ascii="Arial Narrow" w:hAnsi="Arial Narrow"/>
          <w:sz w:val="22"/>
          <w:szCs w:val="22"/>
        </w:rPr>
        <w:t xml:space="preserve"> oraz art. 456 PZP</w:t>
      </w:r>
      <w:r w:rsidRPr="00492E81">
        <w:rPr>
          <w:rFonts w:ascii="Arial Narrow" w:hAnsi="Arial Narrow"/>
          <w:sz w:val="22"/>
          <w:szCs w:val="22"/>
        </w:rPr>
        <w:t xml:space="preserve"> stronom przysługuje prawo odstąpienia od umowy w sytuacjach określonych w punkcie 1</w:t>
      </w:r>
      <w:r w:rsidR="00451360" w:rsidRPr="00492E81">
        <w:rPr>
          <w:rFonts w:ascii="Arial Narrow" w:hAnsi="Arial Narrow"/>
          <w:sz w:val="22"/>
          <w:szCs w:val="22"/>
        </w:rPr>
        <w:t>)</w:t>
      </w:r>
      <w:r w:rsidRPr="00492E81">
        <w:rPr>
          <w:rFonts w:ascii="Arial Narrow" w:hAnsi="Arial Narrow"/>
          <w:sz w:val="22"/>
          <w:szCs w:val="22"/>
        </w:rPr>
        <w:t xml:space="preserve"> i 2</w:t>
      </w:r>
      <w:r w:rsidR="00451360" w:rsidRPr="00492E81">
        <w:rPr>
          <w:rFonts w:ascii="Arial Narrow" w:hAnsi="Arial Narrow"/>
          <w:sz w:val="22"/>
          <w:szCs w:val="22"/>
        </w:rPr>
        <w:t>)</w:t>
      </w:r>
      <w:r w:rsidRPr="00492E81">
        <w:rPr>
          <w:rFonts w:ascii="Arial Narrow" w:hAnsi="Arial Narrow"/>
          <w:sz w:val="22"/>
          <w:szCs w:val="22"/>
        </w:rPr>
        <w:t>:</w:t>
      </w:r>
    </w:p>
    <w:p w:rsidR="00114A64" w:rsidRPr="00492E81" w:rsidRDefault="00114A64">
      <w:pPr>
        <w:ind w:left="141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 xml:space="preserve">1)  </w:t>
      </w:r>
      <w:r w:rsidRPr="00492E81">
        <w:rPr>
          <w:rFonts w:ascii="Arial Narrow" w:hAnsi="Arial Narrow"/>
          <w:b/>
          <w:sz w:val="22"/>
          <w:szCs w:val="22"/>
        </w:rPr>
        <w:t>Zamawiającemu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:rsidR="00114A64" w:rsidRPr="00492E81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lastRenderedPageBreak/>
        <w:t>w</w:t>
      </w:r>
      <w:proofErr w:type="gramEnd"/>
      <w:r w:rsidRPr="00492E81">
        <w:rPr>
          <w:rFonts w:ascii="Arial Narrow" w:hAnsi="Arial Narrow"/>
          <w:sz w:val="22"/>
          <w:szCs w:val="22"/>
        </w:rPr>
        <w:t>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</w:t>
      </w:r>
      <w:r w:rsidR="00344C81" w:rsidRPr="00492E81">
        <w:rPr>
          <w:rFonts w:ascii="Arial Narrow" w:hAnsi="Arial Narrow"/>
          <w:sz w:val="22"/>
          <w:szCs w:val="22"/>
        </w:rPr>
        <w:t xml:space="preserve">i o powyższych okolicznościach, </w:t>
      </w:r>
    </w:p>
    <w:p w:rsidR="00114A64" w:rsidRPr="00492E81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gdy</w:t>
      </w:r>
      <w:proofErr w:type="gramEnd"/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nie rozpoczął realizacji przedmiotu umowy bez uzasadnionych przyczyn oraz nie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kontynuuje ich, pomimo wezwania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złożonego na piśmie lub drogą elektroniczną.</w:t>
      </w:r>
    </w:p>
    <w:p w:rsidR="00114A64" w:rsidRPr="00492E81" w:rsidRDefault="00B92A29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g</w:t>
      </w:r>
      <w:r w:rsidR="00451360" w:rsidRPr="00492E81">
        <w:rPr>
          <w:rFonts w:ascii="Arial Narrow" w:hAnsi="Arial Narrow"/>
          <w:sz w:val="22"/>
          <w:szCs w:val="22"/>
        </w:rPr>
        <w:t>dy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</w:t>
      </w:r>
      <w:r w:rsidR="00114A64" w:rsidRPr="00492E81">
        <w:rPr>
          <w:rFonts w:ascii="Arial Narrow" w:hAnsi="Arial Narrow"/>
          <w:b/>
          <w:sz w:val="22"/>
          <w:szCs w:val="22"/>
        </w:rPr>
        <w:t>Wykonawca</w:t>
      </w:r>
      <w:r w:rsidR="00114A64" w:rsidRPr="00492E81">
        <w:rPr>
          <w:rFonts w:ascii="Arial Narrow" w:hAnsi="Arial Narrow"/>
          <w:sz w:val="22"/>
          <w:szCs w:val="22"/>
        </w:rPr>
        <w:t xml:space="preserve"> przerwał realizację przedmiotu umo</w:t>
      </w:r>
      <w:r w:rsidR="00A239F9" w:rsidRPr="00492E81">
        <w:rPr>
          <w:rFonts w:ascii="Arial Narrow" w:hAnsi="Arial Narrow"/>
          <w:sz w:val="22"/>
          <w:szCs w:val="22"/>
        </w:rPr>
        <w:t>wy i przerwa ta trwa dłużej niż</w:t>
      </w:r>
      <w:r w:rsidR="00C435D0" w:rsidRPr="00492E81">
        <w:rPr>
          <w:rFonts w:ascii="Arial Narrow" w:hAnsi="Arial Narrow"/>
          <w:sz w:val="22"/>
          <w:szCs w:val="22"/>
        </w:rPr>
        <w:t xml:space="preserve">7 </w:t>
      </w:r>
      <w:r w:rsidR="00114A64" w:rsidRPr="00492E81">
        <w:rPr>
          <w:rFonts w:ascii="Arial Narrow" w:hAnsi="Arial Narrow"/>
          <w:sz w:val="22"/>
          <w:szCs w:val="22"/>
        </w:rPr>
        <w:t>dni bez podania przyczyny.</w:t>
      </w:r>
    </w:p>
    <w:p w:rsidR="00114A64" w:rsidRPr="00492E81" w:rsidRDefault="00C435D0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przypadku konieczności 3</w:t>
      </w:r>
      <w:r w:rsidR="00114A64" w:rsidRPr="00492E81">
        <w:rPr>
          <w:rFonts w:ascii="Arial Narrow" w:hAnsi="Arial Narrow"/>
          <w:sz w:val="22"/>
          <w:szCs w:val="22"/>
        </w:rPr>
        <w:t>–krotnego dokonywania bezpośredniej płatności podwykonawcy lub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="00114A64" w:rsidRPr="00492E81">
        <w:rPr>
          <w:rFonts w:ascii="Arial Narrow" w:hAnsi="Arial Narrow"/>
          <w:sz w:val="22"/>
          <w:szCs w:val="22"/>
        </w:rPr>
        <w:t xml:space="preserve">dalszemu podwykonawcy lub dokonania bezpośrednich zapłat na sumę większą niż 5% wartości umowy </w:t>
      </w:r>
      <w:r w:rsidR="00114A64" w:rsidRPr="00492E81">
        <w:rPr>
          <w:rFonts w:ascii="Arial Narrow" w:hAnsi="Arial Narrow"/>
          <w:b/>
          <w:sz w:val="22"/>
          <w:szCs w:val="22"/>
        </w:rPr>
        <w:t xml:space="preserve">Zamawiający </w:t>
      </w:r>
      <w:r w:rsidR="00114A64" w:rsidRPr="00492E81">
        <w:rPr>
          <w:rFonts w:ascii="Arial Narrow" w:hAnsi="Arial Narrow"/>
          <w:sz w:val="22"/>
          <w:szCs w:val="22"/>
        </w:rPr>
        <w:t xml:space="preserve">ma prawo do odstąpienia od umowy z winy </w:t>
      </w:r>
      <w:r w:rsidR="00114A64" w:rsidRPr="00492E81">
        <w:rPr>
          <w:rFonts w:ascii="Arial Narrow" w:hAnsi="Arial Narrow"/>
          <w:b/>
          <w:sz w:val="22"/>
          <w:szCs w:val="22"/>
        </w:rPr>
        <w:t>Wykonawcy</w:t>
      </w:r>
      <w:r w:rsidR="00114A64" w:rsidRPr="00492E81">
        <w:rPr>
          <w:rFonts w:ascii="Arial Narrow" w:hAnsi="Arial Narrow"/>
          <w:sz w:val="22"/>
          <w:szCs w:val="22"/>
        </w:rPr>
        <w:t>.</w:t>
      </w:r>
    </w:p>
    <w:p w:rsidR="00114A64" w:rsidRPr="00492E81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razie nieprzedstawienia</w:t>
      </w:r>
      <w:r w:rsidR="00F00FE1" w:rsidRPr="00492E81">
        <w:rPr>
          <w:rFonts w:ascii="Arial Narrow" w:hAnsi="Arial Narrow"/>
          <w:sz w:val="22"/>
          <w:szCs w:val="22"/>
        </w:rPr>
        <w:t xml:space="preserve"> w terminie</w:t>
      </w:r>
      <w:r w:rsidRPr="00492E81">
        <w:rPr>
          <w:rFonts w:ascii="Arial Narrow" w:hAnsi="Arial Narrow"/>
          <w:sz w:val="22"/>
          <w:szCs w:val="22"/>
        </w:rPr>
        <w:t xml:space="preserve"> oświadczenia, o którym stanowi § </w:t>
      </w:r>
      <w:r w:rsidR="00697F09" w:rsidRPr="00492E81">
        <w:rPr>
          <w:rFonts w:ascii="Arial Narrow" w:hAnsi="Arial Narrow"/>
          <w:sz w:val="22"/>
          <w:szCs w:val="22"/>
        </w:rPr>
        <w:t>4</w:t>
      </w:r>
      <w:r w:rsidR="00A239F9" w:rsidRPr="00492E81">
        <w:rPr>
          <w:rFonts w:ascii="Arial Narrow" w:hAnsi="Arial Narrow"/>
          <w:sz w:val="22"/>
          <w:szCs w:val="22"/>
        </w:rPr>
        <w:t xml:space="preserve"> ust.</w:t>
      </w:r>
      <w:r w:rsidRPr="00492E81">
        <w:rPr>
          <w:rFonts w:ascii="Arial Narrow" w:hAnsi="Arial Narrow"/>
          <w:sz w:val="22"/>
          <w:szCs w:val="22"/>
        </w:rPr>
        <w:t>1</w:t>
      </w:r>
      <w:r w:rsidR="00C435D0" w:rsidRPr="00492E81">
        <w:rPr>
          <w:rFonts w:ascii="Arial Narrow" w:hAnsi="Arial Narrow"/>
          <w:sz w:val="22"/>
          <w:szCs w:val="22"/>
        </w:rPr>
        <w:t>2</w:t>
      </w:r>
      <w:r w:rsidRPr="00492E81">
        <w:rPr>
          <w:rFonts w:ascii="Arial Narrow" w:hAnsi="Arial Narrow"/>
          <w:sz w:val="22"/>
          <w:szCs w:val="22"/>
        </w:rPr>
        <w:t xml:space="preserve"> Umowy,</w:t>
      </w:r>
    </w:p>
    <w:p w:rsidR="00114A64" w:rsidRPr="00492E81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razie </w:t>
      </w:r>
      <w:proofErr w:type="spellStart"/>
      <w:r w:rsidRPr="00492E81">
        <w:rPr>
          <w:rFonts w:ascii="Arial Narrow" w:hAnsi="Arial Narrow"/>
          <w:sz w:val="22"/>
          <w:szCs w:val="22"/>
        </w:rPr>
        <w:t>niezawarcia</w:t>
      </w:r>
      <w:proofErr w:type="spellEnd"/>
      <w:r w:rsidRPr="00492E81">
        <w:rPr>
          <w:rFonts w:ascii="Arial Narrow" w:hAnsi="Arial Narrow"/>
          <w:sz w:val="22"/>
          <w:szCs w:val="22"/>
        </w:rPr>
        <w:t xml:space="preserve"> umowy ubezpieczenia, o której stanowi § 1</w:t>
      </w:r>
      <w:r w:rsidR="00697F09" w:rsidRPr="00492E81">
        <w:rPr>
          <w:rFonts w:ascii="Arial Narrow" w:hAnsi="Arial Narrow"/>
          <w:sz w:val="22"/>
          <w:szCs w:val="22"/>
        </w:rPr>
        <w:t>7</w:t>
      </w:r>
      <w:r w:rsidR="00F00FE1" w:rsidRPr="00492E81">
        <w:rPr>
          <w:rFonts w:ascii="Arial Narrow" w:hAnsi="Arial Narrow"/>
          <w:sz w:val="22"/>
          <w:szCs w:val="22"/>
        </w:rPr>
        <w:t xml:space="preserve"> Umowy,</w:t>
      </w:r>
    </w:p>
    <w:p w:rsidR="00F00FE1" w:rsidRPr="00492E81" w:rsidRDefault="00F00FE1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razie </w:t>
      </w:r>
      <w:r w:rsidR="00FC2907" w:rsidRPr="00492E81">
        <w:rPr>
          <w:rFonts w:ascii="Arial Narrow" w:hAnsi="Arial Narrow"/>
          <w:sz w:val="22"/>
          <w:szCs w:val="22"/>
        </w:rPr>
        <w:t>trzykrotnego pisemnego zwrócenia uwagi nieprzestrzegania zaleceń w zakresie ochrony środowiska.</w:t>
      </w:r>
    </w:p>
    <w:p w:rsidR="003450B6" w:rsidRPr="00492E81" w:rsidRDefault="00C814F5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razie niewniesienia zabezpieczenia należytego wykonania umowy,</w:t>
      </w:r>
      <w:r w:rsidR="000B4ECC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o którym mowa w § 18</w:t>
      </w:r>
      <w:r w:rsidR="00E9113A" w:rsidRPr="00492E81">
        <w:rPr>
          <w:rFonts w:ascii="Arial Narrow" w:hAnsi="Arial Narrow"/>
          <w:sz w:val="22"/>
          <w:szCs w:val="22"/>
        </w:rPr>
        <w:t xml:space="preserve"> Umowy.</w:t>
      </w:r>
    </w:p>
    <w:p w:rsidR="00114A64" w:rsidRPr="00492E81" w:rsidRDefault="00114A64" w:rsidP="00451360">
      <w:pPr>
        <w:ind w:left="426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2) </w:t>
      </w:r>
      <w:r w:rsidRPr="00492E81">
        <w:rPr>
          <w:rFonts w:ascii="Arial Narrow" w:hAnsi="Arial Narrow"/>
          <w:b/>
          <w:sz w:val="22"/>
          <w:szCs w:val="22"/>
        </w:rPr>
        <w:t xml:space="preserve">Wykonawcy </w:t>
      </w:r>
      <w:r w:rsidRPr="00492E81">
        <w:rPr>
          <w:rFonts w:ascii="Arial Narrow" w:hAnsi="Arial Narrow"/>
          <w:sz w:val="22"/>
          <w:szCs w:val="22"/>
        </w:rPr>
        <w:t>przysługuje prawo odstąpienia od umowy, jeżeli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:rsidR="00114A64" w:rsidRPr="00492E81" w:rsidRDefault="00114A64" w:rsidP="00555E7B">
      <w:pPr>
        <w:numPr>
          <w:ilvl w:val="0"/>
          <w:numId w:val="17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Odstąpienie od umowy winno nastąpić w formie pisemnej pod rygorem nieważności takiego oświadczenia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 xml:space="preserve">i powinno zawierać uzasadnienie. </w:t>
      </w:r>
      <w:r w:rsidR="00C27F01" w:rsidRPr="00492E81">
        <w:rPr>
          <w:rFonts w:ascii="Arial Narrow" w:hAnsi="Arial Narrow"/>
          <w:sz w:val="22"/>
          <w:szCs w:val="22"/>
        </w:rPr>
        <w:t>Strona</w:t>
      </w:r>
      <w:r w:rsidRPr="00492E81">
        <w:rPr>
          <w:rFonts w:ascii="Arial Narrow" w:hAnsi="Arial Narrow"/>
          <w:sz w:val="22"/>
          <w:szCs w:val="22"/>
        </w:rPr>
        <w:t xml:space="preserve"> ma prawo odstąpić od u</w:t>
      </w:r>
      <w:r w:rsidR="00DC09C6" w:rsidRPr="00492E81">
        <w:rPr>
          <w:rFonts w:ascii="Arial Narrow" w:hAnsi="Arial Narrow"/>
          <w:sz w:val="22"/>
          <w:szCs w:val="22"/>
        </w:rPr>
        <w:t>mowy z przyczyn określonych w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>ust.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="00C31971" w:rsidRPr="00492E81">
        <w:rPr>
          <w:rFonts w:ascii="Arial Narrow" w:hAnsi="Arial Narrow"/>
          <w:sz w:val="22"/>
          <w:szCs w:val="22"/>
        </w:rPr>
        <w:t>1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="00C31971" w:rsidRPr="00492E81">
        <w:rPr>
          <w:rFonts w:ascii="Arial Narrow" w:hAnsi="Arial Narrow"/>
          <w:sz w:val="22"/>
          <w:szCs w:val="22"/>
        </w:rPr>
        <w:t>pkt 1) lit. b</w:t>
      </w:r>
      <w:proofErr w:type="gramStart"/>
      <w:r w:rsidR="00C31971" w:rsidRPr="00492E81">
        <w:rPr>
          <w:rFonts w:ascii="Arial Narrow" w:hAnsi="Arial Narrow"/>
          <w:sz w:val="22"/>
          <w:szCs w:val="22"/>
        </w:rPr>
        <w:t>)-</w:t>
      </w:r>
      <w:r w:rsidR="003450B6" w:rsidRPr="00492E81">
        <w:rPr>
          <w:rFonts w:ascii="Arial Narrow" w:hAnsi="Arial Narrow"/>
          <w:sz w:val="22"/>
          <w:szCs w:val="22"/>
        </w:rPr>
        <w:t>h</w:t>
      </w:r>
      <w:proofErr w:type="gramEnd"/>
      <w:r w:rsidR="00C31971" w:rsidRPr="00492E81">
        <w:rPr>
          <w:rFonts w:ascii="Arial Narrow" w:hAnsi="Arial Narrow"/>
          <w:sz w:val="22"/>
          <w:szCs w:val="22"/>
        </w:rPr>
        <w:t>)</w:t>
      </w:r>
      <w:r w:rsidR="00C27F01" w:rsidRPr="00492E81">
        <w:rPr>
          <w:rFonts w:ascii="Arial Narrow" w:hAnsi="Arial Narrow"/>
          <w:sz w:val="22"/>
          <w:szCs w:val="22"/>
        </w:rPr>
        <w:t xml:space="preserve"> oraz pkt 2) </w:t>
      </w:r>
      <w:r w:rsidRPr="00492E81">
        <w:rPr>
          <w:rFonts w:ascii="Arial Narrow" w:hAnsi="Arial Narrow"/>
          <w:sz w:val="22"/>
          <w:szCs w:val="22"/>
        </w:rPr>
        <w:t xml:space="preserve">w terminie 30 dni od dnia powzięcia wiadomości o tych okolicznościach. </w:t>
      </w:r>
    </w:p>
    <w:p w:rsidR="00713ED5" w:rsidRPr="00492E81" w:rsidRDefault="00114A64" w:rsidP="00555E7B">
      <w:pPr>
        <w:numPr>
          <w:ilvl w:val="0"/>
          <w:numId w:val="17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 przypadku odstąpienia od umowy,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oraz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:rsidR="00114A64" w:rsidRPr="00492E8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 terminie 14 dni od daty </w:t>
      </w:r>
      <w:r w:rsidR="00D36499" w:rsidRPr="00492E81">
        <w:rPr>
          <w:rFonts w:ascii="Arial Narrow" w:hAnsi="Arial Narrow"/>
          <w:sz w:val="22"/>
          <w:szCs w:val="22"/>
        </w:rPr>
        <w:t xml:space="preserve">złożenia oświadczenia o </w:t>
      </w:r>
      <w:r w:rsidRPr="00492E81">
        <w:rPr>
          <w:rFonts w:ascii="Arial Narrow" w:hAnsi="Arial Narrow"/>
          <w:sz w:val="22"/>
          <w:szCs w:val="22"/>
        </w:rPr>
        <w:t>odstąpieni</w:t>
      </w:r>
      <w:r w:rsidR="00D36499" w:rsidRPr="00492E81">
        <w:rPr>
          <w:rFonts w:ascii="Arial Narrow" w:hAnsi="Arial Narrow"/>
          <w:sz w:val="22"/>
          <w:szCs w:val="22"/>
        </w:rPr>
        <w:t>u</w:t>
      </w:r>
      <w:r w:rsidRPr="00492E81">
        <w:rPr>
          <w:rFonts w:ascii="Arial Narrow" w:hAnsi="Arial Narrow"/>
          <w:sz w:val="22"/>
          <w:szCs w:val="22"/>
        </w:rPr>
        <w:t xml:space="preserve"> od umowy,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przy udziale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:rsidR="00114A64" w:rsidRPr="00492E8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="00B92A29" w:rsidRPr="00492E81">
        <w:rPr>
          <w:rFonts w:ascii="Arial Narrow" w:hAnsi="Arial Narrow"/>
          <w:b/>
          <w:sz w:val="22"/>
          <w:szCs w:val="22"/>
        </w:rPr>
        <w:t xml:space="preserve"> </w:t>
      </w:r>
      <w:r w:rsidR="00743192" w:rsidRPr="00492E81">
        <w:rPr>
          <w:rFonts w:ascii="Arial Narrow" w:hAnsi="Arial Narrow"/>
          <w:sz w:val="22"/>
          <w:szCs w:val="22"/>
        </w:rPr>
        <w:t xml:space="preserve">niezwłocznie </w:t>
      </w:r>
      <w:r w:rsidRPr="00492E81">
        <w:rPr>
          <w:rFonts w:ascii="Arial Narrow" w:hAnsi="Arial Narrow"/>
          <w:sz w:val="22"/>
          <w:szCs w:val="22"/>
        </w:rPr>
        <w:t xml:space="preserve">zabezpieczy przerwane roboty </w:t>
      </w:r>
      <w:r w:rsidR="00DC09C6" w:rsidRPr="00492E81">
        <w:rPr>
          <w:rFonts w:ascii="Arial Narrow" w:hAnsi="Arial Narrow"/>
          <w:sz w:val="22"/>
          <w:szCs w:val="22"/>
        </w:rPr>
        <w:t>na własny koszt,</w:t>
      </w:r>
    </w:p>
    <w:p w:rsidR="00114A64" w:rsidRPr="00492E8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Wykonawca </w:t>
      </w:r>
      <w:r w:rsidR="00743192" w:rsidRPr="00492E81">
        <w:rPr>
          <w:rFonts w:ascii="Arial Narrow" w:hAnsi="Arial Narrow"/>
          <w:sz w:val="22"/>
          <w:szCs w:val="22"/>
        </w:rPr>
        <w:t>w terminie określonym w pkt</w:t>
      </w:r>
      <w:r w:rsidR="00743192" w:rsidRPr="00492E81">
        <w:rPr>
          <w:rFonts w:ascii="Arial Narrow" w:hAnsi="Arial Narrow"/>
          <w:b/>
          <w:sz w:val="22"/>
          <w:szCs w:val="22"/>
        </w:rPr>
        <w:t xml:space="preserve"> a) </w:t>
      </w:r>
      <w:r w:rsidRPr="00492E81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492E81">
        <w:rPr>
          <w:rFonts w:ascii="Arial Narrow" w:hAnsi="Arial Narrow"/>
          <w:b/>
          <w:sz w:val="22"/>
          <w:szCs w:val="22"/>
        </w:rPr>
        <w:t>Wykonawcę</w:t>
      </w:r>
      <w:r w:rsidRPr="00492E81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, </w:t>
      </w:r>
    </w:p>
    <w:p w:rsidR="00DC09C6" w:rsidRPr="00492E8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="00B92A29" w:rsidRPr="00492E81">
        <w:rPr>
          <w:rFonts w:ascii="Arial Narrow" w:hAnsi="Arial Narrow"/>
          <w:b/>
          <w:sz w:val="22"/>
          <w:szCs w:val="22"/>
        </w:rPr>
        <w:t xml:space="preserve"> </w:t>
      </w:r>
      <w:r w:rsidR="00743192" w:rsidRPr="00492E81">
        <w:rPr>
          <w:rFonts w:ascii="Arial Narrow" w:hAnsi="Arial Narrow"/>
          <w:sz w:val="22"/>
          <w:szCs w:val="22"/>
        </w:rPr>
        <w:t>w terminie określonym w pkt</w:t>
      </w:r>
      <w:r w:rsidR="00743192" w:rsidRPr="00492E81">
        <w:rPr>
          <w:rFonts w:ascii="Arial Narrow" w:hAnsi="Arial Narrow"/>
          <w:b/>
          <w:sz w:val="22"/>
          <w:szCs w:val="22"/>
        </w:rPr>
        <w:t xml:space="preserve"> a)</w:t>
      </w:r>
      <w:r w:rsidRPr="00492E81">
        <w:rPr>
          <w:rFonts w:ascii="Arial Narrow" w:hAnsi="Arial Narrow"/>
          <w:sz w:val="22"/>
          <w:szCs w:val="22"/>
        </w:rPr>
        <w:t xml:space="preserve"> zgłosi do dokonania przez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:rsidR="00114A64" w:rsidRPr="00492E81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niezwłocznie, najpóźniej w terminie </w:t>
      </w:r>
      <w:r w:rsidR="00121956" w:rsidRPr="00492E81">
        <w:rPr>
          <w:rFonts w:ascii="Arial Narrow" w:hAnsi="Arial Narrow"/>
          <w:sz w:val="22"/>
          <w:szCs w:val="22"/>
        </w:rPr>
        <w:t>14</w:t>
      </w:r>
      <w:r w:rsidRPr="00492E81">
        <w:rPr>
          <w:rFonts w:ascii="Arial Narrow" w:hAnsi="Arial Narrow"/>
          <w:sz w:val="22"/>
          <w:szCs w:val="22"/>
        </w:rPr>
        <w:t xml:space="preserve"> dni, usunie z terenu budowy urządzenia przez niego dostarczone lub wzniesione. </w:t>
      </w:r>
    </w:p>
    <w:p w:rsidR="00713ED5" w:rsidRPr="00492E81" w:rsidRDefault="00114A64" w:rsidP="00713ED5">
      <w:pPr>
        <w:ind w:left="284" w:hanging="284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4.</w:t>
      </w:r>
      <w:r w:rsidR="00C31971" w:rsidRPr="00492E81">
        <w:rPr>
          <w:rFonts w:ascii="Arial Narrow" w:hAnsi="Arial Narrow"/>
          <w:sz w:val="22"/>
          <w:szCs w:val="22"/>
        </w:rPr>
        <w:tab/>
      </w: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492E81">
        <w:rPr>
          <w:rFonts w:ascii="Arial Narrow" w:hAnsi="Arial Narrow"/>
          <w:b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:rsidR="00114A64" w:rsidRPr="00492E81" w:rsidRDefault="00114A64" w:rsidP="00F3731F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dokonania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odbioru robót przerwanych oraz zapłaty wynagrodzenia za roboty, które zostały wykonane do dnia odstąpienia od umowy, </w:t>
      </w:r>
    </w:p>
    <w:p w:rsidR="00114A64" w:rsidRPr="00492E81" w:rsidRDefault="00114A64" w:rsidP="00F3731F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rozliczenia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się z </w:t>
      </w:r>
      <w:r w:rsidRPr="00492E81">
        <w:rPr>
          <w:rFonts w:ascii="Arial Narrow" w:hAnsi="Arial Narrow"/>
          <w:b/>
          <w:sz w:val="22"/>
          <w:szCs w:val="22"/>
        </w:rPr>
        <w:t>Wykonawcą</w:t>
      </w:r>
      <w:r w:rsidRPr="00492E81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:rsidR="00114A64" w:rsidRPr="00492E81" w:rsidRDefault="00114A64" w:rsidP="00F3731F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przejęcia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od </w:t>
      </w:r>
      <w:r w:rsidRPr="00492E81">
        <w:rPr>
          <w:rFonts w:ascii="Arial Narrow" w:hAnsi="Arial Narrow"/>
          <w:b/>
          <w:sz w:val="22"/>
          <w:szCs w:val="22"/>
        </w:rPr>
        <w:t>Wykonawcy</w:t>
      </w:r>
      <w:r w:rsidR="00FE165F" w:rsidRPr="00492E81">
        <w:rPr>
          <w:rFonts w:ascii="Arial Narrow" w:hAnsi="Arial Narrow"/>
          <w:sz w:val="22"/>
          <w:szCs w:val="22"/>
        </w:rPr>
        <w:t xml:space="preserve"> pod swój dozór terenu budowy po usunięciu z terenu budowy urządzeń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FE165F"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="00FE165F" w:rsidRPr="00492E81">
        <w:rPr>
          <w:rFonts w:ascii="Arial Narrow" w:hAnsi="Arial Narrow"/>
          <w:sz w:val="22"/>
          <w:szCs w:val="22"/>
        </w:rPr>
        <w:t xml:space="preserve"> zgodnie z ust. 3 lit. c).</w:t>
      </w:r>
    </w:p>
    <w:p w:rsidR="00650950" w:rsidRPr="00492E81" w:rsidRDefault="00650950" w:rsidP="006808D2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 17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 w:cs="Arial"/>
          <w:b/>
          <w:sz w:val="22"/>
          <w:szCs w:val="22"/>
        </w:rPr>
        <w:t>Wykonawca</w:t>
      </w:r>
      <w:r w:rsidRPr="00492E81">
        <w:rPr>
          <w:rFonts w:ascii="Arial Narrow" w:hAnsi="Arial Narrow" w:cs="Arial"/>
          <w:sz w:val="22"/>
          <w:szCs w:val="22"/>
        </w:rPr>
        <w:t xml:space="preserve"> </w:t>
      </w:r>
      <w:r w:rsidR="00030334" w:rsidRPr="00492E81">
        <w:rPr>
          <w:rFonts w:ascii="Arial Narrow" w:hAnsi="Arial Narrow" w:cs="Arial"/>
          <w:sz w:val="22"/>
          <w:szCs w:val="22"/>
        </w:rPr>
        <w:t xml:space="preserve">poprzez dostarczenie kopii </w:t>
      </w:r>
      <w:r w:rsidR="00E559ED" w:rsidRPr="00492E81">
        <w:rPr>
          <w:rFonts w:ascii="Arial Narrow" w:hAnsi="Arial Narrow" w:cs="Arial"/>
          <w:sz w:val="22"/>
          <w:szCs w:val="22"/>
        </w:rPr>
        <w:t xml:space="preserve">umowy ubezpieczenia lub polisy </w:t>
      </w:r>
      <w:r w:rsidR="00030334" w:rsidRPr="00492E81">
        <w:rPr>
          <w:rFonts w:ascii="Arial Narrow" w:hAnsi="Arial Narrow" w:cs="Arial"/>
          <w:sz w:val="22"/>
          <w:szCs w:val="22"/>
        </w:rPr>
        <w:t>Zamawiającemu</w:t>
      </w:r>
      <w:r w:rsidR="006C45D1" w:rsidRPr="00492E81">
        <w:rPr>
          <w:rFonts w:ascii="Arial Narrow" w:hAnsi="Arial Narrow" w:cs="Arial"/>
          <w:sz w:val="22"/>
          <w:szCs w:val="22"/>
        </w:rPr>
        <w:t>,</w:t>
      </w:r>
      <w:r w:rsidR="00030334" w:rsidRPr="00492E81">
        <w:rPr>
          <w:rFonts w:ascii="Arial Narrow" w:hAnsi="Arial Narrow" w:cs="Arial"/>
          <w:sz w:val="22"/>
          <w:szCs w:val="22"/>
        </w:rPr>
        <w:t xml:space="preserve"> </w:t>
      </w:r>
      <w:r w:rsidRPr="00492E81">
        <w:rPr>
          <w:rFonts w:ascii="Arial Narrow" w:hAnsi="Arial Narrow" w:cs="Arial"/>
          <w:sz w:val="22"/>
          <w:szCs w:val="22"/>
        </w:rPr>
        <w:t>potwierdza zawarcie odpowiednich umów ubezpieczenia z tytułu szkód, które mogą zaistnieć w związku z wykonaniem niniejszej umowy, w tym</w:t>
      </w:r>
      <w:r w:rsidR="008030FD" w:rsidRPr="00492E81">
        <w:rPr>
          <w:rFonts w:ascii="Arial Narrow" w:hAnsi="Arial Narrow" w:cs="Arial"/>
          <w:sz w:val="22"/>
          <w:szCs w:val="22"/>
        </w:rPr>
        <w:t xml:space="preserve"> od odpowiedzialności cywilnej </w:t>
      </w:r>
      <w:r w:rsidRPr="00492E81">
        <w:rPr>
          <w:rFonts w:ascii="Arial Narrow" w:hAnsi="Arial Narrow" w:cs="Arial"/>
          <w:sz w:val="22"/>
          <w:szCs w:val="22"/>
        </w:rPr>
        <w:t>i zobowiązuje się do terminowego opłacania należnych składek ubezpieczeniowych w zakresie tych umów.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Ubezpieczenie, o którym stanowi ust. 1 powinno obejmować swym </w:t>
      </w:r>
      <w:proofErr w:type="gramStart"/>
      <w:r w:rsidRPr="00492E81">
        <w:rPr>
          <w:rFonts w:ascii="Arial Narrow" w:hAnsi="Arial Narrow"/>
          <w:sz w:val="22"/>
          <w:szCs w:val="22"/>
        </w:rPr>
        <w:t>zakresem co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</w:t>
      </w:r>
      <w:r w:rsidR="00344C81" w:rsidRPr="00492E81">
        <w:rPr>
          <w:rFonts w:ascii="Arial Narrow" w:hAnsi="Arial Narrow"/>
          <w:sz w:val="22"/>
          <w:szCs w:val="22"/>
        </w:rPr>
        <w:t xml:space="preserve"> utrzymywaną</w:t>
      </w:r>
      <w:r w:rsidRPr="00492E81">
        <w:rPr>
          <w:rFonts w:ascii="Arial Narrow" w:hAnsi="Arial Narrow"/>
          <w:sz w:val="22"/>
          <w:szCs w:val="22"/>
        </w:rPr>
        <w:t xml:space="preserve"> przez </w:t>
      </w:r>
      <w:r w:rsidRPr="00492E81">
        <w:rPr>
          <w:rFonts w:ascii="Arial Narrow" w:hAnsi="Arial Narrow" w:cs="Arial"/>
          <w:sz w:val="22"/>
          <w:szCs w:val="22"/>
        </w:rPr>
        <w:t>cały okre</w:t>
      </w:r>
      <w:r w:rsidR="00770B80" w:rsidRPr="00492E81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C110FA" w:rsidRPr="00492E81">
        <w:rPr>
          <w:rFonts w:ascii="Arial Narrow" w:hAnsi="Arial Narrow" w:cs="Arial"/>
          <w:sz w:val="22"/>
          <w:szCs w:val="22"/>
        </w:rPr>
        <w:t xml:space="preserve">niż </w:t>
      </w:r>
      <w:r w:rsidR="004A2FC2" w:rsidRPr="00492E81">
        <w:rPr>
          <w:rFonts w:ascii="Arial Narrow" w:hAnsi="Arial Narrow" w:cs="Arial"/>
          <w:sz w:val="22"/>
          <w:szCs w:val="22"/>
        </w:rPr>
        <w:t>2 0</w:t>
      </w:r>
      <w:r w:rsidR="00C814F5" w:rsidRPr="00492E81">
        <w:rPr>
          <w:rFonts w:ascii="Arial Narrow" w:hAnsi="Arial Narrow" w:cs="Arial"/>
          <w:sz w:val="22"/>
          <w:szCs w:val="22"/>
        </w:rPr>
        <w:t>00 000</w:t>
      </w:r>
      <w:r w:rsidRPr="00492E81">
        <w:rPr>
          <w:rFonts w:ascii="Arial Narrow" w:hAnsi="Arial Narrow" w:cs="Arial"/>
          <w:sz w:val="22"/>
          <w:szCs w:val="22"/>
        </w:rPr>
        <w:t>,00 zł.</w:t>
      </w:r>
      <w:r w:rsidR="009A53FE" w:rsidRPr="00492E81">
        <w:rPr>
          <w:rFonts w:ascii="Arial Narrow" w:hAnsi="Arial Narrow" w:cs="Arial"/>
          <w:sz w:val="22"/>
          <w:szCs w:val="22"/>
        </w:rPr>
        <w:br/>
      </w:r>
      <w:r w:rsidRPr="00492E81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492E81">
        <w:rPr>
          <w:rFonts w:ascii="Arial Narrow" w:hAnsi="Arial Narrow" w:cs="Arial"/>
          <w:b/>
          <w:bCs/>
          <w:sz w:val="22"/>
          <w:szCs w:val="22"/>
        </w:rPr>
        <w:t>Wykonawca</w:t>
      </w:r>
      <w:r w:rsidRPr="00492E81">
        <w:rPr>
          <w:rFonts w:ascii="Arial Narrow" w:hAnsi="Arial Narrow" w:cs="Arial"/>
          <w:sz w:val="22"/>
          <w:szCs w:val="22"/>
        </w:rPr>
        <w:t xml:space="preserve"> ma obowiązek bez dod</w:t>
      </w:r>
      <w:r w:rsidR="00C814F5" w:rsidRPr="00492E81">
        <w:rPr>
          <w:rFonts w:ascii="Arial Narrow" w:hAnsi="Arial Narrow" w:cs="Arial"/>
          <w:sz w:val="22"/>
          <w:szCs w:val="22"/>
        </w:rPr>
        <w:t>atkowego wezwania zawrzeć umowę ubezpieczenia na kolejny okres, na warunkach takich samych.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lastRenderedPageBreak/>
        <w:t xml:space="preserve">Koszt umowy, lub umów, o których mowa w ust. 1-3 powyżej, w szczególności składki ubezpieczeniowe, pokrywa w całości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>.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na każde wezwanie przedłoży </w:t>
      </w:r>
      <w:r w:rsidRPr="00492E81">
        <w:rPr>
          <w:rFonts w:ascii="Arial Narrow" w:hAnsi="Arial Narrow"/>
          <w:b/>
          <w:bCs/>
          <w:sz w:val="22"/>
          <w:szCs w:val="22"/>
        </w:rPr>
        <w:t>Zamawiającemu</w:t>
      </w:r>
      <w:r w:rsidRPr="00492E81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:rsidR="00114A64" w:rsidRPr="00492E81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492E81">
        <w:rPr>
          <w:rFonts w:ascii="Arial Narrow" w:hAnsi="Arial Narrow"/>
          <w:b/>
          <w:bCs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wyrażonej na piśmie.</w:t>
      </w:r>
    </w:p>
    <w:p w:rsidR="008030FD" w:rsidRPr="00492E81" w:rsidRDefault="008030FD" w:rsidP="008030FD">
      <w:pPr>
        <w:pStyle w:val="Tekstpodstawowywcity"/>
        <w:spacing w:after="0"/>
        <w:ind w:left="2160"/>
        <w:jc w:val="both"/>
        <w:rPr>
          <w:rFonts w:ascii="Arial Narrow" w:hAnsi="Arial Narrow"/>
          <w:sz w:val="22"/>
          <w:szCs w:val="22"/>
        </w:rPr>
      </w:pPr>
    </w:p>
    <w:p w:rsidR="008030FD" w:rsidRPr="00492E81" w:rsidRDefault="008030FD" w:rsidP="008030FD">
      <w:pPr>
        <w:pStyle w:val="Tekstpodstawowywcity"/>
        <w:spacing w:after="0"/>
        <w:ind w:left="3578" w:firstLine="676"/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   § 18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Zamawiający żąda od Wykonawcy wniesienia zabezpieczenia należytego wykonania umowy, na </w:t>
      </w:r>
      <w:proofErr w:type="gramStart"/>
      <w:r w:rsidRPr="00492E81">
        <w:rPr>
          <w:rFonts w:ascii="Arial Narrow" w:hAnsi="Arial Narrow"/>
          <w:sz w:val="22"/>
          <w:szCs w:val="22"/>
        </w:rPr>
        <w:t>zasadach  określonych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 art. 449 - 453 ustawy Prawo zamówień publicznych. Do pokrycia roszczeń z tytułu niewykonania lub nienależytego wykonania zamówienia, będącego przedmiotem niniejszej umowy, Strony ustalają kwotę zabezpieczenia w wysokości </w:t>
      </w:r>
      <w:r w:rsidRPr="00492E81">
        <w:rPr>
          <w:rFonts w:ascii="Arial Narrow" w:hAnsi="Arial Narrow"/>
          <w:b/>
          <w:sz w:val="22"/>
          <w:szCs w:val="22"/>
        </w:rPr>
        <w:t>…………… zł</w:t>
      </w:r>
      <w:r w:rsidRPr="00492E81">
        <w:rPr>
          <w:rFonts w:ascii="Arial Narrow" w:hAnsi="Arial Narrow"/>
          <w:sz w:val="22"/>
          <w:szCs w:val="22"/>
        </w:rPr>
        <w:t xml:space="preserve"> (słownie: ………………….), </w:t>
      </w:r>
      <w:proofErr w:type="gramStart"/>
      <w:r w:rsidRPr="00492E81">
        <w:rPr>
          <w:rFonts w:ascii="Arial Narrow" w:hAnsi="Arial Narrow"/>
          <w:sz w:val="22"/>
          <w:szCs w:val="22"/>
        </w:rPr>
        <w:t>stanowiącą</w:t>
      </w:r>
      <w:proofErr w:type="gramEnd"/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363E76" w:rsidRPr="00492E81">
        <w:rPr>
          <w:rFonts w:ascii="Arial Narrow" w:hAnsi="Arial Narrow"/>
          <w:sz w:val="22"/>
          <w:szCs w:val="22"/>
        </w:rPr>
        <w:t>2</w:t>
      </w:r>
      <w:r w:rsidRPr="00492E81">
        <w:rPr>
          <w:rFonts w:ascii="Arial Narrow" w:hAnsi="Arial Narrow"/>
          <w:sz w:val="22"/>
          <w:szCs w:val="22"/>
        </w:rPr>
        <w:t>% ceny całkowitej podanej w ofercie Wykonawcy.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Zabezpieczenie należytego wykonania umowy, wnoszone w pieniądzu, należy wpłacić na konto Zamawiającego Bank Gospodarstwa Krajowego nr 59 1130 1075 0002 6030 4320 0005 przed podpisaniem umowy.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Część zabezpieczenia gwarantująca wykonanie przedmiotu umowy, w wysokości 70% zostanie zwrócona w ciągu 30 dni po odbiorze końcowym robót, tj. uznaniu przedmiotu umowy za należycie wykonany. Pozostała część w wysokości 30% zostanie zatrzymana na okres rękojmi za wady i gwarancji, zabezpieczając roszczenia Zamawiającego związane z wystąpieniem wad ujawnionych w tych okresach (w tym m.in. roszczenia o obniżenie wynagrodzenia, zapłatę kosztów wykonawstwa zastępczego, kar umownych, odszkodowań), ze zwrotem nie później niż w 15 dniu po upływie okresu rękojmi za wady/gwarancji, w zależności od tego, który z ww. okresów upłynie później.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Należność wymieniona w ust. 1 zdeponowana na rachunku depozytowym podlegać będzie zwrotowi Wykonawcy na zasadach określonych w ust. 3 niniejszego paragrafu wraz z odsetkami wynikającymi z umowy rachunku bankowego, pomniejszonymi o koszt prowadzenia tego rachunku oraz koszt prowizji bankowej za przelew pieniężny na rachunek bankowy Wykonawcy.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 przypadku wnoszenia zabezpieczenia, o którym mowa w ust. 1, w formie gwarancji ubezpieczeniowej lub bankowej - muszą one mieć charakter bezwarunkowy i nieodwołalny (tzw. gwarancja „na pierwsze żądanie”).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Dokument gwarancyjny należy</w:t>
      </w:r>
      <w:r w:rsidR="006C45D1" w:rsidRPr="00492E81">
        <w:rPr>
          <w:rFonts w:ascii="Arial Narrow" w:hAnsi="Arial Narrow"/>
          <w:sz w:val="22"/>
          <w:szCs w:val="22"/>
        </w:rPr>
        <w:t xml:space="preserve"> wnieść przed zawarciem umowy. D</w:t>
      </w:r>
      <w:r w:rsidRPr="00492E81">
        <w:rPr>
          <w:rFonts w:ascii="Arial Narrow" w:hAnsi="Arial Narrow"/>
          <w:sz w:val="22"/>
          <w:szCs w:val="22"/>
        </w:rPr>
        <w:t>okument gwarancyjny powinien obejmować okres realizacji umowy powiększony o 30 dni. Treść gwarancji ubezpieczeniowej lub bankowej Wykonawca powinien uzgodnić z Zamawiającym na min. 5 dni przed dniem wyznaczonym na podpisanie umowy.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Gwarancja ubezpieczeniowa lub bankowa, o której mowa w ust. 5 i 6, zostaje zwrócona w ciągu 30 dni po odbiorze końcowym robót.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Na zabezpieczenie roszczeń z tytułu rękojmi za wady i gwarancji, wnoszone w formie gwarancji ubezpieczeniowej lub bankowej, Wykonawca przedstawi, najpóźniej w dniu upływu terminu odbioru końcowego robót, dokument gwarancyjny na kwotę stanowiąc 30% wartości wynikającej z ust. 1, w wysokości ……………… zł (słownie: ……………………………….) i na okres rękojmi za wady/</w:t>
      </w:r>
      <w:proofErr w:type="gramStart"/>
      <w:r w:rsidRPr="00492E81">
        <w:rPr>
          <w:rFonts w:ascii="Arial Narrow" w:hAnsi="Arial Narrow"/>
          <w:sz w:val="22"/>
          <w:szCs w:val="22"/>
        </w:rPr>
        <w:t>gwarancji jakości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liczony od daty odbioru końcowego, powiększony o 15 dni.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Wykonawca powinien uzgodnić treść dokumentu gwarancyjnego, o którym mowa w ust. 8 na min. 5 dni przed terminem odbioru końcowego robót. W przypadku nie wywiązania się Wykonawcy z postanowień zawartych w ust. 8 i 9, Zamawiający, celem zabezpieczenia roszczeń z tytułu rękojmi za wady/</w:t>
      </w:r>
      <w:proofErr w:type="gramStart"/>
      <w:r w:rsidRPr="00492E81">
        <w:rPr>
          <w:rFonts w:ascii="Arial Narrow" w:hAnsi="Arial Narrow"/>
          <w:sz w:val="22"/>
          <w:szCs w:val="22"/>
        </w:rPr>
        <w:t>gwarancji jakości</w:t>
      </w:r>
      <w:proofErr w:type="gramEnd"/>
      <w:r w:rsidRPr="00492E81">
        <w:rPr>
          <w:rFonts w:ascii="Arial Narrow" w:hAnsi="Arial Narrow"/>
          <w:sz w:val="22"/>
          <w:szCs w:val="22"/>
        </w:rPr>
        <w:t>, potrąci wymaganą kwotę zabezpieczenia z faktury końcowej Wykonawcy.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Gwarancja ubezpieczeniowa lub bankowa, o której mowa w ust. 8, zostanie zwrócona nie później niż w 15 dniu po upływie okresu rękojmi za wady/</w:t>
      </w:r>
      <w:proofErr w:type="gramStart"/>
      <w:r w:rsidRPr="00492E81">
        <w:rPr>
          <w:rFonts w:ascii="Arial Narrow" w:hAnsi="Arial Narrow"/>
          <w:sz w:val="22"/>
          <w:szCs w:val="22"/>
        </w:rPr>
        <w:t>gwarancji jakości</w:t>
      </w:r>
      <w:proofErr w:type="gramEnd"/>
      <w:r w:rsidRPr="00492E81">
        <w:rPr>
          <w:rFonts w:ascii="Arial Narrow" w:hAnsi="Arial Narrow"/>
          <w:sz w:val="22"/>
          <w:szCs w:val="22"/>
        </w:rPr>
        <w:t>, w zależności od tego, który z ww. okresów upłynie później.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Dokumenty gwarancyjne zostaną zdeponowane u Zamawiającego.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 przypadku zmiany umownego terminu wykonania przedmiotu umowy, Wykonawca zobowiązuje się dostarczyć najpóźniej w 7 dniu po podpisaniu aneksu, wcześniej uzgodniony z Zamawiającym nowy dokument gwarancyjny lub aneks pierwotnie złożonego dokumentu, obejmujący zmieniony zakres realizacji umowy, pod rygorem potrącenia wymaganej kwoty zabezpieczenia z najbliższej lub z następnych faktur.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492E81">
        <w:rPr>
          <w:rFonts w:ascii="Arial Narrow" w:hAnsi="Arial Narrow"/>
          <w:sz w:val="22"/>
          <w:szCs w:val="22"/>
        </w:rPr>
        <w:t>przypadku gdy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termin odbioru końcowego robót przypada po terminie zakończenia realizacji przedmiotu umowy, określonym w § 3 ust. 3, dokument gwarancyjny należytego wykonania umowy obejmuje okres realizacji przedmiotu umowy od dnia podpisania umowy do dnia faktycznego odbioru końcowego robót, powiększony o 30 dni.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Jeżeli </w:t>
      </w:r>
      <w:proofErr w:type="gramStart"/>
      <w:r w:rsidRPr="00492E81">
        <w:rPr>
          <w:rFonts w:ascii="Arial Narrow" w:hAnsi="Arial Narrow"/>
          <w:sz w:val="22"/>
          <w:szCs w:val="22"/>
        </w:rPr>
        <w:t>okres na jaki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</w:t>
      </w:r>
      <w:r w:rsidRPr="00492E81">
        <w:rPr>
          <w:rFonts w:ascii="Arial Narrow" w:hAnsi="Arial Narrow"/>
          <w:sz w:val="22"/>
          <w:szCs w:val="22"/>
        </w:rPr>
        <w:lastRenderedPageBreak/>
        <w:t>kolejne okresy. W przypadku nieprzedłużenia lub niewniesienia nowego zabezpieczenia, najpóźniej na 30 dni przed upływem terminu ważności dotychczasowego zabezpieczenia wniesionego w innej formie niż w pieniądzu, Zamawiający zmienia formę na zabezpieczenie w pieniądzu, poprzez wypłatę kwoty z dotychczasowego zabezpieczenia. Wypłata następuje nie później niż w ostatnim dniu ważności dotychczasowego zabezpieczenia.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trakcie realizacji umowy Wykonawca może dokonać zmiany formy zabezpieczenia należytego wykonania umowy na jedną lub kilka form, o których mowa w przepisach ustawy Prawo zamówień publicznych, pod </w:t>
      </w:r>
      <w:proofErr w:type="gramStart"/>
      <w:r w:rsidRPr="00492E81">
        <w:rPr>
          <w:rFonts w:ascii="Arial Narrow" w:hAnsi="Arial Narrow"/>
          <w:sz w:val="22"/>
          <w:szCs w:val="22"/>
        </w:rPr>
        <w:t>warunkiem że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zmiana formy zabezpieczenia zostanie dokonana z zachowaniem ciągłości zabezpieczenia i bez zmniejszenia jego wysokości. Zamawiający nie wyraża zgody na wniesienie zabezpieczenia w sposób określony w art. 450 ust. 2 ustawy Pzp.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 przypadku niewykonania lub nienależytego wykonania zamówienia zabezpieczenie w formie pieniężnej przechodzi na rzecz Zamawiającego i będzie wykorzystane do zgodnego z umową wykonania robót, pokrycia należności z tytułu kar umownych lub odszkodowania. Zamawiający zastrzega sobie prawo do domagania się naprawienia szkody przewyższającej wysokość zabezpieczenia należytego wykonania umowy.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Kwota </w:t>
      </w:r>
      <w:proofErr w:type="gramStart"/>
      <w:r w:rsidRPr="00492E81">
        <w:rPr>
          <w:rFonts w:ascii="Arial Narrow" w:hAnsi="Arial Narrow"/>
          <w:sz w:val="22"/>
          <w:szCs w:val="22"/>
        </w:rPr>
        <w:t>zdeponowana jako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zabezpieczen</w:t>
      </w:r>
      <w:r w:rsidR="006C45D1" w:rsidRPr="00492E81">
        <w:rPr>
          <w:rFonts w:ascii="Arial Narrow" w:hAnsi="Arial Narrow"/>
          <w:sz w:val="22"/>
          <w:szCs w:val="22"/>
        </w:rPr>
        <w:t>ie na okres gwarancji</w:t>
      </w:r>
      <w:r w:rsidRPr="00492E81">
        <w:rPr>
          <w:rFonts w:ascii="Arial Narrow" w:hAnsi="Arial Narrow"/>
          <w:sz w:val="22"/>
          <w:szCs w:val="22"/>
        </w:rPr>
        <w:t>/ rękojmi za wady może zostać pomniejszona o wartość obniżenia wynagrodzenia zgodnie z § 14 ust. 6 pkt. 2a), koszt usunięcia usterek, kwoty naliczonych kar umownych, odszkodowań lub Zamawiający zażąda od Gwaranta zwrotu kosztów usunięcia usterek, naliczonych kar u</w:t>
      </w:r>
      <w:r w:rsidR="006C45D1" w:rsidRPr="00492E81">
        <w:rPr>
          <w:rFonts w:ascii="Arial Narrow" w:hAnsi="Arial Narrow"/>
          <w:sz w:val="22"/>
          <w:szCs w:val="22"/>
        </w:rPr>
        <w:t xml:space="preserve">mownych, </w:t>
      </w:r>
      <w:r w:rsidRPr="00492E81">
        <w:rPr>
          <w:rFonts w:ascii="Arial Narrow" w:hAnsi="Arial Narrow"/>
          <w:sz w:val="22"/>
          <w:szCs w:val="22"/>
        </w:rPr>
        <w:t xml:space="preserve">odszkodowań lub zapłaty wartości obniżonego wynagrodzenia na zasadach określonych w dokumencie gwarancji ubezpieczeniowej lub bankowej, zdeponowanej u Zamawiającego. 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 przypadku odstąpienia od umowy w zakresie niewykonanej części, Zamawiający dokona zmniejszenia zabezpieczenia należytego wykonania umowy, uwzględniając wysokość wynagrodzenia należnego Wykonawcy pod warunkiem, że zabezpieczenie nie będzie mniejsze niż 2% </w:t>
      </w:r>
      <w:r w:rsidR="006C45D1" w:rsidRPr="00492E81">
        <w:rPr>
          <w:rFonts w:ascii="Arial Narrow" w:hAnsi="Arial Narrow"/>
          <w:sz w:val="22"/>
          <w:szCs w:val="22"/>
        </w:rPr>
        <w:t>wartości wykonania przedmiotu umowy</w:t>
      </w:r>
      <w:r w:rsidRPr="00492E81">
        <w:rPr>
          <w:rFonts w:ascii="Arial Narrow" w:hAnsi="Arial Narrow"/>
          <w:sz w:val="22"/>
          <w:szCs w:val="22"/>
        </w:rPr>
        <w:t xml:space="preserve"> brutto podanej w </w:t>
      </w:r>
      <w:r w:rsidR="006C45D1" w:rsidRPr="00492E81">
        <w:rPr>
          <w:rFonts w:ascii="Arial Narrow" w:hAnsi="Arial Narrow"/>
          <w:sz w:val="22"/>
          <w:szCs w:val="22"/>
        </w:rPr>
        <w:t>§ 9 ust. 1</w:t>
      </w:r>
      <w:r w:rsidRPr="00492E81">
        <w:rPr>
          <w:rFonts w:ascii="Arial Narrow" w:hAnsi="Arial Narrow"/>
          <w:sz w:val="22"/>
          <w:szCs w:val="22"/>
        </w:rPr>
        <w:t>. W razie wniesienia zabezpieczenia należytego wykonania umowy w formie gwarancji ubezpieczeniowej lub bankowej Wykonawca zobowiązuje się dostarczyć aneks do gwarancji lub nowy dokument gwarancji najpóźniej w 5 dniu od daty podpisania protokołu z inwentaryzacji robót.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Ustalenie wysokości wynagrodzenia należnego Wykonawcy </w:t>
      </w:r>
      <w:r w:rsidR="006C45D1" w:rsidRPr="00492E81">
        <w:rPr>
          <w:rFonts w:ascii="Arial Narrow" w:hAnsi="Arial Narrow"/>
          <w:sz w:val="22"/>
          <w:szCs w:val="22"/>
        </w:rPr>
        <w:t>zgodnie z § 14 ust. 6 pkt. 2a),</w:t>
      </w:r>
      <w:r w:rsidRPr="00492E81">
        <w:rPr>
          <w:rFonts w:ascii="Arial Narrow" w:hAnsi="Arial Narrow"/>
          <w:sz w:val="22"/>
          <w:szCs w:val="22"/>
        </w:rPr>
        <w:t xml:space="preserve"> nastąpi na podstawie protokołu inwentaryzacji oraz zgodnie z kosztorysem ofertowym.</w:t>
      </w:r>
    </w:p>
    <w:p w:rsidR="006E38FF" w:rsidRPr="00492E81" w:rsidRDefault="006E38FF" w:rsidP="00555E7B">
      <w:pPr>
        <w:numPr>
          <w:ilvl w:val="0"/>
          <w:numId w:val="3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W przypadku odstąpienia od umowy w zakresie niewykonanej części, w razie wniesienia gwarancji należytego wykonania umowy w formie gwarancji ubezpieczeniowej lub bankowej, Wykonawca dostosuje termin ważności gwarancji do faktycznego okresu zabezpieczenia należytego wykonania lub rękojmi/gwarancji, liczonego od daty podpisania protokołu z inwentaryzacji prac, pod rygorem potrącenia wymaganej kwoty zabezpieczenia z najbliższej lub z następnych faktur, wystawionych przez Wykonawcę. Wykonawca zobowiązuje się dostarczyć aneks do gwarancji lub nowy dokument gwarancji najpóźniej w 5 dniu od daty podpisania protokołu z inwentaryzacji robót.</w:t>
      </w:r>
    </w:p>
    <w:p w:rsidR="00E736BE" w:rsidRPr="00492E81" w:rsidRDefault="00E736BE" w:rsidP="00E736BE">
      <w:pPr>
        <w:jc w:val="both"/>
        <w:rPr>
          <w:rFonts w:ascii="Arial Narrow" w:hAnsi="Arial Narrow"/>
          <w:sz w:val="22"/>
          <w:szCs w:val="22"/>
        </w:rPr>
      </w:pPr>
    </w:p>
    <w:p w:rsidR="00114A64" w:rsidRPr="00492E81" w:rsidRDefault="00114A64" w:rsidP="009A53FE">
      <w:pPr>
        <w:ind w:left="284" w:hanging="284"/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1</w:t>
      </w:r>
      <w:r w:rsidR="008030FD" w:rsidRPr="00492E81">
        <w:rPr>
          <w:rFonts w:ascii="Arial Narrow" w:hAnsi="Arial Narrow"/>
          <w:b/>
          <w:sz w:val="22"/>
          <w:szCs w:val="22"/>
        </w:rPr>
        <w:t>9</w:t>
      </w:r>
    </w:p>
    <w:p w:rsidR="00EE3353" w:rsidRPr="00492E81" w:rsidRDefault="00114A64" w:rsidP="00555E7B">
      <w:pPr>
        <w:numPr>
          <w:ilvl w:val="0"/>
          <w:numId w:val="12"/>
        </w:num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Zmiany</w:t>
      </w:r>
      <w:r w:rsidR="00EE3353" w:rsidRPr="00492E81">
        <w:rPr>
          <w:rFonts w:ascii="Arial Narrow" w:hAnsi="Arial Narrow"/>
          <w:sz w:val="22"/>
          <w:szCs w:val="22"/>
        </w:rPr>
        <w:t xml:space="preserve"> postanowień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EE3353" w:rsidRPr="00492E81">
        <w:rPr>
          <w:rFonts w:ascii="Arial Narrow" w:hAnsi="Arial Narrow"/>
          <w:sz w:val="22"/>
          <w:szCs w:val="22"/>
        </w:rPr>
        <w:t xml:space="preserve">Umowy </w:t>
      </w:r>
      <w:r w:rsidRPr="00492E81">
        <w:rPr>
          <w:rFonts w:ascii="Arial Narrow" w:hAnsi="Arial Narrow"/>
          <w:sz w:val="22"/>
          <w:szCs w:val="22"/>
        </w:rPr>
        <w:t xml:space="preserve">nie mogą naruszać postanowień zawartych </w:t>
      </w:r>
      <w:r w:rsidR="00344C81" w:rsidRPr="00492E81">
        <w:rPr>
          <w:rFonts w:ascii="Arial Narrow" w:hAnsi="Arial Narrow"/>
          <w:sz w:val="22"/>
          <w:szCs w:val="22"/>
        </w:rPr>
        <w:t xml:space="preserve">w </w:t>
      </w:r>
      <w:r w:rsidR="00EE3353" w:rsidRPr="00492E81">
        <w:rPr>
          <w:rFonts w:ascii="Arial Narrow" w:hAnsi="Arial Narrow"/>
          <w:sz w:val="22"/>
          <w:szCs w:val="22"/>
        </w:rPr>
        <w:t>Ustawie z dnia 11 września 2019 r. P</w:t>
      </w:r>
      <w:r w:rsidR="00344C81" w:rsidRPr="00492E81">
        <w:rPr>
          <w:rFonts w:ascii="Arial Narrow" w:hAnsi="Arial Narrow"/>
          <w:sz w:val="22"/>
          <w:szCs w:val="22"/>
        </w:rPr>
        <w:t>raw</w:t>
      </w:r>
      <w:r w:rsidR="00EE3353" w:rsidRPr="00492E81">
        <w:rPr>
          <w:rFonts w:ascii="Arial Narrow" w:hAnsi="Arial Narrow"/>
          <w:sz w:val="22"/>
          <w:szCs w:val="22"/>
        </w:rPr>
        <w:t>o</w:t>
      </w:r>
      <w:r w:rsidRPr="00492E81">
        <w:rPr>
          <w:rFonts w:ascii="Arial Narrow" w:hAnsi="Arial Narrow"/>
          <w:sz w:val="22"/>
          <w:szCs w:val="22"/>
        </w:rPr>
        <w:t xml:space="preserve"> zamówień publicznych</w:t>
      </w:r>
      <w:r w:rsidR="00EE3353" w:rsidRPr="00492E81">
        <w:rPr>
          <w:rFonts w:ascii="Arial Narrow" w:hAnsi="Arial Narrow"/>
          <w:sz w:val="22"/>
          <w:szCs w:val="22"/>
        </w:rPr>
        <w:t>.</w:t>
      </w:r>
    </w:p>
    <w:p w:rsidR="00114A64" w:rsidRPr="00492E81" w:rsidRDefault="00114A64" w:rsidP="00555E7B">
      <w:pPr>
        <w:numPr>
          <w:ilvl w:val="0"/>
          <w:numId w:val="12"/>
        </w:numPr>
        <w:jc w:val="both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na </w:t>
      </w:r>
      <w:proofErr w:type="gramStart"/>
      <w:r w:rsidRPr="00492E81">
        <w:rPr>
          <w:rFonts w:ascii="Arial Narrow" w:hAnsi="Arial Narrow"/>
          <w:sz w:val="22"/>
          <w:szCs w:val="22"/>
        </w:rPr>
        <w:t>zasobach których</w:t>
      </w:r>
      <w:proofErr w:type="gramEnd"/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="007540D2"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 xml:space="preserve"> opierał się wykazuj</w:t>
      </w:r>
      <w:r w:rsidR="0023707B" w:rsidRPr="00492E81">
        <w:rPr>
          <w:rFonts w:ascii="Arial Narrow" w:hAnsi="Arial Narrow"/>
          <w:sz w:val="22"/>
          <w:szCs w:val="22"/>
        </w:rPr>
        <w:t xml:space="preserve">ąc spełnianie warunków udziału </w:t>
      </w:r>
      <w:r w:rsidRPr="00492E81">
        <w:rPr>
          <w:rFonts w:ascii="Arial Narrow" w:hAnsi="Arial Narrow"/>
          <w:sz w:val="22"/>
          <w:szCs w:val="22"/>
        </w:rPr>
        <w:t>w postępowaniu, pod warunkiem, że nowe osoby, nowy podmiot trz</w:t>
      </w:r>
      <w:r w:rsidR="0023707B" w:rsidRPr="00492E81">
        <w:rPr>
          <w:rFonts w:ascii="Arial Narrow" w:hAnsi="Arial Narrow"/>
          <w:sz w:val="22"/>
          <w:szCs w:val="22"/>
        </w:rPr>
        <w:t xml:space="preserve">eci wykaże spełnianie warunków </w:t>
      </w:r>
      <w:r w:rsidRPr="00492E81">
        <w:rPr>
          <w:rFonts w:ascii="Arial Narrow" w:hAnsi="Arial Narrow"/>
          <w:sz w:val="22"/>
          <w:szCs w:val="22"/>
        </w:rPr>
        <w:t>w zakresie nie mniejszym niż wskazany na etapie postępowania o zamówienie publiczne dotychczasowa/y osoba/podmiot trzeci.</w:t>
      </w:r>
    </w:p>
    <w:p w:rsidR="00204A5F" w:rsidRPr="00492E81" w:rsidRDefault="00204A5F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bCs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</w:t>
      </w:r>
      <w:r w:rsidR="00E00924" w:rsidRPr="00492E81">
        <w:rPr>
          <w:rFonts w:ascii="Arial Narrow" w:hAnsi="Arial Narrow"/>
          <w:sz w:val="22"/>
          <w:szCs w:val="22"/>
        </w:rPr>
        <w:t>,</w:t>
      </w:r>
      <w:r w:rsidRPr="00492E81">
        <w:rPr>
          <w:rFonts w:ascii="Arial Narrow" w:hAnsi="Arial Narrow"/>
          <w:sz w:val="22"/>
          <w:szCs w:val="22"/>
        </w:rPr>
        <w:t xml:space="preserve"> której dokonano wyboru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, w przypadku:</w:t>
      </w:r>
    </w:p>
    <w:p w:rsidR="00713ED5" w:rsidRPr="00492E81" w:rsidRDefault="00204A5F" w:rsidP="00555E7B">
      <w:pPr>
        <w:pStyle w:val="Akapitzlist"/>
        <w:numPr>
          <w:ilvl w:val="1"/>
          <w:numId w:val="26"/>
        </w:numPr>
        <w:spacing w:after="20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udokumentowanego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wystąpienia okoliczności niezależnych od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>, o ile okoliczności te wpływają na możliwość wykonania części lub całości Umowy –</w:t>
      </w:r>
      <w:r w:rsidR="00B8174E" w:rsidRPr="00492E81">
        <w:rPr>
          <w:rFonts w:ascii="Arial Narrow" w:hAnsi="Arial Narrow"/>
          <w:sz w:val="22"/>
          <w:szCs w:val="22"/>
        </w:rPr>
        <w:t xml:space="preserve"> zmiana terminu realizacji robót może ulec przesunięciu w stosunku do pierwotnego terminu maksymalnie o czas trwania udokumentowanych okoliczności uniemożli</w:t>
      </w:r>
      <w:r w:rsidR="00117FA0" w:rsidRPr="00492E81">
        <w:rPr>
          <w:rFonts w:ascii="Arial Narrow" w:hAnsi="Arial Narrow"/>
          <w:sz w:val="22"/>
          <w:szCs w:val="22"/>
        </w:rPr>
        <w:t>wiających wykonanie U</w:t>
      </w:r>
      <w:r w:rsidR="00B8174E" w:rsidRPr="00492E81">
        <w:rPr>
          <w:rFonts w:ascii="Arial Narrow" w:hAnsi="Arial Narrow"/>
          <w:sz w:val="22"/>
          <w:szCs w:val="22"/>
        </w:rPr>
        <w:t>mowy;</w:t>
      </w:r>
    </w:p>
    <w:p w:rsidR="00713ED5" w:rsidRPr="00492E81" w:rsidRDefault="00713ED5" w:rsidP="00555E7B">
      <w:pPr>
        <w:pStyle w:val="Akapitzlist"/>
        <w:numPr>
          <w:ilvl w:val="1"/>
          <w:numId w:val="26"/>
        </w:numPr>
        <w:spacing w:after="200"/>
        <w:jc w:val="both"/>
        <w:rPr>
          <w:rFonts w:ascii="Arial Narrow" w:hAnsi="Arial Narrow"/>
          <w:sz w:val="22"/>
          <w:szCs w:val="22"/>
        </w:rPr>
      </w:pPr>
      <w:proofErr w:type="gramStart"/>
      <w:r w:rsidRPr="00492E81">
        <w:rPr>
          <w:rFonts w:ascii="Arial Narrow" w:hAnsi="Arial Narrow"/>
          <w:sz w:val="22"/>
          <w:szCs w:val="22"/>
        </w:rPr>
        <w:t>wystąpienia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w czasie prac </w:t>
      </w:r>
      <w:r w:rsidR="00DC09C6" w:rsidRPr="00492E81">
        <w:rPr>
          <w:rFonts w:ascii="Arial Narrow" w:hAnsi="Arial Narrow"/>
          <w:sz w:val="22"/>
          <w:szCs w:val="22"/>
        </w:rPr>
        <w:t xml:space="preserve">stanowiących przedmiot </w:t>
      </w:r>
      <w:r w:rsidR="00451360" w:rsidRPr="00492E81">
        <w:rPr>
          <w:rFonts w:ascii="Arial Narrow" w:hAnsi="Arial Narrow"/>
          <w:sz w:val="22"/>
          <w:szCs w:val="22"/>
        </w:rPr>
        <w:t>umowy</w:t>
      </w:r>
      <w:r w:rsidRPr="00492E81">
        <w:rPr>
          <w:rFonts w:ascii="Arial Narrow" w:hAnsi="Arial Narrow"/>
          <w:sz w:val="22"/>
          <w:szCs w:val="22"/>
        </w:rPr>
        <w:t xml:space="preserve"> warunków atmosferycznych, w których niemożliwe jest bezpieczne prowadzenie robót pod względem BHP lub w sposób prawidłowy i zgodny z</w:t>
      </w:r>
      <w:r w:rsidR="00451360" w:rsidRPr="00492E81">
        <w:rPr>
          <w:rFonts w:ascii="Arial Narrow" w:hAnsi="Arial Narrow"/>
          <w:sz w:val="22"/>
          <w:szCs w:val="22"/>
        </w:rPr>
        <w:t> </w:t>
      </w:r>
      <w:r w:rsidRPr="00492E81">
        <w:rPr>
          <w:rFonts w:ascii="Arial Narrow" w:hAnsi="Arial Narrow"/>
          <w:sz w:val="22"/>
          <w:szCs w:val="22"/>
        </w:rPr>
        <w:t xml:space="preserve">umówioną technologią lub zasadami sztuki budowlanej. Na </w:t>
      </w:r>
      <w:r w:rsidR="00692D40" w:rsidRPr="00492E81">
        <w:rPr>
          <w:rFonts w:ascii="Arial Narrow" w:hAnsi="Arial Narrow"/>
          <w:b/>
          <w:bCs/>
          <w:sz w:val="22"/>
          <w:szCs w:val="22"/>
        </w:rPr>
        <w:t>W</w:t>
      </w:r>
      <w:r w:rsidRPr="00492E81">
        <w:rPr>
          <w:rFonts w:ascii="Arial Narrow" w:hAnsi="Arial Narrow"/>
          <w:b/>
          <w:bCs/>
          <w:sz w:val="22"/>
          <w:szCs w:val="22"/>
        </w:rPr>
        <w:t>ykonawcy</w:t>
      </w:r>
      <w:r w:rsidRPr="00492E81">
        <w:rPr>
          <w:rFonts w:ascii="Arial Narrow" w:hAnsi="Arial Narrow"/>
          <w:sz w:val="22"/>
          <w:szCs w:val="22"/>
        </w:rPr>
        <w:t xml:space="preserve"> ciąży udok</w:t>
      </w:r>
      <w:r w:rsidR="00045551" w:rsidRPr="00492E81">
        <w:rPr>
          <w:rFonts w:ascii="Arial Narrow" w:hAnsi="Arial Narrow"/>
          <w:sz w:val="22"/>
          <w:szCs w:val="22"/>
        </w:rPr>
        <w:t>umentowanie tych okoliczności w</w:t>
      </w:r>
      <w:r w:rsidR="00DC09C6" w:rsidRPr="00492E81">
        <w:rPr>
          <w:rFonts w:ascii="Arial Narrow" w:hAnsi="Arial Narrow"/>
          <w:sz w:val="22"/>
          <w:szCs w:val="22"/>
        </w:rPr>
        <w:t xml:space="preserve"> dzienniku budowy</w:t>
      </w:r>
      <w:r w:rsidRPr="00492E81">
        <w:rPr>
          <w:rFonts w:ascii="Arial Narrow" w:hAnsi="Arial Narrow"/>
          <w:sz w:val="22"/>
          <w:szCs w:val="22"/>
        </w:rPr>
        <w:t>.</w:t>
      </w:r>
      <w:r w:rsidR="00B92A29" w:rsidRPr="00492E81">
        <w:rPr>
          <w:rFonts w:ascii="Arial Narrow" w:hAnsi="Arial Narrow"/>
          <w:sz w:val="22"/>
          <w:szCs w:val="22"/>
        </w:rPr>
        <w:t xml:space="preserve"> </w:t>
      </w:r>
      <w:r w:rsidRPr="00492E81">
        <w:rPr>
          <w:rFonts w:ascii="Arial Narrow" w:hAnsi="Arial Narrow"/>
          <w:sz w:val="22"/>
          <w:szCs w:val="22"/>
        </w:rPr>
        <w:t>Zmiana terminu realizacji robót może ulec przesunięciu w stosunku do pierwotnego terminu maksymalnie o czas trwania udokumentowanych okoliczności uniemożliwiających wykonanie Umowy</w:t>
      </w:r>
      <w:r w:rsidR="008C6495" w:rsidRPr="00492E81">
        <w:rPr>
          <w:rFonts w:ascii="Arial Narrow" w:hAnsi="Arial Narrow"/>
          <w:sz w:val="22"/>
          <w:szCs w:val="22"/>
        </w:rPr>
        <w:t>.</w:t>
      </w:r>
    </w:p>
    <w:p w:rsidR="00EE3353" w:rsidRPr="00492E81" w:rsidRDefault="00EE3353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Zmiana Umowy na podstawie ust. 3 powyżej jest możliwa na pisemny wniosek </w:t>
      </w:r>
      <w:r w:rsidRPr="00492E81">
        <w:rPr>
          <w:rFonts w:ascii="Arial Narrow" w:hAnsi="Arial Narrow"/>
          <w:b/>
          <w:bCs/>
          <w:sz w:val="22"/>
          <w:szCs w:val="22"/>
        </w:rPr>
        <w:t>Wykonawcy</w:t>
      </w:r>
      <w:r w:rsidRPr="00492E81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492E81">
        <w:rPr>
          <w:rFonts w:ascii="Arial Narrow" w:hAnsi="Arial Narrow"/>
          <w:b/>
          <w:bCs/>
          <w:sz w:val="22"/>
          <w:szCs w:val="22"/>
        </w:rPr>
        <w:t>Zamawiający</w:t>
      </w:r>
      <w:r w:rsidRPr="00492E81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492E81">
        <w:rPr>
          <w:rFonts w:ascii="Arial Narrow" w:hAnsi="Arial Narrow"/>
          <w:b/>
          <w:bCs/>
          <w:sz w:val="22"/>
          <w:szCs w:val="22"/>
        </w:rPr>
        <w:t>Wykonawca</w:t>
      </w:r>
      <w:r w:rsidRPr="00492E81">
        <w:rPr>
          <w:rFonts w:ascii="Arial Narrow" w:hAnsi="Arial Narrow"/>
          <w:sz w:val="22"/>
          <w:szCs w:val="22"/>
        </w:rPr>
        <w:t>, na należyte wykonanie Umowy.</w:t>
      </w:r>
    </w:p>
    <w:p w:rsidR="00EE3353" w:rsidRPr="00492E81" w:rsidRDefault="00EE3353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lastRenderedPageBreak/>
        <w:t>Wszelkie zmiany Umowy wymagają formy pisemnego aneksu pod rygorem nieważności.</w:t>
      </w:r>
    </w:p>
    <w:p w:rsidR="00713ED5" w:rsidRPr="00492E81" w:rsidRDefault="00B96482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Zmiany umowy są dopuszczalne w przypadku </w:t>
      </w:r>
      <w:proofErr w:type="gramStart"/>
      <w:r w:rsidRPr="00492E81">
        <w:rPr>
          <w:rFonts w:ascii="Arial Narrow" w:hAnsi="Arial Narrow"/>
          <w:sz w:val="22"/>
          <w:szCs w:val="22"/>
        </w:rPr>
        <w:t>wystąpienia co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najmniej jednej z okoliczności określonych w art. 455 ust.1 pkt 2-4 i ust. 2 PZP.</w:t>
      </w:r>
    </w:p>
    <w:p w:rsidR="006C45D1" w:rsidRPr="00492E81" w:rsidRDefault="006C45D1" w:rsidP="009A53FE">
      <w:pPr>
        <w:jc w:val="center"/>
        <w:rPr>
          <w:rFonts w:ascii="Arial Narrow" w:hAnsi="Arial Narrow"/>
          <w:b/>
          <w:sz w:val="22"/>
          <w:szCs w:val="22"/>
        </w:rPr>
      </w:pPr>
    </w:p>
    <w:p w:rsidR="006C45D1" w:rsidRPr="00492E81" w:rsidRDefault="006C45D1" w:rsidP="009A53FE">
      <w:pPr>
        <w:jc w:val="center"/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 w:rsidP="009A53FE">
      <w:pPr>
        <w:jc w:val="center"/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</w:t>
      </w:r>
      <w:r w:rsidR="00C726E3" w:rsidRPr="00492E81">
        <w:rPr>
          <w:rFonts w:ascii="Arial Narrow" w:hAnsi="Arial Narrow"/>
          <w:b/>
          <w:sz w:val="22"/>
          <w:szCs w:val="22"/>
        </w:rPr>
        <w:t>20</w:t>
      </w:r>
    </w:p>
    <w:p w:rsidR="00114A64" w:rsidRPr="00492E81" w:rsidRDefault="00114A64" w:rsidP="007540D2">
      <w:p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:rsidR="00650950" w:rsidRPr="00492E81" w:rsidRDefault="00650950" w:rsidP="00D50A78">
      <w:pPr>
        <w:rPr>
          <w:rFonts w:ascii="Arial Narrow" w:hAnsi="Arial Narrow"/>
          <w:b/>
          <w:sz w:val="22"/>
          <w:szCs w:val="22"/>
        </w:rPr>
      </w:pPr>
    </w:p>
    <w:p w:rsidR="00045551" w:rsidRPr="00492E81" w:rsidRDefault="00045551" w:rsidP="00D50A78">
      <w:pPr>
        <w:rPr>
          <w:rFonts w:ascii="Arial Narrow" w:hAnsi="Arial Narrow"/>
          <w:b/>
          <w:sz w:val="22"/>
          <w:szCs w:val="22"/>
        </w:rPr>
      </w:pPr>
    </w:p>
    <w:p w:rsidR="00045551" w:rsidRPr="00492E81" w:rsidRDefault="00045551" w:rsidP="00D50A78">
      <w:pPr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>
      <w:pPr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2</w:t>
      </w:r>
      <w:r w:rsidR="00C726E3" w:rsidRPr="00492E81">
        <w:rPr>
          <w:rFonts w:ascii="Arial Narrow" w:hAnsi="Arial Narrow"/>
          <w:b/>
          <w:sz w:val="22"/>
          <w:szCs w:val="22"/>
        </w:rPr>
        <w:t>1</w:t>
      </w:r>
    </w:p>
    <w:p w:rsidR="00114A64" w:rsidRPr="00492E81" w:rsidRDefault="00114A64" w:rsidP="007540D2">
      <w:pPr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. </w:t>
      </w:r>
    </w:p>
    <w:p w:rsidR="00C435D0" w:rsidRPr="00492E81" w:rsidRDefault="00C435D0">
      <w:pPr>
        <w:rPr>
          <w:rFonts w:ascii="Arial Narrow" w:hAnsi="Arial Narrow"/>
          <w:sz w:val="22"/>
          <w:szCs w:val="22"/>
        </w:rPr>
      </w:pPr>
    </w:p>
    <w:p w:rsidR="006919FB" w:rsidRPr="00492E81" w:rsidRDefault="006919FB" w:rsidP="007540D2">
      <w:pPr>
        <w:jc w:val="center"/>
        <w:rPr>
          <w:rFonts w:ascii="Arial Narrow" w:hAnsi="Arial Narrow"/>
          <w:b/>
          <w:sz w:val="22"/>
          <w:szCs w:val="22"/>
        </w:rPr>
      </w:pPr>
    </w:p>
    <w:p w:rsidR="006919FB" w:rsidRPr="00492E81" w:rsidRDefault="006919FB" w:rsidP="007540D2">
      <w:pPr>
        <w:jc w:val="center"/>
        <w:rPr>
          <w:rFonts w:ascii="Arial Narrow" w:hAnsi="Arial Narrow"/>
          <w:b/>
          <w:sz w:val="22"/>
          <w:szCs w:val="22"/>
        </w:rPr>
      </w:pPr>
    </w:p>
    <w:p w:rsidR="00114A64" w:rsidRPr="00492E81" w:rsidRDefault="00114A64" w:rsidP="007540D2">
      <w:pPr>
        <w:jc w:val="center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>§ 2</w:t>
      </w:r>
      <w:r w:rsidR="00C726E3" w:rsidRPr="00492E81">
        <w:rPr>
          <w:rFonts w:ascii="Arial Narrow" w:hAnsi="Arial Narrow"/>
          <w:b/>
          <w:sz w:val="22"/>
          <w:szCs w:val="22"/>
        </w:rPr>
        <w:t>2</w:t>
      </w:r>
    </w:p>
    <w:p w:rsidR="00114A64" w:rsidRPr="00492E81" w:rsidRDefault="00114A64" w:rsidP="007540D2">
      <w:pPr>
        <w:pStyle w:val="Tekstpodstawowy3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492E81">
        <w:rPr>
          <w:rFonts w:ascii="Arial Narrow" w:hAnsi="Arial Narrow"/>
          <w:sz w:val="22"/>
          <w:szCs w:val="22"/>
        </w:rPr>
        <w:t>Umowę sporządzono w </w:t>
      </w:r>
      <w:proofErr w:type="gramStart"/>
      <w:r w:rsidRPr="00492E81">
        <w:rPr>
          <w:rFonts w:ascii="Arial Narrow" w:hAnsi="Arial Narrow"/>
          <w:sz w:val="22"/>
          <w:szCs w:val="22"/>
        </w:rPr>
        <w:t>dwóch  jednobrzmiących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egzemplarzach – po jednym egz. dla </w:t>
      </w:r>
      <w:r w:rsidRPr="00492E81">
        <w:rPr>
          <w:rFonts w:ascii="Arial Narrow" w:hAnsi="Arial Narrow"/>
          <w:b/>
          <w:sz w:val="22"/>
          <w:szCs w:val="22"/>
        </w:rPr>
        <w:t>Zamawiającego</w:t>
      </w:r>
      <w:r w:rsidRPr="00492E81">
        <w:rPr>
          <w:rFonts w:ascii="Arial Narrow" w:hAnsi="Arial Narrow"/>
          <w:sz w:val="22"/>
          <w:szCs w:val="22"/>
        </w:rPr>
        <w:t xml:space="preserve"> i jednym  egz. dla </w:t>
      </w:r>
      <w:r w:rsidRPr="00492E81">
        <w:rPr>
          <w:rFonts w:ascii="Arial Narrow" w:hAnsi="Arial Narrow"/>
          <w:b/>
          <w:sz w:val="22"/>
          <w:szCs w:val="22"/>
        </w:rPr>
        <w:t>Wykonawcy.</w:t>
      </w:r>
    </w:p>
    <w:p w:rsidR="00114A64" w:rsidRPr="00492E81" w:rsidRDefault="00114A64">
      <w:pPr>
        <w:rPr>
          <w:rFonts w:ascii="Arial Narrow" w:hAnsi="Arial Narrow"/>
          <w:sz w:val="22"/>
          <w:szCs w:val="22"/>
        </w:rPr>
      </w:pPr>
    </w:p>
    <w:p w:rsidR="00045551" w:rsidRPr="00492E81" w:rsidRDefault="00045551">
      <w:pPr>
        <w:rPr>
          <w:rFonts w:ascii="Arial Narrow" w:hAnsi="Arial Narrow"/>
          <w:sz w:val="22"/>
          <w:szCs w:val="22"/>
        </w:rPr>
      </w:pPr>
    </w:p>
    <w:p w:rsidR="00045551" w:rsidRPr="00492E81" w:rsidRDefault="00045551">
      <w:pPr>
        <w:rPr>
          <w:rFonts w:ascii="Arial Narrow" w:hAnsi="Arial Narrow"/>
          <w:sz w:val="22"/>
          <w:szCs w:val="22"/>
        </w:rPr>
      </w:pPr>
    </w:p>
    <w:p w:rsidR="00114A64" w:rsidRPr="00492E81" w:rsidRDefault="00BA1301" w:rsidP="00BA1301">
      <w:pPr>
        <w:pStyle w:val="Nagwek1"/>
        <w:tabs>
          <w:tab w:val="left" w:pos="6237"/>
        </w:tabs>
        <w:rPr>
          <w:rFonts w:ascii="Arial Narrow" w:hAnsi="Arial Narrow"/>
          <w:sz w:val="22"/>
          <w:szCs w:val="22"/>
          <w:u w:val="single"/>
        </w:rPr>
      </w:pPr>
      <w:r w:rsidRPr="00492E81">
        <w:rPr>
          <w:rFonts w:ascii="Arial Narrow" w:hAnsi="Arial Narrow"/>
          <w:sz w:val="22"/>
          <w:szCs w:val="22"/>
        </w:rPr>
        <w:t xml:space="preserve">                             </w:t>
      </w:r>
      <w:proofErr w:type="gramStart"/>
      <w:r w:rsidR="00114A64" w:rsidRPr="00492E81">
        <w:rPr>
          <w:rFonts w:ascii="Arial Narrow" w:hAnsi="Arial Narrow"/>
          <w:sz w:val="22"/>
          <w:szCs w:val="22"/>
        </w:rPr>
        <w:t xml:space="preserve">ZAMAWIAJĄCY                               </w:t>
      </w:r>
      <w:r w:rsidRPr="00492E81">
        <w:rPr>
          <w:rFonts w:ascii="Arial Narrow" w:hAnsi="Arial Narrow"/>
          <w:sz w:val="22"/>
          <w:szCs w:val="22"/>
        </w:rPr>
        <w:t xml:space="preserve">                   </w:t>
      </w:r>
      <w:proofErr w:type="gramEnd"/>
      <w:r w:rsidRPr="00492E81">
        <w:rPr>
          <w:rFonts w:ascii="Arial Narrow" w:hAnsi="Arial Narrow"/>
          <w:sz w:val="22"/>
          <w:szCs w:val="22"/>
        </w:rPr>
        <w:t xml:space="preserve">        </w:t>
      </w:r>
      <w:r w:rsidR="00114A64" w:rsidRPr="00492E81">
        <w:rPr>
          <w:rFonts w:ascii="Arial Narrow" w:hAnsi="Arial Narrow"/>
          <w:sz w:val="22"/>
          <w:szCs w:val="22"/>
        </w:rPr>
        <w:t xml:space="preserve">    WYKONAWCA</w:t>
      </w:r>
    </w:p>
    <w:p w:rsidR="00114A64" w:rsidRPr="00492E81" w:rsidRDefault="00114A64">
      <w:pPr>
        <w:jc w:val="center"/>
        <w:rPr>
          <w:rFonts w:ascii="Arial Narrow" w:hAnsi="Arial Narrow"/>
          <w:b/>
          <w:sz w:val="22"/>
          <w:szCs w:val="22"/>
          <w:u w:val="single"/>
        </w:rPr>
      </w:pPr>
    </w:p>
    <w:p w:rsidR="00114A64" w:rsidRPr="00492E81" w:rsidRDefault="00114A64">
      <w:pPr>
        <w:rPr>
          <w:rFonts w:ascii="Arial Narrow" w:hAnsi="Arial Narrow"/>
          <w:b/>
          <w:sz w:val="22"/>
          <w:szCs w:val="22"/>
        </w:rPr>
      </w:pPr>
    </w:p>
    <w:p w:rsidR="00114A64" w:rsidRPr="00492E81" w:rsidRDefault="00BA1301" w:rsidP="00BA1301">
      <w:pPr>
        <w:rPr>
          <w:rFonts w:ascii="Arial Narrow" w:hAnsi="Arial Narrow"/>
          <w:b/>
          <w:sz w:val="22"/>
          <w:szCs w:val="22"/>
        </w:rPr>
      </w:pPr>
      <w:r w:rsidRPr="00492E81">
        <w:rPr>
          <w:rFonts w:ascii="Arial Narrow" w:hAnsi="Arial Narrow"/>
          <w:b/>
          <w:sz w:val="22"/>
          <w:szCs w:val="22"/>
        </w:rPr>
        <w:t xml:space="preserve">                       </w:t>
      </w:r>
      <w:r w:rsidR="00114A64" w:rsidRPr="00492E81">
        <w:rPr>
          <w:rFonts w:ascii="Arial Narrow" w:hAnsi="Arial Narrow"/>
          <w:b/>
          <w:sz w:val="22"/>
          <w:szCs w:val="22"/>
        </w:rPr>
        <w:t>......................................</w:t>
      </w:r>
      <w:r w:rsidR="00114A64" w:rsidRPr="00492E81">
        <w:rPr>
          <w:rFonts w:ascii="Arial Narrow" w:hAnsi="Arial Narrow"/>
          <w:b/>
          <w:sz w:val="22"/>
          <w:szCs w:val="22"/>
        </w:rPr>
        <w:tab/>
      </w:r>
      <w:r w:rsidR="00114A64" w:rsidRPr="00492E81">
        <w:rPr>
          <w:rFonts w:ascii="Arial Narrow" w:hAnsi="Arial Narrow"/>
          <w:b/>
          <w:sz w:val="22"/>
          <w:szCs w:val="22"/>
        </w:rPr>
        <w:tab/>
      </w:r>
      <w:r w:rsidRPr="00492E81">
        <w:rPr>
          <w:rFonts w:ascii="Arial Narrow" w:hAnsi="Arial Narrow"/>
          <w:b/>
          <w:sz w:val="22"/>
          <w:szCs w:val="22"/>
        </w:rPr>
        <w:t xml:space="preserve">                          </w:t>
      </w:r>
      <w:r w:rsidR="00114A64" w:rsidRPr="00492E81">
        <w:rPr>
          <w:rFonts w:ascii="Arial Narrow" w:hAnsi="Arial Narrow"/>
          <w:b/>
          <w:sz w:val="22"/>
          <w:szCs w:val="22"/>
        </w:rPr>
        <w:t>.......................................</w:t>
      </w:r>
    </w:p>
    <w:p w:rsidR="009A53FE" w:rsidRPr="00492E81" w:rsidRDefault="009A53FE">
      <w:pPr>
        <w:jc w:val="center"/>
        <w:rPr>
          <w:rFonts w:ascii="Arial" w:hAnsi="Arial"/>
          <w:b/>
          <w:sz w:val="22"/>
          <w:szCs w:val="22"/>
        </w:rPr>
      </w:pPr>
    </w:p>
    <w:p w:rsidR="00114A64" w:rsidRPr="00492E81" w:rsidRDefault="00114A64">
      <w:pPr>
        <w:rPr>
          <w:rFonts w:ascii="Arial Narrow" w:hAnsi="Arial Narrow"/>
          <w:sz w:val="20"/>
          <w:szCs w:val="20"/>
        </w:rPr>
      </w:pPr>
    </w:p>
    <w:p w:rsidR="00FA6D62" w:rsidRPr="00492E81" w:rsidRDefault="00FA6D62">
      <w:pPr>
        <w:rPr>
          <w:rFonts w:ascii="Arial Narrow" w:hAnsi="Arial Narrow"/>
          <w:sz w:val="20"/>
          <w:szCs w:val="20"/>
        </w:rPr>
      </w:pPr>
    </w:p>
    <w:p w:rsidR="00650950" w:rsidRPr="00492E81" w:rsidRDefault="00650950">
      <w:pPr>
        <w:rPr>
          <w:rFonts w:ascii="Arial Narrow" w:hAnsi="Arial Narrow"/>
          <w:sz w:val="20"/>
          <w:szCs w:val="20"/>
        </w:rPr>
      </w:pPr>
    </w:p>
    <w:p w:rsidR="00045551" w:rsidRPr="00492E81" w:rsidRDefault="00045551">
      <w:pPr>
        <w:rPr>
          <w:rFonts w:ascii="Arial Narrow" w:hAnsi="Arial Narrow"/>
          <w:sz w:val="20"/>
          <w:szCs w:val="20"/>
        </w:rPr>
      </w:pPr>
    </w:p>
    <w:p w:rsidR="00114A64" w:rsidRPr="00492E81" w:rsidRDefault="00114A64">
      <w:pPr>
        <w:rPr>
          <w:rFonts w:ascii="Arial Narrow" w:hAnsi="Arial Narrow"/>
          <w:sz w:val="16"/>
          <w:szCs w:val="16"/>
          <w:u w:val="single"/>
        </w:rPr>
      </w:pPr>
      <w:r w:rsidRPr="00492E81">
        <w:rPr>
          <w:rFonts w:ascii="Arial Narrow" w:hAnsi="Arial Narrow"/>
          <w:sz w:val="16"/>
          <w:szCs w:val="16"/>
          <w:u w:val="single"/>
        </w:rPr>
        <w:t>Załącznikami do umowy są:</w:t>
      </w:r>
    </w:p>
    <w:p w:rsidR="00FA6D62" w:rsidRPr="00492E81" w:rsidRDefault="00FA6D62">
      <w:pPr>
        <w:rPr>
          <w:rFonts w:ascii="Arial Narrow" w:hAnsi="Arial Narrow"/>
          <w:sz w:val="16"/>
          <w:szCs w:val="16"/>
        </w:rPr>
      </w:pPr>
    </w:p>
    <w:p w:rsidR="00114A64" w:rsidRPr="00492E81" w:rsidRDefault="00114A64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1 – Zasady środowiskowe dla Firm Zewnętrznych, </w:t>
      </w:r>
    </w:p>
    <w:p w:rsidR="00114A64" w:rsidRPr="00492E81" w:rsidRDefault="00D86537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2 </w:t>
      </w:r>
      <w:r w:rsidR="00114A64" w:rsidRPr="00492E81">
        <w:rPr>
          <w:rFonts w:ascii="Arial Narrow" w:hAnsi="Arial Narrow"/>
          <w:sz w:val="16"/>
          <w:szCs w:val="16"/>
        </w:rPr>
        <w:t xml:space="preserve">– </w:t>
      </w:r>
      <w:proofErr w:type="gramStart"/>
      <w:r w:rsidR="00114A64" w:rsidRPr="00492E81">
        <w:rPr>
          <w:rFonts w:ascii="Arial Narrow" w:hAnsi="Arial Narrow"/>
          <w:sz w:val="16"/>
          <w:szCs w:val="16"/>
        </w:rPr>
        <w:t xml:space="preserve">Oświadczenie </w:t>
      </w:r>
      <w:r w:rsidR="00B96482" w:rsidRPr="00492E81">
        <w:rPr>
          <w:rFonts w:ascii="Arial Narrow" w:hAnsi="Arial Narrow"/>
          <w:sz w:val="16"/>
          <w:szCs w:val="16"/>
        </w:rPr>
        <w:t xml:space="preserve"> dot</w:t>
      </w:r>
      <w:proofErr w:type="gramEnd"/>
      <w:r w:rsidR="00B96482" w:rsidRPr="00492E81">
        <w:rPr>
          <w:rFonts w:ascii="Arial Narrow" w:hAnsi="Arial Narrow"/>
          <w:sz w:val="16"/>
          <w:szCs w:val="16"/>
        </w:rPr>
        <w:t>. Zasad środowiskowych i jakości</w:t>
      </w:r>
      <w:r w:rsidR="00227D2A" w:rsidRPr="00492E81">
        <w:rPr>
          <w:rFonts w:ascii="Arial Narrow" w:hAnsi="Arial Narrow"/>
          <w:sz w:val="16"/>
          <w:szCs w:val="16"/>
        </w:rPr>
        <w:t>,</w:t>
      </w:r>
    </w:p>
    <w:p w:rsidR="00114A64" w:rsidRPr="00492E81" w:rsidRDefault="00114A64">
      <w:pPr>
        <w:rPr>
          <w:rFonts w:ascii="Arial Narrow" w:hAnsi="Arial Narrow"/>
          <w:i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3 – Oferta Wykonawcy w zakresie Formularza oferty, Wykazu osób oraz </w:t>
      </w:r>
      <w:proofErr w:type="gramStart"/>
      <w:r w:rsidRPr="00492E81">
        <w:rPr>
          <w:rFonts w:ascii="Arial Narrow" w:hAnsi="Arial Narrow"/>
          <w:sz w:val="16"/>
          <w:szCs w:val="16"/>
        </w:rPr>
        <w:t xml:space="preserve">podwykonawców – </w:t>
      </w:r>
      <w:r w:rsidR="00045551" w:rsidRPr="00492E81">
        <w:rPr>
          <w:rFonts w:ascii="Arial Narrow" w:hAnsi="Arial Narrow"/>
          <w:i/>
          <w:sz w:val="16"/>
          <w:szCs w:val="16"/>
        </w:rPr>
        <w:t>jeśli</w:t>
      </w:r>
      <w:proofErr w:type="gramEnd"/>
      <w:r w:rsidR="00045551" w:rsidRPr="00492E81">
        <w:rPr>
          <w:rFonts w:ascii="Arial Narrow" w:hAnsi="Arial Narrow"/>
          <w:i/>
          <w:sz w:val="16"/>
          <w:szCs w:val="16"/>
        </w:rPr>
        <w:t xml:space="preserve"> dotycz,</w:t>
      </w:r>
    </w:p>
    <w:p w:rsidR="00313FA5" w:rsidRPr="00492E81" w:rsidRDefault="00313FA5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>Nr 4</w:t>
      </w:r>
      <w:r w:rsidR="00045551" w:rsidRPr="00492E81">
        <w:rPr>
          <w:rFonts w:ascii="Arial Narrow" w:hAnsi="Arial Narrow"/>
          <w:sz w:val="16"/>
          <w:szCs w:val="16"/>
        </w:rPr>
        <w:t xml:space="preserve"> </w:t>
      </w:r>
      <w:r w:rsidR="00D86537" w:rsidRPr="00492E81">
        <w:rPr>
          <w:rFonts w:ascii="Arial Narrow" w:hAnsi="Arial Narrow"/>
          <w:sz w:val="16"/>
          <w:szCs w:val="16"/>
        </w:rPr>
        <w:t>–</w:t>
      </w:r>
      <w:r w:rsidR="00045551" w:rsidRPr="00492E81">
        <w:rPr>
          <w:rFonts w:ascii="Arial Narrow" w:hAnsi="Arial Narrow"/>
          <w:sz w:val="16"/>
          <w:szCs w:val="16"/>
        </w:rPr>
        <w:t xml:space="preserve"> </w:t>
      </w:r>
      <w:r w:rsidRPr="00492E81">
        <w:rPr>
          <w:rFonts w:ascii="Arial Narrow" w:hAnsi="Arial Narrow"/>
          <w:sz w:val="16"/>
          <w:szCs w:val="16"/>
        </w:rPr>
        <w:t>Kosztorys ofertowy</w:t>
      </w:r>
      <w:r w:rsidR="00227D2A" w:rsidRPr="00492E81">
        <w:rPr>
          <w:rFonts w:ascii="Arial Narrow" w:hAnsi="Arial Narrow"/>
          <w:sz w:val="16"/>
          <w:szCs w:val="16"/>
        </w:rPr>
        <w:t>,</w:t>
      </w:r>
    </w:p>
    <w:p w:rsidR="00650950" w:rsidRPr="00492E81" w:rsidRDefault="00D86537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5 – </w:t>
      </w:r>
      <w:r w:rsidR="00EE669C" w:rsidRPr="00492E81">
        <w:rPr>
          <w:rFonts w:ascii="Arial Narrow" w:hAnsi="Arial Narrow"/>
          <w:sz w:val="16"/>
          <w:szCs w:val="16"/>
        </w:rPr>
        <w:t>Warunki organizacyjne</w:t>
      </w:r>
      <w:r w:rsidR="00E260CF" w:rsidRPr="00492E81">
        <w:rPr>
          <w:rFonts w:ascii="Arial Narrow" w:hAnsi="Arial Narrow"/>
          <w:sz w:val="16"/>
          <w:szCs w:val="16"/>
        </w:rPr>
        <w:t xml:space="preserve"> określone przez Zamawiającego</w:t>
      </w:r>
      <w:r w:rsidR="00D00C55" w:rsidRPr="00492E81">
        <w:rPr>
          <w:rFonts w:ascii="Arial Narrow" w:hAnsi="Arial Narrow"/>
          <w:sz w:val="16"/>
          <w:szCs w:val="16"/>
        </w:rPr>
        <w:t>,</w:t>
      </w:r>
    </w:p>
    <w:p w:rsidR="00C726E3" w:rsidRPr="00492E81" w:rsidRDefault="00B702B7" w:rsidP="00FA6D62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</w:t>
      </w:r>
      <w:r w:rsidR="001176C2" w:rsidRPr="00492E81">
        <w:rPr>
          <w:rFonts w:ascii="Arial Narrow" w:hAnsi="Arial Narrow"/>
          <w:sz w:val="16"/>
          <w:szCs w:val="16"/>
        </w:rPr>
        <w:t>6</w:t>
      </w:r>
      <w:r w:rsidRPr="00492E81">
        <w:rPr>
          <w:rFonts w:ascii="Arial Narrow" w:hAnsi="Arial Narrow"/>
          <w:sz w:val="16"/>
          <w:szCs w:val="16"/>
        </w:rPr>
        <w:t xml:space="preserve"> </w:t>
      </w:r>
      <w:r w:rsidR="00045551" w:rsidRPr="00492E81">
        <w:rPr>
          <w:rFonts w:ascii="Arial Narrow" w:hAnsi="Arial Narrow"/>
          <w:sz w:val="16"/>
          <w:szCs w:val="16"/>
        </w:rPr>
        <w:t>–</w:t>
      </w:r>
      <w:r w:rsidRPr="00492E81">
        <w:rPr>
          <w:rFonts w:ascii="Arial Narrow" w:hAnsi="Arial Narrow"/>
          <w:sz w:val="16"/>
          <w:szCs w:val="16"/>
        </w:rPr>
        <w:t xml:space="preserve"> </w:t>
      </w:r>
      <w:r w:rsidR="00642959" w:rsidRPr="00492E81">
        <w:rPr>
          <w:rFonts w:ascii="Arial Narrow" w:hAnsi="Arial Narrow"/>
          <w:sz w:val="16"/>
          <w:szCs w:val="16"/>
        </w:rPr>
        <w:t xml:space="preserve">Protokół </w:t>
      </w:r>
      <w:r w:rsidR="00FA6D62" w:rsidRPr="00492E81">
        <w:rPr>
          <w:rFonts w:ascii="Arial Narrow" w:hAnsi="Arial Narrow"/>
          <w:sz w:val="16"/>
          <w:szCs w:val="16"/>
        </w:rPr>
        <w:t>zdawczo-odbiorczy</w:t>
      </w:r>
      <w:r w:rsidR="00045551" w:rsidRPr="00492E81">
        <w:rPr>
          <w:rFonts w:ascii="Arial Narrow" w:hAnsi="Arial Narrow"/>
          <w:sz w:val="16"/>
          <w:szCs w:val="16"/>
        </w:rPr>
        <w:t>,</w:t>
      </w:r>
    </w:p>
    <w:p w:rsidR="00FA6D62" w:rsidRPr="00492E81" w:rsidRDefault="00FA6D62" w:rsidP="00FA6D62">
      <w:pPr>
        <w:rPr>
          <w:rFonts w:ascii="Arial Narrow" w:hAnsi="Arial Narrow"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 xml:space="preserve">Nr </w:t>
      </w:r>
      <w:r w:rsidR="001176C2" w:rsidRPr="00492E81">
        <w:rPr>
          <w:rFonts w:ascii="Arial Narrow" w:hAnsi="Arial Narrow"/>
          <w:sz w:val="16"/>
          <w:szCs w:val="16"/>
        </w:rPr>
        <w:t>7</w:t>
      </w:r>
      <w:r w:rsidRPr="00492E81">
        <w:rPr>
          <w:rFonts w:ascii="Arial Narrow" w:hAnsi="Arial Narrow"/>
          <w:sz w:val="16"/>
          <w:szCs w:val="16"/>
        </w:rPr>
        <w:t xml:space="preserve"> –</w:t>
      </w:r>
      <w:r w:rsidR="00045551" w:rsidRPr="00492E81">
        <w:rPr>
          <w:rFonts w:ascii="Arial Narrow" w:hAnsi="Arial Narrow"/>
          <w:sz w:val="16"/>
          <w:szCs w:val="16"/>
        </w:rPr>
        <w:t xml:space="preserve"> </w:t>
      </w:r>
      <w:r w:rsidRPr="00492E81">
        <w:rPr>
          <w:rFonts w:ascii="Arial Narrow" w:hAnsi="Arial Narrow"/>
          <w:sz w:val="16"/>
          <w:szCs w:val="16"/>
        </w:rPr>
        <w:t>Zestawienie efektów inwestycyjnych zadania</w:t>
      </w:r>
      <w:r w:rsidR="00045551" w:rsidRPr="00492E81">
        <w:rPr>
          <w:rFonts w:ascii="Arial Narrow" w:hAnsi="Arial Narrow"/>
          <w:sz w:val="16"/>
          <w:szCs w:val="16"/>
        </w:rPr>
        <w:t>.</w:t>
      </w:r>
    </w:p>
    <w:p w:rsidR="00FA6D62" w:rsidRPr="00492E81" w:rsidRDefault="00FA6D62" w:rsidP="00FA6D62">
      <w:pPr>
        <w:rPr>
          <w:rFonts w:ascii="Arial Narrow" w:hAnsi="Arial Narrow"/>
          <w:sz w:val="16"/>
          <w:szCs w:val="16"/>
        </w:rPr>
      </w:pPr>
    </w:p>
    <w:p w:rsidR="00FA6D62" w:rsidRPr="00492E81" w:rsidRDefault="00FA6D62" w:rsidP="00FA6D62">
      <w:pPr>
        <w:rPr>
          <w:rFonts w:ascii="Arial Narrow" w:hAnsi="Arial Narrow"/>
          <w:sz w:val="16"/>
          <w:szCs w:val="16"/>
        </w:rPr>
      </w:pPr>
    </w:p>
    <w:p w:rsidR="00045551" w:rsidRPr="00492E81" w:rsidRDefault="00045551" w:rsidP="00FA6D62">
      <w:pPr>
        <w:rPr>
          <w:rFonts w:ascii="Arial Narrow" w:hAnsi="Arial Narrow"/>
          <w:sz w:val="16"/>
          <w:szCs w:val="16"/>
        </w:rPr>
      </w:pPr>
    </w:p>
    <w:p w:rsidR="00C726E3" w:rsidRPr="00492E81" w:rsidRDefault="00C726E3">
      <w:pPr>
        <w:rPr>
          <w:rFonts w:ascii="Arial Narrow" w:hAnsi="Arial Narrow"/>
          <w:sz w:val="16"/>
          <w:szCs w:val="16"/>
        </w:rPr>
      </w:pPr>
    </w:p>
    <w:p w:rsidR="00045551" w:rsidRPr="00492E81" w:rsidRDefault="00045551">
      <w:pPr>
        <w:rPr>
          <w:rFonts w:ascii="Arial Narrow" w:hAnsi="Arial Narrow"/>
          <w:sz w:val="16"/>
          <w:szCs w:val="16"/>
        </w:rPr>
      </w:pPr>
    </w:p>
    <w:p w:rsidR="009D1674" w:rsidRPr="00FA6D62" w:rsidRDefault="00FA6D62" w:rsidP="00FA6D62">
      <w:pPr>
        <w:ind w:right="45"/>
        <w:jc w:val="both"/>
        <w:rPr>
          <w:rFonts w:ascii="Arial Narrow" w:hAnsi="Arial Narrow" w:cs="Arial"/>
          <w:bCs/>
          <w:sz w:val="16"/>
          <w:szCs w:val="16"/>
        </w:rPr>
      </w:pPr>
      <w:r w:rsidRPr="00492E81">
        <w:rPr>
          <w:rFonts w:ascii="Arial Narrow" w:hAnsi="Arial Narrow"/>
          <w:sz w:val="16"/>
          <w:szCs w:val="16"/>
        </w:rPr>
        <w:t>Kierownik Wydziału Infrastruktury</w:t>
      </w:r>
    </w:p>
    <w:p w:rsidR="00FA6D62" w:rsidRPr="00365986" w:rsidRDefault="00FA6D62">
      <w:pPr>
        <w:jc w:val="both"/>
        <w:rPr>
          <w:b/>
          <w:sz w:val="22"/>
          <w:szCs w:val="22"/>
        </w:rPr>
      </w:pPr>
    </w:p>
    <w:sectPr w:rsidR="00FA6D62" w:rsidRPr="00365986" w:rsidSect="001370D9">
      <w:footerReference w:type="even" r:id="rId11"/>
      <w:footerReference w:type="default" r:id="rId12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DD1" w:rsidRDefault="00F44DD1">
      <w:r>
        <w:separator/>
      </w:r>
    </w:p>
  </w:endnote>
  <w:endnote w:type="continuationSeparator" w:id="0">
    <w:p w:rsidR="00F44DD1" w:rsidRDefault="00F44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lassGarmndEU">
    <w:charset w:val="EE"/>
    <w:family w:val="auto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959" w:rsidRDefault="001152A4">
    <w:pPr>
      <w:pStyle w:val="Stopka"/>
      <w:ind w:right="360"/>
    </w:pPr>
    <w:r>
      <w:fldChar w:fldCharType="begin"/>
    </w:r>
    <w:r w:rsidR="00642959">
      <w:instrText xml:space="preserve"> PAGE </w:instrText>
    </w:r>
    <w:r>
      <w:fldChar w:fldCharType="separate"/>
    </w:r>
    <w:r w:rsidR="0065340C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959" w:rsidRDefault="001152A4">
    <w:pPr>
      <w:pStyle w:val="Stopka"/>
    </w:pPr>
    <w:r>
      <w:fldChar w:fldCharType="begin"/>
    </w:r>
    <w:r w:rsidR="00642959">
      <w:instrText xml:space="preserve"> PAGE </w:instrText>
    </w:r>
    <w:r>
      <w:fldChar w:fldCharType="separate"/>
    </w:r>
    <w:r w:rsidR="0065340C">
      <w:rPr>
        <w:noProof/>
      </w:rPr>
      <w:t>1</w:t>
    </w:r>
    <w:r>
      <w:rPr>
        <w:noProof/>
      </w:rPr>
      <w:fldChar w:fldCharType="end"/>
    </w:r>
  </w:p>
  <w:p w:rsidR="00642959" w:rsidRDefault="0064295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DD1" w:rsidRDefault="00F44DD1">
      <w:r>
        <w:separator/>
      </w:r>
    </w:p>
  </w:footnote>
  <w:footnote w:type="continuationSeparator" w:id="0">
    <w:p w:rsidR="00F44DD1" w:rsidRDefault="00F44D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C"/>
    <w:multiLevelType w:val="multilevel"/>
    <w:tmpl w:val="3B8CB322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1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00000016"/>
    <w:multiLevelType w:val="multilevel"/>
    <w:tmpl w:val="EAEAB7C0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>
    <w:nsid w:val="0000001C"/>
    <w:multiLevelType w:val="multilevel"/>
    <w:tmpl w:val="642C467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000001D"/>
    <w:multiLevelType w:val="multilevel"/>
    <w:tmpl w:val="A6D835E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07AC0F97"/>
    <w:multiLevelType w:val="hybridMultilevel"/>
    <w:tmpl w:val="AE56B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C1A6785"/>
    <w:multiLevelType w:val="hybridMultilevel"/>
    <w:tmpl w:val="0E60F0BC"/>
    <w:lvl w:ilvl="0" w:tplc="AB3A5E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49375F1"/>
    <w:multiLevelType w:val="hybridMultilevel"/>
    <w:tmpl w:val="25520036"/>
    <w:lvl w:ilvl="0" w:tplc="67AEFF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93228AD"/>
    <w:multiLevelType w:val="multilevel"/>
    <w:tmpl w:val="CC428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378947BD"/>
    <w:multiLevelType w:val="hybridMultilevel"/>
    <w:tmpl w:val="3578B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224827"/>
    <w:multiLevelType w:val="hybridMultilevel"/>
    <w:tmpl w:val="36D60E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39">
    <w:nsid w:val="677A79CF"/>
    <w:multiLevelType w:val="hybridMultilevel"/>
    <w:tmpl w:val="AD4CDA78"/>
    <w:name w:val="WWNum172"/>
    <w:lvl w:ilvl="0" w:tplc="774C33DC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2422C6"/>
    <w:multiLevelType w:val="hybridMultilevel"/>
    <w:tmpl w:val="0B229616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4066D8E"/>
    <w:multiLevelType w:val="hybridMultilevel"/>
    <w:tmpl w:val="5A1A3416"/>
    <w:name w:val="WWNum1722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42">
    <w:nsid w:val="74652200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43">
    <w:nsid w:val="7B467E1C"/>
    <w:multiLevelType w:val="hybridMultilevel"/>
    <w:tmpl w:val="D780E5FC"/>
    <w:lvl w:ilvl="0" w:tplc="873C81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10"/>
  </w:num>
  <w:num w:numId="8">
    <w:abstractNumId w:val="11"/>
  </w:num>
  <w:num w:numId="9">
    <w:abstractNumId w:val="12"/>
  </w:num>
  <w:num w:numId="10">
    <w:abstractNumId w:val="14"/>
  </w:num>
  <w:num w:numId="11">
    <w:abstractNumId w:val="15"/>
  </w:num>
  <w:num w:numId="12">
    <w:abstractNumId w:val="16"/>
  </w:num>
  <w:num w:numId="13">
    <w:abstractNumId w:val="17"/>
  </w:num>
  <w:num w:numId="14">
    <w:abstractNumId w:val="18"/>
  </w:num>
  <w:num w:numId="15">
    <w:abstractNumId w:val="19"/>
  </w:num>
  <w:num w:numId="16">
    <w:abstractNumId w:val="20"/>
  </w:num>
  <w:num w:numId="17">
    <w:abstractNumId w:val="21"/>
  </w:num>
  <w:num w:numId="18">
    <w:abstractNumId w:val="23"/>
  </w:num>
  <w:num w:numId="19">
    <w:abstractNumId w:val="25"/>
  </w:num>
  <w:num w:numId="20">
    <w:abstractNumId w:val="26"/>
  </w:num>
  <w:num w:numId="21">
    <w:abstractNumId w:val="27"/>
  </w:num>
  <w:num w:numId="22">
    <w:abstractNumId w:val="32"/>
  </w:num>
  <w:num w:numId="23">
    <w:abstractNumId w:val="33"/>
  </w:num>
  <w:num w:numId="24">
    <w:abstractNumId w:val="34"/>
  </w:num>
  <w:num w:numId="25">
    <w:abstractNumId w:val="40"/>
  </w:num>
  <w:num w:numId="26">
    <w:abstractNumId w:val="30"/>
  </w:num>
  <w:num w:numId="27">
    <w:abstractNumId w:val="36"/>
  </w:num>
  <w:num w:numId="28">
    <w:abstractNumId w:val="35"/>
  </w:num>
  <w:num w:numId="29">
    <w:abstractNumId w:val="38"/>
  </w:num>
  <w:num w:numId="30">
    <w:abstractNumId w:val="37"/>
  </w:num>
  <w:num w:numId="31">
    <w:abstractNumId w:val="42"/>
  </w:num>
  <w:num w:numId="32">
    <w:abstractNumId w:val="31"/>
  </w:num>
  <w:num w:numId="33">
    <w:abstractNumId w:val="43"/>
  </w:num>
  <w:num w:numId="34">
    <w:abstractNumId w:val="41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CD07D3"/>
    <w:rsid w:val="00002E18"/>
    <w:rsid w:val="00003BC2"/>
    <w:rsid w:val="00003C8D"/>
    <w:rsid w:val="00005BBE"/>
    <w:rsid w:val="0001051F"/>
    <w:rsid w:val="00014DDF"/>
    <w:rsid w:val="000179EC"/>
    <w:rsid w:val="00030334"/>
    <w:rsid w:val="00030CB2"/>
    <w:rsid w:val="00036232"/>
    <w:rsid w:val="00045551"/>
    <w:rsid w:val="0005009F"/>
    <w:rsid w:val="000506BD"/>
    <w:rsid w:val="0008300E"/>
    <w:rsid w:val="00084B34"/>
    <w:rsid w:val="000900EB"/>
    <w:rsid w:val="00091CBC"/>
    <w:rsid w:val="00092F99"/>
    <w:rsid w:val="00095730"/>
    <w:rsid w:val="000B4ECC"/>
    <w:rsid w:val="000B58B4"/>
    <w:rsid w:val="000D10CE"/>
    <w:rsid w:val="000D1EEF"/>
    <w:rsid w:val="000D463E"/>
    <w:rsid w:val="000D5016"/>
    <w:rsid w:val="000D5D18"/>
    <w:rsid w:val="000E2E11"/>
    <w:rsid w:val="000E4C6A"/>
    <w:rsid w:val="000F7B3D"/>
    <w:rsid w:val="001020A1"/>
    <w:rsid w:val="00106A57"/>
    <w:rsid w:val="00114A64"/>
    <w:rsid w:val="001152A4"/>
    <w:rsid w:val="001176C2"/>
    <w:rsid w:val="00117FA0"/>
    <w:rsid w:val="00121956"/>
    <w:rsid w:val="001370D9"/>
    <w:rsid w:val="00146E83"/>
    <w:rsid w:val="00153704"/>
    <w:rsid w:val="001625CD"/>
    <w:rsid w:val="00182270"/>
    <w:rsid w:val="001A1A2B"/>
    <w:rsid w:val="001A68A0"/>
    <w:rsid w:val="001A6B0C"/>
    <w:rsid w:val="001B0CB9"/>
    <w:rsid w:val="001B1C2E"/>
    <w:rsid w:val="001C236A"/>
    <w:rsid w:val="001D465D"/>
    <w:rsid w:val="001D5FA3"/>
    <w:rsid w:val="001D740E"/>
    <w:rsid w:val="001E064F"/>
    <w:rsid w:val="001E49F4"/>
    <w:rsid w:val="001F21AE"/>
    <w:rsid w:val="001F2521"/>
    <w:rsid w:val="001F74CA"/>
    <w:rsid w:val="00204A5F"/>
    <w:rsid w:val="00214DA5"/>
    <w:rsid w:val="00216D46"/>
    <w:rsid w:val="00223074"/>
    <w:rsid w:val="00227D2A"/>
    <w:rsid w:val="002316B9"/>
    <w:rsid w:val="002349C7"/>
    <w:rsid w:val="00236C3D"/>
    <w:rsid w:val="0023707B"/>
    <w:rsid w:val="00241909"/>
    <w:rsid w:val="00251EE3"/>
    <w:rsid w:val="002537D1"/>
    <w:rsid w:val="00260039"/>
    <w:rsid w:val="002751E6"/>
    <w:rsid w:val="00283368"/>
    <w:rsid w:val="00283AD9"/>
    <w:rsid w:val="00290894"/>
    <w:rsid w:val="00297D82"/>
    <w:rsid w:val="002A028F"/>
    <w:rsid w:val="002A497E"/>
    <w:rsid w:val="002B5D6F"/>
    <w:rsid w:val="002B6A46"/>
    <w:rsid w:val="002D2CF4"/>
    <w:rsid w:val="002D33B0"/>
    <w:rsid w:val="002D4930"/>
    <w:rsid w:val="002D508F"/>
    <w:rsid w:val="002F3D31"/>
    <w:rsid w:val="00302612"/>
    <w:rsid w:val="00313FA5"/>
    <w:rsid w:val="0032197E"/>
    <w:rsid w:val="003267E2"/>
    <w:rsid w:val="0032740F"/>
    <w:rsid w:val="00341A4C"/>
    <w:rsid w:val="00342FC8"/>
    <w:rsid w:val="00344110"/>
    <w:rsid w:val="00344C81"/>
    <w:rsid w:val="003450B6"/>
    <w:rsid w:val="00345C49"/>
    <w:rsid w:val="00350D94"/>
    <w:rsid w:val="00353827"/>
    <w:rsid w:val="00353857"/>
    <w:rsid w:val="0035671E"/>
    <w:rsid w:val="0036031B"/>
    <w:rsid w:val="00363E76"/>
    <w:rsid w:val="00365986"/>
    <w:rsid w:val="00371C16"/>
    <w:rsid w:val="003A589C"/>
    <w:rsid w:val="003C11BE"/>
    <w:rsid w:val="003C1E2A"/>
    <w:rsid w:val="003C47E7"/>
    <w:rsid w:val="003C4DBA"/>
    <w:rsid w:val="003C6E24"/>
    <w:rsid w:val="003D346D"/>
    <w:rsid w:val="003D4129"/>
    <w:rsid w:val="003E40D2"/>
    <w:rsid w:val="0040065E"/>
    <w:rsid w:val="004050A7"/>
    <w:rsid w:val="00407349"/>
    <w:rsid w:val="004113AF"/>
    <w:rsid w:val="004115C8"/>
    <w:rsid w:val="00413F52"/>
    <w:rsid w:val="00416745"/>
    <w:rsid w:val="00420A0A"/>
    <w:rsid w:val="00425D43"/>
    <w:rsid w:val="00430542"/>
    <w:rsid w:val="00430C30"/>
    <w:rsid w:val="00433A31"/>
    <w:rsid w:val="00445B53"/>
    <w:rsid w:val="00451360"/>
    <w:rsid w:val="0045307F"/>
    <w:rsid w:val="00467210"/>
    <w:rsid w:val="00467EEB"/>
    <w:rsid w:val="00467F47"/>
    <w:rsid w:val="004863D6"/>
    <w:rsid w:val="00486972"/>
    <w:rsid w:val="00492E81"/>
    <w:rsid w:val="004942FE"/>
    <w:rsid w:val="00496765"/>
    <w:rsid w:val="0049696A"/>
    <w:rsid w:val="004A056B"/>
    <w:rsid w:val="004A0C58"/>
    <w:rsid w:val="004A2FC2"/>
    <w:rsid w:val="004A79B5"/>
    <w:rsid w:val="004A7C89"/>
    <w:rsid w:val="004B1D15"/>
    <w:rsid w:val="004B6CFE"/>
    <w:rsid w:val="004E3AA3"/>
    <w:rsid w:val="004E4677"/>
    <w:rsid w:val="005045A7"/>
    <w:rsid w:val="00523190"/>
    <w:rsid w:val="0053622F"/>
    <w:rsid w:val="00550522"/>
    <w:rsid w:val="00554243"/>
    <w:rsid w:val="00554ED3"/>
    <w:rsid w:val="005551BF"/>
    <w:rsid w:val="00555E7B"/>
    <w:rsid w:val="0056745D"/>
    <w:rsid w:val="00574F43"/>
    <w:rsid w:val="005825C2"/>
    <w:rsid w:val="00591462"/>
    <w:rsid w:val="005973CC"/>
    <w:rsid w:val="005C2589"/>
    <w:rsid w:val="005D185B"/>
    <w:rsid w:val="005D1E81"/>
    <w:rsid w:val="005F43E8"/>
    <w:rsid w:val="00603FDC"/>
    <w:rsid w:val="00614D06"/>
    <w:rsid w:val="00622599"/>
    <w:rsid w:val="006258BF"/>
    <w:rsid w:val="00627E5A"/>
    <w:rsid w:val="00630911"/>
    <w:rsid w:val="00630B83"/>
    <w:rsid w:val="006379D9"/>
    <w:rsid w:val="00641CA0"/>
    <w:rsid w:val="00642959"/>
    <w:rsid w:val="00644199"/>
    <w:rsid w:val="00650950"/>
    <w:rsid w:val="00650CED"/>
    <w:rsid w:val="00652DF2"/>
    <w:rsid w:val="0065340C"/>
    <w:rsid w:val="00661E48"/>
    <w:rsid w:val="0066346B"/>
    <w:rsid w:val="00667159"/>
    <w:rsid w:val="00667DBF"/>
    <w:rsid w:val="006766E9"/>
    <w:rsid w:val="0067740E"/>
    <w:rsid w:val="006808D2"/>
    <w:rsid w:val="006817B2"/>
    <w:rsid w:val="006842A9"/>
    <w:rsid w:val="00690FB2"/>
    <w:rsid w:val="006919FB"/>
    <w:rsid w:val="00692D40"/>
    <w:rsid w:val="00697F09"/>
    <w:rsid w:val="006A3B45"/>
    <w:rsid w:val="006A7338"/>
    <w:rsid w:val="006B0046"/>
    <w:rsid w:val="006B6536"/>
    <w:rsid w:val="006B7F77"/>
    <w:rsid w:val="006C4383"/>
    <w:rsid w:val="006C45D1"/>
    <w:rsid w:val="006C4DA4"/>
    <w:rsid w:val="006C51F1"/>
    <w:rsid w:val="006E38FF"/>
    <w:rsid w:val="006F4080"/>
    <w:rsid w:val="006F56B1"/>
    <w:rsid w:val="006F6792"/>
    <w:rsid w:val="00713281"/>
    <w:rsid w:val="00713ED5"/>
    <w:rsid w:val="00715E45"/>
    <w:rsid w:val="007251E7"/>
    <w:rsid w:val="007330D8"/>
    <w:rsid w:val="00733D05"/>
    <w:rsid w:val="007340DA"/>
    <w:rsid w:val="00736286"/>
    <w:rsid w:val="00737630"/>
    <w:rsid w:val="00743192"/>
    <w:rsid w:val="007507A3"/>
    <w:rsid w:val="007540D2"/>
    <w:rsid w:val="00754FE2"/>
    <w:rsid w:val="007579B5"/>
    <w:rsid w:val="007610D6"/>
    <w:rsid w:val="00763D48"/>
    <w:rsid w:val="00767683"/>
    <w:rsid w:val="00770B80"/>
    <w:rsid w:val="0077508F"/>
    <w:rsid w:val="00781F32"/>
    <w:rsid w:val="00793EF9"/>
    <w:rsid w:val="007945D0"/>
    <w:rsid w:val="00797422"/>
    <w:rsid w:val="007A43E0"/>
    <w:rsid w:val="007A6D6C"/>
    <w:rsid w:val="007B5FAE"/>
    <w:rsid w:val="007C4316"/>
    <w:rsid w:val="007C4E22"/>
    <w:rsid w:val="007C572F"/>
    <w:rsid w:val="007D402E"/>
    <w:rsid w:val="007F4A0E"/>
    <w:rsid w:val="007F4D48"/>
    <w:rsid w:val="008030FD"/>
    <w:rsid w:val="0081324D"/>
    <w:rsid w:val="008354F0"/>
    <w:rsid w:val="00843A41"/>
    <w:rsid w:val="008546EC"/>
    <w:rsid w:val="00860AC9"/>
    <w:rsid w:val="00873A06"/>
    <w:rsid w:val="008772BD"/>
    <w:rsid w:val="00880D60"/>
    <w:rsid w:val="00881255"/>
    <w:rsid w:val="00881BB1"/>
    <w:rsid w:val="00885E3C"/>
    <w:rsid w:val="008909A7"/>
    <w:rsid w:val="0089169C"/>
    <w:rsid w:val="008949EA"/>
    <w:rsid w:val="0089569D"/>
    <w:rsid w:val="008A0F44"/>
    <w:rsid w:val="008A1E00"/>
    <w:rsid w:val="008A3686"/>
    <w:rsid w:val="008A4938"/>
    <w:rsid w:val="008A712B"/>
    <w:rsid w:val="008C6495"/>
    <w:rsid w:val="008C7AF5"/>
    <w:rsid w:val="008D7E8B"/>
    <w:rsid w:val="008E1F24"/>
    <w:rsid w:val="008F6C29"/>
    <w:rsid w:val="008F7A03"/>
    <w:rsid w:val="0090098E"/>
    <w:rsid w:val="0091403B"/>
    <w:rsid w:val="009305F0"/>
    <w:rsid w:val="00942C78"/>
    <w:rsid w:val="00945930"/>
    <w:rsid w:val="00955204"/>
    <w:rsid w:val="00964A0C"/>
    <w:rsid w:val="00975739"/>
    <w:rsid w:val="0098309E"/>
    <w:rsid w:val="009A29AA"/>
    <w:rsid w:val="009A4E0E"/>
    <w:rsid w:val="009A4EFA"/>
    <w:rsid w:val="009A53FE"/>
    <w:rsid w:val="009D08A8"/>
    <w:rsid w:val="009D1674"/>
    <w:rsid w:val="009D228D"/>
    <w:rsid w:val="009D79FC"/>
    <w:rsid w:val="009E21AF"/>
    <w:rsid w:val="009E23F8"/>
    <w:rsid w:val="009F0A4D"/>
    <w:rsid w:val="00A05B46"/>
    <w:rsid w:val="00A1060A"/>
    <w:rsid w:val="00A17484"/>
    <w:rsid w:val="00A239F9"/>
    <w:rsid w:val="00A26035"/>
    <w:rsid w:val="00A36B0D"/>
    <w:rsid w:val="00A42D4D"/>
    <w:rsid w:val="00A45F55"/>
    <w:rsid w:val="00A50EF8"/>
    <w:rsid w:val="00A6326F"/>
    <w:rsid w:val="00A8087C"/>
    <w:rsid w:val="00A84CDA"/>
    <w:rsid w:val="00A872D2"/>
    <w:rsid w:val="00A970D3"/>
    <w:rsid w:val="00AA18BD"/>
    <w:rsid w:val="00AA52EC"/>
    <w:rsid w:val="00AA6B27"/>
    <w:rsid w:val="00AC4950"/>
    <w:rsid w:val="00AD535A"/>
    <w:rsid w:val="00AD6980"/>
    <w:rsid w:val="00AE791D"/>
    <w:rsid w:val="00AF2C3C"/>
    <w:rsid w:val="00B03C41"/>
    <w:rsid w:val="00B07652"/>
    <w:rsid w:val="00B14397"/>
    <w:rsid w:val="00B173F7"/>
    <w:rsid w:val="00B26935"/>
    <w:rsid w:val="00B32CBD"/>
    <w:rsid w:val="00B33FFA"/>
    <w:rsid w:val="00B47CCC"/>
    <w:rsid w:val="00B510D1"/>
    <w:rsid w:val="00B51B4F"/>
    <w:rsid w:val="00B525A5"/>
    <w:rsid w:val="00B56C35"/>
    <w:rsid w:val="00B702B7"/>
    <w:rsid w:val="00B77235"/>
    <w:rsid w:val="00B8174E"/>
    <w:rsid w:val="00B86B45"/>
    <w:rsid w:val="00B9011A"/>
    <w:rsid w:val="00B92A29"/>
    <w:rsid w:val="00B96482"/>
    <w:rsid w:val="00BA1301"/>
    <w:rsid w:val="00BB001B"/>
    <w:rsid w:val="00BB095F"/>
    <w:rsid w:val="00BC567E"/>
    <w:rsid w:val="00BD304B"/>
    <w:rsid w:val="00BD3C2A"/>
    <w:rsid w:val="00BE4EC8"/>
    <w:rsid w:val="00BF1335"/>
    <w:rsid w:val="00C01AB5"/>
    <w:rsid w:val="00C03325"/>
    <w:rsid w:val="00C110FA"/>
    <w:rsid w:val="00C138BC"/>
    <w:rsid w:val="00C25CA5"/>
    <w:rsid w:val="00C27F01"/>
    <w:rsid w:val="00C31971"/>
    <w:rsid w:val="00C3437F"/>
    <w:rsid w:val="00C36E73"/>
    <w:rsid w:val="00C37157"/>
    <w:rsid w:val="00C435D0"/>
    <w:rsid w:val="00C56359"/>
    <w:rsid w:val="00C566DC"/>
    <w:rsid w:val="00C636C6"/>
    <w:rsid w:val="00C63E23"/>
    <w:rsid w:val="00C726E3"/>
    <w:rsid w:val="00C72D17"/>
    <w:rsid w:val="00C73C4D"/>
    <w:rsid w:val="00C814F5"/>
    <w:rsid w:val="00C82525"/>
    <w:rsid w:val="00C83E79"/>
    <w:rsid w:val="00CA5921"/>
    <w:rsid w:val="00CA624F"/>
    <w:rsid w:val="00CD07D3"/>
    <w:rsid w:val="00CD0E26"/>
    <w:rsid w:val="00CD3F62"/>
    <w:rsid w:val="00CE5D5D"/>
    <w:rsid w:val="00D00C55"/>
    <w:rsid w:val="00D02BF0"/>
    <w:rsid w:val="00D063D8"/>
    <w:rsid w:val="00D07F45"/>
    <w:rsid w:val="00D132EE"/>
    <w:rsid w:val="00D226E7"/>
    <w:rsid w:val="00D22927"/>
    <w:rsid w:val="00D2376C"/>
    <w:rsid w:val="00D26214"/>
    <w:rsid w:val="00D35031"/>
    <w:rsid w:val="00D36499"/>
    <w:rsid w:val="00D3780F"/>
    <w:rsid w:val="00D4030B"/>
    <w:rsid w:val="00D50A78"/>
    <w:rsid w:val="00D5290B"/>
    <w:rsid w:val="00D55FA0"/>
    <w:rsid w:val="00D64FDA"/>
    <w:rsid w:val="00D66909"/>
    <w:rsid w:val="00D66EFB"/>
    <w:rsid w:val="00D70C33"/>
    <w:rsid w:val="00D74098"/>
    <w:rsid w:val="00D859A3"/>
    <w:rsid w:val="00D86537"/>
    <w:rsid w:val="00D90724"/>
    <w:rsid w:val="00DC09C6"/>
    <w:rsid w:val="00DC384E"/>
    <w:rsid w:val="00DD393F"/>
    <w:rsid w:val="00DF2598"/>
    <w:rsid w:val="00DF4B2F"/>
    <w:rsid w:val="00E00924"/>
    <w:rsid w:val="00E01196"/>
    <w:rsid w:val="00E046AF"/>
    <w:rsid w:val="00E05552"/>
    <w:rsid w:val="00E06AE7"/>
    <w:rsid w:val="00E11E2D"/>
    <w:rsid w:val="00E1585D"/>
    <w:rsid w:val="00E260CF"/>
    <w:rsid w:val="00E521EC"/>
    <w:rsid w:val="00E541EB"/>
    <w:rsid w:val="00E559ED"/>
    <w:rsid w:val="00E707AA"/>
    <w:rsid w:val="00E736BE"/>
    <w:rsid w:val="00E85515"/>
    <w:rsid w:val="00E860E4"/>
    <w:rsid w:val="00E9113A"/>
    <w:rsid w:val="00EA7C86"/>
    <w:rsid w:val="00EB452E"/>
    <w:rsid w:val="00EC585F"/>
    <w:rsid w:val="00ED6D56"/>
    <w:rsid w:val="00EE3353"/>
    <w:rsid w:val="00EE669C"/>
    <w:rsid w:val="00EF0792"/>
    <w:rsid w:val="00EF1B6A"/>
    <w:rsid w:val="00EF2F5F"/>
    <w:rsid w:val="00F00FE1"/>
    <w:rsid w:val="00F01A44"/>
    <w:rsid w:val="00F02200"/>
    <w:rsid w:val="00F062C2"/>
    <w:rsid w:val="00F108CE"/>
    <w:rsid w:val="00F35960"/>
    <w:rsid w:val="00F3731F"/>
    <w:rsid w:val="00F44DD1"/>
    <w:rsid w:val="00F45C8E"/>
    <w:rsid w:val="00F5401E"/>
    <w:rsid w:val="00F6103C"/>
    <w:rsid w:val="00F7279F"/>
    <w:rsid w:val="00F72E5D"/>
    <w:rsid w:val="00F80359"/>
    <w:rsid w:val="00F81A07"/>
    <w:rsid w:val="00F826C9"/>
    <w:rsid w:val="00FA6D62"/>
    <w:rsid w:val="00FB5A9B"/>
    <w:rsid w:val="00FC12F1"/>
    <w:rsid w:val="00FC2907"/>
    <w:rsid w:val="00FD1013"/>
    <w:rsid w:val="00FD3DB2"/>
    <w:rsid w:val="00FD467F"/>
    <w:rsid w:val="00FE165F"/>
    <w:rsid w:val="00FF08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10wsk.mil.pl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B121B-EEFE-416B-AC1C-E867A2A42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14</Pages>
  <Words>8360</Words>
  <Characters>50161</Characters>
  <Application>Microsoft Office Word</Application>
  <DocSecurity>0</DocSecurity>
  <Lines>418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58405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user</cp:lastModifiedBy>
  <cp:revision>39</cp:revision>
  <cp:lastPrinted>2022-09-05T06:20:00Z</cp:lastPrinted>
  <dcterms:created xsi:type="dcterms:W3CDTF">2021-10-28T09:16:00Z</dcterms:created>
  <dcterms:modified xsi:type="dcterms:W3CDTF">2022-09-05T11:41:00Z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