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7D75" w:rsidRDefault="00791C92" w:rsidP="00791C92">
      <w:pPr>
        <w:ind w:left="5664" w:firstLine="708"/>
        <w:rPr>
          <w:rFonts w:ascii="Arial" w:hAnsi="Arial" w:cs="Arial"/>
          <w:sz w:val="22"/>
        </w:rPr>
      </w:pPr>
      <w:r w:rsidRPr="009D7D75">
        <w:rPr>
          <w:rFonts w:ascii="Arial" w:hAnsi="Arial" w:cs="Arial"/>
          <w:sz w:val="18"/>
        </w:rPr>
        <w:t xml:space="preserve">                    </w:t>
      </w:r>
      <w:r w:rsidR="008C2567" w:rsidRPr="009D7D75">
        <w:rPr>
          <w:rFonts w:ascii="Arial" w:hAnsi="Arial" w:cs="Arial"/>
          <w:sz w:val="22"/>
        </w:rPr>
        <w:t>Załącznik nr 1 do S</w:t>
      </w:r>
      <w:r w:rsidRPr="009D7D75">
        <w:rPr>
          <w:rFonts w:ascii="Arial" w:hAnsi="Arial" w:cs="Arial"/>
          <w:sz w:val="22"/>
        </w:rPr>
        <w:t>WZ</w:t>
      </w:r>
    </w:p>
    <w:p w:rsidR="00791C92" w:rsidRPr="009D7D75" w:rsidRDefault="00791C92" w:rsidP="00791C92">
      <w:pPr>
        <w:rPr>
          <w:rFonts w:ascii="Arial" w:hAnsi="Arial" w:cs="Arial"/>
          <w:sz w:val="22"/>
        </w:rPr>
      </w:pPr>
    </w:p>
    <w:p w:rsidR="00791C92" w:rsidRPr="009D7D75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9D7D75">
        <w:rPr>
          <w:rFonts w:ascii="Arial" w:hAnsi="Arial" w:cs="Arial"/>
          <w:i/>
          <w:sz w:val="22"/>
          <w:u w:val="single"/>
        </w:rPr>
        <w:t>WZÓR</w:t>
      </w:r>
    </w:p>
    <w:p w:rsidR="00791C92" w:rsidRPr="009D7D75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9D7D75">
        <w:rPr>
          <w:rFonts w:ascii="Arial" w:hAnsi="Arial" w:cs="Arial"/>
          <w:sz w:val="28"/>
        </w:rPr>
        <w:t xml:space="preserve"> </w:t>
      </w:r>
      <w:r w:rsidRPr="009D7D75">
        <w:rPr>
          <w:rFonts w:ascii="Arial" w:hAnsi="Arial" w:cs="Arial"/>
          <w:b/>
          <w:sz w:val="28"/>
        </w:rPr>
        <w:t>FORMULARZ OFERTOWY</w:t>
      </w:r>
    </w:p>
    <w:p w:rsidR="00CA7849" w:rsidRPr="009D7D7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9D7D7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9D7D7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9D7D7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EMA</w:t>
      </w:r>
      <w:r w:rsidR="00E15DB8" w:rsidRPr="009D7D75">
        <w:rPr>
          <w:rFonts w:ascii="Arial" w:hAnsi="Arial" w:cs="Arial"/>
          <w:sz w:val="22"/>
          <w:szCs w:val="22"/>
        </w:rPr>
        <w:t>I</w:t>
      </w:r>
      <w:r w:rsidRPr="009D7D75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 xml:space="preserve">Wykonawca jest </w:t>
      </w:r>
      <w:r w:rsidRPr="009D7D7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9D7D75">
        <w:rPr>
          <w:rFonts w:ascii="Arial" w:hAnsi="Arial" w:cs="Arial"/>
          <w:sz w:val="22"/>
          <w:szCs w:val="22"/>
        </w:rPr>
        <w:t xml:space="preserve">*** </w:t>
      </w:r>
      <w:r w:rsidRPr="009D7D7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D3F2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D3F2E">
        <w:rPr>
          <w:rStyle w:val="Odwoanieprzypisudolnego"/>
          <w:rFonts w:ascii="Arial" w:hAnsi="Arial" w:cs="Arial"/>
          <w:i/>
          <w:sz w:val="18"/>
        </w:rPr>
        <w:footnoteRef/>
      </w:r>
      <w:r w:rsidRPr="002D3F2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D3F2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D3F2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D3F2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D3F2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D3F2E">
        <w:rPr>
          <w:rFonts w:ascii="Arial" w:hAnsi="Arial" w:cs="Arial"/>
          <w:i/>
          <w:sz w:val="22"/>
          <w:szCs w:val="20"/>
        </w:rPr>
        <w:t>(niepotrzebne skreślić)</w:t>
      </w:r>
      <w:r w:rsidRPr="002D3F2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D3F2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D3F2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D3F2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9D7D75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9B6F44" w:rsidRPr="00354749" w:rsidRDefault="00E27CF0" w:rsidP="009B6F44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D3F2E">
        <w:rPr>
          <w:rFonts w:ascii="Arial" w:hAnsi="Arial" w:cs="Arial"/>
        </w:rPr>
        <w:t>2</w:t>
      </w:r>
      <w:r w:rsidR="00791C92" w:rsidRPr="002D3F2E">
        <w:rPr>
          <w:rFonts w:ascii="Arial" w:hAnsi="Arial" w:cs="Arial"/>
        </w:rPr>
        <w:t>. Nawiązując do ogłoszenia w postępowaniu prowadzonym w trybie przetargu nieograniczonego</w:t>
      </w:r>
      <w:r w:rsidR="00791C92" w:rsidRPr="002D3F2E">
        <w:rPr>
          <w:rFonts w:ascii="Arial" w:hAnsi="Arial" w:cs="Arial"/>
          <w:bCs/>
        </w:rPr>
        <w:t xml:space="preserve"> na</w:t>
      </w:r>
      <w:r w:rsidR="00E96733" w:rsidRPr="002D3F2E">
        <w:rPr>
          <w:rFonts w:ascii="Arial" w:hAnsi="Arial" w:cs="Arial"/>
          <w:bCs/>
        </w:rPr>
        <w:t xml:space="preserve"> </w:t>
      </w:r>
      <w:r w:rsidR="009B6F44" w:rsidRPr="00354749">
        <w:rPr>
          <w:rFonts w:ascii="Arial" w:hAnsi="Arial" w:cs="Arial"/>
          <w:b/>
          <w:bCs/>
          <w:iCs/>
          <w:lang w:eastAsia="x-none"/>
        </w:rPr>
        <w:t>zakup energii elektrycznej dla Grupy Zakupowej z prawem opcji,</w:t>
      </w:r>
      <w:r w:rsidR="009B6F44">
        <w:rPr>
          <w:rFonts w:ascii="Arial" w:hAnsi="Arial" w:cs="Arial"/>
          <w:b/>
          <w:bCs/>
          <w:iCs/>
          <w:lang w:eastAsia="x-none"/>
        </w:rPr>
        <w:t xml:space="preserve"> </w:t>
      </w:r>
      <w:r w:rsidR="009B6F44" w:rsidRPr="00354749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9B6F44" w:rsidRPr="00354749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9B6F44" w:rsidRDefault="009B6F44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00B050"/>
          <w:sz w:val="32"/>
        </w:rPr>
      </w:pPr>
    </w:p>
    <w:p w:rsidR="002D3F2E" w:rsidRPr="009B6F44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9B6F44">
        <w:rPr>
          <w:rFonts w:ascii="Arial" w:hAnsi="Arial" w:cs="Arial"/>
          <w:b/>
          <w:sz w:val="32"/>
        </w:rPr>
        <w:t xml:space="preserve">CZĘŚĆ </w:t>
      </w:r>
      <w:r w:rsidR="00FB7479" w:rsidRPr="009B6F44">
        <w:rPr>
          <w:rFonts w:ascii="Arial" w:hAnsi="Arial" w:cs="Arial"/>
          <w:b/>
          <w:sz w:val="32"/>
        </w:rPr>
        <w:t>2</w:t>
      </w:r>
    </w:p>
    <w:p w:rsidR="002D3F2E" w:rsidRPr="009B6F44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B6F44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9B6F44" w:rsidRPr="009B6F44">
        <w:rPr>
          <w:rFonts w:ascii="Arial" w:hAnsi="Arial" w:cs="Arial"/>
          <w:b/>
          <w:sz w:val="22"/>
          <w:szCs w:val="22"/>
          <w:u w:val="single"/>
        </w:rPr>
        <w:t>C</w:t>
      </w:r>
    </w:p>
    <w:p w:rsidR="002D3F2E" w:rsidRPr="002D3F2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FF0000"/>
          <w:sz w:val="32"/>
        </w:rPr>
      </w:pPr>
    </w:p>
    <w:p w:rsidR="00E27CF0" w:rsidRPr="00EB5DFB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</w:t>
      </w:r>
      <w:r w:rsidR="00791C92" w:rsidRPr="002D3F2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2D3F2E">
        <w:rPr>
          <w:rFonts w:ascii="Arial" w:hAnsi="Arial" w:cs="Arial"/>
          <w:bCs/>
        </w:rPr>
        <w:t>za cenę</w:t>
      </w:r>
      <w:r w:rsidR="00E27CF0" w:rsidRPr="002D3F2E">
        <w:rPr>
          <w:rFonts w:ascii="Arial" w:hAnsi="Arial" w:cs="Arial"/>
          <w:bCs/>
        </w:rPr>
        <w:t xml:space="preserve"> </w:t>
      </w:r>
      <w:r w:rsidR="00E27CF0" w:rsidRPr="002D3F2E">
        <w:rPr>
          <w:rFonts w:ascii="Arial" w:hAnsi="Arial" w:cs="Arial"/>
          <w:szCs w:val="18"/>
        </w:rPr>
        <w:t xml:space="preserve">wyliczoną </w:t>
      </w:r>
      <w:r w:rsidR="002D3F2E" w:rsidRPr="00EB5DFB">
        <w:rPr>
          <w:rFonts w:ascii="Arial" w:hAnsi="Arial" w:cs="Arial"/>
          <w:szCs w:val="18"/>
        </w:rPr>
        <w:t>poniżej</w:t>
      </w:r>
      <w:r w:rsidR="00E27CF0" w:rsidRPr="00EB5DFB">
        <w:rPr>
          <w:rFonts w:ascii="Arial" w:hAnsi="Arial" w:cs="Arial"/>
          <w:szCs w:val="18"/>
        </w:rPr>
        <w:t>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627"/>
        <w:gridCol w:w="1056"/>
        <w:gridCol w:w="1637"/>
      </w:tblGrid>
      <w:tr w:rsidR="002D3F2E" w:rsidRPr="002D3F2E" w:rsidTr="009B6F44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27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637" w:type="dxa"/>
            <w:shd w:val="clear" w:color="auto" w:fill="D9D9D9" w:themeFill="background1" w:themeFillShade="D9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2D3F2E" w:rsidRPr="002D3F2E" w:rsidTr="009B6F44">
        <w:tc>
          <w:tcPr>
            <w:tcW w:w="630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5</w:t>
            </w:r>
          </w:p>
        </w:tc>
        <w:tc>
          <w:tcPr>
            <w:tcW w:w="1627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7</w:t>
            </w:r>
          </w:p>
        </w:tc>
        <w:tc>
          <w:tcPr>
            <w:tcW w:w="1637" w:type="dxa"/>
            <w:shd w:val="clear" w:color="auto" w:fill="D9D9D9" w:themeFill="background1" w:themeFillShade="D9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8 (6+7)</w:t>
            </w:r>
          </w:p>
        </w:tc>
      </w:tr>
      <w:tr w:rsidR="002D3F2E" w:rsidRPr="002D3F2E" w:rsidTr="009B6F44">
        <w:trPr>
          <w:trHeight w:val="571"/>
        </w:trPr>
        <w:tc>
          <w:tcPr>
            <w:tcW w:w="630" w:type="dxa"/>
            <w:vAlign w:val="center"/>
          </w:tcPr>
          <w:p w:rsidR="002D3F2E" w:rsidRPr="009B6F44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9B6F44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9B6F44" w:rsidRDefault="008B73C8" w:rsidP="008B73C8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>
              <w:rPr>
                <w:rFonts w:cs="Arial"/>
                <w:bCs/>
                <w:sz w:val="20"/>
                <w:szCs w:val="22"/>
              </w:rPr>
              <w:t>C</w:t>
            </w:r>
          </w:p>
        </w:tc>
        <w:tc>
          <w:tcPr>
            <w:tcW w:w="1140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Cs/>
                <w:color w:val="00B050"/>
                <w:sz w:val="20"/>
                <w:szCs w:val="22"/>
              </w:rPr>
            </w:pPr>
            <w:r w:rsidRPr="009B6F44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2D3F2E" w:rsidRDefault="005E1447" w:rsidP="005E1447">
            <w:pPr>
              <w:pStyle w:val="Listownik"/>
              <w:jc w:val="center"/>
              <w:rPr>
                <w:rFonts w:cs="Arial"/>
                <w:bCs/>
                <w:color w:val="00B050"/>
                <w:sz w:val="20"/>
                <w:szCs w:val="22"/>
              </w:rPr>
            </w:pPr>
            <w:r w:rsidRPr="005E1447">
              <w:rPr>
                <w:rFonts w:cs="Arial"/>
                <w:bCs/>
                <w:sz w:val="20"/>
                <w:szCs w:val="22"/>
              </w:rPr>
              <w:t>6 840</w:t>
            </w:r>
          </w:p>
        </w:tc>
        <w:tc>
          <w:tcPr>
            <w:tcW w:w="1510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627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637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</w:tr>
    </w:tbl>
    <w:p w:rsidR="009B6F44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  </w:t>
      </w:r>
    </w:p>
    <w:p w:rsidR="009B6F44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</w:t>
      </w:r>
    </w:p>
    <w:p w:rsidR="002D3F2E" w:rsidRPr="009B6F44" w:rsidRDefault="002D3F2E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9B6F44">
        <w:rPr>
          <w:rFonts w:ascii="Arial" w:hAnsi="Arial" w:cs="Arial"/>
          <w:b/>
          <w:bCs/>
          <w:sz w:val="22"/>
          <w:szCs w:val="22"/>
        </w:rPr>
        <w:t>łączna cena brutto zamówienia  ................</w:t>
      </w:r>
      <w:r w:rsidR="009B6F44" w:rsidRPr="009B6F44">
        <w:rPr>
          <w:rFonts w:ascii="Arial" w:hAnsi="Arial" w:cs="Arial"/>
          <w:b/>
          <w:bCs/>
          <w:sz w:val="22"/>
          <w:szCs w:val="22"/>
        </w:rPr>
        <w:t>............................</w:t>
      </w:r>
      <w:r w:rsidRPr="009B6F44">
        <w:rPr>
          <w:rFonts w:ascii="Arial" w:hAnsi="Arial" w:cs="Arial"/>
          <w:b/>
          <w:bCs/>
          <w:sz w:val="22"/>
          <w:szCs w:val="22"/>
        </w:rPr>
        <w:t xml:space="preserve">.................... złotych </w:t>
      </w:r>
      <w:r w:rsidRPr="009B6F44">
        <w:rPr>
          <w:rFonts w:ascii="Arial" w:hAnsi="Arial" w:cs="Arial"/>
          <w:sz w:val="22"/>
          <w:szCs w:val="22"/>
        </w:rPr>
        <w:t xml:space="preserve">     </w:t>
      </w: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  <w:bookmarkStart w:id="0" w:name="_GoBack"/>
      <w:bookmarkEnd w:id="0"/>
    </w:p>
    <w:p w:rsidR="009B6F44" w:rsidRDefault="009B6F44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posiadamy zawartą </w:t>
      </w:r>
      <w:r w:rsidRPr="00CD67BC">
        <w:rPr>
          <w:rFonts w:ascii="Arial" w:hAnsi="Arial" w:cs="Arial"/>
          <w:b/>
          <w:sz w:val="22"/>
          <w:szCs w:val="22"/>
        </w:rPr>
        <w:t>generalną umowę dystrybucyjną nr ...................</w:t>
      </w:r>
      <w:r w:rsidR="009B6F44">
        <w:rPr>
          <w:rFonts w:ascii="Arial" w:hAnsi="Arial" w:cs="Arial"/>
          <w:b/>
          <w:sz w:val="22"/>
          <w:szCs w:val="22"/>
        </w:rPr>
        <w:t>............................</w:t>
      </w:r>
      <w:r w:rsidRPr="00CD67BC">
        <w:rPr>
          <w:rFonts w:ascii="Arial" w:hAnsi="Arial" w:cs="Arial"/>
          <w:b/>
          <w:sz w:val="22"/>
          <w:szCs w:val="22"/>
        </w:rPr>
        <w:t>........................</w:t>
      </w:r>
      <w:r w:rsidRPr="00CD67BC">
        <w:rPr>
          <w:rFonts w:ascii="Arial" w:hAnsi="Arial" w:cs="Arial"/>
          <w:sz w:val="22"/>
          <w:szCs w:val="22"/>
        </w:rPr>
        <w:t xml:space="preserve"> </w:t>
      </w:r>
      <w:r w:rsidRPr="00CD67BC">
        <w:rPr>
          <w:rFonts w:ascii="Arial" w:hAnsi="Arial" w:cs="Arial"/>
          <w:b/>
          <w:sz w:val="22"/>
          <w:szCs w:val="22"/>
        </w:rPr>
        <w:t>z dnia ……………………..</w:t>
      </w:r>
      <w:r w:rsidRPr="00CD67BC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</w:t>
      </w:r>
      <w:r w:rsidRPr="00CD67BC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CD67BC" w:rsidRDefault="00CD67BC" w:rsidP="00CD67BC">
      <w:pPr>
        <w:rPr>
          <w:lang w:eastAsia="ar-SA"/>
        </w:rPr>
      </w:pPr>
    </w:p>
    <w:p w:rsidR="002D3F2E" w:rsidRPr="007F7E9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7F7E9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7F7E9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D3F2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7F7E9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F7E9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9D7D75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2D3F2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D3F2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D3F2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D3F2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D3F2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4</w:t>
      </w:r>
      <w:r w:rsidR="001E6CE8" w:rsidRPr="002D3F2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D3F2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D3F2E">
        <w:rPr>
          <w:rFonts w:ascii="Arial" w:hAnsi="Arial" w:cs="Arial"/>
          <w:sz w:val="22"/>
          <w:szCs w:val="22"/>
        </w:rPr>
        <w:t>5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D3F2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CD67BC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6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EA549A">
        <w:rPr>
          <w:rFonts w:ascii="Arial" w:hAnsi="Arial" w:cs="Arial"/>
          <w:sz w:val="22"/>
          <w:szCs w:val="22"/>
        </w:rPr>
        <w:t xml:space="preserve">zapoznaliśmy się z projektowanymi postanowieniami umowy, określonymi w załączniku nr </w:t>
      </w:r>
      <w:r w:rsidR="00874EAE">
        <w:rPr>
          <w:rFonts w:ascii="Arial" w:hAnsi="Arial" w:cs="Arial"/>
          <w:sz w:val="22"/>
          <w:szCs w:val="22"/>
        </w:rPr>
        <w:t>9</w:t>
      </w:r>
      <w:r w:rsidR="001E6CE8" w:rsidRPr="00EA549A">
        <w:rPr>
          <w:rFonts w:ascii="Arial" w:hAnsi="Arial" w:cs="Arial"/>
          <w:sz w:val="22"/>
          <w:szCs w:val="22"/>
        </w:rPr>
        <w:t xml:space="preserve"> do SWZ i zobowiązujemy </w:t>
      </w:r>
      <w:r w:rsidR="001E6CE8" w:rsidRPr="00CD67BC">
        <w:rPr>
          <w:rFonts w:ascii="Arial" w:hAnsi="Arial" w:cs="Arial"/>
          <w:sz w:val="22"/>
          <w:szCs w:val="22"/>
        </w:rPr>
        <w:t>się, w przypadku wyboru naszej oferty, do zawarcia umowy zgodnej z niniejszą ofertą, na warunkach w nich określonych.</w:t>
      </w:r>
    </w:p>
    <w:p w:rsidR="00791C92" w:rsidRPr="002D3F2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Default="00791C92" w:rsidP="00791C92">
      <w:pPr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D3F2E" w:rsidRPr="00F550FB" w:rsidRDefault="002D3F2E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8.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F550FB">
        <w:rPr>
          <w:rFonts w:ascii="Arial" w:hAnsi="Arial" w:cs="Arial"/>
          <w:b/>
          <w:lang w:eastAsia="ar-SA"/>
        </w:rPr>
        <w:t>polegam / nie polegam*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(</w:t>
      </w:r>
      <w:r w:rsidRPr="00F550F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)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550FB">
        <w:rPr>
          <w:rFonts w:ascii="Arial" w:hAnsi="Arial" w:cs="Arial"/>
          <w:b/>
          <w:sz w:val="22"/>
        </w:rPr>
        <w:t>na zdolnościach podmiotów udostępniających zasoby</w:t>
      </w:r>
      <w:r w:rsidRPr="00F550F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F550FB">
        <w:rPr>
          <w:rFonts w:ascii="Arial" w:hAnsi="Arial" w:cs="Arial"/>
          <w:b/>
          <w:sz w:val="22"/>
        </w:rPr>
        <w:t>w celu potwierdzenia spełniania warunków udziału w postępowaniu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F550F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F550F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F550F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9A738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9A738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9A7383" w:rsidRDefault="00CD67BC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9A738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9A738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9A738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9A738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9A738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A738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A7383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9A738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9A738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9A738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D7D75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D67BC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CD67BC">
        <w:rPr>
          <w:rFonts w:ascii="Arial" w:hAnsi="Arial" w:cs="Arial"/>
          <w:sz w:val="22"/>
        </w:rPr>
        <w:t>10</w:t>
      </w:r>
      <w:r w:rsidR="009403A8" w:rsidRPr="00CD67BC">
        <w:rPr>
          <w:rFonts w:ascii="Arial" w:hAnsi="Arial" w:cs="Arial"/>
          <w:sz w:val="22"/>
        </w:rPr>
        <w:t xml:space="preserve">. </w:t>
      </w:r>
      <w:r w:rsidR="00791C92" w:rsidRPr="00CD67BC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CD67BC">
        <w:rPr>
          <w:rFonts w:ascii="Arial" w:hAnsi="Arial" w:cs="Arial"/>
          <w:sz w:val="22"/>
          <w:vertAlign w:val="superscript"/>
        </w:rPr>
        <w:t>1)</w:t>
      </w:r>
      <w:r w:rsidR="00791C92" w:rsidRPr="00CD67BC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CD67BC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CD67BC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CD67BC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CD67BC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CD67BC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F244D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11</w:t>
      </w:r>
      <w:r w:rsidRPr="001F244D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F244D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F244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D3F2E" w:rsidRDefault="009D7D75" w:rsidP="00791C92">
      <w:pPr>
        <w:suppressAutoHyphens/>
        <w:ind w:hanging="142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791C92" w:rsidRPr="009D7D75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>1</w:t>
      </w:r>
      <w:r w:rsidR="00CD67BC">
        <w:rPr>
          <w:rFonts w:ascii="Arial" w:hAnsi="Arial" w:cs="Arial"/>
          <w:sz w:val="22"/>
          <w:szCs w:val="22"/>
          <w:lang w:eastAsia="ar-SA"/>
        </w:rPr>
        <w:t>2</w:t>
      </w:r>
      <w:r w:rsidRPr="009D7D75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D3F2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2D3F2E">
        <w:rPr>
          <w:rFonts w:ascii="Arial" w:hAnsi="Arial" w:cs="Arial"/>
          <w:sz w:val="22"/>
          <w:szCs w:val="22"/>
        </w:rPr>
        <w:t>2</w:t>
      </w:r>
      <w:r w:rsidRPr="002D3F2E">
        <w:rPr>
          <w:rFonts w:ascii="Arial" w:hAnsi="Arial" w:cs="Arial"/>
          <w:sz w:val="22"/>
          <w:szCs w:val="22"/>
        </w:rPr>
        <w:t xml:space="preserve"> r.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D3F2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D82304" w:rsidRDefault="00D82304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D82304" w:rsidRDefault="00D82304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D82304" w:rsidRPr="00CD67BC" w:rsidRDefault="00D82304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CD67B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CD67B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CD67B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</w:rPr>
        <w:t>* niewłaściwe skreślić</w:t>
      </w:r>
    </w:p>
    <w:p w:rsidR="00791C92" w:rsidRPr="00CD67BC" w:rsidRDefault="00791C92" w:rsidP="00791C92">
      <w:pPr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CD67BC">
        <w:rPr>
          <w:rFonts w:ascii="Arial" w:hAnsi="Arial" w:cs="Arial"/>
          <w:sz w:val="20"/>
          <w:szCs w:val="22"/>
        </w:rPr>
        <w:t>wypełnić jeżeli dotyczy</w:t>
      </w:r>
    </w:p>
    <w:p w:rsidR="00791C92" w:rsidRPr="00CD67BC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hAnsi="Arial" w:cs="Arial"/>
          <w:sz w:val="20"/>
          <w:szCs w:val="22"/>
        </w:rPr>
        <w:t xml:space="preserve">***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CD67BC">
        <w:rPr>
          <w:rFonts w:ascii="Arial" w:hAnsi="Arial" w:cs="Arial"/>
          <w:sz w:val="20"/>
          <w:szCs w:val="22"/>
        </w:rPr>
        <w:t xml:space="preserve">  </w:t>
      </w:r>
    </w:p>
    <w:p w:rsidR="00791C92" w:rsidRPr="002D3F2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D3F2E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5E1447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5E1447">
      <w:rPr>
        <w:rFonts w:ascii="Arial" w:hAnsi="Arial" w:cs="Arial"/>
        <w:i/>
        <w:sz w:val="20"/>
      </w:rPr>
      <w:t>ZP/</w:t>
    </w:r>
    <w:r w:rsidR="005E1447" w:rsidRPr="005E1447">
      <w:rPr>
        <w:rFonts w:ascii="Arial" w:hAnsi="Arial" w:cs="Arial"/>
        <w:i/>
        <w:sz w:val="20"/>
      </w:rPr>
      <w:t>4430</w:t>
    </w:r>
    <w:r w:rsidRPr="005E1447">
      <w:rPr>
        <w:rFonts w:ascii="Arial" w:hAnsi="Arial" w:cs="Arial"/>
        <w:i/>
        <w:sz w:val="20"/>
      </w:rPr>
      <w:t>/D</w:t>
    </w:r>
    <w:r w:rsidR="00791C92" w:rsidRPr="005E1447">
      <w:rPr>
        <w:rFonts w:ascii="Arial" w:hAnsi="Arial" w:cs="Arial"/>
        <w:i/>
        <w:sz w:val="20"/>
      </w:rPr>
      <w:t>/</w:t>
    </w:r>
    <w:r w:rsidR="00C63444" w:rsidRPr="005E1447">
      <w:rPr>
        <w:rFonts w:ascii="Arial" w:hAnsi="Arial" w:cs="Arial"/>
        <w:i/>
        <w:sz w:val="20"/>
      </w:rPr>
      <w:t>2</w:t>
    </w:r>
    <w:r w:rsidR="009D7D75" w:rsidRPr="005E1447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71322CCC"/>
    <w:lvl w:ilvl="0" w:tplc="E67A9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E66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4BB3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144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5FFE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49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4EAE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3C8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6F44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441B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304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49A"/>
    <w:rsid w:val="00EA57B8"/>
    <w:rsid w:val="00EA7044"/>
    <w:rsid w:val="00EB1ECF"/>
    <w:rsid w:val="00EB216C"/>
    <w:rsid w:val="00EB4420"/>
    <w:rsid w:val="00EB4BEB"/>
    <w:rsid w:val="00EB5293"/>
    <w:rsid w:val="00EB5DF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B7479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24DA39DA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06165-82F1-42F7-9C6C-F3C6BE451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1205</Words>
  <Characters>7234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104</cp:revision>
  <cp:lastPrinted>2019-01-21T07:30:00Z</cp:lastPrinted>
  <dcterms:created xsi:type="dcterms:W3CDTF">2020-05-11T08:30:00Z</dcterms:created>
  <dcterms:modified xsi:type="dcterms:W3CDTF">2022-08-30T18:34:00Z</dcterms:modified>
</cp:coreProperties>
</file>