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9A49A1">
        <w:rPr>
          <w:rFonts w:ascii="Arial" w:hAnsi="Arial" w:cs="Arial"/>
          <w:b/>
          <w:sz w:val="22"/>
          <w:szCs w:val="22"/>
        </w:rPr>
        <w:t xml:space="preserve"> /</w:t>
      </w:r>
      <w:r w:rsidR="009A49A1" w:rsidRPr="009A49A1">
        <w:t xml:space="preserve"> </w:t>
      </w:r>
      <w:r w:rsidR="009A49A1" w:rsidRPr="009A49A1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9A49A1">
        <w:rPr>
          <w:rFonts w:ascii="Arial" w:hAnsi="Arial" w:cs="Arial"/>
          <w:b/>
          <w:bCs/>
          <w:lang w:bidi="pl-PL"/>
        </w:rPr>
        <w:t xml:space="preserve">dostawę </w:t>
      </w:r>
      <w:r w:rsidR="004C29C9" w:rsidRPr="009A49A1">
        <w:rPr>
          <w:rFonts w:ascii="Arial" w:hAnsi="Arial" w:cs="Arial"/>
          <w:b/>
          <w:bCs/>
          <w:lang w:bidi="pl-PL"/>
        </w:rPr>
        <w:t xml:space="preserve">sprzętu komputerowego do jednostek UAM </w:t>
      </w:r>
      <w:r w:rsidR="008138EF" w:rsidRPr="009A49A1">
        <w:rPr>
          <w:rFonts w:ascii="Arial" w:hAnsi="Arial" w:cs="Arial"/>
          <w:b/>
          <w:bCs/>
        </w:rPr>
        <w:t xml:space="preserve">(przedmiot zamówienia został podzielony na </w:t>
      </w:r>
      <w:r w:rsidR="00CB42C0">
        <w:rPr>
          <w:rFonts w:ascii="Arial" w:hAnsi="Arial" w:cs="Arial"/>
          <w:b/>
          <w:bCs/>
        </w:rPr>
        <w:t>5</w:t>
      </w:r>
      <w:r w:rsidR="00441432" w:rsidRPr="009A49A1">
        <w:rPr>
          <w:rFonts w:ascii="Arial" w:hAnsi="Arial" w:cs="Arial"/>
          <w:b/>
          <w:bCs/>
        </w:rPr>
        <w:t xml:space="preserve"> </w:t>
      </w:r>
      <w:r w:rsidR="00681DE3" w:rsidRPr="009A49A1">
        <w:rPr>
          <w:rFonts w:ascii="Arial" w:hAnsi="Arial" w:cs="Arial"/>
          <w:b/>
          <w:bCs/>
        </w:rPr>
        <w:t>Cz</w:t>
      </w:r>
      <w:r w:rsidR="008138EF" w:rsidRPr="009A49A1">
        <w:rPr>
          <w:rFonts w:ascii="Arial" w:hAnsi="Arial" w:cs="Arial"/>
          <w:b/>
          <w:bCs/>
        </w:rPr>
        <w:t>ęści), n</w:t>
      </w:r>
      <w:r w:rsidRPr="009A49A1">
        <w:rPr>
          <w:rFonts w:ascii="Arial" w:hAnsi="Arial" w:cs="Arial"/>
          <w:b/>
          <w:bCs/>
        </w:rPr>
        <w:t xml:space="preserve">r przetargu </w:t>
      </w:r>
      <w:r w:rsidRPr="009A49A1">
        <w:rPr>
          <w:rFonts w:ascii="Arial" w:hAnsi="Arial" w:cs="Arial"/>
          <w:b/>
        </w:rPr>
        <w:t>ZP/</w:t>
      </w:r>
      <w:r w:rsidR="009A1345">
        <w:rPr>
          <w:rFonts w:ascii="Arial" w:hAnsi="Arial" w:cs="Arial"/>
          <w:b/>
        </w:rPr>
        <w:t>3449</w:t>
      </w:r>
      <w:r w:rsidRPr="009A49A1">
        <w:rPr>
          <w:rFonts w:ascii="Arial" w:hAnsi="Arial" w:cs="Arial"/>
          <w:b/>
        </w:rPr>
        <w:t>/D/2</w:t>
      </w:r>
      <w:r w:rsidR="00681DE3" w:rsidRPr="009A49A1">
        <w:rPr>
          <w:rFonts w:ascii="Arial" w:hAnsi="Arial" w:cs="Arial"/>
          <w:b/>
        </w:rPr>
        <w:t>2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  <w:bookmarkStart w:id="0" w:name="_GoBack"/>
      <w:bookmarkEnd w:id="0"/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57C4F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 w:rsidRPr="00A57C4F">
        <w:rPr>
          <w:rFonts w:ascii="Arial" w:hAnsi="Arial" w:cs="Arial"/>
          <w:b/>
          <w:sz w:val="22"/>
          <w:szCs w:val="22"/>
          <w:lang w:eastAsia="ar-SA"/>
        </w:rPr>
        <w:t>21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</w:p>
    <w:p w:rsidR="00CB42C0" w:rsidRPr="00CB42C0" w:rsidRDefault="008138EF" w:rsidP="00CB42C0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</w:t>
      </w:r>
      <w:r w:rsidR="00CB42C0" w:rsidRPr="00CB42C0">
        <w:rPr>
          <w:rFonts w:ascii="Arial" w:hAnsi="Arial" w:cs="Arial"/>
          <w:sz w:val="20"/>
          <w:szCs w:val="18"/>
        </w:rPr>
        <w:t xml:space="preserve">i otrzymania przez Wykonawcę odpowiedniego zamówienia wraz z potwierdzeniem właściwego organu nadzorującego Zamawiającego zgodnie z art. 83 ust. 14 pkt 1 w związku z art. 83 ust.1 pkt 26 </w:t>
      </w:r>
      <w:proofErr w:type="spellStart"/>
      <w:r w:rsidR="00CB42C0" w:rsidRPr="00CB42C0">
        <w:rPr>
          <w:rFonts w:ascii="Arial" w:hAnsi="Arial" w:cs="Arial"/>
          <w:sz w:val="20"/>
          <w:szCs w:val="18"/>
        </w:rPr>
        <w:t>lit.a</w:t>
      </w:r>
      <w:proofErr w:type="spellEnd"/>
      <w:r w:rsidR="00CB42C0" w:rsidRPr="00CB42C0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CB42C0" w:rsidRPr="00CB42C0">
        <w:rPr>
          <w:rFonts w:ascii="Arial" w:hAnsi="Arial" w:cs="Arial"/>
          <w:sz w:val="20"/>
          <w:szCs w:val="18"/>
        </w:rPr>
        <w:t>późn</w:t>
      </w:r>
      <w:proofErr w:type="spellEnd"/>
      <w:r w:rsidR="00CB42C0" w:rsidRPr="00CB42C0">
        <w:rPr>
          <w:rFonts w:ascii="Arial" w:hAnsi="Arial" w:cs="Arial"/>
          <w:sz w:val="20"/>
          <w:szCs w:val="18"/>
        </w:rPr>
        <w:t xml:space="preserve">. zm.) albo otrzymania informacji, że nie ma możliwości wydania takiego potwierdzenia przez właściwy organ nadzorujący Zamawiającego.  </w:t>
      </w:r>
    </w:p>
    <w:p w:rsidR="006A792B" w:rsidRPr="006A792B" w:rsidRDefault="006A792B" w:rsidP="006A792B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770AE" w:rsidRDefault="007770AE" w:rsidP="007770AE"/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</w:p>
    <w:p w:rsidR="00CB42C0" w:rsidRP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  <w:r w:rsidRPr="00CB42C0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CB42C0">
        <w:rPr>
          <w:rFonts w:ascii="Arial" w:hAnsi="Arial" w:cs="Arial"/>
          <w:sz w:val="20"/>
          <w:szCs w:val="18"/>
        </w:rPr>
        <w:t>lit.a</w:t>
      </w:r>
      <w:proofErr w:type="spellEnd"/>
      <w:r w:rsidRPr="00CB42C0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CB42C0">
        <w:rPr>
          <w:rFonts w:ascii="Arial" w:hAnsi="Arial" w:cs="Arial"/>
          <w:sz w:val="20"/>
          <w:szCs w:val="18"/>
        </w:rPr>
        <w:t>późn</w:t>
      </w:r>
      <w:proofErr w:type="spellEnd"/>
      <w:r w:rsidRPr="00CB42C0">
        <w:rPr>
          <w:rFonts w:ascii="Arial" w:hAnsi="Arial" w:cs="Arial"/>
          <w:sz w:val="20"/>
          <w:szCs w:val="18"/>
        </w:rPr>
        <w:t xml:space="preserve">. zm.) albo otrzymania informacji, że nie ma możliwości wydania takiego potwierdzenia przez właściwy organ nadzorujący Zamawiającego.  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CB42C0" w:rsidRDefault="00CB42C0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CB42C0" w:rsidRDefault="00CB42C0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E95B78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</w:p>
    <w:p w:rsidR="00CB42C0" w:rsidRP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  <w:r w:rsidRPr="00CB42C0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CB42C0">
        <w:rPr>
          <w:rFonts w:ascii="Arial" w:hAnsi="Arial" w:cs="Arial"/>
          <w:sz w:val="20"/>
          <w:szCs w:val="18"/>
        </w:rPr>
        <w:t>lit.a</w:t>
      </w:r>
      <w:proofErr w:type="spellEnd"/>
      <w:r w:rsidRPr="00CB42C0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CB42C0">
        <w:rPr>
          <w:rFonts w:ascii="Arial" w:hAnsi="Arial" w:cs="Arial"/>
          <w:sz w:val="20"/>
          <w:szCs w:val="18"/>
        </w:rPr>
        <w:t>późn</w:t>
      </w:r>
      <w:proofErr w:type="spellEnd"/>
      <w:r w:rsidRPr="00CB42C0">
        <w:rPr>
          <w:rFonts w:ascii="Arial" w:hAnsi="Arial" w:cs="Arial"/>
          <w:sz w:val="20"/>
          <w:szCs w:val="18"/>
        </w:rPr>
        <w:t xml:space="preserve">. zm.) albo otrzymania informacji, że nie ma możliwości wydania takiego potwierdzenia przez właściwy organ nadzorujący Zamawiającego.  </w:t>
      </w:r>
    </w:p>
    <w:p w:rsidR="00AB2DC6" w:rsidRDefault="00AB2DC6" w:rsidP="00681DE3">
      <w:pPr>
        <w:jc w:val="both"/>
        <w:rPr>
          <w:rFonts w:ascii="Arial" w:hAnsi="Arial" w:cs="Arial"/>
          <w:sz w:val="20"/>
          <w:szCs w:val="18"/>
        </w:rPr>
      </w:pPr>
    </w:p>
    <w:p w:rsidR="00681DE3" w:rsidRPr="00F7329C" w:rsidRDefault="00681DE3" w:rsidP="00681DE3">
      <w:pPr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4A63CE" w:rsidRDefault="004A63CE" w:rsidP="00C053F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C053F8" w:rsidRDefault="00C053F8" w:rsidP="00C053F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C053F8" w:rsidRPr="001E6E96" w:rsidRDefault="00C053F8" w:rsidP="00C053F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C053F8" w:rsidRPr="001E6E96" w:rsidRDefault="00C053F8" w:rsidP="00C053F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C053F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053F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C053F8" w:rsidRPr="00E95B78" w:rsidRDefault="00C053F8" w:rsidP="00C053F8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C053F8" w:rsidRDefault="00C053F8" w:rsidP="00C053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053F8" w:rsidRDefault="00C053F8" w:rsidP="00C053F8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od daty zawarcia umowy</w:t>
      </w:r>
    </w:p>
    <w:p w:rsidR="00C053F8" w:rsidRPr="00F7329C" w:rsidRDefault="00C053F8" w:rsidP="00C053F8">
      <w:pPr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C053F8" w:rsidRPr="001E6E96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C053F8" w:rsidRPr="001E6E96" w:rsidRDefault="00C053F8" w:rsidP="00C053F8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C053F8" w:rsidRDefault="00C053F8" w:rsidP="00C053F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C053F8" w:rsidRPr="001E6E96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C053F8" w:rsidRPr="001A711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053F8" w:rsidRDefault="00C053F8" w:rsidP="00C053F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C053F8" w:rsidRPr="001A7118" w:rsidRDefault="00C053F8" w:rsidP="00C053F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C053F8" w:rsidRPr="00433769" w:rsidRDefault="00C053F8" w:rsidP="00C053F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C053F8" w:rsidRPr="001A7118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C053F8" w:rsidRPr="001A7118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C053F8" w:rsidRPr="001A7118" w:rsidRDefault="00C053F8" w:rsidP="00C053F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C053F8" w:rsidRPr="001A7118" w:rsidRDefault="00C053F8" w:rsidP="00C053F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C053F8" w:rsidRPr="001A7118" w:rsidRDefault="00C053F8" w:rsidP="00C053F8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4A63CE" w:rsidRDefault="004A63CE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C053F8">
        <w:rPr>
          <w:rFonts w:ascii="Arial" w:hAnsi="Arial" w:cs="Arial"/>
          <w:b/>
          <w:sz w:val="32"/>
          <w:szCs w:val="22"/>
          <w:u w:val="single"/>
        </w:rPr>
        <w:t>5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A57C4F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C053F8" w:rsidRDefault="00C053F8" w:rsidP="00C053F8"/>
    <w:p w:rsidR="00C053F8" w:rsidRPr="003A31B0" w:rsidRDefault="00C053F8" w:rsidP="00C053F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C053F8" w:rsidRPr="003A31B0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C053F8" w:rsidRPr="003A429A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C053F8" w:rsidRPr="00985D97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F06207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C053F8" w:rsidRPr="00613256" w:rsidRDefault="00C053F8" w:rsidP="00C053F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C053F8" w:rsidRDefault="00C053F8" w:rsidP="00C053F8">
      <w:pPr>
        <w:jc w:val="both"/>
        <w:rPr>
          <w:b/>
          <w:bCs/>
          <w:color w:val="FF0000"/>
        </w:rPr>
      </w:pP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4A63C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9A49A1" w:rsidRDefault="004A63CE" w:rsidP="004A63CE">
      <w:pPr>
        <w:suppressAutoHyphens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9A49A1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9A49A1" w:rsidRPr="00AF2F0D">
        <w:rPr>
          <w:rFonts w:ascii="Arial" w:hAnsi="Arial" w:cs="Arial"/>
          <w:b/>
          <w:sz w:val="22"/>
          <w:szCs w:val="22"/>
        </w:rPr>
        <w:t>Oświadczam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>, że nie podlegam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 xml:space="preserve"> wykluczeniu na podstawie art. 7 ust. 1 Ustawy z dnia 13 kwietnia 2022 r. </w:t>
      </w:r>
      <w:r w:rsidR="009A49A1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2"/>
          <w:szCs w:val="22"/>
        </w:rPr>
        <w:t>.</w:t>
      </w:r>
    </w:p>
    <w:p w:rsidR="009A49A1" w:rsidRDefault="009A49A1" w:rsidP="009A49A1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9A49A1" w:rsidRPr="00AF2F0D" w:rsidRDefault="009A49A1" w:rsidP="009A49A1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>1</w:t>
      </w:r>
      <w:r w:rsidR="004A63CE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BB5963">
        <w:rPr>
          <w:rFonts w:ascii="Arial" w:hAnsi="Arial" w:cs="Arial"/>
          <w:sz w:val="22"/>
          <w:szCs w:val="22"/>
        </w:rPr>
        <w:t>Z</w:t>
      </w:r>
      <w:r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Pr="00BB5963">
        <w:rPr>
          <w:rFonts w:ascii="Arial" w:hAnsi="Arial" w:cs="Arial"/>
          <w:sz w:val="22"/>
          <w:szCs w:val="22"/>
        </w:rPr>
        <w:t xml:space="preserve">           </w:t>
      </w:r>
      <w:r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9A49A1" w:rsidRPr="00BB5963" w:rsidRDefault="009A49A1" w:rsidP="009A49A1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9A49A1" w:rsidRPr="00BB5963" w:rsidRDefault="009A49A1" w:rsidP="009A49A1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9A49A1" w:rsidRPr="00BB5963" w:rsidRDefault="009A49A1" w:rsidP="009A49A1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lastRenderedPageBreak/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9A49A1" w:rsidRDefault="009A49A1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4A63CE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11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Pr="00433769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92D29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9A1345">
      <w:rPr>
        <w:rFonts w:ascii="Arial" w:hAnsi="Arial" w:cs="Arial"/>
        <w:i/>
        <w:sz w:val="20"/>
      </w:rPr>
      <w:t>3449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681DE3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5488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393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2948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3CE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DE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1345"/>
    <w:rsid w:val="009A236E"/>
    <w:rsid w:val="009A3106"/>
    <w:rsid w:val="009A3910"/>
    <w:rsid w:val="009A4009"/>
    <w:rsid w:val="009A48FD"/>
    <w:rsid w:val="009A49A1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2D29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53F8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42C0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  <w14:docId w14:val="75718B4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4240F-FF2B-4E13-8C2F-2168AA3F7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2023</Words>
  <Characters>14111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20</cp:revision>
  <cp:lastPrinted>2022-02-17T09:08:00Z</cp:lastPrinted>
  <dcterms:created xsi:type="dcterms:W3CDTF">2021-05-20T08:10:00Z</dcterms:created>
  <dcterms:modified xsi:type="dcterms:W3CDTF">2022-08-29T08:12:00Z</dcterms:modified>
</cp:coreProperties>
</file>