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434B30" w14:textId="38552961" w:rsidR="00565516" w:rsidRDefault="00565516" w:rsidP="00565516">
      <w:pPr>
        <w:pStyle w:val="Tekstpodstawowy3"/>
        <w:rPr>
          <w:rFonts w:cs="Arial"/>
          <w:sz w:val="22"/>
          <w:szCs w:val="22"/>
        </w:rPr>
      </w:pPr>
    </w:p>
    <w:p w14:paraId="5ED7FE43" w14:textId="4A884CC3" w:rsidR="00565516" w:rsidRDefault="00CB5F7E" w:rsidP="00565516">
      <w:pPr>
        <w:pStyle w:val="Tekstpodstawowy3"/>
        <w:jc w:val="center"/>
        <w:rPr>
          <w:rFonts w:cs="Arial"/>
          <w:sz w:val="22"/>
          <w:szCs w:val="22"/>
        </w:rPr>
      </w:pPr>
      <w:r>
        <w:rPr>
          <w:rFonts w:cs="Arial"/>
          <w:noProof/>
          <w:sz w:val="22"/>
          <w:szCs w:val="22"/>
        </w:rPr>
        <w:drawing>
          <wp:inline distT="0" distB="0" distL="0" distR="0" wp14:anchorId="694262EC" wp14:editId="398308F9">
            <wp:extent cx="5761355" cy="69469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355" cy="694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477643" w14:textId="5BA833CC" w:rsidR="00940EC0" w:rsidRPr="00810EC3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810EC3">
        <w:rPr>
          <w:rFonts w:cs="Arial"/>
          <w:sz w:val="22"/>
          <w:szCs w:val="22"/>
        </w:rPr>
        <w:t xml:space="preserve">załącznik nr </w:t>
      </w:r>
      <w:r w:rsidR="005C7748" w:rsidRPr="00810EC3">
        <w:rPr>
          <w:rFonts w:cs="Arial"/>
          <w:sz w:val="22"/>
          <w:szCs w:val="22"/>
        </w:rPr>
        <w:t>4</w:t>
      </w:r>
      <w:r w:rsidRPr="00810EC3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810EC3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5C6660" w:rsidRDefault="005C6660" w:rsidP="005C6660">
      <w:pPr>
        <w:rPr>
          <w:rFonts w:ascii="Arial" w:hAnsi="Arial" w:cs="Arial"/>
          <w:b/>
          <w:i/>
          <w:color w:val="00B050"/>
          <w:sz w:val="22"/>
          <w:szCs w:val="22"/>
        </w:rPr>
      </w:pPr>
    </w:p>
    <w:p w14:paraId="608AF901" w14:textId="3E35869A" w:rsidR="005C6660" w:rsidRPr="006467ED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6467ED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6467ED">
        <w:rPr>
          <w:rFonts w:ascii="Arial" w:hAnsi="Arial" w:cs="Arial"/>
          <w:b/>
          <w:i/>
          <w:sz w:val="22"/>
          <w:szCs w:val="22"/>
        </w:rPr>
        <w:t xml:space="preserve"> ZP/</w:t>
      </w:r>
      <w:r w:rsidR="003C3439" w:rsidRPr="004B563F">
        <w:rPr>
          <w:rFonts w:ascii="Arial" w:hAnsi="Arial" w:cs="Arial"/>
          <w:b/>
          <w:i/>
          <w:sz w:val="22"/>
          <w:szCs w:val="22"/>
        </w:rPr>
        <w:t>3449</w:t>
      </w:r>
      <w:r w:rsidR="005C6660" w:rsidRPr="006467ED">
        <w:rPr>
          <w:rFonts w:ascii="Arial" w:hAnsi="Arial" w:cs="Arial"/>
          <w:b/>
          <w:i/>
          <w:sz w:val="22"/>
          <w:szCs w:val="22"/>
        </w:rPr>
        <w:t>/D/</w:t>
      </w:r>
      <w:r w:rsidR="002C7438" w:rsidRPr="006467ED">
        <w:rPr>
          <w:rFonts w:ascii="Arial" w:hAnsi="Arial" w:cs="Arial"/>
          <w:b/>
          <w:i/>
          <w:sz w:val="22"/>
          <w:szCs w:val="22"/>
        </w:rPr>
        <w:t>2</w:t>
      </w:r>
      <w:r w:rsidR="00181008">
        <w:rPr>
          <w:rFonts w:ascii="Arial" w:hAnsi="Arial" w:cs="Arial"/>
          <w:b/>
          <w:i/>
          <w:sz w:val="22"/>
          <w:szCs w:val="22"/>
        </w:rPr>
        <w:t>2</w:t>
      </w:r>
    </w:p>
    <w:p w14:paraId="4E7F7A12" w14:textId="77777777" w:rsidR="005C6660" w:rsidRPr="006467ED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6467ED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68911D58" w:rsidR="005C6660" w:rsidRPr="006467ED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6467ED">
        <w:rPr>
          <w:rFonts w:ascii="Arial" w:hAnsi="Arial" w:cs="Arial"/>
          <w:bCs/>
          <w:sz w:val="20"/>
          <w:szCs w:val="22"/>
        </w:rPr>
        <w:t>(</w:t>
      </w:r>
      <w:r w:rsidR="00F91EA5" w:rsidRPr="00F91EA5">
        <w:rPr>
          <w:rFonts w:ascii="Arial" w:hAnsi="Arial" w:cs="Arial"/>
          <w:bCs/>
          <w:sz w:val="20"/>
          <w:szCs w:val="22"/>
        </w:rPr>
        <w:t xml:space="preserve">Dz. U. 2022 poz. 1710 z </w:t>
      </w:r>
      <w:proofErr w:type="spellStart"/>
      <w:r w:rsidR="00F91EA5" w:rsidRPr="00F91EA5">
        <w:rPr>
          <w:rFonts w:ascii="Arial" w:hAnsi="Arial" w:cs="Arial"/>
          <w:bCs/>
          <w:sz w:val="20"/>
          <w:szCs w:val="22"/>
        </w:rPr>
        <w:t>późn</w:t>
      </w:r>
      <w:proofErr w:type="spellEnd"/>
      <w:r w:rsidR="00F91EA5" w:rsidRPr="00F91EA5">
        <w:rPr>
          <w:rFonts w:ascii="Arial" w:hAnsi="Arial" w:cs="Arial"/>
          <w:bCs/>
          <w:sz w:val="20"/>
          <w:szCs w:val="22"/>
        </w:rPr>
        <w:t>. zm</w:t>
      </w:r>
      <w:r w:rsidR="00F91EA5" w:rsidRPr="00F91EA5">
        <w:rPr>
          <w:rFonts w:ascii="Arial" w:hAnsi="Arial" w:cs="Arial"/>
          <w:b/>
          <w:bCs/>
          <w:sz w:val="20"/>
          <w:szCs w:val="22"/>
        </w:rPr>
        <w:t>.</w:t>
      </w:r>
      <w:r w:rsidRPr="006467ED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290D1C86" w:rsidR="005C6660" w:rsidRPr="006467ED" w:rsidRDefault="008F3A8C" w:rsidP="00344192">
      <w:pPr>
        <w:keepNext/>
        <w:tabs>
          <w:tab w:val="left" w:pos="7860"/>
        </w:tabs>
        <w:ind w:left="2124" w:firstLine="708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DE19923" w14:textId="77777777" w:rsidR="005C6660" w:rsidRPr="006467ED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3F63162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Zawarta ........................... 202</w:t>
      </w:r>
      <w:r w:rsidR="00344192">
        <w:rPr>
          <w:rFonts w:ascii="Arial" w:hAnsi="Arial" w:cs="Arial"/>
          <w:sz w:val="22"/>
          <w:szCs w:val="22"/>
        </w:rPr>
        <w:t xml:space="preserve">2 </w:t>
      </w:r>
      <w:r w:rsidRPr="006467ED">
        <w:rPr>
          <w:rFonts w:ascii="Arial" w:hAnsi="Arial" w:cs="Arial"/>
          <w:sz w:val="22"/>
          <w:szCs w:val="22"/>
        </w:rPr>
        <w:t>r.  pomiędzy:</w:t>
      </w:r>
    </w:p>
    <w:p w14:paraId="79C8845C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6467ED">
        <w:rPr>
          <w:rFonts w:ascii="Arial" w:hAnsi="Arial" w:cs="Arial"/>
          <w:sz w:val="22"/>
          <w:szCs w:val="22"/>
        </w:rPr>
        <w:t xml:space="preserve"> </w:t>
      </w:r>
      <w:r w:rsidRPr="006467ED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6467ED">
        <w:rPr>
          <w:rFonts w:ascii="Arial" w:hAnsi="Arial" w:cs="Arial"/>
          <w:sz w:val="22"/>
          <w:szCs w:val="22"/>
        </w:rPr>
        <w:t>posiadającym NIP: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20D11860" w:rsidR="005C6660" w:rsidRPr="006467ED" w:rsidRDefault="005C6660" w:rsidP="005C0950">
      <w:pPr>
        <w:tabs>
          <w:tab w:val="left" w:pos="6420"/>
        </w:tabs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przy kontrasygnacie Kwestora – …………………………….</w:t>
      </w:r>
      <w:r w:rsidR="00F82F74">
        <w:rPr>
          <w:rFonts w:ascii="Arial" w:hAnsi="Arial" w:cs="Arial"/>
          <w:sz w:val="22"/>
          <w:szCs w:val="22"/>
        </w:rPr>
        <w:tab/>
      </w:r>
    </w:p>
    <w:p w14:paraId="305ABC75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6467ED" w:rsidRDefault="005C6660" w:rsidP="005C6660">
      <w:pPr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5C6660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color w:val="00B050"/>
          <w:sz w:val="22"/>
          <w:szCs w:val="22"/>
        </w:rPr>
      </w:pPr>
      <w:r w:rsidRPr="005C6660">
        <w:rPr>
          <w:rFonts w:ascii="Arial" w:hAnsi="Arial" w:cs="Arial"/>
          <w:bCs/>
          <w:i/>
          <w:iCs/>
          <w:color w:val="00B050"/>
          <w:sz w:val="22"/>
          <w:szCs w:val="22"/>
        </w:rPr>
        <w:tab/>
        <w:t xml:space="preserve"> </w:t>
      </w:r>
    </w:p>
    <w:p w14:paraId="145266ED" w14:textId="3DB9EA30" w:rsidR="005C6660" w:rsidRPr="006467ED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ustawy z dnia 11 września 2019 r. Prawo zamówień publicznych (Dz. U. 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>20</w:t>
      </w:r>
      <w:r w:rsidR="00997AB7">
        <w:rPr>
          <w:rStyle w:val="labeldekratacja"/>
          <w:rFonts w:ascii="Arial" w:hAnsi="Arial" w:cs="Arial"/>
          <w:sz w:val="22"/>
          <w:szCs w:val="22"/>
        </w:rPr>
        <w:t>21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poz. </w:t>
      </w:r>
      <w:r w:rsidR="00997AB7">
        <w:rPr>
          <w:rStyle w:val="labeldekratacja"/>
          <w:rFonts w:ascii="Arial" w:hAnsi="Arial" w:cs="Arial"/>
          <w:sz w:val="22"/>
          <w:szCs w:val="22"/>
        </w:rPr>
        <w:t>1129</w:t>
      </w:r>
      <w:r w:rsidR="00997AB7" w:rsidRPr="006467ED">
        <w:rPr>
          <w:rStyle w:val="labeldekratacja"/>
          <w:rFonts w:ascii="Arial" w:hAnsi="Arial" w:cs="Arial"/>
          <w:sz w:val="22"/>
          <w:szCs w:val="22"/>
        </w:rPr>
        <w:t xml:space="preserve"> </w:t>
      </w:r>
      <w:r w:rsidRPr="006467ED">
        <w:rPr>
          <w:rStyle w:val="labeldekratacja"/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6467ED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6467ED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6467ED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tab/>
      </w:r>
      <w:r w:rsidRPr="006467ED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2CE7771B" w:rsidR="005C6660" w:rsidRPr="006467ED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3C3439" w:rsidRPr="004B563F">
        <w:rPr>
          <w:rFonts w:ascii="Arial" w:hAnsi="Arial" w:cs="Arial"/>
          <w:b/>
          <w:sz w:val="22"/>
          <w:szCs w:val="22"/>
        </w:rPr>
        <w:t xml:space="preserve">sprzedaż z dostawą </w:t>
      </w:r>
      <w:r w:rsidR="005C6660" w:rsidRPr="006467ED">
        <w:rPr>
          <w:rFonts w:ascii="Arial" w:hAnsi="Arial" w:cs="Arial"/>
          <w:b/>
          <w:sz w:val="22"/>
          <w:szCs w:val="22"/>
        </w:rPr>
        <w:t>sprzętu komputerowego</w:t>
      </w:r>
      <w:r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5C6660" w:rsidRDefault="005C6660" w:rsidP="005C6660">
      <w:pPr>
        <w:jc w:val="both"/>
        <w:rPr>
          <w:rFonts w:ascii="Arial" w:hAnsi="Arial" w:cs="Arial"/>
          <w:color w:val="00B050"/>
          <w:sz w:val="22"/>
          <w:szCs w:val="22"/>
        </w:rPr>
      </w:pPr>
    </w:p>
    <w:p w14:paraId="0AF750D0" w14:textId="1701CAE1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CB5F7E">
        <w:rPr>
          <w:rFonts w:ascii="Arial" w:hAnsi="Arial" w:cs="Arial"/>
          <w:sz w:val="22"/>
          <w:szCs w:val="22"/>
        </w:rPr>
        <w:t>3449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CB5F7E">
        <w:rPr>
          <w:rFonts w:ascii="Arial" w:hAnsi="Arial" w:cs="Arial"/>
          <w:sz w:val="22"/>
          <w:szCs w:val="22"/>
        </w:rPr>
        <w:t>3449</w:t>
      </w:r>
      <w:r w:rsidRPr="006467ED">
        <w:rPr>
          <w:rFonts w:ascii="Arial" w:hAnsi="Arial" w:cs="Arial"/>
          <w:sz w:val="22"/>
          <w:szCs w:val="22"/>
        </w:rPr>
        <w:t>/D/2</w:t>
      </w:r>
      <w:r w:rsidR="00181008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oraz formularzem cenowym stanowiącym załącznik nr </w:t>
      </w:r>
      <w:r w:rsidR="0021438A">
        <w:rPr>
          <w:rFonts w:ascii="Arial" w:hAnsi="Arial" w:cs="Arial"/>
          <w:sz w:val="22"/>
          <w:szCs w:val="22"/>
        </w:rPr>
        <w:t>2</w:t>
      </w:r>
      <w:r w:rsidRPr="006467ED">
        <w:rPr>
          <w:rFonts w:ascii="Arial" w:hAnsi="Arial" w:cs="Arial"/>
          <w:sz w:val="22"/>
          <w:szCs w:val="22"/>
        </w:rPr>
        <w:t xml:space="preserve"> do niniejszej umowy.</w:t>
      </w:r>
    </w:p>
    <w:p w14:paraId="4CE3FA0D" w14:textId="77777777" w:rsidR="005C6660" w:rsidRPr="006467ED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6467ED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6467ED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DF2B40">
        <w:rPr>
          <w:rFonts w:ascii="Arial" w:hAnsi="Arial" w:cs="Arial"/>
          <w:b/>
          <w:sz w:val="22"/>
          <w:szCs w:val="22"/>
        </w:rPr>
        <w:t xml:space="preserve">Części nr …… </w:t>
      </w:r>
      <w:r>
        <w:rPr>
          <w:rFonts w:ascii="Arial" w:hAnsi="Arial" w:cs="Arial"/>
          <w:b/>
          <w:sz w:val="22"/>
          <w:szCs w:val="22"/>
        </w:rPr>
        <w:t>:</w:t>
      </w:r>
    </w:p>
    <w:p w14:paraId="09EFEA1E" w14:textId="77777777" w:rsidR="00DF2B40" w:rsidRPr="00DF2B40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brutto </w:t>
      </w:r>
      <w:r w:rsidRPr="00DF2B40">
        <w:rPr>
          <w:rFonts w:ascii="Arial" w:hAnsi="Arial" w:cs="Arial"/>
          <w:b/>
          <w:sz w:val="22"/>
          <w:szCs w:val="22"/>
        </w:rPr>
        <w:t xml:space="preserve">…………………………PLN  </w:t>
      </w:r>
    </w:p>
    <w:p w14:paraId="57D1BC93" w14:textId="77777777" w:rsidR="00DF2B40" w:rsidRPr="00DF2B40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DF2B40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DF2B40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DF2B40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6467ED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5C6660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4C67EF6F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>Całkowita wartość umowy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Pr="006467ED">
        <w:rPr>
          <w:rFonts w:ascii="Arial" w:hAnsi="Arial" w:cs="Arial"/>
          <w:bCs/>
          <w:sz w:val="22"/>
          <w:szCs w:val="22"/>
        </w:rPr>
        <w:t>w zakresie danej Części</w:t>
      </w:r>
      <w:r w:rsidRPr="006467ED">
        <w:rPr>
          <w:rFonts w:ascii="Arial" w:hAnsi="Arial" w:cs="Arial"/>
          <w:sz w:val="22"/>
          <w:szCs w:val="22"/>
        </w:rPr>
        <w:t xml:space="preserve"> obejmuje w szczególności ubezpieczenie, transport, opakowanie, znakowanie oraz dokumentację użytkownika. </w:t>
      </w:r>
    </w:p>
    <w:p w14:paraId="4A59577B" w14:textId="77777777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619C9A0A" w:rsidR="005C6660" w:rsidRPr="006467ED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6467ED">
        <w:rPr>
          <w:rFonts w:ascii="Arial" w:hAnsi="Arial" w:cs="Arial"/>
          <w:sz w:val="22"/>
          <w:szCs w:val="22"/>
        </w:rPr>
        <w:t xml:space="preserve"> jest kwota stanowiąca sumę kwot z wszystkich wymienionych wyżej </w:t>
      </w:r>
      <w:r w:rsidR="00131977">
        <w:rPr>
          <w:rFonts w:ascii="Arial" w:hAnsi="Arial" w:cs="Arial"/>
          <w:sz w:val="22"/>
          <w:szCs w:val="22"/>
        </w:rPr>
        <w:t>C</w:t>
      </w:r>
      <w:r w:rsidRPr="006467ED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6467ED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372DB9BD" w14:textId="3E5F005D" w:rsidR="00565516" w:rsidRPr="00565516" w:rsidRDefault="005C6660" w:rsidP="00565516">
      <w:pPr>
        <w:tabs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6467ED">
        <w:rPr>
          <w:rFonts w:ascii="Arial" w:hAnsi="Arial" w:cs="Arial"/>
          <w:sz w:val="22"/>
          <w:szCs w:val="22"/>
        </w:rPr>
        <w:t>lit.a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) ustawy z dnia 11 marca 2004 r. o podatku od towarów i usług (tekst jednolity Dz.U.  z  </w:t>
      </w:r>
      <w:r w:rsidR="003C3439" w:rsidRPr="004B563F">
        <w:rPr>
          <w:rFonts w:ascii="Arial" w:hAnsi="Arial" w:cs="Arial"/>
          <w:sz w:val="22"/>
          <w:szCs w:val="22"/>
        </w:rPr>
        <w:t xml:space="preserve">2022 </w:t>
      </w:r>
      <w:r w:rsidRPr="006467ED">
        <w:rPr>
          <w:rFonts w:ascii="Arial" w:hAnsi="Arial" w:cs="Arial"/>
          <w:sz w:val="22"/>
          <w:szCs w:val="22"/>
        </w:rPr>
        <w:t>r , poz.</w:t>
      </w:r>
      <w:r w:rsidR="003C3439">
        <w:rPr>
          <w:rFonts w:ascii="Arial" w:hAnsi="Arial" w:cs="Arial"/>
          <w:sz w:val="22"/>
          <w:szCs w:val="22"/>
        </w:rPr>
        <w:t> </w:t>
      </w:r>
      <w:r w:rsidR="003C3439" w:rsidRPr="004B563F">
        <w:rPr>
          <w:rFonts w:ascii="Arial" w:hAnsi="Arial" w:cs="Arial"/>
          <w:sz w:val="22"/>
          <w:szCs w:val="22"/>
        </w:rPr>
        <w:t>931</w:t>
      </w:r>
      <w:r w:rsidR="003C3439">
        <w:rPr>
          <w:rFonts w:ascii="Arial" w:hAnsi="Arial" w:cs="Arial"/>
          <w:color w:val="FF0000"/>
          <w:sz w:val="22"/>
          <w:szCs w:val="22"/>
        </w:rPr>
        <w:t xml:space="preserve"> </w:t>
      </w:r>
      <w:r w:rsidRPr="006467ED">
        <w:rPr>
          <w:rFonts w:ascii="Arial" w:hAnsi="Arial" w:cs="Arial"/>
          <w:sz w:val="22"/>
          <w:szCs w:val="22"/>
        </w:rPr>
        <w:t xml:space="preserve">z </w:t>
      </w:r>
      <w:proofErr w:type="spellStart"/>
      <w:r w:rsidRPr="006467ED">
        <w:rPr>
          <w:rFonts w:ascii="Arial" w:hAnsi="Arial" w:cs="Arial"/>
          <w:sz w:val="22"/>
          <w:szCs w:val="22"/>
        </w:rPr>
        <w:t>późn</w:t>
      </w:r>
      <w:proofErr w:type="spellEnd"/>
      <w:r w:rsidRPr="006467ED">
        <w:rPr>
          <w:rFonts w:ascii="Arial" w:hAnsi="Arial" w:cs="Arial"/>
          <w:sz w:val="22"/>
          <w:szCs w:val="22"/>
        </w:rPr>
        <w:t xml:space="preserve">. zm.) – </w:t>
      </w:r>
      <w:r w:rsidRPr="006467ED">
        <w:rPr>
          <w:rFonts w:ascii="Arial" w:hAnsi="Arial" w:cs="Arial"/>
          <w:b/>
          <w:sz w:val="22"/>
          <w:szCs w:val="22"/>
        </w:rPr>
        <w:t>dotyczy</w:t>
      </w:r>
      <w:r w:rsidR="00565516">
        <w:rPr>
          <w:rFonts w:ascii="Arial" w:hAnsi="Arial" w:cs="Arial"/>
          <w:b/>
          <w:sz w:val="22"/>
          <w:szCs w:val="22"/>
        </w:rPr>
        <w:t>:</w:t>
      </w:r>
      <w:r w:rsidRPr="006467ED">
        <w:rPr>
          <w:rFonts w:ascii="Arial" w:hAnsi="Arial" w:cs="Arial"/>
          <w:b/>
          <w:sz w:val="22"/>
          <w:szCs w:val="22"/>
        </w:rPr>
        <w:t xml:space="preserve"> </w:t>
      </w:r>
      <w:r w:rsidR="00565516" w:rsidRPr="00565516">
        <w:rPr>
          <w:rFonts w:ascii="Arial" w:hAnsi="Arial" w:cs="Arial"/>
          <w:b/>
          <w:sz w:val="22"/>
          <w:szCs w:val="22"/>
        </w:rPr>
        <w:t xml:space="preserve">Część </w:t>
      </w:r>
      <w:r w:rsidR="007C728C">
        <w:rPr>
          <w:rFonts w:ascii="Arial" w:hAnsi="Arial" w:cs="Arial"/>
          <w:b/>
          <w:sz w:val="22"/>
          <w:szCs w:val="22"/>
        </w:rPr>
        <w:t xml:space="preserve">1, Część </w:t>
      </w:r>
      <w:r w:rsidR="00CB5F7E">
        <w:rPr>
          <w:rFonts w:ascii="Arial" w:hAnsi="Arial" w:cs="Arial"/>
          <w:b/>
          <w:sz w:val="22"/>
          <w:szCs w:val="22"/>
        </w:rPr>
        <w:t>2</w:t>
      </w:r>
      <w:r w:rsidR="007C728C">
        <w:rPr>
          <w:rFonts w:ascii="Arial" w:hAnsi="Arial" w:cs="Arial"/>
          <w:b/>
          <w:sz w:val="22"/>
          <w:szCs w:val="22"/>
        </w:rPr>
        <w:t xml:space="preserve">, Część </w:t>
      </w:r>
      <w:r w:rsidR="00CB5F7E">
        <w:rPr>
          <w:rFonts w:ascii="Arial" w:hAnsi="Arial" w:cs="Arial"/>
          <w:b/>
          <w:sz w:val="22"/>
          <w:szCs w:val="22"/>
        </w:rPr>
        <w:t>3</w:t>
      </w:r>
      <w:r w:rsidR="00565516" w:rsidRPr="00565516">
        <w:rPr>
          <w:rFonts w:ascii="Arial" w:hAnsi="Arial" w:cs="Arial"/>
          <w:b/>
          <w:sz w:val="22"/>
          <w:szCs w:val="22"/>
        </w:rPr>
        <w:t>.</w:t>
      </w:r>
    </w:p>
    <w:p w14:paraId="3FF86ADA" w14:textId="379883F0" w:rsidR="002C7438" w:rsidRPr="002C7438" w:rsidRDefault="002C7438" w:rsidP="002C7438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5D7D9C50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36E2A179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6467ED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6467ED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6467E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6467E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6467ED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6467ED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082D6AB1" w14:textId="77777777" w:rsidR="005C6660" w:rsidRPr="00D560E6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Przedmiot zamówienia będzie dostarczony do miejsc dostawy (wskazanych w ust. 7) w terminie nie dłuższym niż:</w:t>
      </w:r>
    </w:p>
    <w:p w14:paraId="5162BFD2" w14:textId="7777777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4346501" w:rsidR="005C6660" w:rsidRPr="004B563F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D560E6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3C3439">
        <w:rPr>
          <w:rFonts w:ascii="Arial" w:hAnsi="Arial" w:cs="Arial"/>
          <w:lang w:eastAsia="pl-PL"/>
        </w:rPr>
        <w:t xml:space="preserve"> </w:t>
      </w:r>
      <w:r w:rsidR="003C3439" w:rsidRPr="004B563F">
        <w:rPr>
          <w:rFonts w:ascii="Arial" w:hAnsi="Arial" w:cs="Arial"/>
          <w:lang w:eastAsia="pl-PL"/>
        </w:rPr>
        <w:t>oraz SWZ</w:t>
      </w:r>
      <w:r w:rsidRPr="004B563F">
        <w:rPr>
          <w:rFonts w:ascii="Arial" w:hAnsi="Arial" w:cs="Arial"/>
          <w:lang w:eastAsia="pl-PL"/>
        </w:rPr>
        <w:t>).</w:t>
      </w:r>
    </w:p>
    <w:p w14:paraId="257E0D2F" w14:textId="1FE89AF7" w:rsidR="005C6660" w:rsidRPr="00D560E6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4B563F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3C3439" w:rsidRPr="004B563F">
        <w:rPr>
          <w:rFonts w:ascii="Arial" w:hAnsi="Arial" w:cs="Arial"/>
          <w:lang w:eastAsia="pl-PL"/>
        </w:rPr>
        <w:t xml:space="preserve"> oraz SWZ</w:t>
      </w:r>
      <w:r w:rsidRPr="004B563F">
        <w:rPr>
          <w:rFonts w:ascii="Arial" w:hAnsi="Arial" w:cs="Arial"/>
          <w:lang w:eastAsia="pl-PL"/>
        </w:rPr>
        <w:t xml:space="preserve">)  i otrzymania przez Wykonawcę odpowiedniego zamówienia wraz z potwierdzeniem właściwego organu nadzorującego Zamawiającego zgodnie z art. 83 ust. 14 pkt 1 w związku z art. 83 ust.1 pkt 26 </w:t>
      </w:r>
      <w:proofErr w:type="spellStart"/>
      <w:r w:rsidRPr="004B563F">
        <w:rPr>
          <w:rFonts w:ascii="Arial" w:hAnsi="Arial" w:cs="Arial"/>
          <w:lang w:eastAsia="pl-PL"/>
        </w:rPr>
        <w:t>lit.a</w:t>
      </w:r>
      <w:proofErr w:type="spellEnd"/>
      <w:r w:rsidRPr="004B563F">
        <w:rPr>
          <w:rFonts w:ascii="Arial" w:hAnsi="Arial" w:cs="Arial"/>
          <w:lang w:eastAsia="pl-PL"/>
        </w:rPr>
        <w:t>) ustawy z dnia 11 marca 2004 r. o podatku o</w:t>
      </w:r>
      <w:r w:rsidR="003C3439" w:rsidRPr="004B563F">
        <w:rPr>
          <w:rFonts w:ascii="Arial" w:hAnsi="Arial" w:cs="Arial"/>
          <w:lang w:eastAsia="pl-PL"/>
        </w:rPr>
        <w:t xml:space="preserve">d towarów i usług (Dz. U. z 2022 </w:t>
      </w:r>
      <w:r w:rsidRPr="004B563F">
        <w:rPr>
          <w:rFonts w:ascii="Arial" w:hAnsi="Arial" w:cs="Arial"/>
          <w:lang w:eastAsia="pl-PL"/>
        </w:rPr>
        <w:t>r</w:t>
      </w:r>
      <w:r w:rsidR="003C3439" w:rsidRPr="004B563F">
        <w:rPr>
          <w:rFonts w:ascii="Arial" w:hAnsi="Arial" w:cs="Arial"/>
          <w:lang w:eastAsia="pl-PL"/>
        </w:rPr>
        <w:t xml:space="preserve"> poz. 931</w:t>
      </w:r>
      <w:r w:rsidRPr="004B563F">
        <w:rPr>
          <w:rFonts w:ascii="Arial" w:hAnsi="Arial" w:cs="Arial"/>
          <w:lang w:eastAsia="pl-PL"/>
        </w:rPr>
        <w:t xml:space="preserve"> </w:t>
      </w:r>
      <w:r w:rsidRPr="00D560E6">
        <w:rPr>
          <w:rFonts w:ascii="Arial" w:hAnsi="Arial" w:cs="Arial"/>
          <w:lang w:eastAsia="pl-PL"/>
        </w:rPr>
        <w:t xml:space="preserve">z </w:t>
      </w:r>
      <w:proofErr w:type="spellStart"/>
      <w:r w:rsidRPr="00D560E6">
        <w:rPr>
          <w:rFonts w:ascii="Arial" w:hAnsi="Arial" w:cs="Arial"/>
          <w:lang w:eastAsia="pl-PL"/>
        </w:rPr>
        <w:t>późn</w:t>
      </w:r>
      <w:proofErr w:type="spellEnd"/>
      <w:r w:rsidRPr="00D560E6">
        <w:rPr>
          <w:rFonts w:ascii="Arial" w:hAnsi="Arial" w:cs="Arial"/>
          <w:lang w:eastAsia="pl-PL"/>
        </w:rPr>
        <w:t>. zm.)</w:t>
      </w:r>
      <w:r w:rsidR="004C5AAA">
        <w:rPr>
          <w:rFonts w:ascii="Arial" w:hAnsi="Arial" w:cs="Arial"/>
          <w:lang w:eastAsia="pl-PL"/>
        </w:rPr>
        <w:t xml:space="preserve"> lub </w:t>
      </w:r>
      <w:r w:rsidR="00C23AE6">
        <w:rPr>
          <w:rFonts w:ascii="Arial" w:hAnsi="Arial" w:cs="Arial"/>
          <w:lang w:eastAsia="pl-PL"/>
        </w:rPr>
        <w:t xml:space="preserve">otrzymania przez Wykonawcę </w:t>
      </w:r>
      <w:r w:rsidR="004C5AAA">
        <w:rPr>
          <w:rFonts w:ascii="Arial" w:hAnsi="Arial" w:cs="Arial"/>
          <w:lang w:eastAsia="pl-PL"/>
        </w:rPr>
        <w:t>informacji</w:t>
      </w:r>
      <w:r w:rsidR="00C23AE6">
        <w:rPr>
          <w:rFonts w:ascii="Arial" w:hAnsi="Arial" w:cs="Arial"/>
          <w:lang w:eastAsia="pl-PL"/>
        </w:rPr>
        <w:t>, że nie ma możliwości wydania takiego potwierdzenia przez właściwy organ nadzorujący Zamawiającego.</w:t>
      </w:r>
      <w:r w:rsidRPr="00D560E6">
        <w:rPr>
          <w:rFonts w:ascii="Arial" w:hAnsi="Arial" w:cs="Arial"/>
          <w:lang w:eastAsia="pl-PL"/>
        </w:rPr>
        <w:t xml:space="preserve"> </w:t>
      </w:r>
    </w:p>
    <w:p w14:paraId="6FCC9704" w14:textId="76EA679F" w:rsidR="005C6660" w:rsidRPr="00131977" w:rsidRDefault="005C6660" w:rsidP="00131977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</w:rPr>
      </w:pPr>
      <w:r w:rsidRPr="00131977">
        <w:rPr>
          <w:rFonts w:ascii="Arial" w:hAnsi="Arial" w:cs="Arial"/>
        </w:rPr>
        <w:t>W przypadku zgłoszenia przez Zamawiającego zastrzeżeń, w tym wad, co do jakości towaru lub wykonania, braku wymaganych dokumentów lub zamówionej ilości   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</w:t>
      </w:r>
    </w:p>
    <w:p w14:paraId="16CA7795" w14:textId="5F00CE27" w:rsidR="005C6660" w:rsidRPr="004B563F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</w:rPr>
        <w:t xml:space="preserve">Za dni robocze uważa się dni pracy </w:t>
      </w:r>
      <w:r w:rsidRPr="004B563F">
        <w:rPr>
          <w:rFonts w:ascii="Arial" w:hAnsi="Arial" w:cs="Arial"/>
          <w:sz w:val="22"/>
          <w:szCs w:val="22"/>
        </w:rPr>
        <w:t>Zamawiającego</w:t>
      </w:r>
      <w:r w:rsidR="004046B0" w:rsidRPr="004B563F">
        <w:rPr>
          <w:rFonts w:ascii="Arial" w:hAnsi="Arial" w:cs="Arial"/>
          <w:sz w:val="22"/>
          <w:szCs w:val="22"/>
        </w:rPr>
        <w:t xml:space="preserve"> .</w:t>
      </w:r>
      <w:proofErr w:type="spellStart"/>
      <w:r w:rsidR="004046B0" w:rsidRPr="004B563F">
        <w:rPr>
          <w:rFonts w:ascii="Arial" w:hAnsi="Arial" w:cs="Arial"/>
          <w:sz w:val="22"/>
          <w:szCs w:val="22"/>
        </w:rPr>
        <w:t>tj</w:t>
      </w:r>
      <w:proofErr w:type="spellEnd"/>
      <w:r w:rsidR="004046B0" w:rsidRPr="004B563F">
        <w:rPr>
          <w:rFonts w:ascii="Arial" w:hAnsi="Arial" w:cs="Arial"/>
          <w:sz w:val="22"/>
          <w:szCs w:val="22"/>
        </w:rPr>
        <w:t xml:space="preserve"> dni od pn.-pt. godz. 8.00 -15.00, za wyjątkiem dni ustawowo wolnych od pracy</w:t>
      </w:r>
      <w:r w:rsidRPr="004B563F">
        <w:rPr>
          <w:rFonts w:ascii="Arial" w:hAnsi="Arial" w:cs="Arial"/>
          <w:sz w:val="22"/>
          <w:szCs w:val="22"/>
        </w:rPr>
        <w:t>.</w:t>
      </w:r>
    </w:p>
    <w:p w14:paraId="705A3DCE" w14:textId="077C899A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Wykonawca dostarczy przedmiot umowy na własny koszt i ryzyko </w:t>
      </w:r>
      <w:r w:rsidRPr="00D560E6">
        <w:rPr>
          <w:rFonts w:ascii="Arial" w:hAnsi="Arial" w:cs="Arial"/>
          <w:sz w:val="22"/>
          <w:szCs w:val="22"/>
          <w:lang w:eastAsia="ar-SA"/>
        </w:rPr>
        <w:t>do miejsc dostawy wskazanych w ust</w:t>
      </w:r>
      <w:r w:rsidR="00D560E6">
        <w:rPr>
          <w:rFonts w:ascii="Arial" w:hAnsi="Arial" w:cs="Arial"/>
          <w:sz w:val="22"/>
          <w:szCs w:val="22"/>
          <w:lang w:eastAsia="ar-SA"/>
        </w:rPr>
        <w:t>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r w:rsidR="00131977">
        <w:rPr>
          <w:rFonts w:ascii="Arial" w:hAnsi="Arial" w:cs="Arial"/>
          <w:sz w:val="22"/>
          <w:szCs w:val="22"/>
          <w:lang w:eastAsia="ar-SA"/>
        </w:rPr>
        <w:t>8</w:t>
      </w:r>
      <w:r w:rsidRPr="00D560E6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454BF656" w:rsidR="005C6660" w:rsidRPr="00D560E6" w:rsidRDefault="005C6660" w:rsidP="0013197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 xml:space="preserve"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 wypadek awarii i podpis użytkownika. </w:t>
      </w:r>
      <w:r w:rsidRPr="004B563F">
        <w:rPr>
          <w:rFonts w:ascii="Arial" w:hAnsi="Arial" w:cs="Arial"/>
          <w:sz w:val="22"/>
          <w:szCs w:val="22"/>
          <w:lang w:eastAsia="ar-SA"/>
        </w:rPr>
        <w:t>Protokół będzie również zawierał informację o sprawdzeniu poprawności działania urządzenia.</w:t>
      </w:r>
      <w:r w:rsidRPr="00D560E6">
        <w:rPr>
          <w:rFonts w:ascii="Arial" w:hAnsi="Arial" w:cs="Arial"/>
          <w:sz w:val="22"/>
          <w:szCs w:val="22"/>
          <w:lang w:eastAsia="ar-SA"/>
        </w:rPr>
        <w:t xml:space="preserve"> </w:t>
      </w:r>
      <w:bookmarkStart w:id="0" w:name="_GoBack"/>
      <w:bookmarkEnd w:id="0"/>
    </w:p>
    <w:p w14:paraId="56E9CEB8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Jeden egzemplarz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D560E6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D560E6">
        <w:rPr>
          <w:rFonts w:ascii="Arial" w:hAnsi="Arial" w:cs="Arial"/>
          <w:bCs/>
          <w:sz w:val="22"/>
          <w:szCs w:val="22"/>
          <w:lang w:eastAsia="ar-SA"/>
        </w:rPr>
        <w:lastRenderedPageBreak/>
        <w:t>Miejsca dostawy i osoby uprawnione do kontaktu z Wykonawcą i odbioru sprzętu (Użytkownicy):</w:t>
      </w:r>
    </w:p>
    <w:p w14:paraId="373758E5" w14:textId="77777777" w:rsidR="005C6660" w:rsidRPr="00D560E6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D560E6">
        <w:rPr>
          <w:rFonts w:ascii="Arial" w:hAnsi="Arial" w:cs="Arial"/>
          <w:bCs/>
          <w:sz w:val="22"/>
          <w:szCs w:val="22"/>
        </w:rPr>
        <w:t xml:space="preserve">     ……………………………..</w:t>
      </w:r>
    </w:p>
    <w:p w14:paraId="615A1E3C" w14:textId="77777777" w:rsidR="005C6660" w:rsidRPr="005C6660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00B050"/>
          <w:sz w:val="22"/>
          <w:szCs w:val="22"/>
        </w:rPr>
      </w:pPr>
    </w:p>
    <w:p w14:paraId="5946C3DB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77777777" w:rsidR="005C6660" w:rsidRPr="008C63F8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8C63F8">
        <w:rPr>
          <w:rFonts w:ascii="Arial" w:hAnsi="Arial" w:cs="Arial"/>
          <w:bCs/>
          <w:lang w:eastAsia="pl-PL"/>
        </w:rPr>
        <w:t>Oryginał faktury VAT, protokół odbioru, dokument gwarancyjny.</w:t>
      </w:r>
    </w:p>
    <w:p w14:paraId="5BCD489D" w14:textId="77777777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8C63F8">
        <w:rPr>
          <w:rFonts w:ascii="Arial" w:hAnsi="Arial" w:cs="Arial"/>
        </w:rPr>
        <w:t xml:space="preserve">Faktura zostanie wystawiona na: </w:t>
      </w:r>
      <w:r w:rsidRPr="008C63F8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8C63F8">
        <w:rPr>
          <w:rFonts w:ascii="Arial" w:hAnsi="Arial" w:cs="Arial"/>
          <w:b/>
        </w:rPr>
        <w:t>.</w:t>
      </w:r>
    </w:p>
    <w:p w14:paraId="6D678965" w14:textId="77003AE3" w:rsidR="005C6660" w:rsidRPr="008C63F8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8C63F8">
        <w:rPr>
          <w:rFonts w:ascii="Arial" w:hAnsi="Arial" w:cs="Arial"/>
        </w:rPr>
        <w:t xml:space="preserve">Faktura musi być opatrzona numerem umowy </w:t>
      </w:r>
      <w:r w:rsidRPr="008C63F8">
        <w:rPr>
          <w:rFonts w:ascii="Arial" w:hAnsi="Arial" w:cs="Arial"/>
          <w:b/>
        </w:rPr>
        <w:t>ZP/</w:t>
      </w:r>
      <w:r w:rsidR="00CB5F7E">
        <w:rPr>
          <w:rFonts w:ascii="Arial" w:hAnsi="Arial" w:cs="Arial"/>
          <w:b/>
          <w:lang w:eastAsia="pl-PL"/>
        </w:rPr>
        <w:t>3449</w:t>
      </w:r>
      <w:r w:rsidRPr="008C63F8">
        <w:rPr>
          <w:rFonts w:ascii="Arial" w:hAnsi="Arial" w:cs="Arial"/>
          <w:b/>
        </w:rPr>
        <w:t>/D/…/2</w:t>
      </w:r>
      <w:r w:rsidR="00181008">
        <w:rPr>
          <w:rFonts w:ascii="Arial" w:hAnsi="Arial" w:cs="Arial"/>
          <w:b/>
        </w:rPr>
        <w:t>2</w:t>
      </w:r>
      <w:r w:rsidRPr="008C63F8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8C63F8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42997B0C" w14:textId="10D46165" w:rsidR="005C6660" w:rsidRPr="004B563F" w:rsidRDefault="005C6660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Gwarancja wynosi …… miesiące (zgodnie z ofertą Wykonawcy</w:t>
      </w:r>
      <w:r w:rsidR="004046B0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oraz SWZ</w:t>
      </w:r>
      <w:r w:rsidRPr="004B563F">
        <w:rPr>
          <w:rFonts w:ascii="Arial" w:hAnsi="Arial" w:cs="Arial"/>
          <w:sz w:val="22"/>
          <w:szCs w:val="22"/>
          <w:lang w:eastAsia="ar-SA"/>
        </w:rPr>
        <w:t xml:space="preserve">)  od daty podpisania danego protokołu odbioru bez zastrzeżeń. </w:t>
      </w:r>
      <w:r w:rsidRPr="004B563F">
        <w:rPr>
          <w:rFonts w:ascii="Arial" w:hAnsi="Arial" w:cs="Arial"/>
          <w:sz w:val="22"/>
          <w:szCs w:val="22"/>
        </w:rPr>
        <w:t>Gwarancja producenta jest sprawowana za pośrednictwem Wykonawcy.</w:t>
      </w:r>
    </w:p>
    <w:p w14:paraId="151250EE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77777777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Serwis gwarancyjny w miejscu użytkowania urządzeń za pośrednictwem Wykonawcy. W przypadku konieczności naprawy poza siedzibą Zamawiającego koszty transportu urządzeń oraz ryzyko utraty lub uszkodzenia urządzeń ponosi Wykonawca.</w:t>
      </w:r>
    </w:p>
    <w:p w14:paraId="6C7F8526" w14:textId="3CF04C72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 xml:space="preserve">Czas reakcji serwisu od chwili zgłoszenia awarii – do 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...</w:t>
      </w:r>
      <w:r w:rsidRPr="004B563F">
        <w:rPr>
          <w:rFonts w:ascii="Arial" w:hAnsi="Arial" w:cs="Arial"/>
          <w:sz w:val="22"/>
          <w:szCs w:val="22"/>
          <w:lang w:eastAsia="ar-SA"/>
        </w:rPr>
        <w:t>…(zgodnie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2F0821D8" w:rsidR="005C6660" w:rsidRPr="004B563F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4B563F">
        <w:rPr>
          <w:rFonts w:ascii="Arial" w:hAnsi="Arial" w:cs="Arial"/>
          <w:sz w:val="22"/>
          <w:szCs w:val="22"/>
          <w:lang w:eastAsia="ar-SA"/>
        </w:rPr>
        <w:t>Czas naprawy od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 xml:space="preserve"> momentu powiadomienia o awarii</w:t>
      </w:r>
      <w:r w:rsidRPr="004B563F">
        <w:rPr>
          <w:rFonts w:ascii="Arial" w:hAnsi="Arial" w:cs="Arial"/>
          <w:sz w:val="22"/>
          <w:szCs w:val="22"/>
          <w:lang w:eastAsia="ar-SA"/>
        </w:rPr>
        <w:t>– do</w:t>
      </w:r>
      <w:r w:rsidR="006E1527" w:rsidRPr="004B563F">
        <w:rPr>
          <w:rFonts w:ascii="Arial" w:hAnsi="Arial" w:cs="Arial"/>
          <w:sz w:val="22"/>
          <w:szCs w:val="22"/>
          <w:lang w:eastAsia="ar-SA"/>
        </w:rPr>
        <w:t>..</w:t>
      </w:r>
      <w:r w:rsidR="00181008" w:rsidRPr="004B563F">
        <w:rPr>
          <w:rFonts w:ascii="Arial" w:hAnsi="Arial" w:cs="Arial"/>
          <w:sz w:val="22"/>
          <w:szCs w:val="22"/>
          <w:lang w:eastAsia="ar-SA"/>
        </w:rPr>
        <w:t>(</w:t>
      </w:r>
      <w:r w:rsidRPr="004B563F">
        <w:rPr>
          <w:rFonts w:ascii="Arial" w:hAnsi="Arial" w:cs="Arial"/>
          <w:sz w:val="22"/>
          <w:szCs w:val="22"/>
          <w:lang w:eastAsia="ar-SA"/>
        </w:rPr>
        <w:t>zgodnie z opisem w zał. nr A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4B563F">
        <w:rPr>
          <w:rFonts w:ascii="Arial" w:hAnsi="Arial" w:cs="Arial"/>
          <w:sz w:val="22"/>
          <w:szCs w:val="22"/>
          <w:lang w:eastAsia="ar-SA"/>
        </w:rPr>
        <w:t>).</w:t>
      </w:r>
    </w:p>
    <w:p w14:paraId="42A36E6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Wszelkie informacje dotyczące gwarancji i zgłaszania awarii będą zawarte w karcie  gwarancyjnej dostarczonej użytkownikowi. </w:t>
      </w:r>
    </w:p>
    <w:p w14:paraId="12CE438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Postanowienia zawarte w karcie gwarancyjnej niezgodne z niniejszą umową są nieważne. W tym przypadku obowiązują odpowiednie zapisy umowy.</w:t>
      </w:r>
    </w:p>
    <w:p w14:paraId="0E004B30" w14:textId="77777777" w:rsidR="005C6660" w:rsidRPr="008C63F8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77777777" w:rsidR="005C6660" w:rsidRPr="008C63F8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09A8CCA9" w:rsidR="005C6660" w:rsidRPr="004B563F" w:rsidRDefault="005C6660" w:rsidP="004046B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8C63F8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Wykonawcy, w terminie  ….. dni od daty dostarczenia danego protokołu odbioru do Sekcji Zakupów UAM i otrzymania przez Zamawiającego oryginału odpowiednio wystawionej danej faktury VAT </w:t>
      </w:r>
      <w:r w:rsidR="004046B0" w:rsidRPr="004B563F">
        <w:rPr>
          <w:rFonts w:ascii="Arial" w:hAnsi="Arial" w:cs="Arial"/>
          <w:sz w:val="22"/>
          <w:szCs w:val="22"/>
          <w:lang w:eastAsia="ar-SA"/>
        </w:rPr>
        <w:t>(jeśli prawidłowy protokół odbioru podpisany bez zastrzeżeń zostanie przekazany do Sekcji Zakupów UAM w terminie późniejszym niż oryginał prawidłowo wystawionej faktury termin płatności biegnie od tej późniejszej daty).</w:t>
      </w:r>
    </w:p>
    <w:p w14:paraId="6A65CEB6" w14:textId="77777777" w:rsidR="005C6660" w:rsidRPr="008C63F8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8C63F8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8C63F8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581024D0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4046B0">
        <w:rPr>
          <w:rFonts w:ascii="Arial" w:hAnsi="Arial" w:cs="Arial"/>
          <w:sz w:val="22"/>
          <w:szCs w:val="22"/>
          <w:shd w:val="clear" w:color="auto" w:fill="FFFFFF"/>
        </w:rPr>
        <w:t xml:space="preserve">publiczno-prywatnym </w:t>
      </w:r>
      <w:r w:rsidR="004046B0" w:rsidRPr="004B563F">
        <w:rPr>
          <w:rFonts w:ascii="Arial" w:hAnsi="Arial" w:cs="Arial"/>
          <w:sz w:val="22"/>
          <w:szCs w:val="22"/>
          <w:shd w:val="clear" w:color="auto" w:fill="FFFFFF"/>
        </w:rPr>
        <w:t>(tj. Dz. U. 2020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późń</w:t>
      </w:r>
      <w:proofErr w:type="spellEnd"/>
      <w:r w:rsidR="00F96E44" w:rsidRPr="004B563F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4B563F">
        <w:rPr>
          <w:rFonts w:ascii="Arial" w:hAnsi="Arial" w:cs="Arial"/>
          <w:sz w:val="22"/>
          <w:szCs w:val="22"/>
          <w:shd w:val="clear" w:color="auto" w:fill="FFFFFF"/>
        </w:rPr>
        <w:t xml:space="preserve">)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Wykonawca może złożyć ustrukturyzowaną fakturę elektroniczną za pośrednictwem platformy </w:t>
      </w:r>
      <w:hyperlink r:id="rId9" w:history="1">
        <w:r w:rsidRPr="008C63F8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8C63F8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t xml:space="preserve">ustrukturyzowanej </w:t>
      </w:r>
      <w:r w:rsidRPr="008C63F8">
        <w:rPr>
          <w:rFonts w:ascii="Arial" w:hAnsi="Arial" w:cs="Arial"/>
          <w:sz w:val="22"/>
          <w:szCs w:val="22"/>
          <w:shd w:val="clear" w:color="auto" w:fill="FFFFFF"/>
        </w:rPr>
        <w:lastRenderedPageBreak/>
        <w:t xml:space="preserve">faktury elektronicznej </w:t>
      </w:r>
      <w:r w:rsidRPr="008C63F8">
        <w:rPr>
          <w:rFonts w:ascii="Arial" w:hAnsi="Arial" w:cs="Arial"/>
          <w:sz w:val="22"/>
          <w:szCs w:val="22"/>
        </w:rPr>
        <w:t xml:space="preserve">będzie protokół odbioru podpisany przez upoważnionego pracownika Zamawiającego, o którym mowa w § 3 ust. </w:t>
      </w:r>
      <w:r w:rsidR="00F96E44" w:rsidRPr="004B563F">
        <w:rPr>
          <w:rFonts w:ascii="Arial" w:hAnsi="Arial" w:cs="Arial"/>
          <w:sz w:val="22"/>
          <w:szCs w:val="22"/>
        </w:rPr>
        <w:t>8, bez zastrzeżeń</w:t>
      </w:r>
      <w:r w:rsidRPr="004B563F">
        <w:rPr>
          <w:rFonts w:ascii="Arial" w:hAnsi="Arial" w:cs="Arial"/>
          <w:sz w:val="22"/>
          <w:szCs w:val="22"/>
        </w:rPr>
        <w:t>.</w:t>
      </w:r>
    </w:p>
    <w:p w14:paraId="0B3BFE7A" w14:textId="0819BE73" w:rsidR="005C6660" w:rsidRPr="004B563F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4B563F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4B563F">
        <w:rPr>
          <w:rFonts w:ascii="Arial" w:hAnsi="Arial" w:cs="Arial"/>
          <w:sz w:val="22"/>
          <w:szCs w:val="22"/>
        </w:rPr>
        <w:t>t.j</w:t>
      </w:r>
      <w:proofErr w:type="spellEnd"/>
      <w:r w:rsidRPr="004B563F">
        <w:rPr>
          <w:rFonts w:ascii="Arial" w:hAnsi="Arial" w:cs="Arial"/>
          <w:sz w:val="22"/>
          <w:szCs w:val="22"/>
        </w:rPr>
        <w:t>.: Dz.U.</w:t>
      </w:r>
      <w:r w:rsidR="006E1527" w:rsidRPr="004B563F">
        <w:rPr>
          <w:rFonts w:ascii="Arial" w:hAnsi="Arial" w:cs="Arial"/>
          <w:bCs/>
          <w:sz w:val="20"/>
          <w:szCs w:val="20"/>
        </w:rPr>
        <w:t xml:space="preserve"> </w:t>
      </w:r>
      <w:r w:rsidR="00F96E44" w:rsidRPr="004B563F">
        <w:rPr>
          <w:rFonts w:ascii="Arial" w:hAnsi="Arial" w:cs="Arial"/>
          <w:bCs/>
          <w:sz w:val="22"/>
          <w:szCs w:val="22"/>
        </w:rPr>
        <w:t>2022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, poz. </w:t>
      </w:r>
      <w:r w:rsidR="00F96E44" w:rsidRPr="004B563F">
        <w:rPr>
          <w:rFonts w:ascii="Arial" w:hAnsi="Arial" w:cs="Arial"/>
          <w:bCs/>
          <w:sz w:val="22"/>
          <w:szCs w:val="22"/>
        </w:rPr>
        <w:t>893</w:t>
      </w:r>
      <w:r w:rsidR="006E1527" w:rsidRPr="004B563F">
        <w:rPr>
          <w:rFonts w:ascii="Arial" w:hAnsi="Arial" w:cs="Arial"/>
          <w:bCs/>
          <w:sz w:val="22"/>
          <w:szCs w:val="22"/>
        </w:rPr>
        <w:t xml:space="preserve"> z </w:t>
      </w:r>
      <w:proofErr w:type="spellStart"/>
      <w:r w:rsidR="006E1527" w:rsidRPr="004B563F">
        <w:rPr>
          <w:rFonts w:ascii="Arial" w:hAnsi="Arial" w:cs="Arial"/>
          <w:bCs/>
          <w:sz w:val="22"/>
          <w:szCs w:val="22"/>
        </w:rPr>
        <w:t>późn</w:t>
      </w:r>
      <w:proofErr w:type="spellEnd"/>
      <w:r w:rsidR="006E1527" w:rsidRPr="004B563F">
        <w:rPr>
          <w:rFonts w:ascii="Arial" w:hAnsi="Arial" w:cs="Arial"/>
          <w:bCs/>
          <w:sz w:val="22"/>
          <w:szCs w:val="22"/>
        </w:rPr>
        <w:t>. zm</w:t>
      </w:r>
      <w:r w:rsidRPr="004B563F">
        <w:rPr>
          <w:rFonts w:ascii="Arial" w:hAnsi="Arial" w:cs="Arial"/>
          <w:sz w:val="22"/>
          <w:szCs w:val="22"/>
        </w:rPr>
        <w:t>.).</w:t>
      </w:r>
    </w:p>
    <w:p w14:paraId="179E4B3D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DC95F83" w14:textId="77777777" w:rsidR="007C728C" w:rsidRDefault="007C728C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1B37CD8" w:rsidR="005C6660" w:rsidRPr="008C63F8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8C63F8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Wykonawca zapłaci Zamawiającemu karę umowną:</w:t>
      </w:r>
    </w:p>
    <w:p w14:paraId="17AB1ABE" w14:textId="041AE53D" w:rsidR="005C6660" w:rsidRPr="008C63F8" w:rsidRDefault="00F96E44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za odstąpienie od umowy</w:t>
      </w:r>
      <w:r w:rsidR="005C6660" w:rsidRPr="008C63F8">
        <w:rPr>
          <w:rFonts w:ascii="Arial" w:hAnsi="Arial" w:cs="Arial"/>
          <w:lang w:eastAsia="pl-PL"/>
        </w:rPr>
        <w:t xml:space="preserve">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>
        <w:rPr>
          <w:rFonts w:ascii="Arial" w:hAnsi="Arial" w:cs="Arial"/>
          <w:lang w:eastAsia="pl-PL"/>
        </w:rPr>
        <w:t xml:space="preserve">całkowitej </w:t>
      </w:r>
      <w:r w:rsidR="005C6660" w:rsidRPr="008C63F8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60668B55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za zwłokę w </w:t>
      </w:r>
      <w:r w:rsidR="00F96E44" w:rsidRPr="004B563F">
        <w:rPr>
          <w:rFonts w:ascii="Arial" w:hAnsi="Arial" w:cs="Arial"/>
          <w:lang w:eastAsia="pl-PL"/>
        </w:rPr>
        <w:t>prawidłowym</w:t>
      </w:r>
      <w:r w:rsidR="00F96E44">
        <w:rPr>
          <w:rFonts w:ascii="Arial" w:hAnsi="Arial" w:cs="Arial"/>
          <w:color w:val="FF0000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wykonaniu przedmiotu umowy w zakresie danej Części wskazanej w § 2 umowy</w:t>
      </w:r>
      <w:r w:rsidR="002C0831">
        <w:rPr>
          <w:rFonts w:ascii="Arial" w:hAnsi="Arial" w:cs="Arial"/>
          <w:lang w:eastAsia="pl-PL"/>
        </w:rPr>
        <w:t xml:space="preserve"> </w:t>
      </w:r>
      <w:r w:rsidRPr="008C63F8">
        <w:rPr>
          <w:rFonts w:ascii="Arial" w:hAnsi="Arial" w:cs="Arial"/>
          <w:lang w:eastAsia="pl-PL"/>
        </w:rPr>
        <w:t>- w wysokości 1% całkowitej wartości brutto umowy, określonej w  § 2 za tę Część, której dotyczy zwłoka (niezależnie czy zwłoka dotyczy wszystkich elementów tej Części)  za każdy dzień zwłoki w jego realizacji licząc od terminu wskazanego w § 3 ust 1 umowy</w:t>
      </w:r>
      <w:r w:rsidRPr="008C63F8">
        <w:rPr>
          <w:rFonts w:ascii="Arial" w:hAnsi="Arial" w:cs="Arial"/>
          <w:bCs/>
          <w:lang w:eastAsia="pl-PL"/>
        </w:rPr>
        <w:t>; kary odnośnie poszczególnych Części sumują się,</w:t>
      </w:r>
    </w:p>
    <w:p w14:paraId="62EFC8A1" w14:textId="3C173B02" w:rsidR="005C6660" w:rsidRPr="008C63F8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</w:t>
      </w:r>
      <w:r w:rsidR="00AC180C">
        <w:rPr>
          <w:rFonts w:ascii="Arial" w:hAnsi="Arial" w:cs="Arial"/>
          <w:lang w:eastAsia="pl-PL"/>
        </w:rPr>
        <w:t xml:space="preserve"> ust. 5</w:t>
      </w:r>
      <w:r w:rsidRPr="008C63F8">
        <w:rPr>
          <w:rFonts w:ascii="Arial" w:hAnsi="Arial" w:cs="Arial"/>
          <w:lang w:eastAsia="pl-PL"/>
        </w:rPr>
        <w:t>.</w:t>
      </w:r>
    </w:p>
    <w:p w14:paraId="23F0A374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4ACE503B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>Wysokość kary umownej naliczonej za zwłokę dla danej Części na podstawie ust. 1 pkt b) nie może przekroczyć 50%</w:t>
      </w:r>
      <w:r w:rsidR="002C0831">
        <w:rPr>
          <w:rFonts w:ascii="Arial" w:hAnsi="Arial" w:cs="Arial"/>
          <w:lang w:eastAsia="pl-PL"/>
        </w:rPr>
        <w:t xml:space="preserve"> całkowitej</w:t>
      </w:r>
      <w:r w:rsidRPr="008C63F8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130B13DA" w:rsidR="005C6660" w:rsidRPr="008C63F8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Wysokość kary umownej naliczonej na podstawie ust. 1 pkt c) nie może przekroczyć 50% </w:t>
      </w:r>
      <w:r w:rsidR="002C0831">
        <w:rPr>
          <w:rFonts w:ascii="Arial" w:hAnsi="Arial" w:cs="Arial"/>
          <w:lang w:eastAsia="pl-PL"/>
        </w:rPr>
        <w:t xml:space="preserve">całkowitej </w:t>
      </w:r>
      <w:r w:rsidRPr="008C63F8">
        <w:rPr>
          <w:rFonts w:ascii="Arial" w:hAnsi="Arial" w:cs="Arial"/>
          <w:lang w:eastAsia="pl-PL"/>
        </w:rPr>
        <w:t xml:space="preserve">wartości brutto umowy dla tej Części </w:t>
      </w:r>
      <w:r w:rsidR="00536E20">
        <w:rPr>
          <w:rFonts w:ascii="Arial" w:hAnsi="Arial" w:cs="Arial"/>
          <w:lang w:eastAsia="pl-PL"/>
        </w:rPr>
        <w:t>której dotyczy zwłoka</w:t>
      </w:r>
      <w:r w:rsidR="00AD31E2">
        <w:rPr>
          <w:rFonts w:ascii="Arial" w:hAnsi="Arial" w:cs="Arial"/>
          <w:lang w:eastAsia="pl-PL"/>
        </w:rPr>
        <w:t xml:space="preserve"> z ust. 1 pkt c)</w:t>
      </w:r>
    </w:p>
    <w:p w14:paraId="01053FE4" w14:textId="51AC64B9" w:rsidR="005C6660" w:rsidRDefault="005C6660" w:rsidP="00FC3CCC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8C63F8">
        <w:rPr>
          <w:rFonts w:ascii="Arial" w:hAnsi="Arial" w:cs="Arial"/>
          <w:lang w:eastAsia="pl-PL"/>
        </w:rPr>
        <w:t xml:space="preserve">Łączna maksymalna suma </w:t>
      </w:r>
      <w:r w:rsidR="002C0831">
        <w:rPr>
          <w:rFonts w:ascii="Arial" w:hAnsi="Arial" w:cs="Arial"/>
          <w:lang w:eastAsia="pl-PL"/>
        </w:rPr>
        <w:t xml:space="preserve">wszystkich </w:t>
      </w:r>
      <w:r w:rsidRPr="008C63F8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</w:t>
      </w:r>
      <w:r w:rsidR="00131977">
        <w:rPr>
          <w:rFonts w:ascii="Arial" w:hAnsi="Arial" w:cs="Arial"/>
          <w:lang w:eastAsia="pl-PL"/>
        </w:rPr>
        <w:t>6</w:t>
      </w:r>
      <w:r w:rsidR="00131977" w:rsidRPr="008C63F8">
        <w:rPr>
          <w:rFonts w:ascii="Arial" w:hAnsi="Arial" w:cs="Arial"/>
          <w:lang w:eastAsia="pl-PL"/>
        </w:rPr>
        <w:t>0</w:t>
      </w:r>
      <w:r w:rsidRPr="008C63F8">
        <w:rPr>
          <w:rFonts w:ascii="Arial" w:hAnsi="Arial" w:cs="Arial"/>
          <w:lang w:eastAsia="pl-PL"/>
        </w:rPr>
        <w:t>% łącznej wartości umowy (łącznego wynagrodzenia wykonawcy z tytułu wszystkich Części) brutto, określonej w § 2 niniejszej umowy.</w:t>
      </w:r>
    </w:p>
    <w:p w14:paraId="664824D2" w14:textId="77777777" w:rsidR="008C63F8" w:rsidRPr="008C63F8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8C63F8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sz w:val="22"/>
          <w:szCs w:val="22"/>
        </w:rPr>
        <w:t xml:space="preserve"> </w:t>
      </w:r>
      <w:r w:rsidRPr="008C63F8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8C63F8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8C63F8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8C63F8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5898D65E" w14:textId="77777777" w:rsidR="005C6660" w:rsidRPr="008C63F8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8C63F8">
        <w:rPr>
          <w:rFonts w:ascii="Arial" w:hAnsi="Arial" w:cs="Arial"/>
          <w:b/>
          <w:bCs/>
          <w:sz w:val="22"/>
          <w:szCs w:val="22"/>
        </w:rPr>
        <w:t xml:space="preserve">§ 9. </w:t>
      </w:r>
      <w:r w:rsidRPr="002609DE">
        <w:rPr>
          <w:rFonts w:ascii="Arial" w:hAnsi="Arial" w:cs="Arial"/>
          <w:b/>
          <w:bCs/>
          <w:sz w:val="22"/>
          <w:szCs w:val="22"/>
        </w:rPr>
        <w:t>ZMIANY W UMOWIE</w:t>
      </w:r>
    </w:p>
    <w:p w14:paraId="06D1EDCA" w14:textId="77777777" w:rsidR="005C6660" w:rsidRPr="002609D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2609D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2609D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00625726" w14:textId="77777777" w:rsidR="007C728C" w:rsidRPr="007C728C" w:rsidRDefault="007C728C" w:rsidP="007C728C">
      <w:pPr>
        <w:numPr>
          <w:ilvl w:val="0"/>
          <w:numId w:val="3"/>
        </w:numPr>
        <w:spacing w:after="160" w:line="259" w:lineRule="auto"/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D9A0BCA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</w:t>
      </w:r>
      <w:r w:rsidRPr="000F5C02">
        <w:rPr>
          <w:rFonts w:ascii="Arial" w:eastAsia="Calibri" w:hAnsi="Arial" w:cs="Arial"/>
          <w:bCs/>
          <w:sz w:val="22"/>
          <w:szCs w:val="22"/>
        </w:rPr>
        <w:t>S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WZ, co najmniej </w:t>
      </w:r>
      <w:r w:rsidRPr="007C728C">
        <w:rPr>
          <w:rFonts w:ascii="Arial" w:eastAsia="Calibri" w:hAnsi="Arial" w:cs="Arial"/>
          <w:bCs/>
          <w:sz w:val="22"/>
          <w:szCs w:val="22"/>
        </w:rPr>
        <w:lastRenderedPageBreak/>
        <w:t xml:space="preserve">przy zachowaniu ceny wskazanej w formularzu cenowym w ofercie Wykonawcy i § 2 niniejszej umowy,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19C346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36A3D6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DC21E1D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B0A10E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10DF3330" w14:textId="412BDF08" w:rsidR="007C728C" w:rsidRPr="007C728C" w:rsidRDefault="007C728C" w:rsidP="007C728C">
      <w:pPr>
        <w:numPr>
          <w:ilvl w:val="0"/>
          <w:numId w:val="11"/>
        </w:numPr>
        <w:suppressAutoHyphens/>
        <w:spacing w:after="160"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sytuacji braku dostępności zaoferowanego modelu</w:t>
      </w:r>
      <w:r w:rsidRPr="007C728C">
        <w:rPr>
          <w:rFonts w:ascii="Arial" w:eastAsia="Calibri" w:hAnsi="Arial" w:cs="Arial"/>
          <w:bCs/>
        </w:rPr>
        <w:t xml:space="preserve">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</w:t>
      </w:r>
      <w:r w:rsidRPr="007C728C">
        <w:rPr>
          <w:rFonts w:ascii="Arial" w:eastAsia="Calibri" w:hAnsi="Arial" w:cs="Arial"/>
          <w:bCs/>
          <w:sz w:val="22"/>
          <w:szCs w:val="22"/>
        </w:rPr>
        <w:t xml:space="preserve"> </w:t>
      </w:r>
      <w:r w:rsidRPr="007C728C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5DBB6132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88CB42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7C728C">
        <w:rPr>
          <w:rFonts w:ascii="Arial" w:eastAsia="Calibri" w:hAnsi="Arial" w:cs="Arial"/>
          <w:bCs/>
          <w:sz w:val="22"/>
          <w:szCs w:val="22"/>
          <w:lang w:eastAsia="en-US"/>
        </w:rPr>
        <w:t>producenta/dystrybutora na Polskę o braku dostępności sprzętu w ww. okresie</w:t>
      </w:r>
      <w:r w:rsidRPr="007C728C">
        <w:rPr>
          <w:rFonts w:ascii="Arial" w:hAnsi="Arial" w:cs="Arial"/>
          <w:sz w:val="22"/>
          <w:szCs w:val="22"/>
        </w:rPr>
        <w:t xml:space="preserve">; </w:t>
      </w:r>
    </w:p>
    <w:p w14:paraId="48E8E33C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29625A54" w14:textId="77777777" w:rsidR="007C728C" w:rsidRPr="007C728C" w:rsidRDefault="007C728C" w:rsidP="007C728C">
      <w:pPr>
        <w:numPr>
          <w:ilvl w:val="0"/>
          <w:numId w:val="12"/>
        </w:numPr>
        <w:suppressAutoHyphens/>
        <w:spacing w:after="160" w:line="259" w:lineRule="auto"/>
        <w:ind w:left="851" w:hanging="142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759828CB" w14:textId="77777777" w:rsidR="007C728C" w:rsidRPr="007C728C" w:rsidRDefault="007C728C" w:rsidP="007C728C">
      <w:pPr>
        <w:numPr>
          <w:ilvl w:val="0"/>
          <w:numId w:val="11"/>
        </w:numPr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danej faktury przez Wykonawcę,</w:t>
      </w:r>
    </w:p>
    <w:p w14:paraId="6961FC6A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6F1D5455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bCs/>
          <w:sz w:val="22"/>
          <w:szCs w:val="22"/>
        </w:rPr>
        <w:t xml:space="preserve"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</w:t>
      </w:r>
      <w:r w:rsidRPr="007C728C">
        <w:rPr>
          <w:rFonts w:ascii="Arial" w:hAnsi="Arial" w:cs="Arial"/>
          <w:bCs/>
          <w:sz w:val="22"/>
          <w:szCs w:val="22"/>
        </w:rPr>
        <w:lastRenderedPageBreak/>
        <w:t>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53393B50" w14:textId="77777777" w:rsidR="007C728C" w:rsidRPr="007C728C" w:rsidRDefault="007C728C" w:rsidP="007C728C">
      <w:pPr>
        <w:numPr>
          <w:ilvl w:val="0"/>
          <w:numId w:val="11"/>
        </w:numPr>
        <w:tabs>
          <w:tab w:val="left" w:pos="851"/>
        </w:tabs>
        <w:suppressAutoHyphens/>
        <w:spacing w:after="160" w:line="259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7C728C">
        <w:rPr>
          <w:rFonts w:ascii="Arial" w:hAnsi="Arial" w:cs="Arial"/>
          <w:sz w:val="22"/>
          <w:szCs w:val="22"/>
        </w:rPr>
        <w:t xml:space="preserve">w innych przypadkach wskazanych w art. 455 ustawy </w:t>
      </w:r>
      <w:proofErr w:type="spellStart"/>
      <w:r w:rsidRPr="007C728C">
        <w:rPr>
          <w:rFonts w:ascii="Arial" w:hAnsi="Arial" w:cs="Arial"/>
          <w:sz w:val="22"/>
          <w:szCs w:val="22"/>
        </w:rPr>
        <w:t>Pzp</w:t>
      </w:r>
      <w:proofErr w:type="spellEnd"/>
      <w:r w:rsidRPr="007C728C">
        <w:rPr>
          <w:rFonts w:ascii="Arial" w:hAnsi="Arial" w:cs="Arial"/>
          <w:sz w:val="22"/>
          <w:szCs w:val="22"/>
        </w:rPr>
        <w:t>.</w:t>
      </w:r>
    </w:p>
    <w:p w14:paraId="71F87B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39D87020" w:rsidR="005C6660" w:rsidRPr="002609D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991991">
        <w:rPr>
          <w:rFonts w:ascii="Arial" w:hAnsi="Arial" w:cs="Arial"/>
          <w:bCs/>
          <w:sz w:val="22"/>
          <w:szCs w:val="22"/>
          <w:lang w:eastAsia="ar-SA"/>
        </w:rPr>
        <w:t>podstawowemu</w:t>
      </w:r>
      <w:r w:rsidR="00991991" w:rsidRPr="002609DE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5BD3EEC1" w:rsidR="005C6660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C7B3F19" w14:textId="4F308BE1" w:rsidR="00F96E44" w:rsidRPr="004B563F" w:rsidRDefault="00F96E44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W przypadku, gdy dokonano zmiany niniejszej umowy z naruszeniem art. 454 i 455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  <w:r w:rsidRPr="004B563F">
        <w:rPr>
          <w:rFonts w:ascii="Arial" w:hAnsi="Arial" w:cs="Arial"/>
          <w:bCs/>
          <w:sz w:val="22"/>
          <w:szCs w:val="22"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4B563F">
        <w:rPr>
          <w:rFonts w:ascii="Arial" w:hAnsi="Arial" w:cs="Arial"/>
          <w:bCs/>
          <w:sz w:val="22"/>
          <w:szCs w:val="22"/>
          <w:lang w:eastAsia="ar-SA"/>
        </w:rPr>
        <w:t>Pzp</w:t>
      </w:r>
      <w:proofErr w:type="spellEnd"/>
    </w:p>
    <w:p w14:paraId="7980B119" w14:textId="77777777" w:rsidR="005C6660" w:rsidRPr="004B563F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7B417AF6" w:rsidR="005C6660" w:rsidRPr="002609D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6E1527" w:rsidRPr="006E1527">
        <w:rPr>
          <w:rFonts w:ascii="Arial" w:hAnsi="Arial" w:cs="Arial"/>
          <w:sz w:val="22"/>
          <w:szCs w:val="22"/>
          <w:lang w:eastAsia="ar-SA"/>
        </w:rPr>
        <w:t>Dz. U. z 2019 r. poz.1781</w:t>
      </w:r>
      <w:r w:rsidRPr="002609D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2609D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2609D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23720C3E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2609D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2609D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2609D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2609D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sz w:val="22"/>
          <w:szCs w:val="22"/>
          <w:lang w:eastAsia="ar-SA"/>
        </w:rPr>
        <w:lastRenderedPageBreak/>
        <w:t>Wszelkie spory wynikające z umowy lub w związku z nią, a które nie mogą być załatwione w sposób polubowny, będzie rozstrzygał sąd powszechny właściwy rzeczowo i miejscowo dla siedziby Zamawiającego.</w:t>
      </w:r>
      <w:r w:rsidRPr="002609D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2609D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2609D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2609D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4E6F720" w14:textId="488D16DF" w:rsidR="001B7D7B" w:rsidRPr="00FE66F4" w:rsidRDefault="005C6660" w:rsidP="00FC295C">
      <w:pPr>
        <w:jc w:val="both"/>
        <w:rPr>
          <w:rFonts w:ascii="Arial" w:hAnsi="Arial" w:cs="Arial"/>
          <w:color w:val="FF0000"/>
          <w:sz w:val="22"/>
          <w:szCs w:val="22"/>
        </w:rPr>
      </w:pPr>
      <w:r w:rsidRPr="00EF6D22">
        <w:rPr>
          <w:rFonts w:ascii="Arial" w:hAnsi="Arial" w:cs="Arial"/>
          <w:szCs w:val="20"/>
        </w:rPr>
        <w:t xml:space="preserve">        WYKONAWCA                                                                 ZAMAWIAJĄCY</w:t>
      </w:r>
    </w:p>
    <w:p w14:paraId="104100EC" w14:textId="77777777" w:rsidR="00FC295C" w:rsidRPr="00FE66F4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CEDD3FF" w14:textId="122D39F6" w:rsidR="003714FB" w:rsidRPr="00292F5A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sz w:val="22"/>
          <w:szCs w:val="20"/>
        </w:rPr>
      </w:pPr>
    </w:p>
    <w:sectPr w:rsidR="003714FB" w:rsidRPr="00292F5A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84A0EB" w14:textId="77777777" w:rsidR="00044FF7" w:rsidRDefault="00044FF7">
      <w:r>
        <w:separator/>
      </w:r>
    </w:p>
  </w:endnote>
  <w:endnote w:type="continuationSeparator" w:id="0">
    <w:p w14:paraId="23564434" w14:textId="77777777" w:rsidR="00044FF7" w:rsidRDefault="00044F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4178E4" w14:textId="77777777" w:rsidR="00044FF7" w:rsidRDefault="00044FF7">
      <w:r>
        <w:separator/>
      </w:r>
    </w:p>
  </w:footnote>
  <w:footnote w:type="continuationSeparator" w:id="0">
    <w:p w14:paraId="2F0B18D4" w14:textId="77777777" w:rsidR="00044FF7" w:rsidRDefault="00044F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0D58CB3C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ZP/</w:t>
    </w:r>
    <w:r w:rsidR="00CB5F7E">
      <w:rPr>
        <w:rFonts w:ascii="Arial" w:hAnsi="Arial" w:cs="Arial"/>
        <w:i/>
        <w:sz w:val="20"/>
      </w:rPr>
      <w:t>3449</w:t>
    </w:r>
    <w:r w:rsidRPr="00810EC3">
      <w:rPr>
        <w:rFonts w:ascii="Arial" w:hAnsi="Arial" w:cs="Arial"/>
        <w:i/>
        <w:sz w:val="20"/>
      </w:rPr>
      <w:t>/D/2</w:t>
    </w:r>
    <w:r w:rsidR="00181008">
      <w:rPr>
        <w:rFonts w:ascii="Arial" w:hAnsi="Arial" w:cs="Arial"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751E1F"/>
    <w:multiLevelType w:val="hybridMultilevel"/>
    <w:tmpl w:val="05B082A0"/>
    <w:lvl w:ilvl="0" w:tplc="D4A205A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62CE3671"/>
    <w:multiLevelType w:val="hybridMultilevel"/>
    <w:tmpl w:val="73889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7"/>
  </w:num>
  <w:num w:numId="4">
    <w:abstractNumId w:val="14"/>
  </w:num>
  <w:num w:numId="5">
    <w:abstractNumId w:val="4"/>
  </w:num>
  <w:num w:numId="6">
    <w:abstractNumId w:val="6"/>
  </w:num>
  <w:num w:numId="7">
    <w:abstractNumId w:val="13"/>
  </w:num>
  <w:num w:numId="8">
    <w:abstractNumId w:val="9"/>
  </w:num>
  <w:num w:numId="9">
    <w:abstractNumId w:val="11"/>
  </w:num>
  <w:num w:numId="10">
    <w:abstractNumId w:val="5"/>
  </w:num>
  <w:num w:numId="11">
    <w:abstractNumId w:val="12"/>
  </w:num>
  <w:num w:numId="12">
    <w:abstractNumId w:val="3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4FF7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EFC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5C02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1977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1819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765CA"/>
    <w:rsid w:val="00181008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41B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0E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2B96"/>
    <w:rsid w:val="002056EE"/>
    <w:rsid w:val="00205E88"/>
    <w:rsid w:val="002075F0"/>
    <w:rsid w:val="00211B59"/>
    <w:rsid w:val="002122BB"/>
    <w:rsid w:val="00212A60"/>
    <w:rsid w:val="0021313C"/>
    <w:rsid w:val="00214176"/>
    <w:rsid w:val="002142D1"/>
    <w:rsid w:val="0021438A"/>
    <w:rsid w:val="00214421"/>
    <w:rsid w:val="0021494B"/>
    <w:rsid w:val="00215D18"/>
    <w:rsid w:val="0021689F"/>
    <w:rsid w:val="002170EC"/>
    <w:rsid w:val="002210C3"/>
    <w:rsid w:val="0022164E"/>
    <w:rsid w:val="0022221B"/>
    <w:rsid w:val="00223A60"/>
    <w:rsid w:val="002245B3"/>
    <w:rsid w:val="00226C6F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6AB8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437"/>
    <w:rsid w:val="002C15EA"/>
    <w:rsid w:val="002C21E8"/>
    <w:rsid w:val="002C2344"/>
    <w:rsid w:val="002C2619"/>
    <w:rsid w:val="002C5A93"/>
    <w:rsid w:val="002C7438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212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4192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184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439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6B0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345A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8C9"/>
    <w:rsid w:val="004779C8"/>
    <w:rsid w:val="00477FD6"/>
    <w:rsid w:val="00477FF3"/>
    <w:rsid w:val="0048162B"/>
    <w:rsid w:val="00481BA6"/>
    <w:rsid w:val="00482198"/>
    <w:rsid w:val="0048249E"/>
    <w:rsid w:val="00483709"/>
    <w:rsid w:val="00483D0F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63F"/>
    <w:rsid w:val="004B64F0"/>
    <w:rsid w:val="004C00D2"/>
    <w:rsid w:val="004C0FDF"/>
    <w:rsid w:val="004C21F9"/>
    <w:rsid w:val="004C3F4E"/>
    <w:rsid w:val="004C401B"/>
    <w:rsid w:val="004C4686"/>
    <w:rsid w:val="004C5AAA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6E20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516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47CF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322"/>
    <w:rsid w:val="005B1651"/>
    <w:rsid w:val="005B1720"/>
    <w:rsid w:val="005B3F8A"/>
    <w:rsid w:val="005B3FBC"/>
    <w:rsid w:val="005B489B"/>
    <w:rsid w:val="005B7417"/>
    <w:rsid w:val="005C0139"/>
    <w:rsid w:val="005C0950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B5D35"/>
    <w:rsid w:val="006C004E"/>
    <w:rsid w:val="006C0904"/>
    <w:rsid w:val="006C093E"/>
    <w:rsid w:val="006C2C13"/>
    <w:rsid w:val="006C399D"/>
    <w:rsid w:val="006C3E36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527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09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F8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28C"/>
    <w:rsid w:val="007D2B58"/>
    <w:rsid w:val="007D3DDC"/>
    <w:rsid w:val="007D7B8A"/>
    <w:rsid w:val="007D7CD2"/>
    <w:rsid w:val="007E005A"/>
    <w:rsid w:val="007E0099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333E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465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3A8C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758B"/>
    <w:rsid w:val="00991991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97AB7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859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37C8"/>
    <w:rsid w:val="00A04E27"/>
    <w:rsid w:val="00A06BDD"/>
    <w:rsid w:val="00A06C52"/>
    <w:rsid w:val="00A10DC1"/>
    <w:rsid w:val="00A1127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2C6D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449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80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1E2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43F"/>
    <w:rsid w:val="00AF6AF3"/>
    <w:rsid w:val="00AF7321"/>
    <w:rsid w:val="00B02948"/>
    <w:rsid w:val="00B03473"/>
    <w:rsid w:val="00B053F2"/>
    <w:rsid w:val="00B10FB3"/>
    <w:rsid w:val="00B175DD"/>
    <w:rsid w:val="00B17D40"/>
    <w:rsid w:val="00B2172D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4CE6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AE6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5F7E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2DC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1E5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602"/>
    <w:rsid w:val="00E616B5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6F9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3E89"/>
    <w:rsid w:val="00F74D65"/>
    <w:rsid w:val="00F75126"/>
    <w:rsid w:val="00F755CA"/>
    <w:rsid w:val="00F75D01"/>
    <w:rsid w:val="00F7703D"/>
    <w:rsid w:val="00F77BF6"/>
    <w:rsid w:val="00F809C3"/>
    <w:rsid w:val="00F82F74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1EA5"/>
    <w:rsid w:val="00F92105"/>
    <w:rsid w:val="00F92468"/>
    <w:rsid w:val="00F92A6D"/>
    <w:rsid w:val="00F946B3"/>
    <w:rsid w:val="00F95015"/>
    <w:rsid w:val="00F965F8"/>
    <w:rsid w:val="00F96AD0"/>
    <w:rsid w:val="00F96E44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CCC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  <w:style w:type="paragraph" w:styleId="Poprawka">
    <w:name w:val="Revision"/>
    <w:hidden/>
    <w:uiPriority w:val="99"/>
    <w:semiHidden/>
    <w:rsid w:val="0074409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0FB3A-4526-4DA3-BC09-D87333ABD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2684</Words>
  <Characters>16425</Characters>
  <Application>Microsoft Office Word</Application>
  <DocSecurity>0</DocSecurity>
  <Lines>136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19071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5</cp:revision>
  <cp:lastPrinted>2022-06-14T12:58:00Z</cp:lastPrinted>
  <dcterms:created xsi:type="dcterms:W3CDTF">2022-09-02T06:18:00Z</dcterms:created>
  <dcterms:modified xsi:type="dcterms:W3CDTF">2022-09-05T10:47:00Z</dcterms:modified>
</cp:coreProperties>
</file>