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35C833" w14:textId="77777777" w:rsidR="00B71EA5" w:rsidRPr="00100C24" w:rsidRDefault="00B71EA5" w:rsidP="00100C24">
      <w:pPr>
        <w:spacing w:after="120"/>
        <w:jc w:val="right"/>
        <w:rPr>
          <w:rFonts w:ascii="Times New Roman" w:hAnsi="Times New Roman"/>
          <w:b/>
          <w:i/>
          <w:sz w:val="22"/>
          <w:szCs w:val="22"/>
        </w:rPr>
      </w:pPr>
      <w:bookmarkStart w:id="0" w:name="_GoBack"/>
      <w:bookmarkEnd w:id="0"/>
      <w:r w:rsidRPr="00100C24">
        <w:rPr>
          <w:rFonts w:ascii="Times New Roman" w:hAnsi="Times New Roman"/>
          <w:b/>
          <w:i/>
          <w:sz w:val="22"/>
          <w:szCs w:val="22"/>
        </w:rPr>
        <w:t xml:space="preserve">    Załącznik nr  </w:t>
      </w:r>
      <w:r w:rsidR="00CA0292" w:rsidRPr="00100C24">
        <w:rPr>
          <w:rFonts w:ascii="Times New Roman" w:hAnsi="Times New Roman"/>
          <w:b/>
          <w:i/>
          <w:sz w:val="22"/>
          <w:szCs w:val="22"/>
        </w:rPr>
        <w:t>1 do SWZ</w:t>
      </w:r>
    </w:p>
    <w:p w14:paraId="204E3594" w14:textId="77777777" w:rsidR="00B71EA5" w:rsidRPr="00100C24" w:rsidRDefault="00616394" w:rsidP="00100C24">
      <w:pPr>
        <w:spacing w:after="120"/>
        <w:jc w:val="right"/>
        <w:rPr>
          <w:rFonts w:ascii="Times New Roman" w:hAnsi="Times New Roman"/>
          <w:bCs/>
          <w:sz w:val="22"/>
          <w:szCs w:val="22"/>
        </w:rPr>
      </w:pPr>
      <w:r w:rsidRPr="00100C24">
        <w:rPr>
          <w:rFonts w:ascii="Times New Roman" w:hAnsi="Times New Roman"/>
          <w:bCs/>
          <w:sz w:val="22"/>
          <w:szCs w:val="22"/>
        </w:rPr>
        <w:t>Znak sprawy: KA-2/</w:t>
      </w:r>
      <w:r w:rsidR="002F2E93" w:rsidRPr="00100C24">
        <w:rPr>
          <w:rFonts w:ascii="Times New Roman" w:hAnsi="Times New Roman"/>
          <w:bCs/>
          <w:sz w:val="22"/>
          <w:szCs w:val="22"/>
        </w:rPr>
        <w:t>101/2022</w:t>
      </w:r>
    </w:p>
    <w:p w14:paraId="736A3BB7" w14:textId="77777777" w:rsidR="00B71EA5" w:rsidRPr="00100C24" w:rsidRDefault="00B71EA5" w:rsidP="00100C24">
      <w:pPr>
        <w:spacing w:after="120"/>
        <w:jc w:val="center"/>
        <w:rPr>
          <w:rFonts w:ascii="Times New Roman" w:hAnsi="Times New Roman"/>
          <w:b/>
          <w:iCs/>
          <w:sz w:val="22"/>
          <w:szCs w:val="22"/>
        </w:rPr>
      </w:pPr>
    </w:p>
    <w:p w14:paraId="4D81CA39" w14:textId="77777777" w:rsidR="00B71EA5" w:rsidRPr="00100C24" w:rsidRDefault="00B71EA5" w:rsidP="00100C24">
      <w:pPr>
        <w:spacing w:after="120"/>
        <w:ind w:firstLine="1"/>
        <w:jc w:val="center"/>
        <w:rPr>
          <w:rFonts w:ascii="Times New Roman" w:hAnsi="Times New Roman"/>
          <w:b/>
          <w:sz w:val="22"/>
          <w:szCs w:val="22"/>
        </w:rPr>
      </w:pPr>
      <w:r w:rsidRPr="00100C24">
        <w:rPr>
          <w:rFonts w:ascii="Times New Roman" w:hAnsi="Times New Roman"/>
          <w:b/>
          <w:sz w:val="22"/>
          <w:szCs w:val="22"/>
        </w:rPr>
        <w:t>UMOWA      (PROJEKT )</w:t>
      </w:r>
    </w:p>
    <w:p w14:paraId="0737D888" w14:textId="77777777" w:rsidR="00B71EA5" w:rsidRPr="00100C24" w:rsidRDefault="00B71EA5" w:rsidP="00100C24">
      <w:pPr>
        <w:spacing w:after="120"/>
        <w:ind w:firstLine="1"/>
        <w:jc w:val="center"/>
        <w:rPr>
          <w:rFonts w:ascii="Times New Roman" w:hAnsi="Times New Roman"/>
          <w:sz w:val="22"/>
          <w:szCs w:val="22"/>
        </w:rPr>
      </w:pPr>
      <w:r w:rsidRPr="00100C24">
        <w:rPr>
          <w:rFonts w:ascii="Times New Roman" w:hAnsi="Times New Roman"/>
          <w:sz w:val="22"/>
          <w:szCs w:val="22"/>
        </w:rPr>
        <w:t>Zawarta w dniu.........................pomiędzy:</w:t>
      </w:r>
    </w:p>
    <w:p w14:paraId="047A9B7F" w14:textId="77777777" w:rsidR="00B71EA5" w:rsidRPr="00100C24" w:rsidRDefault="00B71EA5" w:rsidP="00100C24">
      <w:pPr>
        <w:spacing w:after="120"/>
        <w:ind w:firstLine="1"/>
        <w:rPr>
          <w:rFonts w:ascii="Times New Roman" w:hAnsi="Times New Roman"/>
          <w:b/>
          <w:sz w:val="22"/>
          <w:szCs w:val="22"/>
        </w:rPr>
      </w:pPr>
      <w:r w:rsidRPr="00100C24">
        <w:rPr>
          <w:rFonts w:ascii="Times New Roman" w:hAnsi="Times New Roman"/>
          <w:b/>
          <w:sz w:val="22"/>
          <w:szCs w:val="22"/>
        </w:rPr>
        <w:t xml:space="preserve">Politechniką Krakowską im. Tadeusza Kościuszki </w:t>
      </w:r>
    </w:p>
    <w:p w14:paraId="6EAC128D" w14:textId="77777777" w:rsidR="00B71EA5" w:rsidRPr="00100C24" w:rsidRDefault="00B71EA5" w:rsidP="00100C24">
      <w:pPr>
        <w:spacing w:after="120"/>
        <w:ind w:firstLine="1"/>
        <w:rPr>
          <w:rFonts w:ascii="Times New Roman" w:hAnsi="Times New Roman"/>
          <w:sz w:val="22"/>
          <w:szCs w:val="22"/>
        </w:rPr>
      </w:pPr>
      <w:r w:rsidRPr="00100C24">
        <w:rPr>
          <w:rFonts w:ascii="Times New Roman" w:hAnsi="Times New Roman"/>
          <w:sz w:val="22"/>
          <w:szCs w:val="22"/>
        </w:rPr>
        <w:t xml:space="preserve">z siedzibą w </w:t>
      </w:r>
    </w:p>
    <w:p w14:paraId="5A50ACFF" w14:textId="77777777" w:rsidR="00B71EA5" w:rsidRPr="00100C24" w:rsidRDefault="00B71EA5" w:rsidP="00100C24">
      <w:pPr>
        <w:spacing w:after="120"/>
        <w:ind w:firstLine="1"/>
        <w:rPr>
          <w:rFonts w:ascii="Times New Roman" w:hAnsi="Times New Roman"/>
          <w:b/>
          <w:sz w:val="22"/>
          <w:szCs w:val="22"/>
        </w:rPr>
      </w:pPr>
      <w:r w:rsidRPr="00100C24">
        <w:rPr>
          <w:rFonts w:ascii="Times New Roman" w:hAnsi="Times New Roman"/>
          <w:b/>
          <w:sz w:val="22"/>
          <w:szCs w:val="22"/>
        </w:rPr>
        <w:t>31-155 Kraków, ul. Warszawska 24</w:t>
      </w:r>
    </w:p>
    <w:p w14:paraId="6409A38D" w14:textId="77777777" w:rsidR="00B71EA5" w:rsidRPr="00100C24" w:rsidRDefault="00B71EA5" w:rsidP="00100C24">
      <w:pPr>
        <w:spacing w:after="120"/>
        <w:ind w:firstLine="1"/>
        <w:rPr>
          <w:rFonts w:ascii="Times New Roman" w:hAnsi="Times New Roman"/>
          <w:sz w:val="22"/>
          <w:szCs w:val="22"/>
        </w:rPr>
      </w:pPr>
      <w:r w:rsidRPr="00100C24">
        <w:rPr>
          <w:rFonts w:ascii="Times New Roman" w:hAnsi="Times New Roman"/>
          <w:sz w:val="22"/>
          <w:szCs w:val="22"/>
        </w:rPr>
        <w:t>zwaną w dalszej części niniejszej umowy Zamawiającym, reprezentowaną przez</w:t>
      </w:r>
    </w:p>
    <w:p w14:paraId="60D44E28" w14:textId="77777777" w:rsidR="00B71EA5" w:rsidRPr="00100C24" w:rsidRDefault="004646F0" w:rsidP="00100C24">
      <w:pPr>
        <w:spacing w:after="120"/>
        <w:ind w:firstLine="1"/>
        <w:rPr>
          <w:rFonts w:ascii="Times New Roman" w:hAnsi="Times New Roman"/>
          <w:sz w:val="22"/>
          <w:szCs w:val="22"/>
        </w:rPr>
      </w:pPr>
      <w:r w:rsidRPr="00100C24">
        <w:rPr>
          <w:rFonts w:ascii="Times New Roman" w:hAnsi="Times New Roman"/>
          <w:sz w:val="22"/>
          <w:szCs w:val="22"/>
        </w:rPr>
        <w:t>Kanclerza</w:t>
      </w:r>
      <w:r w:rsidR="00B71EA5" w:rsidRPr="00100C24">
        <w:rPr>
          <w:rFonts w:ascii="Times New Roman" w:hAnsi="Times New Roman"/>
          <w:sz w:val="22"/>
          <w:szCs w:val="22"/>
        </w:rPr>
        <w:tab/>
      </w:r>
      <w:r w:rsidR="00B71EA5" w:rsidRPr="00100C24">
        <w:rPr>
          <w:rFonts w:ascii="Times New Roman" w:hAnsi="Times New Roman"/>
          <w:sz w:val="22"/>
          <w:szCs w:val="22"/>
        </w:rPr>
        <w:tab/>
      </w:r>
      <w:r w:rsidR="00B71EA5" w:rsidRPr="00100C24">
        <w:rPr>
          <w:rFonts w:ascii="Times New Roman" w:hAnsi="Times New Roman"/>
          <w:sz w:val="22"/>
          <w:szCs w:val="22"/>
        </w:rPr>
        <w:tab/>
      </w:r>
      <w:r w:rsidR="00B71EA5" w:rsidRPr="00100C24">
        <w:rPr>
          <w:rFonts w:ascii="Times New Roman" w:hAnsi="Times New Roman"/>
          <w:sz w:val="22"/>
          <w:szCs w:val="22"/>
        </w:rPr>
        <w:tab/>
        <w:t xml:space="preserve">          </w:t>
      </w:r>
      <w:r w:rsidRPr="00100C24">
        <w:rPr>
          <w:rFonts w:ascii="Times New Roman" w:hAnsi="Times New Roman"/>
          <w:sz w:val="22"/>
          <w:szCs w:val="22"/>
        </w:rPr>
        <w:t xml:space="preserve">                       </w:t>
      </w:r>
      <w:r w:rsidR="00B71EA5" w:rsidRPr="00100C24">
        <w:rPr>
          <w:rFonts w:ascii="Times New Roman" w:hAnsi="Times New Roman"/>
          <w:sz w:val="22"/>
          <w:szCs w:val="22"/>
        </w:rPr>
        <w:t xml:space="preserve">- </w:t>
      </w:r>
      <w:r w:rsidR="002F2E93" w:rsidRPr="00100C24">
        <w:rPr>
          <w:rFonts w:ascii="Times New Roman" w:hAnsi="Times New Roman"/>
          <w:sz w:val="22"/>
          <w:szCs w:val="22"/>
        </w:rPr>
        <w:t>……………………….</w:t>
      </w:r>
      <w:r w:rsidR="00B71EA5" w:rsidRPr="00100C24">
        <w:rPr>
          <w:rFonts w:ascii="Times New Roman" w:hAnsi="Times New Roman"/>
          <w:sz w:val="22"/>
          <w:szCs w:val="22"/>
        </w:rPr>
        <w:t xml:space="preserve"> </w:t>
      </w:r>
    </w:p>
    <w:p w14:paraId="4BC750FD" w14:textId="77777777" w:rsidR="00B71EA5" w:rsidRPr="00100C24" w:rsidRDefault="00B71EA5" w:rsidP="00100C24">
      <w:pPr>
        <w:spacing w:after="120"/>
        <w:ind w:firstLine="1"/>
        <w:rPr>
          <w:rFonts w:ascii="Times New Roman" w:hAnsi="Times New Roman"/>
          <w:sz w:val="22"/>
          <w:szCs w:val="22"/>
        </w:rPr>
      </w:pPr>
      <w:r w:rsidRPr="00100C24">
        <w:rPr>
          <w:rFonts w:ascii="Times New Roman" w:hAnsi="Times New Roman"/>
          <w:sz w:val="22"/>
          <w:szCs w:val="22"/>
        </w:rPr>
        <w:t xml:space="preserve">z kontrasygnatą finansową Kwestora           </w:t>
      </w:r>
      <w:r w:rsidRPr="00100C24">
        <w:rPr>
          <w:rFonts w:ascii="Times New Roman" w:hAnsi="Times New Roman"/>
          <w:sz w:val="22"/>
          <w:szCs w:val="22"/>
        </w:rPr>
        <w:tab/>
      </w:r>
      <w:r w:rsidRPr="00100C24">
        <w:rPr>
          <w:rFonts w:ascii="Times New Roman" w:hAnsi="Times New Roman"/>
          <w:sz w:val="22"/>
          <w:szCs w:val="22"/>
        </w:rPr>
        <w:tab/>
        <w:t xml:space="preserve">          - Małgorzaty Kurowskiej</w:t>
      </w:r>
    </w:p>
    <w:p w14:paraId="0264C317" w14:textId="77777777" w:rsidR="00100C24" w:rsidRPr="00100C24" w:rsidRDefault="00100C24" w:rsidP="00100C24">
      <w:pPr>
        <w:spacing w:after="120"/>
        <w:ind w:firstLine="1"/>
        <w:rPr>
          <w:rFonts w:ascii="Times New Roman" w:hAnsi="Times New Roman"/>
          <w:sz w:val="22"/>
          <w:szCs w:val="22"/>
        </w:rPr>
      </w:pPr>
    </w:p>
    <w:p w14:paraId="2333D258" w14:textId="73FB1515" w:rsidR="00100C24" w:rsidRPr="00100C24" w:rsidRDefault="00B71EA5" w:rsidP="00100C24">
      <w:pPr>
        <w:spacing w:after="120"/>
        <w:ind w:firstLine="1"/>
        <w:rPr>
          <w:rFonts w:ascii="Times New Roman" w:hAnsi="Times New Roman"/>
          <w:sz w:val="22"/>
          <w:szCs w:val="22"/>
        </w:rPr>
      </w:pPr>
      <w:r w:rsidRPr="00100C24">
        <w:rPr>
          <w:rFonts w:ascii="Times New Roman" w:hAnsi="Times New Roman"/>
          <w:sz w:val="22"/>
          <w:szCs w:val="22"/>
        </w:rPr>
        <w:t xml:space="preserve">a: </w:t>
      </w:r>
    </w:p>
    <w:p w14:paraId="5F2D9D5E" w14:textId="77777777" w:rsidR="00100C24" w:rsidRPr="00100C24" w:rsidRDefault="00100C24" w:rsidP="00100C24">
      <w:pPr>
        <w:spacing w:after="120"/>
        <w:ind w:firstLine="1"/>
        <w:rPr>
          <w:rFonts w:ascii="Times New Roman" w:hAnsi="Times New Roman"/>
          <w:sz w:val="22"/>
          <w:szCs w:val="22"/>
        </w:rPr>
      </w:pPr>
    </w:p>
    <w:p w14:paraId="387AC870" w14:textId="16192F05" w:rsidR="00B71EA5" w:rsidRPr="00100C24" w:rsidRDefault="00B71EA5" w:rsidP="00100C24">
      <w:pPr>
        <w:spacing w:after="120"/>
        <w:ind w:firstLine="1"/>
        <w:rPr>
          <w:rFonts w:ascii="Times New Roman" w:hAnsi="Times New Roman"/>
          <w:sz w:val="22"/>
          <w:szCs w:val="22"/>
        </w:rPr>
      </w:pPr>
      <w:r w:rsidRPr="00100C24">
        <w:rPr>
          <w:rFonts w:ascii="Times New Roman" w:hAnsi="Times New Roman"/>
          <w:sz w:val="22"/>
          <w:szCs w:val="22"/>
        </w:rPr>
        <w:t>…………….................................................................................................................................</w:t>
      </w:r>
    </w:p>
    <w:p w14:paraId="596831F3" w14:textId="77777777" w:rsidR="00B71EA5" w:rsidRPr="00100C24" w:rsidRDefault="00B71EA5" w:rsidP="00100C24">
      <w:pPr>
        <w:spacing w:after="120"/>
        <w:ind w:firstLine="1"/>
        <w:rPr>
          <w:rFonts w:ascii="Times New Roman" w:hAnsi="Times New Roman"/>
          <w:b/>
          <w:sz w:val="22"/>
          <w:szCs w:val="22"/>
        </w:rPr>
      </w:pPr>
      <w:r w:rsidRPr="00100C24">
        <w:rPr>
          <w:rFonts w:ascii="Times New Roman" w:hAnsi="Times New Roman"/>
          <w:sz w:val="22"/>
          <w:szCs w:val="22"/>
        </w:rPr>
        <w:t>zwaną</w:t>
      </w:r>
      <w:r w:rsidR="008A4FC4" w:rsidRPr="00100C24">
        <w:rPr>
          <w:rFonts w:ascii="Times New Roman" w:hAnsi="Times New Roman"/>
          <w:sz w:val="22"/>
          <w:szCs w:val="22"/>
        </w:rPr>
        <w:t>/</w:t>
      </w:r>
      <w:proofErr w:type="spellStart"/>
      <w:r w:rsidR="008A4FC4" w:rsidRPr="00100C24">
        <w:rPr>
          <w:rFonts w:ascii="Times New Roman" w:hAnsi="Times New Roman"/>
          <w:sz w:val="22"/>
          <w:szCs w:val="22"/>
        </w:rPr>
        <w:t>ym</w:t>
      </w:r>
      <w:proofErr w:type="spellEnd"/>
      <w:r w:rsidRPr="00100C24">
        <w:rPr>
          <w:rFonts w:ascii="Times New Roman" w:hAnsi="Times New Roman"/>
          <w:sz w:val="22"/>
          <w:szCs w:val="22"/>
        </w:rPr>
        <w:t xml:space="preserve"> w dalszej części niniejszej umowy Wykonawcą, reprezentowaną</w:t>
      </w:r>
      <w:r w:rsidR="008A4FC4" w:rsidRPr="00100C24">
        <w:rPr>
          <w:rFonts w:ascii="Times New Roman" w:hAnsi="Times New Roman"/>
          <w:sz w:val="22"/>
          <w:szCs w:val="22"/>
        </w:rPr>
        <w:t>/</w:t>
      </w:r>
      <w:proofErr w:type="spellStart"/>
      <w:r w:rsidR="008A4FC4" w:rsidRPr="00100C24">
        <w:rPr>
          <w:rFonts w:ascii="Times New Roman" w:hAnsi="Times New Roman"/>
          <w:sz w:val="22"/>
          <w:szCs w:val="22"/>
        </w:rPr>
        <w:t>ym</w:t>
      </w:r>
      <w:proofErr w:type="spellEnd"/>
      <w:r w:rsidRPr="00100C24">
        <w:rPr>
          <w:rFonts w:ascii="Times New Roman" w:hAnsi="Times New Roman"/>
          <w:sz w:val="22"/>
          <w:szCs w:val="22"/>
        </w:rPr>
        <w:t xml:space="preserve"> przez: ..........................</w:t>
      </w:r>
    </w:p>
    <w:p w14:paraId="0D511923" w14:textId="77777777" w:rsidR="00B71EA5" w:rsidRPr="00100C24" w:rsidRDefault="00B71EA5" w:rsidP="00100C24">
      <w:pPr>
        <w:spacing w:after="120"/>
        <w:jc w:val="center"/>
        <w:rPr>
          <w:rFonts w:ascii="Times New Roman" w:hAnsi="Times New Roman"/>
          <w:b/>
          <w:sz w:val="22"/>
          <w:szCs w:val="22"/>
        </w:rPr>
      </w:pPr>
    </w:p>
    <w:p w14:paraId="7B3E0FBB" w14:textId="77777777" w:rsidR="002C1735" w:rsidRPr="00100C24" w:rsidRDefault="002C1735" w:rsidP="00100C24">
      <w:pPr>
        <w:spacing w:after="120"/>
        <w:jc w:val="center"/>
        <w:rPr>
          <w:rFonts w:ascii="Times New Roman" w:hAnsi="Times New Roman"/>
          <w:b/>
          <w:sz w:val="22"/>
          <w:szCs w:val="22"/>
        </w:rPr>
      </w:pPr>
    </w:p>
    <w:p w14:paraId="16EE65BB" w14:textId="77777777" w:rsidR="00B71EA5" w:rsidRPr="00100C24" w:rsidRDefault="00B71EA5" w:rsidP="00100C24">
      <w:pPr>
        <w:spacing w:after="120"/>
        <w:jc w:val="center"/>
        <w:rPr>
          <w:rFonts w:ascii="Times New Roman" w:hAnsi="Times New Roman"/>
          <w:sz w:val="22"/>
          <w:szCs w:val="22"/>
        </w:rPr>
      </w:pPr>
      <w:r w:rsidRPr="00100C24">
        <w:rPr>
          <w:rFonts w:ascii="Times New Roman" w:hAnsi="Times New Roman"/>
          <w:b/>
          <w:sz w:val="22"/>
          <w:szCs w:val="22"/>
        </w:rPr>
        <w:t>§ 1</w:t>
      </w:r>
    </w:p>
    <w:p w14:paraId="52C186E2" w14:textId="6938B342" w:rsidR="00A44E9D" w:rsidRPr="00100C24" w:rsidRDefault="003E36A5" w:rsidP="00100C24">
      <w:pPr>
        <w:spacing w:after="120"/>
        <w:jc w:val="both"/>
        <w:rPr>
          <w:rFonts w:ascii="Times New Roman" w:hAnsi="Times New Roman"/>
          <w:sz w:val="22"/>
          <w:szCs w:val="22"/>
        </w:rPr>
      </w:pPr>
      <w:r w:rsidRPr="00100C24">
        <w:rPr>
          <w:rFonts w:ascii="Times New Roman" w:hAnsi="Times New Roman"/>
          <w:sz w:val="22"/>
          <w:szCs w:val="22"/>
        </w:rPr>
        <w:t>Wykonawca został wyłoniony w postępowaniu przeprowadzonym przez Zamawiaj</w:t>
      </w:r>
      <w:r w:rsidR="006B5707" w:rsidRPr="00100C24">
        <w:rPr>
          <w:rFonts w:ascii="Times New Roman" w:hAnsi="Times New Roman"/>
          <w:sz w:val="22"/>
          <w:szCs w:val="22"/>
        </w:rPr>
        <w:t>ącego</w:t>
      </w:r>
      <w:r w:rsidR="00824702" w:rsidRPr="00100C24">
        <w:rPr>
          <w:rFonts w:ascii="Times New Roman" w:hAnsi="Times New Roman"/>
          <w:sz w:val="22"/>
          <w:szCs w:val="22"/>
        </w:rPr>
        <w:t xml:space="preserve"> w trybie p</w:t>
      </w:r>
      <w:r w:rsidR="00824702" w:rsidRPr="00100C24">
        <w:rPr>
          <w:rFonts w:ascii="Times New Roman" w:hAnsi="Times New Roman"/>
          <w:bCs/>
          <w:sz w:val="22"/>
          <w:szCs w:val="22"/>
        </w:rPr>
        <w:t>odstawowym</w:t>
      </w:r>
      <w:r w:rsidR="00824702" w:rsidRPr="00100C24">
        <w:rPr>
          <w:rFonts w:ascii="Times New Roman" w:hAnsi="Times New Roman"/>
          <w:sz w:val="22"/>
          <w:szCs w:val="22"/>
        </w:rPr>
        <w:t>, o którym mowa w art. 275 pkt 1 ustawy z dnia 11 września 2019 r. Prawo zamówień publicznych (</w:t>
      </w:r>
      <w:proofErr w:type="spellStart"/>
      <w:r w:rsidR="008A4FC4" w:rsidRPr="00100C24">
        <w:rPr>
          <w:rFonts w:ascii="Times New Roman" w:hAnsi="Times New Roman"/>
          <w:sz w:val="22"/>
          <w:szCs w:val="22"/>
        </w:rPr>
        <w:t>t.j</w:t>
      </w:r>
      <w:proofErr w:type="spellEnd"/>
      <w:r w:rsidR="008A4FC4" w:rsidRPr="00100C24">
        <w:rPr>
          <w:rFonts w:ascii="Times New Roman" w:hAnsi="Times New Roman"/>
          <w:sz w:val="22"/>
          <w:szCs w:val="22"/>
        </w:rPr>
        <w:t xml:space="preserve">. </w:t>
      </w:r>
      <w:r w:rsidR="00824702" w:rsidRPr="00100C24">
        <w:rPr>
          <w:rFonts w:ascii="Times New Roman" w:hAnsi="Times New Roman"/>
          <w:sz w:val="22"/>
          <w:szCs w:val="22"/>
        </w:rPr>
        <w:t xml:space="preserve">Dz.U. </w:t>
      </w:r>
      <w:r w:rsidR="001C343F" w:rsidRPr="00100C24">
        <w:rPr>
          <w:rFonts w:ascii="Times New Roman" w:hAnsi="Times New Roman"/>
          <w:sz w:val="22"/>
          <w:szCs w:val="22"/>
        </w:rPr>
        <w:t xml:space="preserve">2022 r. </w:t>
      </w:r>
      <w:r w:rsidR="00824702" w:rsidRPr="00100C24">
        <w:rPr>
          <w:rFonts w:ascii="Times New Roman" w:hAnsi="Times New Roman"/>
          <w:sz w:val="22"/>
          <w:szCs w:val="22"/>
        </w:rPr>
        <w:t xml:space="preserve">poz. </w:t>
      </w:r>
      <w:r w:rsidR="001C343F" w:rsidRPr="00100C24">
        <w:rPr>
          <w:rFonts w:ascii="Times New Roman" w:hAnsi="Times New Roman"/>
          <w:sz w:val="22"/>
          <w:szCs w:val="22"/>
        </w:rPr>
        <w:t xml:space="preserve">1710 </w:t>
      </w:r>
      <w:r w:rsidR="00824702" w:rsidRPr="00100C24">
        <w:rPr>
          <w:rFonts w:ascii="Times New Roman" w:hAnsi="Times New Roman"/>
          <w:sz w:val="22"/>
          <w:szCs w:val="22"/>
        </w:rPr>
        <w:t>ze zm.)</w:t>
      </w:r>
      <w:r w:rsidR="004C6414" w:rsidRPr="00100C24">
        <w:rPr>
          <w:rFonts w:ascii="Times New Roman" w:hAnsi="Times New Roman"/>
          <w:sz w:val="22"/>
          <w:szCs w:val="22"/>
        </w:rPr>
        <w:t>.</w:t>
      </w:r>
    </w:p>
    <w:p w14:paraId="65605EAC" w14:textId="77777777" w:rsidR="00824702" w:rsidRPr="00100C24" w:rsidRDefault="00824702" w:rsidP="00100C24">
      <w:pPr>
        <w:spacing w:after="120"/>
        <w:ind w:firstLine="1"/>
        <w:jc w:val="center"/>
        <w:rPr>
          <w:rFonts w:ascii="Times New Roman" w:hAnsi="Times New Roman"/>
          <w:b/>
          <w:sz w:val="22"/>
          <w:szCs w:val="22"/>
        </w:rPr>
      </w:pPr>
    </w:p>
    <w:p w14:paraId="3D1CCCC5" w14:textId="77777777" w:rsidR="001E2A2A" w:rsidRPr="00100C24" w:rsidRDefault="001E2A2A" w:rsidP="00100C24">
      <w:pPr>
        <w:spacing w:after="120"/>
        <w:ind w:firstLine="1"/>
        <w:jc w:val="center"/>
        <w:rPr>
          <w:rFonts w:ascii="Times New Roman" w:hAnsi="Times New Roman"/>
          <w:b/>
          <w:sz w:val="22"/>
          <w:szCs w:val="22"/>
        </w:rPr>
      </w:pPr>
      <w:r w:rsidRPr="00100C24">
        <w:rPr>
          <w:rFonts w:ascii="Times New Roman" w:hAnsi="Times New Roman"/>
          <w:b/>
          <w:sz w:val="22"/>
          <w:szCs w:val="22"/>
        </w:rPr>
        <w:t>§ 2</w:t>
      </w:r>
    </w:p>
    <w:p w14:paraId="14E864B5" w14:textId="312DE70A" w:rsidR="003E36A5" w:rsidRPr="00100C24" w:rsidRDefault="003E36A5" w:rsidP="00100C24">
      <w:pPr>
        <w:pStyle w:val="Tekstpodstawowy"/>
        <w:numPr>
          <w:ilvl w:val="0"/>
          <w:numId w:val="20"/>
        </w:numPr>
        <w:tabs>
          <w:tab w:val="clear" w:pos="720"/>
          <w:tab w:val="num" w:pos="284"/>
        </w:tabs>
        <w:spacing w:after="120" w:line="240" w:lineRule="auto"/>
        <w:ind w:left="284" w:hanging="284"/>
        <w:rPr>
          <w:b/>
          <w:sz w:val="22"/>
          <w:szCs w:val="22"/>
        </w:rPr>
      </w:pPr>
      <w:r w:rsidRPr="00100C24">
        <w:rPr>
          <w:sz w:val="22"/>
          <w:szCs w:val="22"/>
        </w:rPr>
        <w:t xml:space="preserve">Przedmiotem niniejszej umowy jest </w:t>
      </w:r>
      <w:r w:rsidR="00AC138B" w:rsidRPr="00100C24">
        <w:rPr>
          <w:b/>
          <w:sz w:val="22"/>
          <w:szCs w:val="22"/>
        </w:rPr>
        <w:t>o</w:t>
      </w:r>
      <w:r w:rsidR="00824702" w:rsidRPr="00100C24">
        <w:rPr>
          <w:b/>
          <w:sz w:val="22"/>
          <w:szCs w:val="22"/>
        </w:rPr>
        <w:t xml:space="preserve">chrona Osiedla Studenckiego Politechniki Krakowskiej </w:t>
      </w:r>
      <w:r w:rsidR="00100C24">
        <w:rPr>
          <w:b/>
          <w:sz w:val="22"/>
          <w:szCs w:val="22"/>
        </w:rPr>
        <w:br/>
      </w:r>
      <w:r w:rsidR="00824702" w:rsidRPr="00100C24">
        <w:rPr>
          <w:b/>
          <w:sz w:val="22"/>
          <w:szCs w:val="22"/>
        </w:rPr>
        <w:t xml:space="preserve">z wykorzystaniem interwencyjnych grup patrolowych przy ul. Skarżyńskiego DS.-1, DS.-2, </w:t>
      </w:r>
      <w:r w:rsidR="00100C24">
        <w:rPr>
          <w:b/>
          <w:sz w:val="22"/>
          <w:szCs w:val="22"/>
        </w:rPr>
        <w:br/>
      </w:r>
      <w:r w:rsidR="00824702" w:rsidRPr="00100C24">
        <w:rPr>
          <w:b/>
          <w:sz w:val="22"/>
          <w:szCs w:val="22"/>
        </w:rPr>
        <w:t>DS.-3, DS.-4 oraz przy ul. Bydgoskiej 19 A, DS. B-1,  w Krakowie</w:t>
      </w:r>
      <w:r w:rsidR="00616394" w:rsidRPr="00100C24">
        <w:rPr>
          <w:b/>
          <w:sz w:val="22"/>
          <w:szCs w:val="22"/>
        </w:rPr>
        <w:t xml:space="preserve">, </w:t>
      </w:r>
      <w:r w:rsidRPr="00100C24">
        <w:rPr>
          <w:sz w:val="22"/>
          <w:szCs w:val="22"/>
        </w:rPr>
        <w:t xml:space="preserve">na warunkach zgodnych z ogłoszeniem i </w:t>
      </w:r>
      <w:r w:rsidR="00616394" w:rsidRPr="00100C24">
        <w:rPr>
          <w:sz w:val="22"/>
          <w:szCs w:val="22"/>
        </w:rPr>
        <w:t xml:space="preserve">ofertą Wykonawcy z dnia ……… </w:t>
      </w:r>
      <w:r w:rsidR="008A4FC4" w:rsidRPr="00100C24">
        <w:rPr>
          <w:sz w:val="22"/>
          <w:szCs w:val="22"/>
        </w:rPr>
        <w:t>202</w:t>
      </w:r>
      <w:r w:rsidR="009F71A9" w:rsidRPr="00100C24">
        <w:rPr>
          <w:sz w:val="22"/>
          <w:szCs w:val="22"/>
        </w:rPr>
        <w:t>2</w:t>
      </w:r>
      <w:r w:rsidR="008A4FC4" w:rsidRPr="00100C24">
        <w:rPr>
          <w:sz w:val="22"/>
          <w:szCs w:val="22"/>
        </w:rPr>
        <w:t xml:space="preserve"> </w:t>
      </w:r>
      <w:r w:rsidRPr="00100C24">
        <w:rPr>
          <w:sz w:val="22"/>
          <w:szCs w:val="22"/>
        </w:rPr>
        <w:t xml:space="preserve">r., złożoną do postępowania numer </w:t>
      </w:r>
      <w:r w:rsidR="00100C24">
        <w:rPr>
          <w:sz w:val="22"/>
          <w:szCs w:val="22"/>
        </w:rPr>
        <w:br/>
      </w:r>
      <w:r w:rsidR="00616394" w:rsidRPr="00100C24">
        <w:rPr>
          <w:b/>
          <w:sz w:val="22"/>
          <w:szCs w:val="22"/>
        </w:rPr>
        <w:t>KA-2/</w:t>
      </w:r>
      <w:r w:rsidR="008C01F2" w:rsidRPr="00100C24">
        <w:rPr>
          <w:b/>
          <w:sz w:val="22"/>
          <w:szCs w:val="22"/>
        </w:rPr>
        <w:t>101</w:t>
      </w:r>
      <w:r w:rsidRPr="00100C24">
        <w:rPr>
          <w:b/>
          <w:sz w:val="22"/>
          <w:szCs w:val="22"/>
        </w:rPr>
        <w:t>/20</w:t>
      </w:r>
      <w:r w:rsidR="00824702" w:rsidRPr="00100C24">
        <w:rPr>
          <w:b/>
          <w:sz w:val="22"/>
          <w:szCs w:val="22"/>
        </w:rPr>
        <w:t>2</w:t>
      </w:r>
      <w:r w:rsidR="008C01F2" w:rsidRPr="00100C24">
        <w:rPr>
          <w:b/>
          <w:sz w:val="22"/>
          <w:szCs w:val="22"/>
        </w:rPr>
        <w:t>2</w:t>
      </w:r>
      <w:r w:rsidRPr="00100C24">
        <w:rPr>
          <w:bCs/>
          <w:sz w:val="22"/>
          <w:szCs w:val="22"/>
        </w:rPr>
        <w:t>, które stanowią integralną część umowy</w:t>
      </w:r>
      <w:r w:rsidRPr="00100C24">
        <w:rPr>
          <w:sz w:val="22"/>
          <w:szCs w:val="22"/>
        </w:rPr>
        <w:t>.</w:t>
      </w:r>
    </w:p>
    <w:p w14:paraId="326C1DA4" w14:textId="77777777" w:rsidR="00B66279" w:rsidRPr="00100C24" w:rsidRDefault="00616394" w:rsidP="00100C24">
      <w:pPr>
        <w:pStyle w:val="Tekstpodstawowy"/>
        <w:numPr>
          <w:ilvl w:val="0"/>
          <w:numId w:val="20"/>
        </w:numPr>
        <w:tabs>
          <w:tab w:val="clear" w:pos="720"/>
          <w:tab w:val="num" w:pos="284"/>
        </w:tabs>
        <w:spacing w:after="120" w:line="240" w:lineRule="auto"/>
        <w:ind w:left="284" w:hanging="284"/>
        <w:rPr>
          <w:b/>
          <w:sz w:val="22"/>
          <w:szCs w:val="22"/>
        </w:rPr>
      </w:pPr>
      <w:r w:rsidRPr="00100C24">
        <w:rPr>
          <w:sz w:val="22"/>
          <w:szCs w:val="22"/>
        </w:rPr>
        <w:t>Zakres zamówienia obejmuje ochronę Osiedla Studenckiego Politechniki Krakowskiej z wykorzystaniem interwencyjnych grup patrolowych przy ul. Skarżyńskiego DS.-1, DS.-2, DS.-3, DS.-4 oraz Domu Studenckiego B-1 przy ul. Bydgoskiej 19A w Krakowie oraz obsługę recepcyjną w DS. w sytuacjach awaryjnych.</w:t>
      </w:r>
      <w:r w:rsidR="00B122F7" w:rsidRPr="00100C24">
        <w:rPr>
          <w:sz w:val="22"/>
          <w:szCs w:val="22"/>
        </w:rPr>
        <w:t xml:space="preserve"> </w:t>
      </w:r>
    </w:p>
    <w:p w14:paraId="78B9E4A8" w14:textId="3A55F521" w:rsidR="0078196B" w:rsidRPr="00100C24" w:rsidRDefault="0078196B" w:rsidP="00100C24">
      <w:pPr>
        <w:pStyle w:val="Tekstpodstawowy"/>
        <w:numPr>
          <w:ilvl w:val="0"/>
          <w:numId w:val="20"/>
        </w:numPr>
        <w:tabs>
          <w:tab w:val="clear" w:pos="720"/>
          <w:tab w:val="num" w:pos="284"/>
        </w:tabs>
        <w:spacing w:after="120" w:line="240" w:lineRule="auto"/>
        <w:ind w:left="284" w:hanging="284"/>
        <w:rPr>
          <w:b/>
          <w:sz w:val="22"/>
          <w:szCs w:val="22"/>
        </w:rPr>
      </w:pPr>
      <w:r w:rsidRPr="00100C24">
        <w:rPr>
          <w:b/>
          <w:sz w:val="22"/>
          <w:szCs w:val="22"/>
        </w:rPr>
        <w:t xml:space="preserve">Szacowana łączna ilość godzin pracy ochrony na terenie Osiedla Studenckiego PK </w:t>
      </w:r>
      <w:r w:rsidRPr="00100C24">
        <w:rPr>
          <w:sz w:val="22"/>
          <w:szCs w:val="22"/>
        </w:rPr>
        <w:t xml:space="preserve">w okresie od 1 </w:t>
      </w:r>
      <w:r w:rsidR="009E0FD1" w:rsidRPr="00100C24">
        <w:rPr>
          <w:sz w:val="22"/>
          <w:szCs w:val="22"/>
        </w:rPr>
        <w:t>października</w:t>
      </w:r>
      <w:r w:rsidRPr="00100C24">
        <w:rPr>
          <w:sz w:val="22"/>
          <w:szCs w:val="22"/>
        </w:rPr>
        <w:t xml:space="preserve"> 202</w:t>
      </w:r>
      <w:r w:rsidR="00282B5D" w:rsidRPr="00100C24">
        <w:rPr>
          <w:sz w:val="22"/>
          <w:szCs w:val="22"/>
        </w:rPr>
        <w:t>2</w:t>
      </w:r>
      <w:r w:rsidRPr="00100C24">
        <w:rPr>
          <w:sz w:val="22"/>
          <w:szCs w:val="22"/>
        </w:rPr>
        <w:t xml:space="preserve">r. do </w:t>
      </w:r>
      <w:r w:rsidR="00605BCA" w:rsidRPr="00100C24">
        <w:rPr>
          <w:sz w:val="22"/>
          <w:szCs w:val="22"/>
        </w:rPr>
        <w:t>zakończenia realizacji umowy</w:t>
      </w:r>
      <w:r w:rsidRPr="00100C24">
        <w:rPr>
          <w:sz w:val="22"/>
          <w:szCs w:val="22"/>
        </w:rPr>
        <w:t xml:space="preserve">. wynosi </w:t>
      </w:r>
      <w:r w:rsidRPr="00100C24">
        <w:rPr>
          <w:b/>
          <w:sz w:val="22"/>
          <w:szCs w:val="22"/>
        </w:rPr>
        <w:t>8</w:t>
      </w:r>
      <w:r w:rsidR="00391167" w:rsidRPr="00100C24">
        <w:rPr>
          <w:b/>
          <w:sz w:val="22"/>
          <w:szCs w:val="22"/>
        </w:rPr>
        <w:t xml:space="preserve"> 918</w:t>
      </w:r>
      <w:r w:rsidRPr="00100C24">
        <w:rPr>
          <w:b/>
          <w:sz w:val="22"/>
          <w:szCs w:val="22"/>
        </w:rPr>
        <w:t xml:space="preserve"> godzin</w:t>
      </w:r>
      <w:r w:rsidRPr="00100C24">
        <w:rPr>
          <w:sz w:val="22"/>
          <w:szCs w:val="22"/>
        </w:rPr>
        <w:t>, w tym:</w:t>
      </w:r>
    </w:p>
    <w:p w14:paraId="0E85F732" w14:textId="76D3DF7A" w:rsidR="00F87A6D" w:rsidRPr="00100C24" w:rsidRDefault="00002BD6" w:rsidP="00100C24">
      <w:pPr>
        <w:pStyle w:val="Akapitzlist"/>
        <w:numPr>
          <w:ilvl w:val="0"/>
          <w:numId w:val="52"/>
        </w:numPr>
        <w:spacing w:after="120" w:line="240" w:lineRule="auto"/>
        <w:contextualSpacing w:val="0"/>
        <w:rPr>
          <w:rFonts w:ascii="Times New Roman" w:hAnsi="Times New Roman"/>
        </w:rPr>
      </w:pPr>
      <w:r w:rsidRPr="00100C24">
        <w:rPr>
          <w:rFonts w:ascii="Times New Roman" w:hAnsi="Times New Roman"/>
          <w:b/>
        </w:rPr>
        <w:t>5738</w:t>
      </w:r>
      <w:r w:rsidR="0078196B" w:rsidRPr="00100C24">
        <w:rPr>
          <w:rFonts w:ascii="Times New Roman" w:hAnsi="Times New Roman"/>
        </w:rPr>
        <w:t xml:space="preserve"> godziny - grupa patrolowa</w:t>
      </w:r>
    </w:p>
    <w:p w14:paraId="4468FDE0" w14:textId="06DFC590" w:rsidR="0078196B" w:rsidRPr="00100C24" w:rsidRDefault="0078196B" w:rsidP="00100C24">
      <w:pPr>
        <w:pStyle w:val="Akapitzlist"/>
        <w:numPr>
          <w:ilvl w:val="0"/>
          <w:numId w:val="52"/>
        </w:numPr>
        <w:spacing w:after="120" w:line="240" w:lineRule="auto"/>
        <w:contextualSpacing w:val="0"/>
        <w:rPr>
          <w:rFonts w:ascii="Times New Roman" w:hAnsi="Times New Roman"/>
        </w:rPr>
      </w:pPr>
      <w:r w:rsidRPr="00100C24">
        <w:rPr>
          <w:rFonts w:ascii="Times New Roman" w:hAnsi="Times New Roman"/>
          <w:b/>
        </w:rPr>
        <w:t>3180</w:t>
      </w:r>
      <w:r w:rsidRPr="00100C24">
        <w:rPr>
          <w:rFonts w:ascii="Times New Roman" w:hAnsi="Times New Roman"/>
        </w:rPr>
        <w:t xml:space="preserve"> godzin dodatkowych, na wzmocnienia, zabezpieczenie planowanych imprez, awaryjną obsługę recepcji w Domach Studenckich PK (jest to maksymalna ilość godzin do dyspozycji OS PK, jaka może być wykorzystana dodatkowo, osobogodziny te będą rozliczane na podstawie faktycznego wykorzystania godzin)</w:t>
      </w:r>
      <w:r w:rsidR="004F4A46" w:rsidRPr="00100C24">
        <w:rPr>
          <w:rFonts w:ascii="Times New Roman" w:hAnsi="Times New Roman"/>
        </w:rPr>
        <w:t>.</w:t>
      </w:r>
    </w:p>
    <w:p w14:paraId="77DBB4A4" w14:textId="77777777" w:rsidR="004F4A46" w:rsidRPr="00100C24" w:rsidRDefault="004F4A46" w:rsidP="00100C24">
      <w:pPr>
        <w:pStyle w:val="Akapitzlist"/>
        <w:numPr>
          <w:ilvl w:val="0"/>
          <w:numId w:val="20"/>
        </w:numPr>
        <w:tabs>
          <w:tab w:val="clear" w:pos="720"/>
          <w:tab w:val="num" w:pos="284"/>
        </w:tabs>
        <w:spacing w:after="120" w:line="240" w:lineRule="auto"/>
        <w:ind w:hanging="720"/>
        <w:contextualSpacing w:val="0"/>
        <w:rPr>
          <w:rFonts w:ascii="Times New Roman" w:hAnsi="Times New Roman"/>
        </w:rPr>
      </w:pPr>
      <w:r w:rsidRPr="00100C24">
        <w:rPr>
          <w:rFonts w:ascii="Times New Roman" w:hAnsi="Times New Roman"/>
          <w:b/>
        </w:rPr>
        <w:t>Gwarantowany zakres</w:t>
      </w:r>
      <w:r w:rsidRPr="00100C24">
        <w:rPr>
          <w:rFonts w:ascii="Times New Roman" w:hAnsi="Times New Roman"/>
        </w:rPr>
        <w:t xml:space="preserve"> zamówienia </w:t>
      </w:r>
      <w:r w:rsidRPr="00100C24">
        <w:rPr>
          <w:rFonts w:ascii="Times New Roman" w:hAnsi="Times New Roman"/>
          <w:b/>
        </w:rPr>
        <w:t>4500 roboczogodzin</w:t>
      </w:r>
      <w:r w:rsidRPr="00100C24">
        <w:rPr>
          <w:rFonts w:ascii="Times New Roman" w:hAnsi="Times New Roman"/>
        </w:rPr>
        <w:t xml:space="preserve">. </w:t>
      </w:r>
    </w:p>
    <w:p w14:paraId="648AD91D" w14:textId="7ACC6AD2" w:rsidR="004F4A46" w:rsidRPr="00100C24" w:rsidRDefault="004F4A46" w:rsidP="00100C24">
      <w:pPr>
        <w:pStyle w:val="Akapitzlist"/>
        <w:spacing w:after="120" w:line="240" w:lineRule="auto"/>
        <w:contextualSpacing w:val="0"/>
        <w:rPr>
          <w:rFonts w:ascii="Times New Roman" w:hAnsi="Times New Roman"/>
        </w:rPr>
      </w:pPr>
    </w:p>
    <w:p w14:paraId="0AE04382" w14:textId="77777777" w:rsidR="00616394" w:rsidRPr="00100C24" w:rsidRDefault="00616394" w:rsidP="00100C24">
      <w:pPr>
        <w:spacing w:after="120"/>
        <w:ind w:left="284" w:firstLine="1"/>
        <w:rPr>
          <w:rFonts w:ascii="Times New Roman" w:hAnsi="Times New Roman"/>
          <w:sz w:val="22"/>
          <w:szCs w:val="22"/>
        </w:rPr>
      </w:pPr>
    </w:p>
    <w:p w14:paraId="67354940" w14:textId="77777777" w:rsidR="00100C24" w:rsidRDefault="00100C24" w:rsidP="00100C24">
      <w:pPr>
        <w:spacing w:after="120"/>
        <w:ind w:left="360" w:hanging="360"/>
        <w:jc w:val="center"/>
        <w:rPr>
          <w:rFonts w:ascii="Times New Roman" w:hAnsi="Times New Roman"/>
          <w:b/>
          <w:bCs/>
          <w:sz w:val="22"/>
          <w:szCs w:val="22"/>
        </w:rPr>
      </w:pPr>
    </w:p>
    <w:p w14:paraId="588A907E" w14:textId="490530FE" w:rsidR="00C55FC2" w:rsidRPr="00100C24" w:rsidRDefault="00C55FC2" w:rsidP="00100C24">
      <w:pPr>
        <w:spacing w:after="120"/>
        <w:ind w:left="360" w:hanging="360"/>
        <w:jc w:val="center"/>
        <w:rPr>
          <w:rFonts w:ascii="Times New Roman" w:hAnsi="Times New Roman"/>
          <w:b/>
          <w:bCs/>
          <w:sz w:val="22"/>
          <w:szCs w:val="22"/>
        </w:rPr>
      </w:pPr>
      <w:r w:rsidRPr="00100C24">
        <w:rPr>
          <w:rFonts w:ascii="Times New Roman" w:hAnsi="Times New Roman"/>
          <w:b/>
          <w:bCs/>
          <w:sz w:val="22"/>
          <w:szCs w:val="22"/>
        </w:rPr>
        <w:lastRenderedPageBreak/>
        <w:t xml:space="preserve">§ </w:t>
      </w:r>
      <w:r w:rsidR="008F72D1" w:rsidRPr="00100C24">
        <w:rPr>
          <w:rFonts w:ascii="Times New Roman" w:hAnsi="Times New Roman"/>
          <w:b/>
          <w:bCs/>
          <w:sz w:val="22"/>
          <w:szCs w:val="22"/>
        </w:rPr>
        <w:t>3</w:t>
      </w:r>
    </w:p>
    <w:p w14:paraId="56D60970" w14:textId="77777777" w:rsidR="00824702" w:rsidRPr="00100C24" w:rsidRDefault="00616394" w:rsidP="00100C24">
      <w:pPr>
        <w:spacing w:after="120"/>
        <w:jc w:val="both"/>
        <w:outlineLvl w:val="0"/>
        <w:rPr>
          <w:rFonts w:ascii="Times New Roman" w:hAnsi="Times New Roman"/>
          <w:sz w:val="22"/>
          <w:szCs w:val="22"/>
        </w:rPr>
      </w:pPr>
      <w:r w:rsidRPr="00100C24">
        <w:rPr>
          <w:rFonts w:ascii="Times New Roman" w:hAnsi="Times New Roman"/>
          <w:sz w:val="22"/>
          <w:szCs w:val="22"/>
        </w:rPr>
        <w:t xml:space="preserve">Termin realizacji zamówienia : </w:t>
      </w:r>
    </w:p>
    <w:p w14:paraId="6C34FB74" w14:textId="0EA9C291" w:rsidR="00824702" w:rsidRPr="00100C24" w:rsidRDefault="00824702" w:rsidP="00100C24">
      <w:pPr>
        <w:spacing w:after="120"/>
        <w:jc w:val="both"/>
        <w:outlineLvl w:val="0"/>
        <w:rPr>
          <w:rFonts w:ascii="Times New Roman" w:hAnsi="Times New Roman"/>
          <w:sz w:val="22"/>
          <w:szCs w:val="22"/>
        </w:rPr>
      </w:pPr>
      <w:r w:rsidRPr="00100C24">
        <w:rPr>
          <w:rFonts w:ascii="Times New Roman" w:hAnsi="Times New Roman"/>
          <w:sz w:val="22"/>
          <w:szCs w:val="22"/>
        </w:rPr>
        <w:t>a)</w:t>
      </w:r>
      <w:r w:rsidRPr="00100C24">
        <w:rPr>
          <w:rFonts w:ascii="Times New Roman" w:hAnsi="Times New Roman"/>
          <w:sz w:val="22"/>
          <w:szCs w:val="22"/>
        </w:rPr>
        <w:tab/>
        <w:t>rozpoczęcie: od podpisania umowy, ale nie wcześniej niż od dnia 01.</w:t>
      </w:r>
      <w:r w:rsidR="000E5DC7" w:rsidRPr="00100C24">
        <w:rPr>
          <w:rFonts w:ascii="Times New Roman" w:hAnsi="Times New Roman"/>
          <w:sz w:val="22"/>
          <w:szCs w:val="22"/>
        </w:rPr>
        <w:t>10</w:t>
      </w:r>
      <w:r w:rsidRPr="00100C24">
        <w:rPr>
          <w:rFonts w:ascii="Times New Roman" w:hAnsi="Times New Roman"/>
          <w:sz w:val="22"/>
          <w:szCs w:val="22"/>
        </w:rPr>
        <w:t>.202</w:t>
      </w:r>
      <w:r w:rsidR="00FC4C35" w:rsidRPr="00100C24">
        <w:rPr>
          <w:rFonts w:ascii="Times New Roman" w:hAnsi="Times New Roman"/>
          <w:sz w:val="22"/>
          <w:szCs w:val="22"/>
        </w:rPr>
        <w:t>2</w:t>
      </w:r>
      <w:r w:rsidRPr="00100C24">
        <w:rPr>
          <w:rFonts w:ascii="Times New Roman" w:hAnsi="Times New Roman"/>
          <w:sz w:val="22"/>
          <w:szCs w:val="22"/>
        </w:rPr>
        <w:t xml:space="preserve"> r.  </w:t>
      </w:r>
    </w:p>
    <w:p w14:paraId="479F9550" w14:textId="43A47B73" w:rsidR="00824702" w:rsidRPr="00100C24" w:rsidRDefault="00824702" w:rsidP="00100C24">
      <w:pPr>
        <w:spacing w:after="120"/>
        <w:jc w:val="both"/>
        <w:outlineLvl w:val="0"/>
        <w:rPr>
          <w:rFonts w:ascii="Times New Roman" w:hAnsi="Times New Roman"/>
          <w:sz w:val="22"/>
          <w:szCs w:val="22"/>
        </w:rPr>
      </w:pPr>
      <w:r w:rsidRPr="00100C24">
        <w:rPr>
          <w:rFonts w:ascii="Times New Roman" w:hAnsi="Times New Roman"/>
          <w:sz w:val="22"/>
          <w:szCs w:val="22"/>
        </w:rPr>
        <w:t>b)</w:t>
      </w:r>
      <w:r w:rsidRPr="00100C24">
        <w:rPr>
          <w:rFonts w:ascii="Times New Roman" w:hAnsi="Times New Roman"/>
          <w:sz w:val="22"/>
          <w:szCs w:val="22"/>
        </w:rPr>
        <w:tab/>
        <w:t xml:space="preserve">zakończenie: </w:t>
      </w:r>
      <w:r w:rsidR="00605BCA" w:rsidRPr="00100C24">
        <w:rPr>
          <w:rFonts w:ascii="Times New Roman" w:hAnsi="Times New Roman"/>
          <w:sz w:val="22"/>
          <w:szCs w:val="22"/>
        </w:rPr>
        <w:t>12 miesięcy od podpisania umowy</w:t>
      </w:r>
    </w:p>
    <w:p w14:paraId="503007C9" w14:textId="77777777" w:rsidR="0078196B" w:rsidRPr="00100C24" w:rsidRDefault="0078196B" w:rsidP="00100C24">
      <w:pPr>
        <w:spacing w:after="120"/>
        <w:jc w:val="both"/>
        <w:outlineLvl w:val="0"/>
        <w:rPr>
          <w:rFonts w:ascii="Times New Roman" w:hAnsi="Times New Roman"/>
          <w:sz w:val="22"/>
          <w:szCs w:val="22"/>
        </w:rPr>
      </w:pPr>
    </w:p>
    <w:p w14:paraId="5DA78F2C" w14:textId="77777777" w:rsidR="00824702" w:rsidRPr="00100C24" w:rsidRDefault="00824702" w:rsidP="00100C24">
      <w:pPr>
        <w:spacing w:after="120"/>
        <w:ind w:left="357" w:hanging="360"/>
        <w:jc w:val="center"/>
        <w:rPr>
          <w:rFonts w:ascii="Times New Roman" w:hAnsi="Times New Roman"/>
          <w:b/>
          <w:bCs/>
          <w:sz w:val="22"/>
          <w:szCs w:val="22"/>
        </w:rPr>
      </w:pPr>
    </w:p>
    <w:p w14:paraId="002C6D12" w14:textId="77777777" w:rsidR="00C8643B" w:rsidRPr="00100C24" w:rsidRDefault="00C8643B" w:rsidP="00100C24">
      <w:pPr>
        <w:spacing w:after="120"/>
        <w:ind w:left="357" w:hanging="360"/>
        <w:jc w:val="center"/>
        <w:rPr>
          <w:rFonts w:ascii="Times New Roman" w:hAnsi="Times New Roman"/>
          <w:b/>
          <w:bCs/>
          <w:sz w:val="22"/>
          <w:szCs w:val="22"/>
        </w:rPr>
      </w:pPr>
      <w:r w:rsidRPr="00100C24">
        <w:rPr>
          <w:rFonts w:ascii="Times New Roman" w:hAnsi="Times New Roman"/>
          <w:b/>
          <w:bCs/>
          <w:sz w:val="22"/>
          <w:szCs w:val="22"/>
        </w:rPr>
        <w:t xml:space="preserve">§ </w:t>
      </w:r>
      <w:r w:rsidR="008F72D1" w:rsidRPr="00100C24">
        <w:rPr>
          <w:rFonts w:ascii="Times New Roman" w:hAnsi="Times New Roman"/>
          <w:b/>
          <w:bCs/>
          <w:sz w:val="22"/>
          <w:szCs w:val="22"/>
        </w:rPr>
        <w:t>4</w:t>
      </w:r>
    </w:p>
    <w:p w14:paraId="79CDFD83" w14:textId="1B459FFA" w:rsidR="009F71A9" w:rsidRPr="00100C24" w:rsidRDefault="009F71A9" w:rsidP="00100C24">
      <w:pPr>
        <w:pStyle w:val="Akapitzlist"/>
        <w:numPr>
          <w:ilvl w:val="0"/>
          <w:numId w:val="48"/>
        </w:numPr>
        <w:spacing w:after="120" w:line="240" w:lineRule="auto"/>
        <w:contextualSpacing w:val="0"/>
        <w:jc w:val="both"/>
        <w:rPr>
          <w:rFonts w:ascii="Times New Roman" w:hAnsi="Times New Roman"/>
        </w:rPr>
      </w:pPr>
      <w:r w:rsidRPr="00100C24">
        <w:rPr>
          <w:rFonts w:ascii="Times New Roman" w:hAnsi="Times New Roman"/>
          <w:b/>
        </w:rPr>
        <w:t>Codzienna ochrona grupy patrolowej</w:t>
      </w:r>
      <w:r w:rsidRPr="00100C24">
        <w:rPr>
          <w:rFonts w:ascii="Times New Roman" w:hAnsi="Times New Roman"/>
        </w:rPr>
        <w:t xml:space="preserve"> obejmuje w szczególności stały obchód terenu zielonego Osiedla Studenckiego Politechniki Krakowskiej (OS PK) ze szczególnym zwróceniem uwagi na place, boiska sportowe, wejścia do domów studenckich, wejścia (bramy i furtki) na teren OS PK oraz parking PK zlokalizowany przy kortach tenisowych przy ul. Skarżyńskiego. Upoważniony pracownik Politechniki Krakowskiej (w szczególności na podstawie obserwacji terenu i obiektów OSPK w systemie monitoringu) będzie mieć prawo do wyznaczania zakresu obchodu grupy patrolowej i pożądanych kierunków działania w trakcie pełnienia dyżuru pracowników ochrony. </w:t>
      </w:r>
    </w:p>
    <w:p w14:paraId="6E839069" w14:textId="77777777" w:rsidR="00824702" w:rsidRPr="00100C24" w:rsidRDefault="00824702" w:rsidP="00100C24">
      <w:pPr>
        <w:tabs>
          <w:tab w:val="num" w:pos="720"/>
        </w:tabs>
        <w:spacing w:after="120"/>
        <w:jc w:val="both"/>
        <w:rPr>
          <w:rFonts w:ascii="Times New Roman" w:hAnsi="Times New Roman"/>
          <w:sz w:val="22"/>
          <w:szCs w:val="22"/>
          <w:lang w:val="x-none"/>
        </w:rPr>
      </w:pPr>
      <w:r w:rsidRPr="00100C24">
        <w:rPr>
          <w:rFonts w:ascii="Times New Roman" w:hAnsi="Times New Roman"/>
          <w:b/>
          <w:bCs/>
          <w:sz w:val="22"/>
          <w:szCs w:val="22"/>
        </w:rPr>
        <w:t xml:space="preserve">     Grupa patrolowa</w:t>
      </w:r>
      <w:r w:rsidRPr="00100C24">
        <w:rPr>
          <w:rFonts w:ascii="Times New Roman" w:hAnsi="Times New Roman"/>
          <w:sz w:val="22"/>
          <w:szCs w:val="22"/>
        </w:rPr>
        <w:t xml:space="preserve"> - codzienna ochrona w następujących terminach i godzinach:</w:t>
      </w:r>
    </w:p>
    <w:tbl>
      <w:tblPr>
        <w:tblpPr w:leftFromText="141" w:rightFromText="141" w:vertAnchor="text" w:tblpX="392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28"/>
        <w:gridCol w:w="3021"/>
        <w:gridCol w:w="3248"/>
      </w:tblGrid>
      <w:tr w:rsidR="00100C24" w:rsidRPr="00100C24" w14:paraId="736E6E65" w14:textId="77777777" w:rsidTr="00742F5F"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47F5DE" w14:textId="77777777" w:rsidR="00824702" w:rsidRPr="00100C24" w:rsidRDefault="00824702" w:rsidP="00100C24">
            <w:pPr>
              <w:spacing w:after="120"/>
              <w:rPr>
                <w:rFonts w:ascii="Times New Roman" w:hAnsi="Times New Roman"/>
                <w:sz w:val="22"/>
                <w:szCs w:val="22"/>
              </w:rPr>
            </w:pPr>
            <w:r w:rsidRPr="00100C24">
              <w:rPr>
                <w:rFonts w:ascii="Times New Roman" w:hAnsi="Times New Roman"/>
                <w:sz w:val="22"/>
                <w:szCs w:val="22"/>
              </w:rPr>
              <w:t>w okresie od</w:t>
            </w: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B02AE1" w14:textId="77777777" w:rsidR="00824702" w:rsidRPr="00100C24" w:rsidRDefault="00824702" w:rsidP="00100C24">
            <w:pPr>
              <w:spacing w:after="12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00C24">
              <w:rPr>
                <w:rFonts w:ascii="Times New Roman" w:hAnsi="Times New Roman"/>
                <w:sz w:val="22"/>
                <w:szCs w:val="22"/>
              </w:rPr>
              <w:t>do</w:t>
            </w:r>
          </w:p>
        </w:tc>
        <w:tc>
          <w:tcPr>
            <w:tcW w:w="3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69BC6E" w14:textId="77777777" w:rsidR="00824702" w:rsidRPr="00100C24" w:rsidRDefault="00824702" w:rsidP="00100C24">
            <w:pPr>
              <w:spacing w:after="12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00C24">
              <w:rPr>
                <w:rFonts w:ascii="Times New Roman" w:hAnsi="Times New Roman"/>
                <w:sz w:val="22"/>
                <w:szCs w:val="22"/>
              </w:rPr>
              <w:t>w godzinach</w:t>
            </w:r>
          </w:p>
        </w:tc>
      </w:tr>
      <w:tr w:rsidR="00100C24" w:rsidRPr="00100C24" w14:paraId="2AB10DCF" w14:textId="77777777" w:rsidTr="00742F5F"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8E1FDC" w14:textId="77777777" w:rsidR="00824702" w:rsidRPr="00100C24" w:rsidRDefault="00824702" w:rsidP="00100C24">
            <w:pPr>
              <w:spacing w:after="120"/>
              <w:rPr>
                <w:rFonts w:ascii="Times New Roman" w:hAnsi="Times New Roman"/>
                <w:sz w:val="22"/>
                <w:szCs w:val="22"/>
              </w:rPr>
            </w:pPr>
            <w:r w:rsidRPr="00100C24">
              <w:rPr>
                <w:rFonts w:ascii="Times New Roman" w:hAnsi="Times New Roman"/>
                <w:sz w:val="22"/>
                <w:szCs w:val="22"/>
              </w:rPr>
              <w:t>01.</w:t>
            </w:r>
            <w:r w:rsidR="009E0FD1" w:rsidRPr="00100C24">
              <w:rPr>
                <w:rFonts w:ascii="Times New Roman" w:hAnsi="Times New Roman"/>
                <w:sz w:val="22"/>
                <w:szCs w:val="22"/>
              </w:rPr>
              <w:t>10</w:t>
            </w:r>
            <w:r w:rsidRPr="00100C24">
              <w:rPr>
                <w:rFonts w:ascii="Times New Roman" w:hAnsi="Times New Roman"/>
                <w:sz w:val="22"/>
                <w:szCs w:val="22"/>
              </w:rPr>
              <w:t>.202</w:t>
            </w:r>
            <w:r w:rsidR="00576D13" w:rsidRPr="00100C24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693D39" w14:textId="77777777" w:rsidR="00824702" w:rsidRPr="00100C24" w:rsidRDefault="00824702" w:rsidP="00100C24">
            <w:pPr>
              <w:spacing w:after="120"/>
              <w:rPr>
                <w:rFonts w:ascii="Times New Roman" w:hAnsi="Times New Roman"/>
                <w:sz w:val="22"/>
                <w:szCs w:val="22"/>
              </w:rPr>
            </w:pPr>
            <w:r w:rsidRPr="00100C24">
              <w:rPr>
                <w:rFonts w:ascii="Times New Roman" w:hAnsi="Times New Roman"/>
                <w:sz w:val="22"/>
                <w:szCs w:val="22"/>
              </w:rPr>
              <w:t>31.10.202</w:t>
            </w:r>
            <w:r w:rsidR="00576D13" w:rsidRPr="00100C24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3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5E88C1" w14:textId="77777777" w:rsidR="00824702" w:rsidRPr="00100C24" w:rsidRDefault="00824702" w:rsidP="00100C24">
            <w:pPr>
              <w:spacing w:after="120"/>
              <w:rPr>
                <w:rFonts w:ascii="Times New Roman" w:hAnsi="Times New Roman"/>
                <w:sz w:val="22"/>
                <w:szCs w:val="22"/>
              </w:rPr>
            </w:pPr>
            <w:r w:rsidRPr="00100C24">
              <w:rPr>
                <w:rFonts w:ascii="Times New Roman" w:hAnsi="Times New Roman"/>
                <w:sz w:val="22"/>
                <w:szCs w:val="22"/>
              </w:rPr>
              <w:t>18.00 – 3.00</w:t>
            </w:r>
          </w:p>
        </w:tc>
      </w:tr>
      <w:tr w:rsidR="00100C24" w:rsidRPr="00100C24" w14:paraId="416F15AD" w14:textId="77777777" w:rsidTr="00742F5F"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6B92CB" w14:textId="77777777" w:rsidR="00824702" w:rsidRPr="00100C24" w:rsidRDefault="00824702" w:rsidP="00100C24">
            <w:pPr>
              <w:spacing w:after="120"/>
              <w:rPr>
                <w:rFonts w:ascii="Times New Roman" w:hAnsi="Times New Roman"/>
                <w:sz w:val="22"/>
                <w:szCs w:val="22"/>
              </w:rPr>
            </w:pPr>
            <w:r w:rsidRPr="00100C24">
              <w:rPr>
                <w:rFonts w:ascii="Times New Roman" w:hAnsi="Times New Roman"/>
                <w:sz w:val="22"/>
                <w:szCs w:val="22"/>
              </w:rPr>
              <w:t>01.11.202</w:t>
            </w:r>
            <w:r w:rsidR="00576D13" w:rsidRPr="00100C24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EB525B" w14:textId="77777777" w:rsidR="00824702" w:rsidRPr="00100C24" w:rsidRDefault="00824702" w:rsidP="00100C24">
            <w:pPr>
              <w:spacing w:after="120"/>
              <w:rPr>
                <w:rFonts w:ascii="Times New Roman" w:hAnsi="Times New Roman"/>
                <w:sz w:val="22"/>
                <w:szCs w:val="22"/>
              </w:rPr>
            </w:pPr>
            <w:r w:rsidRPr="00100C24">
              <w:rPr>
                <w:rFonts w:ascii="Times New Roman" w:hAnsi="Times New Roman"/>
                <w:sz w:val="22"/>
                <w:szCs w:val="22"/>
              </w:rPr>
              <w:t>31.03.202</w:t>
            </w:r>
            <w:r w:rsidR="00576D13" w:rsidRPr="00100C24"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3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C35A61" w14:textId="77777777" w:rsidR="00824702" w:rsidRPr="00100C24" w:rsidRDefault="00824702" w:rsidP="00100C24">
            <w:pPr>
              <w:spacing w:after="120"/>
              <w:rPr>
                <w:rFonts w:ascii="Times New Roman" w:hAnsi="Times New Roman"/>
                <w:sz w:val="22"/>
                <w:szCs w:val="22"/>
              </w:rPr>
            </w:pPr>
            <w:r w:rsidRPr="00100C24">
              <w:rPr>
                <w:rFonts w:ascii="Times New Roman" w:hAnsi="Times New Roman"/>
                <w:sz w:val="22"/>
                <w:szCs w:val="22"/>
              </w:rPr>
              <w:t>20.00 – 3.00</w:t>
            </w:r>
          </w:p>
        </w:tc>
      </w:tr>
      <w:tr w:rsidR="00100C24" w:rsidRPr="00100C24" w14:paraId="7F064AF9" w14:textId="77777777" w:rsidTr="00742F5F">
        <w:trPr>
          <w:trHeight w:val="164"/>
        </w:trPr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9F70E7" w14:textId="77777777" w:rsidR="00824702" w:rsidRPr="00100C24" w:rsidRDefault="00824702" w:rsidP="00100C24">
            <w:pPr>
              <w:spacing w:after="120"/>
              <w:rPr>
                <w:rFonts w:ascii="Times New Roman" w:hAnsi="Times New Roman"/>
                <w:sz w:val="22"/>
                <w:szCs w:val="22"/>
              </w:rPr>
            </w:pPr>
            <w:r w:rsidRPr="00100C24">
              <w:rPr>
                <w:rFonts w:ascii="Times New Roman" w:hAnsi="Times New Roman"/>
                <w:sz w:val="22"/>
                <w:szCs w:val="22"/>
              </w:rPr>
              <w:t>01.04.202</w:t>
            </w:r>
            <w:r w:rsidR="00576D13" w:rsidRPr="00100C24"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BB2CB4" w14:textId="77777777" w:rsidR="00824702" w:rsidRPr="00100C24" w:rsidRDefault="00824702" w:rsidP="00100C24">
            <w:pPr>
              <w:spacing w:after="120"/>
              <w:rPr>
                <w:rFonts w:ascii="Times New Roman" w:hAnsi="Times New Roman"/>
                <w:sz w:val="22"/>
                <w:szCs w:val="22"/>
              </w:rPr>
            </w:pPr>
            <w:r w:rsidRPr="00100C24">
              <w:rPr>
                <w:rFonts w:ascii="Times New Roman" w:hAnsi="Times New Roman"/>
                <w:sz w:val="22"/>
                <w:szCs w:val="22"/>
              </w:rPr>
              <w:t>5.07.202</w:t>
            </w:r>
            <w:r w:rsidR="00576D13" w:rsidRPr="00100C24"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3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AEC69D" w14:textId="77777777" w:rsidR="00824702" w:rsidRPr="00100C24" w:rsidRDefault="00824702" w:rsidP="00100C24">
            <w:pPr>
              <w:spacing w:after="120"/>
              <w:rPr>
                <w:rFonts w:ascii="Times New Roman" w:hAnsi="Times New Roman"/>
                <w:sz w:val="22"/>
                <w:szCs w:val="22"/>
              </w:rPr>
            </w:pPr>
            <w:r w:rsidRPr="00100C24">
              <w:rPr>
                <w:rFonts w:ascii="Times New Roman" w:hAnsi="Times New Roman"/>
                <w:sz w:val="22"/>
                <w:szCs w:val="22"/>
              </w:rPr>
              <w:t>18.00 – 3.00</w:t>
            </w:r>
          </w:p>
        </w:tc>
      </w:tr>
      <w:tr w:rsidR="00100C24" w:rsidRPr="00100C24" w14:paraId="2E17E82B" w14:textId="77777777" w:rsidTr="00742F5F"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773FC6" w14:textId="77777777" w:rsidR="00824702" w:rsidRPr="00100C24" w:rsidRDefault="00824702" w:rsidP="00100C24">
            <w:pPr>
              <w:spacing w:after="120"/>
              <w:rPr>
                <w:rFonts w:ascii="Times New Roman" w:hAnsi="Times New Roman"/>
                <w:sz w:val="22"/>
                <w:szCs w:val="22"/>
              </w:rPr>
            </w:pPr>
            <w:r w:rsidRPr="00100C24">
              <w:rPr>
                <w:rFonts w:ascii="Times New Roman" w:hAnsi="Times New Roman"/>
                <w:sz w:val="22"/>
                <w:szCs w:val="22"/>
              </w:rPr>
              <w:t>6.07.202</w:t>
            </w:r>
            <w:r w:rsidR="00576D13" w:rsidRPr="00100C24"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65896" w14:textId="77777777" w:rsidR="00824702" w:rsidRPr="00100C24" w:rsidRDefault="00824702" w:rsidP="00100C24">
            <w:pPr>
              <w:spacing w:after="120"/>
              <w:rPr>
                <w:rFonts w:ascii="Times New Roman" w:hAnsi="Times New Roman"/>
                <w:sz w:val="22"/>
                <w:szCs w:val="22"/>
              </w:rPr>
            </w:pPr>
            <w:r w:rsidRPr="00100C24">
              <w:rPr>
                <w:rFonts w:ascii="Times New Roman" w:hAnsi="Times New Roman"/>
                <w:sz w:val="22"/>
                <w:szCs w:val="22"/>
              </w:rPr>
              <w:t>31.08.202</w:t>
            </w:r>
            <w:r w:rsidR="00576D13" w:rsidRPr="00100C24"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3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113B2D" w14:textId="77777777" w:rsidR="00824702" w:rsidRPr="00100C24" w:rsidRDefault="00824702" w:rsidP="00100C24">
            <w:pPr>
              <w:spacing w:after="120"/>
              <w:rPr>
                <w:rFonts w:ascii="Times New Roman" w:hAnsi="Times New Roman"/>
                <w:sz w:val="22"/>
                <w:szCs w:val="22"/>
              </w:rPr>
            </w:pPr>
            <w:r w:rsidRPr="00100C24">
              <w:rPr>
                <w:rFonts w:ascii="Times New Roman" w:hAnsi="Times New Roman"/>
                <w:sz w:val="22"/>
                <w:szCs w:val="22"/>
              </w:rPr>
              <w:t>20.00 – 3.00</w:t>
            </w:r>
          </w:p>
        </w:tc>
      </w:tr>
      <w:tr w:rsidR="00100C24" w:rsidRPr="00100C24" w14:paraId="32BA321F" w14:textId="77777777" w:rsidTr="00742F5F"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3283A6" w14:textId="77777777" w:rsidR="00E6200C" w:rsidRPr="00100C24" w:rsidRDefault="00E6200C" w:rsidP="00100C24">
            <w:pPr>
              <w:spacing w:after="120"/>
              <w:rPr>
                <w:rFonts w:ascii="Times New Roman" w:hAnsi="Times New Roman"/>
                <w:sz w:val="22"/>
                <w:szCs w:val="22"/>
              </w:rPr>
            </w:pPr>
            <w:r w:rsidRPr="00100C24">
              <w:rPr>
                <w:rFonts w:ascii="Times New Roman" w:hAnsi="Times New Roman"/>
                <w:sz w:val="22"/>
                <w:szCs w:val="22"/>
              </w:rPr>
              <w:t>01.09.2023</w:t>
            </w: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F162D4" w14:textId="17E9FE49" w:rsidR="00E6200C" w:rsidRPr="00100C24" w:rsidRDefault="0004144F" w:rsidP="00100C24">
            <w:pPr>
              <w:spacing w:after="120"/>
              <w:rPr>
                <w:rFonts w:ascii="Times New Roman" w:hAnsi="Times New Roman"/>
                <w:sz w:val="22"/>
                <w:szCs w:val="22"/>
              </w:rPr>
            </w:pPr>
            <w:r w:rsidRPr="00100C24">
              <w:rPr>
                <w:rFonts w:ascii="Times New Roman" w:hAnsi="Times New Roman"/>
                <w:sz w:val="22"/>
                <w:szCs w:val="22"/>
              </w:rPr>
              <w:t xml:space="preserve">do zakończenia realizacji umowy </w:t>
            </w:r>
          </w:p>
        </w:tc>
        <w:tc>
          <w:tcPr>
            <w:tcW w:w="3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692B97" w14:textId="77777777" w:rsidR="00E6200C" w:rsidRPr="00100C24" w:rsidRDefault="00E6200C" w:rsidP="00100C24">
            <w:pPr>
              <w:spacing w:after="120"/>
              <w:rPr>
                <w:rFonts w:ascii="Times New Roman" w:hAnsi="Times New Roman"/>
                <w:sz w:val="22"/>
                <w:szCs w:val="22"/>
              </w:rPr>
            </w:pPr>
            <w:r w:rsidRPr="00100C24">
              <w:rPr>
                <w:rFonts w:ascii="Times New Roman" w:hAnsi="Times New Roman"/>
                <w:sz w:val="22"/>
                <w:szCs w:val="22"/>
              </w:rPr>
              <w:t>18.00 – 3.00</w:t>
            </w:r>
          </w:p>
        </w:tc>
      </w:tr>
    </w:tbl>
    <w:p w14:paraId="2C21A92D" w14:textId="77777777" w:rsidR="00824702" w:rsidRPr="00100C24" w:rsidRDefault="00824702" w:rsidP="00100C24">
      <w:pPr>
        <w:spacing w:after="120"/>
        <w:ind w:left="284"/>
        <w:rPr>
          <w:rFonts w:ascii="Times New Roman" w:hAnsi="Times New Roman"/>
          <w:sz w:val="22"/>
          <w:szCs w:val="22"/>
        </w:rPr>
      </w:pPr>
    </w:p>
    <w:p w14:paraId="2263FBFD" w14:textId="77777777" w:rsidR="00216D8E" w:rsidRPr="00100C24" w:rsidRDefault="00216D8E" w:rsidP="00100C24">
      <w:pPr>
        <w:spacing w:after="120"/>
        <w:ind w:left="456"/>
        <w:rPr>
          <w:rFonts w:ascii="Times New Roman" w:hAnsi="Times New Roman"/>
          <w:b/>
          <w:sz w:val="22"/>
          <w:szCs w:val="22"/>
        </w:rPr>
      </w:pPr>
      <w:r w:rsidRPr="00100C24">
        <w:rPr>
          <w:rFonts w:ascii="Times New Roman" w:hAnsi="Times New Roman"/>
          <w:b/>
          <w:sz w:val="22"/>
          <w:szCs w:val="22"/>
        </w:rPr>
        <w:t>Dodatkowe osobogodziny w czasie trwania umowy</w:t>
      </w:r>
    </w:p>
    <w:p w14:paraId="70C6EE2D" w14:textId="77777777" w:rsidR="00216D8E" w:rsidRPr="00100C24" w:rsidRDefault="00216D8E" w:rsidP="00100C24">
      <w:pPr>
        <w:numPr>
          <w:ilvl w:val="0"/>
          <w:numId w:val="25"/>
        </w:numPr>
        <w:spacing w:after="120"/>
        <w:ind w:left="892"/>
        <w:rPr>
          <w:rFonts w:ascii="Times New Roman" w:hAnsi="Times New Roman"/>
          <w:iCs/>
          <w:sz w:val="22"/>
          <w:szCs w:val="22"/>
        </w:rPr>
      </w:pPr>
      <w:r w:rsidRPr="00100C24">
        <w:rPr>
          <w:rFonts w:ascii="Times New Roman" w:hAnsi="Times New Roman"/>
          <w:iCs/>
          <w:sz w:val="22"/>
          <w:szCs w:val="22"/>
        </w:rPr>
        <w:t xml:space="preserve">na zabezpieczenie inauguracji   Roku Akademickiego  : </w:t>
      </w:r>
    </w:p>
    <w:p w14:paraId="1AAC2950" w14:textId="77777777" w:rsidR="00216D8E" w:rsidRPr="00100C24" w:rsidRDefault="00216D8E" w:rsidP="00100C24">
      <w:pPr>
        <w:spacing w:after="120"/>
        <w:ind w:left="456"/>
        <w:rPr>
          <w:rFonts w:ascii="Times New Roman" w:hAnsi="Times New Roman"/>
          <w:iCs/>
          <w:sz w:val="22"/>
          <w:szCs w:val="22"/>
        </w:rPr>
      </w:pPr>
      <w:r w:rsidRPr="00100C24">
        <w:rPr>
          <w:rFonts w:ascii="Times New Roman" w:hAnsi="Times New Roman"/>
          <w:iCs/>
          <w:sz w:val="22"/>
          <w:szCs w:val="22"/>
        </w:rPr>
        <w:t>-</w:t>
      </w:r>
      <w:r w:rsidR="009F71A9" w:rsidRPr="00100C24">
        <w:rPr>
          <w:rFonts w:ascii="Times New Roman" w:hAnsi="Times New Roman"/>
          <w:iCs/>
          <w:sz w:val="22"/>
          <w:szCs w:val="22"/>
        </w:rPr>
        <w:t xml:space="preserve">2022/2023 </w:t>
      </w:r>
      <w:r w:rsidRPr="00100C24">
        <w:rPr>
          <w:rFonts w:ascii="Times New Roman" w:hAnsi="Times New Roman"/>
          <w:iCs/>
          <w:sz w:val="22"/>
          <w:szCs w:val="22"/>
        </w:rPr>
        <w:t>dodatkowo maksymalnie 40 osobogodzin</w:t>
      </w:r>
    </w:p>
    <w:p w14:paraId="59B9AA5E" w14:textId="77777777" w:rsidR="00216D8E" w:rsidRPr="00100C24" w:rsidRDefault="00216D8E" w:rsidP="00100C24">
      <w:pPr>
        <w:spacing w:after="120"/>
        <w:ind w:left="456"/>
        <w:rPr>
          <w:rFonts w:ascii="Times New Roman" w:hAnsi="Times New Roman"/>
          <w:iCs/>
          <w:sz w:val="22"/>
          <w:szCs w:val="22"/>
        </w:rPr>
      </w:pPr>
      <w:r w:rsidRPr="00100C24">
        <w:rPr>
          <w:rFonts w:ascii="Times New Roman" w:hAnsi="Times New Roman"/>
          <w:iCs/>
          <w:sz w:val="22"/>
          <w:szCs w:val="22"/>
        </w:rPr>
        <w:t xml:space="preserve"> </w:t>
      </w:r>
      <w:r w:rsidR="009F71A9" w:rsidRPr="00100C24">
        <w:rPr>
          <w:rFonts w:ascii="Times New Roman" w:hAnsi="Times New Roman"/>
          <w:iCs/>
          <w:sz w:val="22"/>
          <w:szCs w:val="22"/>
        </w:rPr>
        <w:t xml:space="preserve"> </w:t>
      </w:r>
      <w:r w:rsidRPr="00100C24">
        <w:rPr>
          <w:rFonts w:ascii="Times New Roman" w:hAnsi="Times New Roman"/>
          <w:iCs/>
          <w:sz w:val="22"/>
          <w:szCs w:val="22"/>
        </w:rPr>
        <w:t xml:space="preserve">dodatkowe terminy i godziny zostaną określone przez Administrację OS PK   </w:t>
      </w:r>
    </w:p>
    <w:p w14:paraId="42C9BCDA" w14:textId="77777777" w:rsidR="00216D8E" w:rsidRPr="00100C24" w:rsidRDefault="00216D8E" w:rsidP="00100C24">
      <w:pPr>
        <w:spacing w:after="120"/>
        <w:ind w:left="456"/>
        <w:rPr>
          <w:rFonts w:ascii="Times New Roman" w:hAnsi="Times New Roman"/>
          <w:iCs/>
          <w:sz w:val="22"/>
          <w:szCs w:val="22"/>
        </w:rPr>
      </w:pPr>
      <w:r w:rsidRPr="00100C24">
        <w:rPr>
          <w:rFonts w:ascii="Times New Roman" w:hAnsi="Times New Roman"/>
          <w:iCs/>
          <w:sz w:val="22"/>
          <w:szCs w:val="22"/>
        </w:rPr>
        <w:t xml:space="preserve">  najpóźniej 1-tydz. przed planowaną inauguracją</w:t>
      </w:r>
    </w:p>
    <w:p w14:paraId="505ED5D4" w14:textId="77777777" w:rsidR="00216D8E" w:rsidRPr="00100C24" w:rsidRDefault="00216D8E" w:rsidP="00100C24">
      <w:pPr>
        <w:numPr>
          <w:ilvl w:val="0"/>
          <w:numId w:val="25"/>
        </w:numPr>
        <w:spacing w:after="120"/>
        <w:ind w:left="892"/>
        <w:rPr>
          <w:rFonts w:ascii="Times New Roman" w:hAnsi="Times New Roman"/>
          <w:iCs/>
          <w:sz w:val="22"/>
          <w:szCs w:val="22"/>
        </w:rPr>
      </w:pPr>
      <w:r w:rsidRPr="00100C24">
        <w:rPr>
          <w:rFonts w:ascii="Times New Roman" w:hAnsi="Times New Roman"/>
          <w:iCs/>
          <w:sz w:val="22"/>
          <w:szCs w:val="22"/>
        </w:rPr>
        <w:t>w okresie noworocznym:</w:t>
      </w:r>
    </w:p>
    <w:p w14:paraId="613E0FAA" w14:textId="77777777" w:rsidR="00216D8E" w:rsidRPr="00100C24" w:rsidRDefault="00216D8E" w:rsidP="00100C24">
      <w:pPr>
        <w:spacing w:after="120"/>
        <w:ind w:left="456"/>
        <w:rPr>
          <w:rFonts w:ascii="Times New Roman" w:hAnsi="Times New Roman"/>
          <w:iCs/>
          <w:sz w:val="22"/>
          <w:szCs w:val="22"/>
        </w:rPr>
      </w:pPr>
      <w:r w:rsidRPr="00100C24">
        <w:rPr>
          <w:rFonts w:ascii="Times New Roman" w:hAnsi="Times New Roman"/>
          <w:iCs/>
          <w:sz w:val="22"/>
          <w:szCs w:val="22"/>
        </w:rPr>
        <w:t>-</w:t>
      </w:r>
      <w:r w:rsidR="009F71A9" w:rsidRPr="00100C24">
        <w:rPr>
          <w:rFonts w:ascii="Times New Roman" w:hAnsi="Times New Roman"/>
          <w:iCs/>
          <w:sz w:val="22"/>
          <w:szCs w:val="22"/>
        </w:rPr>
        <w:t xml:space="preserve">2022/2023 </w:t>
      </w:r>
      <w:r w:rsidRPr="00100C24">
        <w:rPr>
          <w:rFonts w:ascii="Times New Roman" w:hAnsi="Times New Roman"/>
          <w:iCs/>
          <w:sz w:val="22"/>
          <w:szCs w:val="22"/>
        </w:rPr>
        <w:t>dodatkowo maksymalnie 40 osobogodzin</w:t>
      </w:r>
    </w:p>
    <w:p w14:paraId="24EBCAF2" w14:textId="77777777" w:rsidR="00216D8E" w:rsidRPr="00100C24" w:rsidRDefault="00216D8E" w:rsidP="00100C24">
      <w:pPr>
        <w:spacing w:after="120"/>
        <w:ind w:left="456"/>
        <w:rPr>
          <w:rFonts w:ascii="Times New Roman" w:hAnsi="Times New Roman"/>
          <w:iCs/>
          <w:sz w:val="22"/>
          <w:szCs w:val="22"/>
        </w:rPr>
      </w:pPr>
      <w:r w:rsidRPr="00100C24">
        <w:rPr>
          <w:rFonts w:ascii="Times New Roman" w:hAnsi="Times New Roman"/>
          <w:iCs/>
          <w:sz w:val="22"/>
          <w:szCs w:val="22"/>
        </w:rPr>
        <w:t>dodatkowe terminy i godziny zostaną określone przez Administrację OS PK najpóźniej 2- tyg. przed Sylwestrem</w:t>
      </w:r>
    </w:p>
    <w:p w14:paraId="04D565C2" w14:textId="77777777" w:rsidR="00216D8E" w:rsidRPr="00100C24" w:rsidRDefault="00216D8E" w:rsidP="00100C24">
      <w:pPr>
        <w:numPr>
          <w:ilvl w:val="0"/>
          <w:numId w:val="25"/>
        </w:numPr>
        <w:spacing w:after="120"/>
        <w:ind w:left="892"/>
        <w:rPr>
          <w:rFonts w:ascii="Times New Roman" w:hAnsi="Times New Roman"/>
          <w:iCs/>
          <w:sz w:val="22"/>
          <w:szCs w:val="22"/>
        </w:rPr>
      </w:pPr>
      <w:r w:rsidRPr="00100C24">
        <w:rPr>
          <w:rFonts w:ascii="Times New Roman" w:hAnsi="Times New Roman"/>
          <w:iCs/>
          <w:sz w:val="22"/>
          <w:szCs w:val="22"/>
        </w:rPr>
        <w:t>na czas trwania Juwenaliów</w:t>
      </w:r>
    </w:p>
    <w:p w14:paraId="09AD6DAA" w14:textId="77777777" w:rsidR="00216D8E" w:rsidRPr="00100C24" w:rsidRDefault="00216D8E" w:rsidP="00100C24">
      <w:pPr>
        <w:spacing w:after="120"/>
        <w:ind w:left="456"/>
        <w:rPr>
          <w:rFonts w:ascii="Times New Roman" w:hAnsi="Times New Roman"/>
          <w:iCs/>
          <w:sz w:val="22"/>
          <w:szCs w:val="22"/>
        </w:rPr>
      </w:pPr>
      <w:r w:rsidRPr="00100C24">
        <w:rPr>
          <w:rFonts w:ascii="Times New Roman" w:hAnsi="Times New Roman"/>
          <w:iCs/>
          <w:sz w:val="22"/>
          <w:szCs w:val="22"/>
        </w:rPr>
        <w:t>-202</w:t>
      </w:r>
      <w:r w:rsidR="009F71A9" w:rsidRPr="00100C24">
        <w:rPr>
          <w:rFonts w:ascii="Times New Roman" w:hAnsi="Times New Roman"/>
          <w:iCs/>
          <w:sz w:val="22"/>
          <w:szCs w:val="22"/>
        </w:rPr>
        <w:t>3</w:t>
      </w:r>
      <w:r w:rsidRPr="00100C24">
        <w:rPr>
          <w:rFonts w:ascii="Times New Roman" w:hAnsi="Times New Roman"/>
          <w:iCs/>
          <w:sz w:val="22"/>
          <w:szCs w:val="22"/>
        </w:rPr>
        <w:t>r. dodatkowo maksymalnie 300 osobogodzin</w:t>
      </w:r>
    </w:p>
    <w:p w14:paraId="5D54D059" w14:textId="77777777" w:rsidR="00216D8E" w:rsidRPr="00100C24" w:rsidRDefault="00216D8E" w:rsidP="00100C24">
      <w:pPr>
        <w:spacing w:after="120"/>
        <w:ind w:left="456"/>
        <w:rPr>
          <w:rFonts w:ascii="Times New Roman" w:hAnsi="Times New Roman"/>
          <w:iCs/>
          <w:sz w:val="22"/>
          <w:szCs w:val="22"/>
        </w:rPr>
      </w:pPr>
      <w:r w:rsidRPr="00100C24">
        <w:rPr>
          <w:rFonts w:ascii="Times New Roman" w:hAnsi="Times New Roman"/>
          <w:iCs/>
          <w:sz w:val="22"/>
          <w:szCs w:val="22"/>
        </w:rPr>
        <w:t>dodatkowe terminy i godziny zostaną określone przez Administrację OS PK najpóźniej 2-tyg. przed rozpoczęciem Juwenaliów</w:t>
      </w:r>
    </w:p>
    <w:p w14:paraId="19C9CC03" w14:textId="77777777" w:rsidR="00216D8E" w:rsidRPr="00100C24" w:rsidRDefault="00216D8E" w:rsidP="00100C24">
      <w:pPr>
        <w:numPr>
          <w:ilvl w:val="0"/>
          <w:numId w:val="25"/>
        </w:numPr>
        <w:spacing w:after="120"/>
        <w:ind w:left="892"/>
        <w:rPr>
          <w:rFonts w:ascii="Times New Roman" w:hAnsi="Times New Roman"/>
          <w:iCs/>
          <w:sz w:val="22"/>
          <w:szCs w:val="22"/>
        </w:rPr>
      </w:pPr>
      <w:r w:rsidRPr="00100C24">
        <w:rPr>
          <w:rFonts w:ascii="Times New Roman" w:hAnsi="Times New Roman"/>
          <w:iCs/>
          <w:sz w:val="22"/>
          <w:szCs w:val="22"/>
        </w:rPr>
        <w:t xml:space="preserve">dodatkowy limit maksymalnie 800 osobogodzin - na ewentualną zmianę godzin pracy i liczebności grupy patrolowej w czasie trwania umowy, </w:t>
      </w:r>
    </w:p>
    <w:p w14:paraId="6DA45538" w14:textId="77777777" w:rsidR="00216D8E" w:rsidRPr="00100C24" w:rsidRDefault="00216D8E" w:rsidP="00100C24">
      <w:pPr>
        <w:numPr>
          <w:ilvl w:val="0"/>
          <w:numId w:val="25"/>
        </w:numPr>
        <w:spacing w:after="120"/>
        <w:ind w:left="892"/>
        <w:rPr>
          <w:rFonts w:ascii="Times New Roman" w:hAnsi="Times New Roman"/>
          <w:iCs/>
          <w:sz w:val="22"/>
          <w:szCs w:val="22"/>
        </w:rPr>
      </w:pPr>
      <w:r w:rsidRPr="00100C24">
        <w:rPr>
          <w:rFonts w:ascii="Times New Roman" w:hAnsi="Times New Roman"/>
          <w:iCs/>
          <w:sz w:val="22"/>
          <w:szCs w:val="22"/>
        </w:rPr>
        <w:t>dodatkowy limit maksymalnie 2000 osobogodzin na awaryjną obsługę recepcji w Domach Studenckich PK przy ul. Skarżyńskiego</w:t>
      </w:r>
    </w:p>
    <w:p w14:paraId="54664625" w14:textId="77777777" w:rsidR="00216D8E" w:rsidRPr="00100C24" w:rsidRDefault="00216D8E" w:rsidP="00100C24">
      <w:pPr>
        <w:numPr>
          <w:ilvl w:val="0"/>
          <w:numId w:val="49"/>
        </w:numPr>
        <w:tabs>
          <w:tab w:val="clear" w:pos="720"/>
          <w:tab w:val="num" w:pos="284"/>
        </w:tabs>
        <w:spacing w:after="120"/>
        <w:ind w:left="284" w:hanging="284"/>
        <w:jc w:val="both"/>
        <w:rPr>
          <w:rFonts w:ascii="Times New Roman" w:hAnsi="Times New Roman"/>
          <w:sz w:val="22"/>
          <w:szCs w:val="22"/>
        </w:rPr>
      </w:pPr>
      <w:r w:rsidRPr="00100C24">
        <w:rPr>
          <w:rFonts w:ascii="Times New Roman" w:hAnsi="Times New Roman"/>
          <w:b/>
          <w:sz w:val="22"/>
          <w:szCs w:val="22"/>
        </w:rPr>
        <w:t>Obsługa recepcji</w:t>
      </w:r>
      <w:r w:rsidRPr="00100C24">
        <w:rPr>
          <w:rFonts w:ascii="Times New Roman" w:hAnsi="Times New Roman"/>
          <w:sz w:val="22"/>
          <w:szCs w:val="22"/>
        </w:rPr>
        <w:t xml:space="preserve"> w Domach Studenckich (w sytuacjach awaryjnych) obejmuje </w:t>
      </w:r>
      <w:r w:rsidRPr="00100C24">
        <w:rPr>
          <w:rFonts w:ascii="Times New Roman" w:hAnsi="Times New Roman"/>
          <w:sz w:val="22"/>
          <w:szCs w:val="22"/>
        </w:rPr>
        <w:br/>
        <w:t>w szczególności:</w:t>
      </w:r>
    </w:p>
    <w:p w14:paraId="46754D04" w14:textId="77777777" w:rsidR="00A628C9" w:rsidRPr="00100C24" w:rsidRDefault="00A628C9" w:rsidP="00100C24">
      <w:pPr>
        <w:pStyle w:val="Zawartotabeli"/>
        <w:numPr>
          <w:ilvl w:val="0"/>
          <w:numId w:val="45"/>
        </w:numPr>
        <w:snapToGrid w:val="0"/>
        <w:spacing w:after="120"/>
        <w:jc w:val="both"/>
        <w:rPr>
          <w:sz w:val="22"/>
          <w:szCs w:val="22"/>
        </w:rPr>
      </w:pPr>
      <w:r w:rsidRPr="00100C24">
        <w:rPr>
          <w:sz w:val="22"/>
          <w:szCs w:val="22"/>
        </w:rPr>
        <w:t>przyjmowanie i wydawanie mieszkańcom DS:</w:t>
      </w:r>
    </w:p>
    <w:p w14:paraId="1D1877E9" w14:textId="77777777" w:rsidR="00A628C9" w:rsidRPr="00100C24" w:rsidRDefault="00A628C9" w:rsidP="00100C24">
      <w:pPr>
        <w:pStyle w:val="Zawartotabeli"/>
        <w:numPr>
          <w:ilvl w:val="0"/>
          <w:numId w:val="43"/>
        </w:numPr>
        <w:snapToGrid w:val="0"/>
        <w:spacing w:after="120"/>
        <w:jc w:val="both"/>
        <w:rPr>
          <w:sz w:val="22"/>
          <w:szCs w:val="22"/>
        </w:rPr>
      </w:pPr>
      <w:r w:rsidRPr="00100C24">
        <w:rPr>
          <w:sz w:val="22"/>
          <w:szCs w:val="22"/>
        </w:rPr>
        <w:lastRenderedPageBreak/>
        <w:t>zwykłych przesyłek pocztowych</w:t>
      </w:r>
    </w:p>
    <w:p w14:paraId="4EBCD6DF" w14:textId="77777777" w:rsidR="00A628C9" w:rsidRPr="00100C24" w:rsidRDefault="00A628C9" w:rsidP="00100C24">
      <w:pPr>
        <w:pStyle w:val="Zawartotabeli"/>
        <w:numPr>
          <w:ilvl w:val="0"/>
          <w:numId w:val="43"/>
        </w:numPr>
        <w:snapToGrid w:val="0"/>
        <w:spacing w:after="120"/>
        <w:jc w:val="both"/>
        <w:rPr>
          <w:sz w:val="22"/>
          <w:szCs w:val="22"/>
        </w:rPr>
      </w:pPr>
      <w:r w:rsidRPr="00100C24">
        <w:rPr>
          <w:sz w:val="22"/>
          <w:szCs w:val="22"/>
        </w:rPr>
        <w:t>kluczy na podstawie karty mieszkańca, która jest dowodem zamieszkania. W razie wydania kluczy osobie nieupoważnionej, za powstałe szkody i straty z powodu kradzieży odpowiada materialnie portier</w:t>
      </w:r>
    </w:p>
    <w:p w14:paraId="3D8C0FD0" w14:textId="77777777" w:rsidR="00A628C9" w:rsidRPr="00100C24" w:rsidRDefault="00A628C9" w:rsidP="00100C24">
      <w:pPr>
        <w:pStyle w:val="Zawartotabeli"/>
        <w:numPr>
          <w:ilvl w:val="0"/>
          <w:numId w:val="43"/>
        </w:numPr>
        <w:snapToGrid w:val="0"/>
        <w:spacing w:after="120"/>
        <w:jc w:val="both"/>
        <w:rPr>
          <w:sz w:val="22"/>
          <w:szCs w:val="22"/>
        </w:rPr>
      </w:pPr>
      <w:r w:rsidRPr="00100C24">
        <w:rPr>
          <w:sz w:val="22"/>
          <w:szCs w:val="22"/>
        </w:rPr>
        <w:t>sprzętu i kluczy do salek i pomieszczeń ogólnego użytku i prowadzenie związanej z tym ewidencji</w:t>
      </w:r>
    </w:p>
    <w:p w14:paraId="4147807E" w14:textId="77777777" w:rsidR="00A628C9" w:rsidRPr="00100C24" w:rsidRDefault="00A628C9" w:rsidP="00100C24">
      <w:pPr>
        <w:pStyle w:val="Zawartotabeli"/>
        <w:numPr>
          <w:ilvl w:val="0"/>
          <w:numId w:val="45"/>
        </w:numPr>
        <w:snapToGrid w:val="0"/>
        <w:spacing w:after="120"/>
        <w:jc w:val="both"/>
        <w:rPr>
          <w:sz w:val="22"/>
          <w:szCs w:val="22"/>
        </w:rPr>
      </w:pPr>
      <w:r w:rsidRPr="00100C24">
        <w:rPr>
          <w:sz w:val="22"/>
          <w:szCs w:val="22"/>
        </w:rPr>
        <w:t>czuwanie nad przestrzeganiem przez mieszkańców Domu Studenckiego przepisów porządkowych oraz regulaminów. W szczególnie groźnych przypadkach portier wzywa grupę interwencyjną i powiadamia telefonicznie kierownika Domu Studenckiego.</w:t>
      </w:r>
    </w:p>
    <w:p w14:paraId="6F194B1F" w14:textId="77777777" w:rsidR="00A628C9" w:rsidRPr="00100C24" w:rsidRDefault="00A628C9" w:rsidP="00100C24">
      <w:pPr>
        <w:pStyle w:val="Zawartotabeli"/>
        <w:numPr>
          <w:ilvl w:val="0"/>
          <w:numId w:val="45"/>
        </w:numPr>
        <w:snapToGrid w:val="0"/>
        <w:spacing w:after="120"/>
        <w:jc w:val="both"/>
        <w:rPr>
          <w:sz w:val="22"/>
          <w:szCs w:val="22"/>
        </w:rPr>
      </w:pPr>
      <w:r w:rsidRPr="00100C24">
        <w:rPr>
          <w:sz w:val="22"/>
          <w:szCs w:val="22"/>
        </w:rPr>
        <w:t>prowadzenie książki dyżurów i zdarzeń, w tym m.in. informowanie o:</w:t>
      </w:r>
    </w:p>
    <w:p w14:paraId="3863CCF0" w14:textId="77777777" w:rsidR="00A628C9" w:rsidRPr="00100C24" w:rsidRDefault="00A628C9" w:rsidP="00100C24">
      <w:pPr>
        <w:pStyle w:val="Zawartotabeli"/>
        <w:numPr>
          <w:ilvl w:val="0"/>
          <w:numId w:val="44"/>
        </w:numPr>
        <w:snapToGrid w:val="0"/>
        <w:spacing w:after="120"/>
        <w:jc w:val="both"/>
        <w:rPr>
          <w:sz w:val="22"/>
          <w:szCs w:val="22"/>
        </w:rPr>
      </w:pPr>
      <w:r w:rsidRPr="00100C24">
        <w:rPr>
          <w:sz w:val="22"/>
          <w:szCs w:val="22"/>
        </w:rPr>
        <w:t>przetrzymywaniu przez mieszkańca DS. osoby nieuprawnionej do mieszkania w DS.</w:t>
      </w:r>
    </w:p>
    <w:p w14:paraId="67B9E395" w14:textId="77777777" w:rsidR="00A628C9" w:rsidRPr="00100C24" w:rsidRDefault="00A628C9" w:rsidP="00100C24">
      <w:pPr>
        <w:pStyle w:val="Zawartotabeli"/>
        <w:numPr>
          <w:ilvl w:val="0"/>
          <w:numId w:val="44"/>
        </w:numPr>
        <w:snapToGrid w:val="0"/>
        <w:spacing w:after="120"/>
        <w:jc w:val="both"/>
        <w:rPr>
          <w:sz w:val="22"/>
          <w:szCs w:val="22"/>
        </w:rPr>
      </w:pPr>
      <w:r w:rsidRPr="00100C24">
        <w:rPr>
          <w:sz w:val="22"/>
          <w:szCs w:val="22"/>
        </w:rPr>
        <w:t>łamaniu przepisów i regulaminów przez mieszkańców DS.</w:t>
      </w:r>
    </w:p>
    <w:p w14:paraId="615CC782" w14:textId="77777777" w:rsidR="00A628C9" w:rsidRPr="00100C24" w:rsidRDefault="00A628C9" w:rsidP="00100C24">
      <w:pPr>
        <w:pStyle w:val="Zawartotabeli"/>
        <w:numPr>
          <w:ilvl w:val="0"/>
          <w:numId w:val="44"/>
        </w:numPr>
        <w:snapToGrid w:val="0"/>
        <w:spacing w:after="120"/>
        <w:jc w:val="both"/>
        <w:rPr>
          <w:sz w:val="22"/>
          <w:szCs w:val="22"/>
        </w:rPr>
      </w:pPr>
      <w:r w:rsidRPr="00100C24">
        <w:rPr>
          <w:sz w:val="22"/>
          <w:szCs w:val="22"/>
        </w:rPr>
        <w:t xml:space="preserve">spostrzeżonych uszkodzeniach i usterkach instalacji i urządzeń   </w:t>
      </w:r>
    </w:p>
    <w:p w14:paraId="3F5EB426" w14:textId="77777777" w:rsidR="00A628C9" w:rsidRPr="00100C24" w:rsidRDefault="00A628C9" w:rsidP="00100C24">
      <w:pPr>
        <w:pStyle w:val="Zawartotabeli"/>
        <w:numPr>
          <w:ilvl w:val="0"/>
          <w:numId w:val="45"/>
        </w:numPr>
        <w:snapToGrid w:val="0"/>
        <w:spacing w:after="120"/>
        <w:jc w:val="both"/>
        <w:rPr>
          <w:sz w:val="22"/>
          <w:szCs w:val="22"/>
        </w:rPr>
      </w:pPr>
      <w:r w:rsidRPr="00100C24">
        <w:rPr>
          <w:sz w:val="22"/>
          <w:szCs w:val="22"/>
        </w:rPr>
        <w:t>prowadzenie ewidencji osób wchodzących do Domu Studenckiego</w:t>
      </w:r>
    </w:p>
    <w:p w14:paraId="2F31DB31" w14:textId="77777777" w:rsidR="00A628C9" w:rsidRPr="00100C24" w:rsidRDefault="00A628C9" w:rsidP="00100C24">
      <w:pPr>
        <w:pStyle w:val="Zawartotabeli"/>
        <w:numPr>
          <w:ilvl w:val="0"/>
          <w:numId w:val="45"/>
        </w:numPr>
        <w:snapToGrid w:val="0"/>
        <w:spacing w:after="120"/>
        <w:jc w:val="both"/>
        <w:rPr>
          <w:sz w:val="22"/>
          <w:szCs w:val="22"/>
        </w:rPr>
      </w:pPr>
      <w:r w:rsidRPr="00100C24">
        <w:rPr>
          <w:sz w:val="22"/>
          <w:szCs w:val="22"/>
        </w:rPr>
        <w:t>przyjmowanie do godz. 22.00 przedłużeń pobytu wydawanych przez członków Komisji Osiedla Studenckiego i prowadzenie stosownej ewidencji</w:t>
      </w:r>
    </w:p>
    <w:p w14:paraId="26B2A1EC" w14:textId="77777777" w:rsidR="00A628C9" w:rsidRPr="00100C24" w:rsidRDefault="00A628C9" w:rsidP="00100C24">
      <w:pPr>
        <w:pStyle w:val="Zawartotabeli"/>
        <w:numPr>
          <w:ilvl w:val="0"/>
          <w:numId w:val="45"/>
        </w:numPr>
        <w:snapToGrid w:val="0"/>
        <w:spacing w:after="120"/>
        <w:jc w:val="both"/>
        <w:rPr>
          <w:sz w:val="22"/>
          <w:szCs w:val="22"/>
        </w:rPr>
      </w:pPr>
      <w:r w:rsidRPr="00100C24">
        <w:rPr>
          <w:sz w:val="22"/>
          <w:szCs w:val="22"/>
        </w:rPr>
        <w:t>obchód bloku co najmniej 3 razy w ciągu dyżuru</w:t>
      </w:r>
    </w:p>
    <w:p w14:paraId="2DFA9A46" w14:textId="77777777" w:rsidR="00A628C9" w:rsidRPr="00100C24" w:rsidRDefault="00A628C9" w:rsidP="00100C24">
      <w:pPr>
        <w:pStyle w:val="Zawartotabeli"/>
        <w:numPr>
          <w:ilvl w:val="0"/>
          <w:numId w:val="45"/>
        </w:numPr>
        <w:snapToGrid w:val="0"/>
        <w:spacing w:after="120"/>
        <w:jc w:val="both"/>
        <w:rPr>
          <w:sz w:val="22"/>
          <w:szCs w:val="22"/>
        </w:rPr>
      </w:pPr>
      <w:r w:rsidRPr="00100C24">
        <w:rPr>
          <w:sz w:val="22"/>
          <w:szCs w:val="22"/>
        </w:rPr>
        <w:t>sprawowanie nadzoru nad wszystkimi pomieszczeniami (w tym magazyny, pralnie, pom. biurowe, sala bilardowa)</w:t>
      </w:r>
    </w:p>
    <w:p w14:paraId="01FD4A79" w14:textId="77777777" w:rsidR="00A628C9" w:rsidRPr="00100C24" w:rsidRDefault="00A628C9" w:rsidP="00100C24">
      <w:pPr>
        <w:pStyle w:val="Zawartotabeli"/>
        <w:numPr>
          <w:ilvl w:val="0"/>
          <w:numId w:val="45"/>
        </w:numPr>
        <w:snapToGrid w:val="0"/>
        <w:spacing w:after="120"/>
        <w:jc w:val="both"/>
        <w:rPr>
          <w:sz w:val="22"/>
          <w:szCs w:val="22"/>
        </w:rPr>
      </w:pPr>
      <w:r w:rsidRPr="00100C24">
        <w:rPr>
          <w:sz w:val="22"/>
          <w:szCs w:val="22"/>
        </w:rPr>
        <w:t>obsługa systemu kontroli dostępu, systemu monitoringu, centrali telefonicznej, centrali p.poż.,</w:t>
      </w:r>
    </w:p>
    <w:p w14:paraId="6D1EABAB" w14:textId="77777777" w:rsidR="00A628C9" w:rsidRPr="00100C24" w:rsidRDefault="00A628C9" w:rsidP="00100C24">
      <w:pPr>
        <w:pStyle w:val="Zawartotabeli"/>
        <w:numPr>
          <w:ilvl w:val="0"/>
          <w:numId w:val="45"/>
        </w:numPr>
        <w:snapToGrid w:val="0"/>
        <w:spacing w:after="120"/>
        <w:jc w:val="both"/>
        <w:rPr>
          <w:sz w:val="22"/>
          <w:szCs w:val="22"/>
        </w:rPr>
      </w:pPr>
      <w:r w:rsidRPr="00100C24">
        <w:rPr>
          <w:sz w:val="22"/>
          <w:szCs w:val="22"/>
        </w:rPr>
        <w:t xml:space="preserve">wezwanie konserwatora lub pogotowia awaryjnego oraz zawiadomienia kierownika DS </w:t>
      </w:r>
      <w:r w:rsidRPr="00100C24">
        <w:rPr>
          <w:sz w:val="22"/>
          <w:szCs w:val="22"/>
        </w:rPr>
        <w:br/>
        <w:t xml:space="preserve">w razie poważnej awarii urządzeń elektrycznych lub </w:t>
      </w:r>
      <w:proofErr w:type="spellStart"/>
      <w:r w:rsidRPr="00100C24">
        <w:rPr>
          <w:sz w:val="22"/>
          <w:szCs w:val="22"/>
        </w:rPr>
        <w:t>wod-kan</w:t>
      </w:r>
      <w:proofErr w:type="spellEnd"/>
      <w:r w:rsidRPr="00100C24">
        <w:rPr>
          <w:sz w:val="22"/>
          <w:szCs w:val="22"/>
        </w:rPr>
        <w:t xml:space="preserve"> / C.O.</w:t>
      </w:r>
    </w:p>
    <w:p w14:paraId="4CACA34D" w14:textId="77777777" w:rsidR="00A628C9" w:rsidRPr="00100C24" w:rsidRDefault="00A628C9" w:rsidP="00100C24">
      <w:pPr>
        <w:pStyle w:val="Zawartotabeli"/>
        <w:numPr>
          <w:ilvl w:val="0"/>
          <w:numId w:val="45"/>
        </w:numPr>
        <w:snapToGrid w:val="0"/>
        <w:spacing w:after="120"/>
        <w:jc w:val="both"/>
        <w:rPr>
          <w:sz w:val="22"/>
          <w:szCs w:val="22"/>
        </w:rPr>
      </w:pPr>
      <w:r w:rsidRPr="00100C24">
        <w:rPr>
          <w:sz w:val="22"/>
          <w:szCs w:val="22"/>
        </w:rPr>
        <w:t>wydawanie medykamentów z apteczki, a w uzasadnionych przypadkach wzywanie pogotowia ratunkowego</w:t>
      </w:r>
    </w:p>
    <w:p w14:paraId="1601AC33" w14:textId="77777777" w:rsidR="00A628C9" w:rsidRPr="00100C24" w:rsidRDefault="00A628C9" w:rsidP="00100C24">
      <w:pPr>
        <w:pStyle w:val="Zawartotabeli"/>
        <w:numPr>
          <w:ilvl w:val="0"/>
          <w:numId w:val="45"/>
        </w:numPr>
        <w:snapToGrid w:val="0"/>
        <w:spacing w:after="120"/>
        <w:jc w:val="both"/>
        <w:rPr>
          <w:sz w:val="22"/>
          <w:szCs w:val="22"/>
        </w:rPr>
      </w:pPr>
      <w:r w:rsidRPr="00100C24">
        <w:rPr>
          <w:sz w:val="22"/>
          <w:szCs w:val="22"/>
        </w:rPr>
        <w:t>w przypadku zgubienia klucza przez mieszkańca portier zobowiązany jest o tym fakcie poinformować administrację Domu Studenckiego</w:t>
      </w:r>
    </w:p>
    <w:p w14:paraId="5937D13B" w14:textId="77777777" w:rsidR="00A628C9" w:rsidRPr="00100C24" w:rsidRDefault="00A628C9" w:rsidP="00100C24">
      <w:pPr>
        <w:pStyle w:val="Zawartotabeli"/>
        <w:numPr>
          <w:ilvl w:val="0"/>
          <w:numId w:val="45"/>
        </w:numPr>
        <w:snapToGrid w:val="0"/>
        <w:spacing w:after="120"/>
        <w:jc w:val="both"/>
        <w:rPr>
          <w:sz w:val="22"/>
          <w:szCs w:val="22"/>
        </w:rPr>
      </w:pPr>
      <w:r w:rsidRPr="00100C24">
        <w:rPr>
          <w:sz w:val="22"/>
          <w:szCs w:val="22"/>
        </w:rPr>
        <w:t xml:space="preserve"> ścisła współpraca z administracją Domu Studenckiego</w:t>
      </w:r>
    </w:p>
    <w:p w14:paraId="4D62A0D2" w14:textId="77777777" w:rsidR="00A628C9" w:rsidRPr="00100C24" w:rsidRDefault="00A628C9" w:rsidP="00100C24">
      <w:pPr>
        <w:pStyle w:val="Zawartotabeli"/>
        <w:numPr>
          <w:ilvl w:val="0"/>
          <w:numId w:val="45"/>
        </w:numPr>
        <w:snapToGrid w:val="0"/>
        <w:spacing w:after="120"/>
        <w:jc w:val="both"/>
        <w:rPr>
          <w:sz w:val="22"/>
          <w:szCs w:val="22"/>
        </w:rPr>
      </w:pPr>
      <w:r w:rsidRPr="00100C24">
        <w:rPr>
          <w:sz w:val="22"/>
          <w:szCs w:val="22"/>
        </w:rPr>
        <w:t xml:space="preserve"> na recepcji mogą  przebywać tylko osoby upoważnione przez administrację Domu Studenckiego</w:t>
      </w:r>
    </w:p>
    <w:p w14:paraId="5BC070B4" w14:textId="77777777" w:rsidR="00A628C9" w:rsidRPr="00100C24" w:rsidRDefault="00A628C9" w:rsidP="00100C24">
      <w:pPr>
        <w:pStyle w:val="Zawartotabeli"/>
        <w:numPr>
          <w:ilvl w:val="0"/>
          <w:numId w:val="45"/>
        </w:numPr>
        <w:snapToGrid w:val="0"/>
        <w:spacing w:after="120"/>
        <w:jc w:val="both"/>
        <w:rPr>
          <w:sz w:val="22"/>
          <w:szCs w:val="22"/>
        </w:rPr>
      </w:pPr>
      <w:r w:rsidRPr="00100C24">
        <w:rPr>
          <w:sz w:val="22"/>
          <w:szCs w:val="22"/>
        </w:rPr>
        <w:t>uczestnictwo w akcji ratowniczej p.poż.</w:t>
      </w:r>
    </w:p>
    <w:p w14:paraId="00B0901F" w14:textId="77777777" w:rsidR="00A628C9" w:rsidRPr="00100C24" w:rsidRDefault="00A628C9" w:rsidP="00100C24">
      <w:pPr>
        <w:pStyle w:val="Zawartotabeli"/>
        <w:numPr>
          <w:ilvl w:val="0"/>
          <w:numId w:val="45"/>
        </w:numPr>
        <w:snapToGrid w:val="0"/>
        <w:spacing w:after="120"/>
        <w:jc w:val="both"/>
        <w:rPr>
          <w:sz w:val="22"/>
          <w:szCs w:val="22"/>
        </w:rPr>
      </w:pPr>
      <w:r w:rsidRPr="00100C24">
        <w:rPr>
          <w:sz w:val="22"/>
          <w:szCs w:val="22"/>
        </w:rPr>
        <w:t xml:space="preserve">odpowiedzialność za powierzone mienie </w:t>
      </w:r>
    </w:p>
    <w:p w14:paraId="1095A9DD" w14:textId="77777777" w:rsidR="00A628C9" w:rsidRPr="00100C24" w:rsidRDefault="00A628C9" w:rsidP="00100C24">
      <w:pPr>
        <w:pStyle w:val="Zawartotabeli"/>
        <w:numPr>
          <w:ilvl w:val="0"/>
          <w:numId w:val="45"/>
        </w:numPr>
        <w:snapToGrid w:val="0"/>
        <w:spacing w:after="120"/>
        <w:jc w:val="both"/>
        <w:rPr>
          <w:sz w:val="22"/>
          <w:szCs w:val="22"/>
        </w:rPr>
      </w:pPr>
      <w:r w:rsidRPr="00100C24">
        <w:rPr>
          <w:sz w:val="22"/>
          <w:szCs w:val="22"/>
        </w:rPr>
        <w:t xml:space="preserve">dbanie o estetyczny wygląd wejścia do Domu Studenckiego oraz recepcji  </w:t>
      </w:r>
    </w:p>
    <w:p w14:paraId="58A24A64" w14:textId="77777777" w:rsidR="00A628C9" w:rsidRPr="00100C24" w:rsidRDefault="00A628C9" w:rsidP="00100C24">
      <w:pPr>
        <w:spacing w:after="120"/>
        <w:ind w:left="360"/>
        <w:rPr>
          <w:rFonts w:ascii="Times New Roman" w:hAnsi="Times New Roman"/>
          <w:sz w:val="22"/>
          <w:szCs w:val="22"/>
        </w:rPr>
      </w:pPr>
    </w:p>
    <w:p w14:paraId="650CD221" w14:textId="77777777" w:rsidR="00216D8E" w:rsidRPr="00100C24" w:rsidRDefault="00216D8E" w:rsidP="00100C24">
      <w:pPr>
        <w:numPr>
          <w:ilvl w:val="0"/>
          <w:numId w:val="50"/>
        </w:numPr>
        <w:tabs>
          <w:tab w:val="clear" w:pos="720"/>
          <w:tab w:val="num" w:pos="426"/>
        </w:tabs>
        <w:spacing w:after="120"/>
        <w:ind w:left="426"/>
        <w:rPr>
          <w:rFonts w:ascii="Times New Roman" w:hAnsi="Times New Roman"/>
          <w:sz w:val="22"/>
          <w:szCs w:val="22"/>
          <w:highlight w:val="yellow"/>
        </w:rPr>
      </w:pPr>
      <w:r w:rsidRPr="00100C24">
        <w:rPr>
          <w:rFonts w:ascii="Times New Roman" w:hAnsi="Times New Roman"/>
          <w:b/>
          <w:sz w:val="22"/>
          <w:szCs w:val="22"/>
        </w:rPr>
        <w:t>Grupa interwencyjna</w:t>
      </w:r>
      <w:r w:rsidRPr="00100C24">
        <w:rPr>
          <w:rFonts w:ascii="Times New Roman" w:hAnsi="Times New Roman"/>
          <w:sz w:val="22"/>
          <w:szCs w:val="22"/>
        </w:rPr>
        <w:t xml:space="preserve"> - </w:t>
      </w:r>
      <w:r w:rsidR="00371C1B" w:rsidRPr="00100C24">
        <w:rPr>
          <w:rFonts w:ascii="Times New Roman" w:hAnsi="Times New Roman"/>
          <w:sz w:val="22"/>
          <w:szCs w:val="22"/>
        </w:rPr>
        <w:t>całodobowa gotowość do interwencji na terenie Osiedla Studenckiego PK przy ul. Skarżyńskiego oraz w Domu Studenckim nr B-1 przy ul. Bydgoskiej 19A w Krakowie po uprzednim telefonicznym wezwaniu grupy interwencyjnej przez upoważnionego pracownika Politechniki Krakowskiej, pracownika grupy patrolowej lub inną osobę posiadającą stosowne upoważnienie od PK; maksymalny czas przyjazdu grupy interwencyjnej na teren Osiedla Studenckiego PK powinien wynieść nie więcej niż 13 minut w godz. 6.00-20.00 oraz 10 minut w godz. 20.00-6.00; czas przyjazdu liczony jest od momentu przyjęcia zgłoszenia przez Wykonawcę.</w:t>
      </w:r>
    </w:p>
    <w:p w14:paraId="37E61E72" w14:textId="77777777" w:rsidR="00A67835" w:rsidRPr="00100C24" w:rsidRDefault="00A67835" w:rsidP="00100C24">
      <w:pPr>
        <w:numPr>
          <w:ilvl w:val="0"/>
          <w:numId w:val="50"/>
        </w:numPr>
        <w:spacing w:after="120"/>
        <w:ind w:left="346" w:hanging="346"/>
        <w:jc w:val="both"/>
        <w:rPr>
          <w:rFonts w:ascii="Times New Roman" w:hAnsi="Times New Roman"/>
          <w:b/>
          <w:sz w:val="22"/>
          <w:szCs w:val="22"/>
        </w:rPr>
      </w:pPr>
      <w:r w:rsidRPr="00100C24">
        <w:rPr>
          <w:rFonts w:ascii="Times New Roman" w:hAnsi="Times New Roman"/>
          <w:b/>
          <w:sz w:val="22"/>
          <w:szCs w:val="22"/>
        </w:rPr>
        <w:t>Zakres uprawnień i obowiązków pracowników ochrony:</w:t>
      </w:r>
    </w:p>
    <w:p w14:paraId="122AC8D1" w14:textId="5F114BA2" w:rsidR="00371C1B" w:rsidRPr="00100C24" w:rsidRDefault="00371C1B" w:rsidP="00100C24">
      <w:pPr>
        <w:numPr>
          <w:ilvl w:val="0"/>
          <w:numId w:val="51"/>
        </w:numPr>
        <w:spacing w:after="120"/>
        <w:jc w:val="both"/>
        <w:rPr>
          <w:rFonts w:ascii="Times New Roman" w:hAnsi="Times New Roman"/>
          <w:sz w:val="22"/>
          <w:szCs w:val="22"/>
        </w:rPr>
      </w:pPr>
      <w:proofErr w:type="spellStart"/>
      <w:r w:rsidRPr="00100C24">
        <w:rPr>
          <w:rFonts w:ascii="Times New Roman" w:hAnsi="Times New Roman"/>
          <w:sz w:val="22"/>
          <w:szCs w:val="22"/>
        </w:rPr>
        <w:t>Legitmowanie</w:t>
      </w:r>
      <w:proofErr w:type="spellEnd"/>
      <w:r w:rsidRPr="00100C24">
        <w:rPr>
          <w:rFonts w:ascii="Times New Roman" w:hAnsi="Times New Roman"/>
          <w:sz w:val="22"/>
          <w:szCs w:val="22"/>
        </w:rPr>
        <w:t xml:space="preserve"> osób przebywających na terenie Osiedla Studenckiego (osoby przebywające na terenie Osiedla Studenckiego, na wezwanie muszą okazać „Kartę Mieszkańca” lub legitymację studencką), w szczególności osób będących pod wpływem alkoholu, środków odurzających, głośno zachowujących się lub innych osób wskazanych pracownikom ochrony, włącznie z ujęciem i przekazaniem ich Policji.</w:t>
      </w:r>
    </w:p>
    <w:p w14:paraId="0E66C5C2" w14:textId="358F6B61" w:rsidR="00371C1B" w:rsidRPr="00100C24" w:rsidRDefault="00371C1B" w:rsidP="00100C24">
      <w:pPr>
        <w:numPr>
          <w:ilvl w:val="0"/>
          <w:numId w:val="51"/>
        </w:numPr>
        <w:spacing w:after="120"/>
        <w:jc w:val="both"/>
        <w:rPr>
          <w:rFonts w:ascii="Times New Roman" w:hAnsi="Times New Roman"/>
          <w:sz w:val="22"/>
          <w:szCs w:val="22"/>
        </w:rPr>
      </w:pPr>
      <w:proofErr w:type="spellStart"/>
      <w:r w:rsidRPr="00100C24">
        <w:rPr>
          <w:rFonts w:ascii="Times New Roman" w:hAnsi="Times New Roman"/>
          <w:sz w:val="22"/>
          <w:szCs w:val="22"/>
        </w:rPr>
        <w:lastRenderedPageBreak/>
        <w:t>Inforowanie</w:t>
      </w:r>
      <w:proofErr w:type="spellEnd"/>
      <w:r w:rsidRPr="00100C24">
        <w:rPr>
          <w:rFonts w:ascii="Times New Roman" w:hAnsi="Times New Roman"/>
          <w:sz w:val="22"/>
          <w:szCs w:val="22"/>
        </w:rPr>
        <w:t xml:space="preserve"> osób przebywających na terenie OSPK o obowiązujących przepisach porządkowych, w szczególności godzinach ciszy nocnej, zakazie palenia, zakazie spożywania napojów alkoholowych.</w:t>
      </w:r>
    </w:p>
    <w:p w14:paraId="17BD5010" w14:textId="5A1746CC" w:rsidR="00371C1B" w:rsidRPr="00100C24" w:rsidRDefault="00371C1B" w:rsidP="00100C24">
      <w:pPr>
        <w:numPr>
          <w:ilvl w:val="0"/>
          <w:numId w:val="51"/>
        </w:numPr>
        <w:spacing w:after="120"/>
        <w:jc w:val="both"/>
        <w:rPr>
          <w:rFonts w:ascii="Times New Roman" w:hAnsi="Times New Roman"/>
          <w:sz w:val="22"/>
          <w:szCs w:val="22"/>
        </w:rPr>
      </w:pPr>
      <w:proofErr w:type="spellStart"/>
      <w:r w:rsidRPr="00100C24">
        <w:rPr>
          <w:rFonts w:ascii="Times New Roman" w:hAnsi="Times New Roman"/>
          <w:sz w:val="22"/>
          <w:szCs w:val="22"/>
        </w:rPr>
        <w:t>Podejowanie</w:t>
      </w:r>
      <w:proofErr w:type="spellEnd"/>
      <w:r w:rsidRPr="00100C24">
        <w:rPr>
          <w:rFonts w:ascii="Times New Roman" w:hAnsi="Times New Roman"/>
          <w:sz w:val="22"/>
          <w:szCs w:val="22"/>
        </w:rPr>
        <w:t xml:space="preserve"> działań o charakterze negocjacyjnym zmierzających do egzekwowania przez osoby przebywające na terenie OSPK przepisów porządkowych.</w:t>
      </w:r>
    </w:p>
    <w:p w14:paraId="54B52C36" w14:textId="4A03E2CA" w:rsidR="00371C1B" w:rsidRPr="00100C24" w:rsidRDefault="00371C1B" w:rsidP="00100C24">
      <w:pPr>
        <w:numPr>
          <w:ilvl w:val="0"/>
          <w:numId w:val="51"/>
        </w:numPr>
        <w:spacing w:after="120"/>
        <w:jc w:val="both"/>
        <w:rPr>
          <w:rFonts w:ascii="Times New Roman" w:hAnsi="Times New Roman"/>
          <w:sz w:val="22"/>
          <w:szCs w:val="22"/>
        </w:rPr>
      </w:pPr>
      <w:proofErr w:type="spellStart"/>
      <w:r w:rsidRPr="00100C24">
        <w:rPr>
          <w:rFonts w:ascii="Times New Roman" w:hAnsi="Times New Roman"/>
          <w:sz w:val="22"/>
          <w:szCs w:val="22"/>
        </w:rPr>
        <w:t>Wyprwadzanie</w:t>
      </w:r>
      <w:proofErr w:type="spellEnd"/>
      <w:r w:rsidRPr="00100C24">
        <w:rPr>
          <w:rFonts w:ascii="Times New Roman" w:hAnsi="Times New Roman"/>
          <w:sz w:val="22"/>
          <w:szCs w:val="22"/>
        </w:rPr>
        <w:t xml:space="preserve"> z terenu OSPK wszystkich osób nieupoważnionych do przebywania na terenie OSPK, niebędących mieszkańcami OSPK, zaproszonymi przez mieszkańca OSPK gośćmi oraz osobami wykazanymi w ewidencji osób uprawnionych przez Administrację Osiedla Studenckiego, która znajduje się na recepcji poszczególnych domów studenckich.</w:t>
      </w:r>
    </w:p>
    <w:p w14:paraId="456DE883" w14:textId="122041B1" w:rsidR="00371C1B" w:rsidRPr="00100C24" w:rsidRDefault="00371C1B" w:rsidP="00100C24">
      <w:pPr>
        <w:numPr>
          <w:ilvl w:val="0"/>
          <w:numId w:val="51"/>
        </w:numPr>
        <w:spacing w:after="120"/>
        <w:jc w:val="both"/>
        <w:rPr>
          <w:rFonts w:ascii="Times New Roman" w:hAnsi="Times New Roman"/>
          <w:sz w:val="22"/>
          <w:szCs w:val="22"/>
        </w:rPr>
      </w:pPr>
      <w:proofErr w:type="spellStart"/>
      <w:r w:rsidRPr="00100C24">
        <w:rPr>
          <w:rFonts w:ascii="Times New Roman" w:hAnsi="Times New Roman"/>
          <w:sz w:val="22"/>
          <w:szCs w:val="22"/>
        </w:rPr>
        <w:t>Podjęie</w:t>
      </w:r>
      <w:proofErr w:type="spellEnd"/>
      <w:r w:rsidRPr="00100C24">
        <w:rPr>
          <w:rFonts w:ascii="Times New Roman" w:hAnsi="Times New Roman"/>
          <w:sz w:val="22"/>
          <w:szCs w:val="22"/>
        </w:rPr>
        <w:t xml:space="preserve"> interwencji wobec osób wywołujących awantury i bójki, zachowujących się agresywnie w stosunku do mieszkańców i pracowników OSPK lub też osób przyłapanych na próbie włamania, kradzieży lub dewastacji mienia, zakłócających obowiązkową ciszę nocną – włącznie z przekazaniem ich Policji.</w:t>
      </w:r>
    </w:p>
    <w:p w14:paraId="247DBBB7" w14:textId="77777777" w:rsidR="00371C1B" w:rsidRPr="00100C24" w:rsidRDefault="00371C1B" w:rsidP="00100C24">
      <w:pPr>
        <w:numPr>
          <w:ilvl w:val="0"/>
          <w:numId w:val="51"/>
        </w:numPr>
        <w:spacing w:after="120"/>
        <w:jc w:val="both"/>
        <w:rPr>
          <w:rFonts w:ascii="Times New Roman" w:hAnsi="Times New Roman"/>
          <w:sz w:val="22"/>
          <w:szCs w:val="22"/>
        </w:rPr>
      </w:pPr>
      <w:r w:rsidRPr="00100C24">
        <w:rPr>
          <w:rFonts w:ascii="Times New Roman" w:hAnsi="Times New Roman"/>
          <w:sz w:val="22"/>
          <w:szCs w:val="22"/>
        </w:rPr>
        <w:t>Przyjmowanie od recepcjonistów zgłoszeń o przypadkach łamania przepisów porządkowych w zakresie ciszy nocnej, zakazu palenia, zakazu spożywania napojów alkoholowych, wsparcie dla recepcjonistów na terenie domów studenckich.</w:t>
      </w:r>
    </w:p>
    <w:p w14:paraId="069711F5" w14:textId="77777777" w:rsidR="00371C1B" w:rsidRPr="00100C24" w:rsidRDefault="00371C1B" w:rsidP="00100C24">
      <w:pPr>
        <w:numPr>
          <w:ilvl w:val="0"/>
          <w:numId w:val="51"/>
        </w:numPr>
        <w:spacing w:after="120"/>
        <w:jc w:val="both"/>
        <w:rPr>
          <w:rFonts w:ascii="Times New Roman" w:hAnsi="Times New Roman"/>
          <w:sz w:val="22"/>
          <w:szCs w:val="22"/>
        </w:rPr>
      </w:pPr>
      <w:r w:rsidRPr="00100C24">
        <w:rPr>
          <w:rFonts w:ascii="Times New Roman" w:hAnsi="Times New Roman"/>
          <w:sz w:val="22"/>
          <w:szCs w:val="22"/>
        </w:rPr>
        <w:t>Zamykanie bram wjazdowych na teren OSPK przy ul. Skarżyńskiego w godzinach funkcjonowania Systemu Kontroli Dostępu.</w:t>
      </w:r>
    </w:p>
    <w:p w14:paraId="6C989980" w14:textId="77777777" w:rsidR="00371C1B" w:rsidRPr="00100C24" w:rsidRDefault="00371C1B" w:rsidP="00100C24">
      <w:pPr>
        <w:numPr>
          <w:ilvl w:val="0"/>
          <w:numId w:val="51"/>
        </w:numPr>
        <w:spacing w:after="120"/>
        <w:jc w:val="both"/>
        <w:rPr>
          <w:rFonts w:ascii="Times New Roman" w:hAnsi="Times New Roman"/>
          <w:sz w:val="22"/>
          <w:szCs w:val="22"/>
        </w:rPr>
      </w:pPr>
      <w:r w:rsidRPr="00100C24">
        <w:rPr>
          <w:rFonts w:ascii="Times New Roman" w:hAnsi="Times New Roman"/>
          <w:sz w:val="22"/>
          <w:szCs w:val="22"/>
        </w:rPr>
        <w:t>Kontrola ilości uczestników imprezy w Klubie Piwnica.</w:t>
      </w:r>
    </w:p>
    <w:p w14:paraId="3545B7DD" w14:textId="77777777" w:rsidR="00371C1B" w:rsidRPr="00100C24" w:rsidRDefault="00371C1B" w:rsidP="00100C24">
      <w:pPr>
        <w:numPr>
          <w:ilvl w:val="0"/>
          <w:numId w:val="51"/>
        </w:numPr>
        <w:spacing w:after="120"/>
        <w:jc w:val="both"/>
        <w:rPr>
          <w:rFonts w:ascii="Times New Roman" w:hAnsi="Times New Roman"/>
          <w:sz w:val="22"/>
          <w:szCs w:val="22"/>
        </w:rPr>
      </w:pPr>
      <w:r w:rsidRPr="00100C24">
        <w:rPr>
          <w:rFonts w:ascii="Times New Roman" w:hAnsi="Times New Roman"/>
          <w:sz w:val="22"/>
          <w:szCs w:val="22"/>
        </w:rPr>
        <w:t>Interwencja podjęta wobec osób przebywających na terenie OSPK musi zostać potwierdzona sporządzeniem „Notatki służbowej”, zawierającej:</w:t>
      </w:r>
    </w:p>
    <w:p w14:paraId="4EAB7692" w14:textId="77777777" w:rsidR="00371C1B" w:rsidRPr="00100C24" w:rsidRDefault="00371C1B" w:rsidP="00100C24">
      <w:pPr>
        <w:pStyle w:val="Akapitzlist"/>
        <w:numPr>
          <w:ilvl w:val="0"/>
          <w:numId w:val="53"/>
        </w:numPr>
        <w:spacing w:after="120" w:line="240" w:lineRule="auto"/>
        <w:contextualSpacing w:val="0"/>
        <w:jc w:val="both"/>
        <w:rPr>
          <w:rFonts w:ascii="Times New Roman" w:hAnsi="Times New Roman"/>
        </w:rPr>
      </w:pPr>
      <w:r w:rsidRPr="00100C24">
        <w:rPr>
          <w:rFonts w:ascii="Times New Roman" w:hAnsi="Times New Roman"/>
        </w:rPr>
        <w:t>miejsce i opis zdarzenia, datę i godzinę,</w:t>
      </w:r>
    </w:p>
    <w:p w14:paraId="22F09E5A" w14:textId="77777777" w:rsidR="00371C1B" w:rsidRPr="00100C24" w:rsidRDefault="00371C1B" w:rsidP="00100C24">
      <w:pPr>
        <w:pStyle w:val="Akapitzlist"/>
        <w:numPr>
          <w:ilvl w:val="0"/>
          <w:numId w:val="53"/>
        </w:numPr>
        <w:spacing w:after="120" w:line="240" w:lineRule="auto"/>
        <w:contextualSpacing w:val="0"/>
        <w:jc w:val="both"/>
        <w:rPr>
          <w:rFonts w:ascii="Times New Roman" w:hAnsi="Times New Roman"/>
        </w:rPr>
      </w:pPr>
      <w:r w:rsidRPr="00100C24">
        <w:rPr>
          <w:rFonts w:ascii="Times New Roman" w:hAnsi="Times New Roman"/>
        </w:rPr>
        <w:t>dane identyfikacyjne pracownika ochrony,</w:t>
      </w:r>
    </w:p>
    <w:p w14:paraId="03F797F9" w14:textId="77777777" w:rsidR="00371C1B" w:rsidRPr="00100C24" w:rsidRDefault="00371C1B" w:rsidP="00100C24">
      <w:pPr>
        <w:pStyle w:val="Akapitzlist"/>
        <w:numPr>
          <w:ilvl w:val="0"/>
          <w:numId w:val="53"/>
        </w:numPr>
        <w:spacing w:after="120" w:line="240" w:lineRule="auto"/>
        <w:contextualSpacing w:val="0"/>
        <w:jc w:val="both"/>
        <w:rPr>
          <w:rFonts w:ascii="Times New Roman" w:hAnsi="Times New Roman"/>
        </w:rPr>
      </w:pPr>
      <w:r w:rsidRPr="00100C24">
        <w:rPr>
          <w:rFonts w:ascii="Times New Roman" w:hAnsi="Times New Roman"/>
        </w:rPr>
        <w:t>dane identyfikacyjne uczestników zajścia,</w:t>
      </w:r>
    </w:p>
    <w:p w14:paraId="4C8DE48D" w14:textId="77777777" w:rsidR="00371C1B" w:rsidRPr="00100C24" w:rsidRDefault="00371C1B" w:rsidP="00100C24">
      <w:pPr>
        <w:pStyle w:val="Akapitzlist"/>
        <w:numPr>
          <w:ilvl w:val="0"/>
          <w:numId w:val="53"/>
        </w:numPr>
        <w:spacing w:after="120" w:line="240" w:lineRule="auto"/>
        <w:contextualSpacing w:val="0"/>
        <w:jc w:val="both"/>
        <w:rPr>
          <w:rFonts w:ascii="Times New Roman" w:hAnsi="Times New Roman"/>
        </w:rPr>
      </w:pPr>
      <w:r w:rsidRPr="00100C24">
        <w:rPr>
          <w:rFonts w:ascii="Times New Roman" w:hAnsi="Times New Roman"/>
        </w:rPr>
        <w:t>sposób rozwiązania zdarzenia.</w:t>
      </w:r>
    </w:p>
    <w:p w14:paraId="7A85DECB" w14:textId="77777777" w:rsidR="00371C1B" w:rsidRPr="00100C24" w:rsidRDefault="00371C1B" w:rsidP="00100C24">
      <w:pPr>
        <w:numPr>
          <w:ilvl w:val="0"/>
          <w:numId w:val="51"/>
        </w:numPr>
        <w:spacing w:after="120"/>
        <w:jc w:val="both"/>
        <w:rPr>
          <w:rFonts w:ascii="Times New Roman" w:hAnsi="Times New Roman"/>
          <w:sz w:val="22"/>
          <w:szCs w:val="22"/>
        </w:rPr>
      </w:pPr>
      <w:r w:rsidRPr="00100C24">
        <w:rPr>
          <w:rFonts w:ascii="Times New Roman" w:hAnsi="Times New Roman"/>
          <w:sz w:val="22"/>
          <w:szCs w:val="22"/>
        </w:rPr>
        <w:t>Wykonawca ma obowiązek przekazania Zamawiającemu „Notatki służbowej” w następnym dniu roboczym po dniu, w którym miała miejsce interwencja.</w:t>
      </w:r>
    </w:p>
    <w:p w14:paraId="7CC10F53" w14:textId="77777777" w:rsidR="006B7A2A" w:rsidRPr="00100C24" w:rsidRDefault="006B7A2A" w:rsidP="00100C24">
      <w:pPr>
        <w:spacing w:after="120"/>
        <w:jc w:val="both"/>
        <w:rPr>
          <w:rFonts w:ascii="Times New Roman" w:hAnsi="Times New Roman"/>
          <w:sz w:val="22"/>
          <w:szCs w:val="22"/>
        </w:rPr>
      </w:pPr>
    </w:p>
    <w:p w14:paraId="75C0189C" w14:textId="3998CA89" w:rsidR="00371C1B" w:rsidRPr="00100C24" w:rsidRDefault="004E6847" w:rsidP="00100C24">
      <w:pPr>
        <w:spacing w:after="120"/>
        <w:ind w:left="361"/>
        <w:jc w:val="center"/>
        <w:rPr>
          <w:rFonts w:ascii="Times New Roman" w:hAnsi="Times New Roman"/>
          <w:b/>
          <w:sz w:val="22"/>
          <w:szCs w:val="22"/>
        </w:rPr>
      </w:pPr>
      <w:r w:rsidRPr="00100C24">
        <w:rPr>
          <w:rFonts w:ascii="Times New Roman" w:hAnsi="Times New Roman"/>
          <w:b/>
          <w:sz w:val="22"/>
          <w:szCs w:val="22"/>
        </w:rPr>
        <w:t>§ 5</w:t>
      </w:r>
    </w:p>
    <w:p w14:paraId="657D0B16" w14:textId="77777777" w:rsidR="00A628C9" w:rsidRPr="00100C24" w:rsidRDefault="00A628C9" w:rsidP="00100C24">
      <w:pPr>
        <w:spacing w:after="120"/>
        <w:rPr>
          <w:rFonts w:ascii="Times New Roman" w:hAnsi="Times New Roman"/>
          <w:sz w:val="22"/>
          <w:szCs w:val="22"/>
        </w:rPr>
      </w:pPr>
    </w:p>
    <w:p w14:paraId="091F32EC" w14:textId="32660612" w:rsidR="00A628C9" w:rsidRPr="00100C24" w:rsidRDefault="00A628C9" w:rsidP="00100C24">
      <w:pPr>
        <w:pStyle w:val="Akapitzlist"/>
        <w:numPr>
          <w:ilvl w:val="0"/>
          <w:numId w:val="46"/>
        </w:numPr>
        <w:tabs>
          <w:tab w:val="clear" w:pos="720"/>
          <w:tab w:val="num" w:pos="567"/>
        </w:tabs>
        <w:spacing w:after="120" w:line="240" w:lineRule="auto"/>
        <w:ind w:left="567" w:hanging="567"/>
        <w:contextualSpacing w:val="0"/>
        <w:jc w:val="both"/>
        <w:rPr>
          <w:rFonts w:ascii="Times New Roman" w:hAnsi="Times New Roman"/>
        </w:rPr>
      </w:pPr>
      <w:r w:rsidRPr="00100C24">
        <w:rPr>
          <w:rFonts w:ascii="Times New Roman" w:hAnsi="Times New Roman"/>
        </w:rPr>
        <w:t xml:space="preserve">Pracownicy Wykonawcy muszą być wyposażeni w jednolite umundurowanie, identyfikatory, legitymacje służbowe i środki reagowania np. gaz paraliżujący, zgodnie z </w:t>
      </w:r>
      <w:r w:rsidR="004F4A46" w:rsidRPr="00100C24">
        <w:rPr>
          <w:rFonts w:ascii="Times New Roman" w:hAnsi="Times New Roman"/>
        </w:rPr>
        <w:t xml:space="preserve">ustawą </w:t>
      </w:r>
      <w:r w:rsidRPr="00100C24">
        <w:rPr>
          <w:rFonts w:ascii="Times New Roman" w:hAnsi="Times New Roman"/>
        </w:rPr>
        <w:t xml:space="preserve">z dnia 22 sierpnia 1997 r. o ochronie osób i mienia </w:t>
      </w:r>
      <w:r w:rsidR="004F4A46" w:rsidRPr="00100C24">
        <w:rPr>
          <w:rFonts w:ascii="Times New Roman" w:hAnsi="Times New Roman"/>
        </w:rPr>
        <w:t>.</w:t>
      </w:r>
    </w:p>
    <w:p w14:paraId="0CF138BE" w14:textId="77777777" w:rsidR="00A628C9" w:rsidRPr="00100C24" w:rsidRDefault="00A628C9" w:rsidP="00100C24">
      <w:pPr>
        <w:pStyle w:val="Akapitzlist"/>
        <w:numPr>
          <w:ilvl w:val="0"/>
          <w:numId w:val="46"/>
        </w:numPr>
        <w:tabs>
          <w:tab w:val="clear" w:pos="720"/>
          <w:tab w:val="num" w:pos="567"/>
        </w:tabs>
        <w:spacing w:after="120" w:line="240" w:lineRule="auto"/>
        <w:ind w:left="567" w:hanging="567"/>
        <w:contextualSpacing w:val="0"/>
        <w:jc w:val="both"/>
        <w:rPr>
          <w:rFonts w:ascii="Times New Roman" w:hAnsi="Times New Roman"/>
        </w:rPr>
      </w:pPr>
      <w:r w:rsidRPr="00100C24">
        <w:rPr>
          <w:rFonts w:ascii="Times New Roman" w:hAnsi="Times New Roman"/>
        </w:rPr>
        <w:t>Liczebność grupy patrolowej – minimum dwie osoby.</w:t>
      </w:r>
    </w:p>
    <w:p w14:paraId="1D1A7C8F" w14:textId="77777777" w:rsidR="00A628C9" w:rsidRPr="00100C24" w:rsidRDefault="00A628C9" w:rsidP="00100C24">
      <w:pPr>
        <w:pStyle w:val="Akapitzlist"/>
        <w:numPr>
          <w:ilvl w:val="0"/>
          <w:numId w:val="46"/>
        </w:numPr>
        <w:tabs>
          <w:tab w:val="clear" w:pos="720"/>
          <w:tab w:val="num" w:pos="567"/>
        </w:tabs>
        <w:spacing w:after="120" w:line="240" w:lineRule="auto"/>
        <w:ind w:left="567" w:hanging="567"/>
        <w:contextualSpacing w:val="0"/>
        <w:jc w:val="both"/>
        <w:rPr>
          <w:rFonts w:ascii="Times New Roman" w:hAnsi="Times New Roman"/>
        </w:rPr>
      </w:pPr>
      <w:r w:rsidRPr="00100C24">
        <w:rPr>
          <w:rFonts w:ascii="Times New Roman" w:hAnsi="Times New Roman"/>
        </w:rPr>
        <w:t>Liczebność grupy interwencyjnej – minimum dwie osoby.</w:t>
      </w:r>
    </w:p>
    <w:p w14:paraId="1C2941E2" w14:textId="4E7788BD" w:rsidR="00A628C9" w:rsidRPr="00100C24" w:rsidRDefault="00A628C9" w:rsidP="00100C24">
      <w:pPr>
        <w:pStyle w:val="Akapitzlist"/>
        <w:numPr>
          <w:ilvl w:val="0"/>
          <w:numId w:val="46"/>
        </w:numPr>
        <w:tabs>
          <w:tab w:val="clear" w:pos="720"/>
          <w:tab w:val="num" w:pos="567"/>
        </w:tabs>
        <w:spacing w:after="120" w:line="240" w:lineRule="auto"/>
        <w:ind w:left="567" w:hanging="567"/>
        <w:contextualSpacing w:val="0"/>
        <w:jc w:val="both"/>
        <w:rPr>
          <w:rFonts w:ascii="Times New Roman" w:hAnsi="Times New Roman"/>
        </w:rPr>
      </w:pPr>
      <w:r w:rsidRPr="00100C24">
        <w:rPr>
          <w:rFonts w:ascii="Times New Roman" w:hAnsi="Times New Roman"/>
        </w:rPr>
        <w:t>Wymagane kwalifikacje pracowników Wykonawcy - co najmniej jednego pracownika wchodzącego w skład grupy patrolowej/ interwencyjnej</w:t>
      </w:r>
      <w:r w:rsidR="004F4A46" w:rsidRPr="00100C24">
        <w:rPr>
          <w:rFonts w:ascii="Times New Roman" w:hAnsi="Times New Roman"/>
        </w:rPr>
        <w:t>:</w:t>
      </w:r>
    </w:p>
    <w:p w14:paraId="75D13CF6" w14:textId="5AC5AB6D" w:rsidR="00A628C9" w:rsidRPr="00100C24" w:rsidRDefault="00A628C9" w:rsidP="00100C24">
      <w:pPr>
        <w:pStyle w:val="Akapitzlist"/>
        <w:numPr>
          <w:ilvl w:val="0"/>
          <w:numId w:val="47"/>
        </w:numPr>
        <w:spacing w:after="120" w:line="240" w:lineRule="auto"/>
        <w:contextualSpacing w:val="0"/>
        <w:jc w:val="both"/>
        <w:rPr>
          <w:rFonts w:ascii="Times New Roman" w:hAnsi="Times New Roman"/>
        </w:rPr>
      </w:pPr>
      <w:r w:rsidRPr="00100C24">
        <w:rPr>
          <w:rFonts w:ascii="Times New Roman" w:hAnsi="Times New Roman"/>
        </w:rPr>
        <w:t>Kwalifikowany pracownik ochrony fizycznej</w:t>
      </w:r>
      <w:r w:rsidR="004F4A46" w:rsidRPr="00100C24">
        <w:rPr>
          <w:rFonts w:ascii="Times New Roman" w:hAnsi="Times New Roman"/>
        </w:rPr>
        <w:t>,</w:t>
      </w:r>
    </w:p>
    <w:p w14:paraId="771C9C9B" w14:textId="6C4E5C99" w:rsidR="00A628C9" w:rsidRPr="00100C24" w:rsidRDefault="00A628C9" w:rsidP="00100C24">
      <w:pPr>
        <w:pStyle w:val="Akapitzlist"/>
        <w:numPr>
          <w:ilvl w:val="0"/>
          <w:numId w:val="47"/>
        </w:numPr>
        <w:spacing w:after="120" w:line="240" w:lineRule="auto"/>
        <w:contextualSpacing w:val="0"/>
        <w:jc w:val="both"/>
        <w:rPr>
          <w:rFonts w:ascii="Times New Roman" w:hAnsi="Times New Roman"/>
        </w:rPr>
      </w:pPr>
      <w:r w:rsidRPr="00100C24">
        <w:rPr>
          <w:rFonts w:ascii="Times New Roman" w:hAnsi="Times New Roman"/>
        </w:rPr>
        <w:t>Staż pracy w zawodzie co najmniej 3 lata</w:t>
      </w:r>
      <w:r w:rsidR="004F4A46" w:rsidRPr="00100C24">
        <w:rPr>
          <w:rFonts w:ascii="Times New Roman" w:hAnsi="Times New Roman"/>
        </w:rPr>
        <w:t>.</w:t>
      </w:r>
    </w:p>
    <w:p w14:paraId="1FB0CE3D" w14:textId="77777777" w:rsidR="00A628C9" w:rsidRPr="00100C24" w:rsidRDefault="00A628C9" w:rsidP="00100C24">
      <w:pPr>
        <w:pStyle w:val="Akapitzlist"/>
        <w:numPr>
          <w:ilvl w:val="0"/>
          <w:numId w:val="46"/>
        </w:numPr>
        <w:tabs>
          <w:tab w:val="clear" w:pos="720"/>
          <w:tab w:val="num" w:pos="567"/>
        </w:tabs>
        <w:spacing w:after="120" w:line="240" w:lineRule="auto"/>
        <w:ind w:left="567" w:hanging="567"/>
        <w:contextualSpacing w:val="0"/>
        <w:jc w:val="both"/>
        <w:rPr>
          <w:rFonts w:ascii="Times New Roman" w:hAnsi="Times New Roman"/>
        </w:rPr>
      </w:pPr>
      <w:r w:rsidRPr="00100C24">
        <w:rPr>
          <w:rFonts w:ascii="Times New Roman" w:hAnsi="Times New Roman"/>
        </w:rPr>
        <w:t xml:space="preserve">Pracownicy Wykonawcy nie mogą być osobami niepełnosprawnymi, w myśl ustawy z dnia 27 sierpnia 1997 r. o rehabilitacji zawodowej i społecznej oraz zatrudnianiu osób niepełnosprawnych. </w:t>
      </w:r>
    </w:p>
    <w:p w14:paraId="5CE4AB3D" w14:textId="77777777" w:rsidR="00A628C9" w:rsidRPr="00100C24" w:rsidRDefault="00A628C9" w:rsidP="00100C24">
      <w:pPr>
        <w:pStyle w:val="Akapitzlist"/>
        <w:numPr>
          <w:ilvl w:val="0"/>
          <w:numId w:val="46"/>
        </w:numPr>
        <w:tabs>
          <w:tab w:val="clear" w:pos="720"/>
          <w:tab w:val="num" w:pos="567"/>
        </w:tabs>
        <w:spacing w:after="120" w:line="240" w:lineRule="auto"/>
        <w:ind w:left="567" w:hanging="567"/>
        <w:contextualSpacing w:val="0"/>
        <w:jc w:val="both"/>
        <w:rPr>
          <w:rFonts w:ascii="Times New Roman" w:hAnsi="Times New Roman"/>
        </w:rPr>
      </w:pPr>
      <w:r w:rsidRPr="00100C24">
        <w:rPr>
          <w:rFonts w:ascii="Times New Roman" w:hAnsi="Times New Roman"/>
        </w:rPr>
        <w:t>Wiek pracownika grupy patrolowej nie może przekraczać 65 lat.</w:t>
      </w:r>
    </w:p>
    <w:p w14:paraId="4B8A1C06" w14:textId="77777777" w:rsidR="00A628C9" w:rsidRPr="00100C24" w:rsidRDefault="00A628C9" w:rsidP="00100C24">
      <w:pPr>
        <w:spacing w:after="120"/>
        <w:rPr>
          <w:rFonts w:ascii="Times New Roman" w:hAnsi="Times New Roman"/>
          <w:sz w:val="22"/>
          <w:szCs w:val="22"/>
        </w:rPr>
      </w:pPr>
    </w:p>
    <w:p w14:paraId="0C61FC5B" w14:textId="77777777" w:rsidR="004B6D15" w:rsidRPr="00100C24" w:rsidRDefault="004B6D15" w:rsidP="00100C24">
      <w:pPr>
        <w:spacing w:after="120"/>
        <w:ind w:firstLine="1"/>
        <w:rPr>
          <w:rFonts w:ascii="Times New Roman" w:hAnsi="Times New Roman"/>
          <w:b/>
          <w:sz w:val="22"/>
          <w:szCs w:val="22"/>
        </w:rPr>
      </w:pPr>
    </w:p>
    <w:p w14:paraId="3AF2366F" w14:textId="77777777" w:rsidR="00100C24" w:rsidRDefault="00100C24" w:rsidP="00100C24">
      <w:pPr>
        <w:spacing w:after="120"/>
        <w:ind w:firstLine="1"/>
        <w:jc w:val="center"/>
        <w:rPr>
          <w:rFonts w:ascii="Times New Roman" w:hAnsi="Times New Roman"/>
          <w:b/>
          <w:sz w:val="22"/>
          <w:szCs w:val="22"/>
        </w:rPr>
      </w:pPr>
    </w:p>
    <w:p w14:paraId="261AF14C" w14:textId="775CB755" w:rsidR="00416658" w:rsidRPr="00100C24" w:rsidRDefault="00C8643B" w:rsidP="00100C24">
      <w:pPr>
        <w:spacing w:after="120"/>
        <w:ind w:firstLine="1"/>
        <w:jc w:val="center"/>
        <w:rPr>
          <w:rFonts w:ascii="Times New Roman" w:hAnsi="Times New Roman"/>
          <w:b/>
          <w:sz w:val="22"/>
          <w:szCs w:val="22"/>
        </w:rPr>
      </w:pPr>
      <w:r w:rsidRPr="00100C24">
        <w:rPr>
          <w:rFonts w:ascii="Times New Roman" w:hAnsi="Times New Roman"/>
          <w:b/>
          <w:sz w:val="22"/>
          <w:szCs w:val="22"/>
        </w:rPr>
        <w:lastRenderedPageBreak/>
        <w:t>§</w:t>
      </w:r>
      <w:r w:rsidR="004E6847" w:rsidRPr="00100C24">
        <w:rPr>
          <w:rFonts w:ascii="Times New Roman" w:hAnsi="Times New Roman"/>
          <w:b/>
          <w:sz w:val="22"/>
          <w:szCs w:val="22"/>
        </w:rPr>
        <w:t xml:space="preserve"> 6</w:t>
      </w:r>
    </w:p>
    <w:p w14:paraId="72A7B9F6" w14:textId="77777777" w:rsidR="00513F9F" w:rsidRPr="00100C24" w:rsidRDefault="00513F9F" w:rsidP="00100C24">
      <w:pPr>
        <w:numPr>
          <w:ilvl w:val="0"/>
          <w:numId w:val="14"/>
        </w:numPr>
        <w:tabs>
          <w:tab w:val="clear" w:pos="720"/>
          <w:tab w:val="num" w:pos="360"/>
        </w:tabs>
        <w:spacing w:after="120"/>
        <w:ind w:hanging="720"/>
        <w:jc w:val="both"/>
        <w:rPr>
          <w:rFonts w:ascii="Times New Roman" w:hAnsi="Times New Roman"/>
          <w:sz w:val="22"/>
          <w:szCs w:val="22"/>
        </w:rPr>
      </w:pPr>
      <w:r w:rsidRPr="00100C24">
        <w:rPr>
          <w:rFonts w:ascii="Times New Roman" w:hAnsi="Times New Roman"/>
          <w:sz w:val="22"/>
          <w:szCs w:val="22"/>
        </w:rPr>
        <w:t>Do prawidłowej realizacji ninie</w:t>
      </w:r>
      <w:r w:rsidR="00416658" w:rsidRPr="00100C24">
        <w:rPr>
          <w:rFonts w:ascii="Times New Roman" w:hAnsi="Times New Roman"/>
          <w:sz w:val="22"/>
          <w:szCs w:val="22"/>
        </w:rPr>
        <w:t>jszej umowy Wykonawca musi</w:t>
      </w:r>
      <w:r w:rsidR="00C24FCA" w:rsidRPr="00100C24">
        <w:rPr>
          <w:rFonts w:ascii="Times New Roman" w:hAnsi="Times New Roman"/>
          <w:sz w:val="22"/>
          <w:szCs w:val="22"/>
        </w:rPr>
        <w:t xml:space="preserve"> dysponować</w:t>
      </w:r>
      <w:r w:rsidRPr="00100C24">
        <w:rPr>
          <w:rFonts w:ascii="Times New Roman" w:hAnsi="Times New Roman"/>
          <w:sz w:val="22"/>
          <w:szCs w:val="22"/>
        </w:rPr>
        <w:t>:</w:t>
      </w:r>
    </w:p>
    <w:p w14:paraId="27960BE7" w14:textId="5A608849" w:rsidR="007F7BF5" w:rsidRPr="00100C24" w:rsidRDefault="00C24FCA" w:rsidP="00100C24">
      <w:pPr>
        <w:numPr>
          <w:ilvl w:val="0"/>
          <w:numId w:val="15"/>
        </w:numPr>
        <w:tabs>
          <w:tab w:val="clear" w:pos="720"/>
          <w:tab w:val="num" w:pos="900"/>
        </w:tabs>
        <w:spacing w:after="120"/>
        <w:ind w:left="900"/>
        <w:jc w:val="both"/>
        <w:rPr>
          <w:rFonts w:ascii="Times New Roman" w:hAnsi="Times New Roman"/>
          <w:sz w:val="22"/>
          <w:szCs w:val="22"/>
        </w:rPr>
      </w:pPr>
      <w:r w:rsidRPr="00100C24">
        <w:rPr>
          <w:rFonts w:ascii="Times New Roman" w:hAnsi="Times New Roman"/>
          <w:sz w:val="22"/>
          <w:szCs w:val="22"/>
        </w:rPr>
        <w:t>łącznością radiową z grupami interwencyjnymi zgodnie z pozwoleniem radiowym wydanym przez</w:t>
      </w:r>
      <w:r w:rsidR="0078196B" w:rsidRPr="00100C24">
        <w:rPr>
          <w:rFonts w:ascii="Times New Roman" w:hAnsi="Times New Roman"/>
          <w:sz w:val="22"/>
          <w:szCs w:val="22"/>
        </w:rPr>
        <w:t xml:space="preserve"> UKE (Urząd Komunikacji Elektronicznej)</w:t>
      </w:r>
      <w:r w:rsidR="004F4A46" w:rsidRPr="00100C24">
        <w:rPr>
          <w:rFonts w:ascii="Times New Roman" w:hAnsi="Times New Roman"/>
          <w:sz w:val="22"/>
          <w:szCs w:val="22"/>
        </w:rPr>
        <w:t>,</w:t>
      </w:r>
    </w:p>
    <w:p w14:paraId="4253685F" w14:textId="0ABA056F" w:rsidR="00513F9F" w:rsidRPr="00100C24" w:rsidRDefault="000C0C75" w:rsidP="00100C24">
      <w:pPr>
        <w:numPr>
          <w:ilvl w:val="0"/>
          <w:numId w:val="15"/>
        </w:numPr>
        <w:tabs>
          <w:tab w:val="clear" w:pos="720"/>
          <w:tab w:val="num" w:pos="900"/>
        </w:tabs>
        <w:spacing w:after="120"/>
        <w:ind w:left="900"/>
        <w:jc w:val="both"/>
        <w:rPr>
          <w:rFonts w:ascii="Times New Roman" w:hAnsi="Times New Roman"/>
          <w:sz w:val="22"/>
          <w:szCs w:val="22"/>
        </w:rPr>
      </w:pPr>
      <w:r w:rsidRPr="00100C24">
        <w:rPr>
          <w:rFonts w:ascii="Times New Roman" w:hAnsi="Times New Roman"/>
          <w:sz w:val="22"/>
          <w:szCs w:val="22"/>
        </w:rPr>
        <w:t>co najmniej dwoma</w:t>
      </w:r>
      <w:r w:rsidR="00513F9F" w:rsidRPr="00100C24">
        <w:rPr>
          <w:rFonts w:ascii="Times New Roman" w:hAnsi="Times New Roman"/>
          <w:sz w:val="22"/>
          <w:szCs w:val="22"/>
        </w:rPr>
        <w:t xml:space="preserve"> pojazdami oznakowanymi w sposób charakterystyczny dla Wykonawcy wraz z dwuosobowymi </w:t>
      </w:r>
      <w:r w:rsidR="00455532" w:rsidRPr="00100C24">
        <w:rPr>
          <w:rFonts w:ascii="Times New Roman" w:hAnsi="Times New Roman"/>
          <w:sz w:val="22"/>
          <w:szCs w:val="22"/>
        </w:rPr>
        <w:t>grupami interwencyjnymi</w:t>
      </w:r>
      <w:r w:rsidR="0078196B" w:rsidRPr="00100C24">
        <w:rPr>
          <w:rFonts w:ascii="Times New Roman" w:hAnsi="Times New Roman"/>
          <w:sz w:val="22"/>
          <w:szCs w:val="22"/>
        </w:rPr>
        <w:t>. O</w:t>
      </w:r>
      <w:r w:rsidR="00513F9F" w:rsidRPr="00100C24">
        <w:rPr>
          <w:rFonts w:ascii="Times New Roman" w:hAnsi="Times New Roman"/>
          <w:sz w:val="22"/>
          <w:szCs w:val="22"/>
        </w:rPr>
        <w:t xml:space="preserve">soby wchodzące </w:t>
      </w:r>
      <w:r w:rsidRPr="00100C24">
        <w:rPr>
          <w:rFonts w:ascii="Times New Roman" w:hAnsi="Times New Roman"/>
          <w:sz w:val="22"/>
          <w:szCs w:val="22"/>
        </w:rPr>
        <w:br/>
      </w:r>
      <w:r w:rsidR="00513F9F" w:rsidRPr="00100C24">
        <w:rPr>
          <w:rFonts w:ascii="Times New Roman" w:hAnsi="Times New Roman"/>
          <w:sz w:val="22"/>
          <w:szCs w:val="22"/>
        </w:rPr>
        <w:t>w skład grupy interwencyjnej, muszą  posiadać uprawnienia wymagane przepisami ustawy z dnia 22 sierpnia 1997 r. o ochronie osób i mienia</w:t>
      </w:r>
      <w:r w:rsidR="0078196B" w:rsidRPr="00100C24">
        <w:rPr>
          <w:rFonts w:ascii="Times New Roman" w:hAnsi="Times New Roman"/>
          <w:bCs/>
          <w:iCs/>
          <w:sz w:val="22"/>
          <w:szCs w:val="22"/>
        </w:rPr>
        <w:t xml:space="preserve"> (</w:t>
      </w:r>
      <w:proofErr w:type="spellStart"/>
      <w:r w:rsidR="0078196B" w:rsidRPr="00100C24">
        <w:rPr>
          <w:rFonts w:ascii="Times New Roman" w:hAnsi="Times New Roman"/>
          <w:bCs/>
          <w:iCs/>
          <w:sz w:val="22"/>
          <w:szCs w:val="22"/>
        </w:rPr>
        <w:t>t.j</w:t>
      </w:r>
      <w:proofErr w:type="spellEnd"/>
      <w:r w:rsidR="0078196B" w:rsidRPr="00100C24">
        <w:rPr>
          <w:rFonts w:ascii="Times New Roman" w:hAnsi="Times New Roman"/>
          <w:bCs/>
          <w:iCs/>
          <w:sz w:val="22"/>
          <w:szCs w:val="22"/>
        </w:rPr>
        <w:t xml:space="preserve">. Dz. U. z </w:t>
      </w:r>
      <w:r w:rsidR="003239C3" w:rsidRPr="00100C24">
        <w:rPr>
          <w:rFonts w:ascii="Times New Roman" w:hAnsi="Times New Roman"/>
          <w:bCs/>
          <w:iCs/>
          <w:sz w:val="22"/>
          <w:szCs w:val="22"/>
        </w:rPr>
        <w:t xml:space="preserve">2021 </w:t>
      </w:r>
      <w:r w:rsidR="0078196B" w:rsidRPr="00100C24">
        <w:rPr>
          <w:rFonts w:ascii="Times New Roman" w:hAnsi="Times New Roman"/>
          <w:bCs/>
          <w:iCs/>
          <w:sz w:val="22"/>
          <w:szCs w:val="22"/>
        </w:rPr>
        <w:t xml:space="preserve">r. poz. </w:t>
      </w:r>
      <w:r w:rsidR="003239C3" w:rsidRPr="00100C24">
        <w:rPr>
          <w:rFonts w:ascii="Times New Roman" w:hAnsi="Times New Roman"/>
          <w:bCs/>
          <w:iCs/>
          <w:sz w:val="22"/>
          <w:szCs w:val="22"/>
        </w:rPr>
        <w:t>1995</w:t>
      </w:r>
      <w:r w:rsidR="0078196B" w:rsidRPr="00100C24">
        <w:rPr>
          <w:rFonts w:ascii="Times New Roman" w:hAnsi="Times New Roman"/>
          <w:bCs/>
          <w:iCs/>
          <w:sz w:val="22"/>
          <w:szCs w:val="22"/>
        </w:rPr>
        <w:t>)</w:t>
      </w:r>
      <w:r w:rsidR="004F4A46" w:rsidRPr="00100C24">
        <w:rPr>
          <w:rFonts w:ascii="Times New Roman" w:hAnsi="Times New Roman"/>
          <w:bCs/>
          <w:iCs/>
          <w:sz w:val="22"/>
          <w:szCs w:val="22"/>
        </w:rPr>
        <w:t>,</w:t>
      </w:r>
    </w:p>
    <w:p w14:paraId="14D7DAFB" w14:textId="77777777" w:rsidR="001B37F8" w:rsidRPr="00100C24" w:rsidRDefault="0078196B" w:rsidP="00100C24">
      <w:pPr>
        <w:numPr>
          <w:ilvl w:val="0"/>
          <w:numId w:val="15"/>
        </w:numPr>
        <w:tabs>
          <w:tab w:val="clear" w:pos="720"/>
          <w:tab w:val="num" w:pos="900"/>
        </w:tabs>
        <w:spacing w:after="120"/>
        <w:ind w:left="900"/>
        <w:jc w:val="both"/>
        <w:rPr>
          <w:rFonts w:ascii="Times New Roman" w:hAnsi="Times New Roman"/>
          <w:sz w:val="22"/>
          <w:szCs w:val="22"/>
        </w:rPr>
      </w:pPr>
      <w:r w:rsidRPr="00100C24">
        <w:rPr>
          <w:rFonts w:ascii="Times New Roman" w:hAnsi="Times New Roman"/>
          <w:sz w:val="22"/>
          <w:szCs w:val="22"/>
        </w:rPr>
        <w:t>w</w:t>
      </w:r>
      <w:r w:rsidR="00C24FCA" w:rsidRPr="00100C24">
        <w:rPr>
          <w:rFonts w:ascii="Times New Roman" w:hAnsi="Times New Roman"/>
          <w:sz w:val="22"/>
          <w:szCs w:val="22"/>
        </w:rPr>
        <w:t xml:space="preserve"> pełni wyposażoną bazą monitorowania typu dyspozytorskiego, wykorzystującą tory transmisyjne telefonii przewodowej własnych służb dozoru i ochrony drogą radiową GSM, telefonią automatyczną komutowaną lub inną, </w:t>
      </w:r>
      <w:r w:rsidR="00B76D08" w:rsidRPr="00100C24">
        <w:rPr>
          <w:rFonts w:ascii="Times New Roman" w:hAnsi="Times New Roman"/>
          <w:sz w:val="22"/>
          <w:szCs w:val="22"/>
        </w:rPr>
        <w:t xml:space="preserve">niesłużącą jedynie </w:t>
      </w:r>
      <w:r w:rsidR="00C24FCA" w:rsidRPr="00100C24">
        <w:rPr>
          <w:rFonts w:ascii="Times New Roman" w:hAnsi="Times New Roman"/>
          <w:sz w:val="22"/>
          <w:szCs w:val="22"/>
        </w:rPr>
        <w:t>do monitorowania służb dozoru i ochrony oraz systemów alarmowych</w:t>
      </w:r>
      <w:r w:rsidR="00B76D08" w:rsidRPr="00100C24">
        <w:rPr>
          <w:rFonts w:ascii="Times New Roman" w:hAnsi="Times New Roman"/>
          <w:sz w:val="22"/>
          <w:szCs w:val="22"/>
        </w:rPr>
        <w:t xml:space="preserve"> Wykonawcy</w:t>
      </w:r>
      <w:r w:rsidR="00C24FCA" w:rsidRPr="00100C24">
        <w:rPr>
          <w:rFonts w:ascii="Times New Roman" w:hAnsi="Times New Roman"/>
          <w:sz w:val="22"/>
          <w:szCs w:val="22"/>
        </w:rPr>
        <w:t xml:space="preserve">. </w:t>
      </w:r>
    </w:p>
    <w:p w14:paraId="37F89A30" w14:textId="77777777" w:rsidR="00B47DF3" w:rsidRPr="00100C24" w:rsidRDefault="00B47DF3" w:rsidP="00100C24">
      <w:pPr>
        <w:spacing w:after="120"/>
        <w:ind w:left="851"/>
        <w:rPr>
          <w:rFonts w:ascii="Times New Roman" w:hAnsi="Times New Roman"/>
          <w:b/>
          <w:sz w:val="22"/>
          <w:szCs w:val="22"/>
        </w:rPr>
      </w:pPr>
    </w:p>
    <w:p w14:paraId="573FF675" w14:textId="77777777" w:rsidR="00BF58BF" w:rsidRPr="00100C24" w:rsidRDefault="00BF58BF" w:rsidP="00100C24">
      <w:pPr>
        <w:spacing w:after="120"/>
        <w:ind w:firstLine="1"/>
        <w:jc w:val="center"/>
        <w:rPr>
          <w:rFonts w:ascii="Times New Roman" w:hAnsi="Times New Roman"/>
          <w:b/>
          <w:sz w:val="22"/>
          <w:szCs w:val="22"/>
        </w:rPr>
      </w:pPr>
      <w:r w:rsidRPr="00100C24">
        <w:rPr>
          <w:rFonts w:ascii="Times New Roman" w:hAnsi="Times New Roman"/>
          <w:b/>
          <w:sz w:val="22"/>
          <w:szCs w:val="22"/>
        </w:rPr>
        <w:t xml:space="preserve">§ </w:t>
      </w:r>
      <w:r w:rsidR="004E6847" w:rsidRPr="00100C24">
        <w:rPr>
          <w:rFonts w:ascii="Times New Roman" w:hAnsi="Times New Roman"/>
          <w:b/>
          <w:sz w:val="22"/>
          <w:szCs w:val="22"/>
        </w:rPr>
        <w:t>7</w:t>
      </w:r>
    </w:p>
    <w:p w14:paraId="4BDECA3C" w14:textId="77777777" w:rsidR="00BF58BF" w:rsidRPr="00100C24" w:rsidRDefault="003B3D4A" w:rsidP="00100C24">
      <w:pPr>
        <w:numPr>
          <w:ilvl w:val="1"/>
          <w:numId w:val="2"/>
        </w:numPr>
        <w:tabs>
          <w:tab w:val="clear" w:pos="2508"/>
        </w:tabs>
        <w:spacing w:after="120"/>
        <w:ind w:left="360"/>
        <w:jc w:val="both"/>
        <w:rPr>
          <w:rFonts w:ascii="Times New Roman" w:hAnsi="Times New Roman"/>
          <w:sz w:val="22"/>
          <w:szCs w:val="22"/>
        </w:rPr>
      </w:pPr>
      <w:r w:rsidRPr="00100C24">
        <w:rPr>
          <w:rFonts w:ascii="Times New Roman" w:hAnsi="Times New Roman"/>
          <w:sz w:val="22"/>
          <w:szCs w:val="22"/>
        </w:rPr>
        <w:t>Wykonawca zobowiązuje się do</w:t>
      </w:r>
      <w:r w:rsidR="00BF58BF" w:rsidRPr="00100C24">
        <w:rPr>
          <w:rFonts w:ascii="Times New Roman" w:hAnsi="Times New Roman"/>
          <w:sz w:val="22"/>
          <w:szCs w:val="22"/>
        </w:rPr>
        <w:t>:</w:t>
      </w:r>
    </w:p>
    <w:p w14:paraId="3D013092" w14:textId="77777777" w:rsidR="00962A44" w:rsidRPr="00100C24" w:rsidRDefault="00AC138B" w:rsidP="00100C24">
      <w:pPr>
        <w:numPr>
          <w:ilvl w:val="0"/>
          <w:numId w:val="9"/>
        </w:numPr>
        <w:tabs>
          <w:tab w:val="clear" w:pos="1800"/>
          <w:tab w:val="num" w:pos="720"/>
        </w:tabs>
        <w:spacing w:after="120"/>
        <w:ind w:left="720"/>
        <w:jc w:val="both"/>
        <w:rPr>
          <w:rFonts w:ascii="Times New Roman" w:hAnsi="Times New Roman"/>
          <w:sz w:val="22"/>
          <w:szCs w:val="22"/>
        </w:rPr>
      </w:pPr>
      <w:r w:rsidRPr="00100C24">
        <w:rPr>
          <w:rFonts w:ascii="Times New Roman" w:hAnsi="Times New Roman"/>
          <w:sz w:val="22"/>
          <w:szCs w:val="22"/>
        </w:rPr>
        <w:t>p</w:t>
      </w:r>
      <w:r w:rsidR="00BF58BF" w:rsidRPr="00100C24">
        <w:rPr>
          <w:rFonts w:ascii="Times New Roman" w:hAnsi="Times New Roman"/>
          <w:sz w:val="22"/>
          <w:szCs w:val="22"/>
        </w:rPr>
        <w:t>owiadamiania</w:t>
      </w:r>
      <w:r w:rsidR="00962A44" w:rsidRPr="00100C24">
        <w:rPr>
          <w:rFonts w:ascii="Times New Roman" w:hAnsi="Times New Roman"/>
          <w:sz w:val="22"/>
          <w:szCs w:val="22"/>
        </w:rPr>
        <w:t xml:space="preserve"> Zamawiającego o zdarzeniach mających wpływ na dozór i ochronę obiektów.</w:t>
      </w:r>
    </w:p>
    <w:p w14:paraId="71B12388" w14:textId="77777777" w:rsidR="00962A44" w:rsidRPr="00100C24" w:rsidRDefault="00AC138B" w:rsidP="00100C24">
      <w:pPr>
        <w:numPr>
          <w:ilvl w:val="0"/>
          <w:numId w:val="9"/>
        </w:numPr>
        <w:tabs>
          <w:tab w:val="clear" w:pos="1800"/>
          <w:tab w:val="num" w:pos="720"/>
        </w:tabs>
        <w:spacing w:after="120"/>
        <w:ind w:left="720"/>
        <w:jc w:val="both"/>
        <w:rPr>
          <w:rFonts w:ascii="Times New Roman" w:hAnsi="Times New Roman"/>
          <w:sz w:val="22"/>
          <w:szCs w:val="22"/>
        </w:rPr>
      </w:pPr>
      <w:r w:rsidRPr="00100C24">
        <w:rPr>
          <w:rFonts w:ascii="Times New Roman" w:hAnsi="Times New Roman"/>
          <w:sz w:val="22"/>
          <w:szCs w:val="22"/>
        </w:rPr>
        <w:t>w</w:t>
      </w:r>
      <w:r w:rsidR="00962A44" w:rsidRPr="00100C24">
        <w:rPr>
          <w:rFonts w:ascii="Times New Roman" w:hAnsi="Times New Roman"/>
          <w:sz w:val="22"/>
          <w:szCs w:val="22"/>
        </w:rPr>
        <w:t>ykonywani</w:t>
      </w:r>
      <w:r w:rsidR="00BF58BF" w:rsidRPr="00100C24">
        <w:rPr>
          <w:rFonts w:ascii="Times New Roman" w:hAnsi="Times New Roman"/>
          <w:sz w:val="22"/>
          <w:szCs w:val="22"/>
        </w:rPr>
        <w:t>a</w:t>
      </w:r>
      <w:r w:rsidR="00962A44" w:rsidRPr="00100C24">
        <w:rPr>
          <w:rFonts w:ascii="Times New Roman" w:hAnsi="Times New Roman"/>
          <w:sz w:val="22"/>
          <w:szCs w:val="22"/>
        </w:rPr>
        <w:t xml:space="preserve"> innych poleceń, wydawanych przez upoważnionych pracowników Zamawiającego, w zakresie niniejszej umowy.</w:t>
      </w:r>
    </w:p>
    <w:p w14:paraId="33AD1816" w14:textId="77777777" w:rsidR="00962A44" w:rsidRPr="00100C24" w:rsidRDefault="00962A44" w:rsidP="00100C24">
      <w:pPr>
        <w:numPr>
          <w:ilvl w:val="3"/>
          <w:numId w:val="2"/>
        </w:numPr>
        <w:tabs>
          <w:tab w:val="clear" w:pos="3948"/>
        </w:tabs>
        <w:spacing w:after="120"/>
        <w:ind w:left="360"/>
        <w:jc w:val="both"/>
        <w:rPr>
          <w:rFonts w:ascii="Times New Roman" w:hAnsi="Times New Roman"/>
          <w:sz w:val="22"/>
          <w:szCs w:val="22"/>
        </w:rPr>
      </w:pPr>
      <w:r w:rsidRPr="00100C24">
        <w:rPr>
          <w:rFonts w:ascii="Times New Roman" w:hAnsi="Times New Roman"/>
          <w:sz w:val="22"/>
          <w:szCs w:val="22"/>
        </w:rPr>
        <w:t xml:space="preserve">Wykonawca zobowiązany jest również, w porozumieniu z Zamawiającym stale doskonalić sposoby ochrony obiektów </w:t>
      </w:r>
      <w:r w:rsidR="00CB6FD4" w:rsidRPr="00100C24">
        <w:rPr>
          <w:rFonts w:ascii="Times New Roman" w:hAnsi="Times New Roman"/>
          <w:sz w:val="22"/>
          <w:szCs w:val="22"/>
        </w:rPr>
        <w:t>O</w:t>
      </w:r>
      <w:r w:rsidR="000122E0" w:rsidRPr="00100C24">
        <w:rPr>
          <w:rFonts w:ascii="Times New Roman" w:hAnsi="Times New Roman"/>
          <w:sz w:val="22"/>
          <w:szCs w:val="22"/>
        </w:rPr>
        <w:t xml:space="preserve">siedla </w:t>
      </w:r>
      <w:r w:rsidR="00CB6FD4" w:rsidRPr="00100C24">
        <w:rPr>
          <w:rFonts w:ascii="Times New Roman" w:hAnsi="Times New Roman"/>
          <w:sz w:val="22"/>
          <w:szCs w:val="22"/>
        </w:rPr>
        <w:t>S</w:t>
      </w:r>
      <w:r w:rsidR="000122E0" w:rsidRPr="00100C24">
        <w:rPr>
          <w:rFonts w:ascii="Times New Roman" w:hAnsi="Times New Roman"/>
          <w:sz w:val="22"/>
          <w:szCs w:val="22"/>
        </w:rPr>
        <w:t xml:space="preserve">tudenckiego </w:t>
      </w:r>
      <w:r w:rsidR="00CB6FD4" w:rsidRPr="00100C24">
        <w:rPr>
          <w:rFonts w:ascii="Times New Roman" w:hAnsi="Times New Roman"/>
          <w:sz w:val="22"/>
          <w:szCs w:val="22"/>
        </w:rPr>
        <w:t xml:space="preserve"> </w:t>
      </w:r>
      <w:r w:rsidRPr="00100C24">
        <w:rPr>
          <w:rFonts w:ascii="Times New Roman" w:hAnsi="Times New Roman"/>
          <w:sz w:val="22"/>
          <w:szCs w:val="22"/>
        </w:rPr>
        <w:t>Politechniki Krakowskiej.</w:t>
      </w:r>
    </w:p>
    <w:p w14:paraId="1281CB41" w14:textId="77777777" w:rsidR="00AE2F96" w:rsidRPr="00100C24" w:rsidRDefault="006C7762" w:rsidP="00100C24">
      <w:pPr>
        <w:numPr>
          <w:ilvl w:val="3"/>
          <w:numId w:val="2"/>
        </w:numPr>
        <w:tabs>
          <w:tab w:val="clear" w:pos="3948"/>
        </w:tabs>
        <w:spacing w:after="120"/>
        <w:ind w:left="360"/>
        <w:jc w:val="both"/>
        <w:rPr>
          <w:rFonts w:ascii="Times New Roman" w:hAnsi="Times New Roman"/>
          <w:sz w:val="22"/>
          <w:szCs w:val="22"/>
        </w:rPr>
      </w:pPr>
      <w:r w:rsidRPr="00100C24">
        <w:rPr>
          <w:rFonts w:ascii="Times New Roman" w:hAnsi="Times New Roman"/>
          <w:sz w:val="22"/>
          <w:szCs w:val="22"/>
        </w:rPr>
        <w:t>Wykonawca zobowiązany jest do zachowania tajemnicy, w</w:t>
      </w:r>
      <w:r w:rsidR="00AE2F96" w:rsidRPr="00100C24">
        <w:rPr>
          <w:rFonts w:ascii="Times New Roman" w:hAnsi="Times New Roman"/>
          <w:sz w:val="22"/>
          <w:szCs w:val="22"/>
        </w:rPr>
        <w:t xml:space="preserve"> zakresie uzyskanych informacji</w:t>
      </w:r>
    </w:p>
    <w:p w14:paraId="185F2620" w14:textId="77777777" w:rsidR="006C7762" w:rsidRPr="00100C24" w:rsidRDefault="00AE2F96" w:rsidP="00100C24">
      <w:pPr>
        <w:spacing w:after="120"/>
        <w:jc w:val="both"/>
        <w:rPr>
          <w:rFonts w:ascii="Times New Roman" w:hAnsi="Times New Roman"/>
          <w:sz w:val="22"/>
          <w:szCs w:val="22"/>
        </w:rPr>
      </w:pPr>
      <w:r w:rsidRPr="00100C24">
        <w:rPr>
          <w:rFonts w:ascii="Times New Roman" w:hAnsi="Times New Roman"/>
          <w:sz w:val="22"/>
          <w:szCs w:val="22"/>
        </w:rPr>
        <w:t xml:space="preserve">      </w:t>
      </w:r>
      <w:r w:rsidR="006C7762" w:rsidRPr="00100C24">
        <w:rPr>
          <w:rFonts w:ascii="Times New Roman" w:hAnsi="Times New Roman"/>
          <w:sz w:val="22"/>
          <w:szCs w:val="22"/>
        </w:rPr>
        <w:t>dotyczących obiektów oraz innych informacji, związanych z działalnością Zamawiającego.</w:t>
      </w:r>
    </w:p>
    <w:p w14:paraId="1546653B" w14:textId="77777777" w:rsidR="004A1BEC" w:rsidRPr="00100C24" w:rsidRDefault="004A1BEC" w:rsidP="00100C24">
      <w:pPr>
        <w:spacing w:after="120"/>
        <w:rPr>
          <w:rFonts w:ascii="Times New Roman" w:hAnsi="Times New Roman"/>
          <w:b/>
          <w:sz w:val="22"/>
          <w:szCs w:val="22"/>
        </w:rPr>
      </w:pPr>
    </w:p>
    <w:p w14:paraId="48A64679" w14:textId="77777777" w:rsidR="00962A44" w:rsidRPr="00100C24" w:rsidRDefault="00962A44" w:rsidP="00100C24">
      <w:pPr>
        <w:spacing w:after="120"/>
        <w:ind w:firstLine="1"/>
        <w:jc w:val="center"/>
        <w:rPr>
          <w:rFonts w:ascii="Times New Roman" w:hAnsi="Times New Roman"/>
          <w:b/>
          <w:sz w:val="22"/>
          <w:szCs w:val="22"/>
        </w:rPr>
      </w:pPr>
      <w:r w:rsidRPr="00100C24">
        <w:rPr>
          <w:rFonts w:ascii="Times New Roman" w:hAnsi="Times New Roman"/>
          <w:b/>
          <w:sz w:val="22"/>
          <w:szCs w:val="22"/>
        </w:rPr>
        <w:t xml:space="preserve">§ </w:t>
      </w:r>
      <w:r w:rsidR="004E6847" w:rsidRPr="00100C24">
        <w:rPr>
          <w:rFonts w:ascii="Times New Roman" w:hAnsi="Times New Roman"/>
          <w:b/>
          <w:sz w:val="22"/>
          <w:szCs w:val="22"/>
        </w:rPr>
        <w:t>8</w:t>
      </w:r>
    </w:p>
    <w:p w14:paraId="2DEA7915" w14:textId="0565F1C6" w:rsidR="00AB37B3" w:rsidRPr="00100C24" w:rsidRDefault="000A3548" w:rsidP="00100C24">
      <w:pPr>
        <w:numPr>
          <w:ilvl w:val="0"/>
          <w:numId w:val="12"/>
        </w:numPr>
        <w:spacing w:after="120"/>
        <w:ind w:left="284" w:hanging="284"/>
        <w:jc w:val="both"/>
        <w:rPr>
          <w:rFonts w:ascii="Times New Roman" w:hAnsi="Times New Roman"/>
          <w:sz w:val="22"/>
          <w:szCs w:val="22"/>
        </w:rPr>
      </w:pPr>
      <w:r w:rsidRPr="00100C24">
        <w:rPr>
          <w:rFonts w:ascii="Times New Roman" w:hAnsi="Times New Roman"/>
          <w:sz w:val="22"/>
          <w:szCs w:val="22"/>
        </w:rPr>
        <w:t xml:space="preserve">Wynagrodzenie miesięczne za </w:t>
      </w:r>
      <w:r w:rsidR="00B7034E" w:rsidRPr="00100C24">
        <w:rPr>
          <w:rFonts w:ascii="Times New Roman" w:hAnsi="Times New Roman"/>
          <w:sz w:val="22"/>
          <w:szCs w:val="22"/>
        </w:rPr>
        <w:t>przedmiot umowy</w:t>
      </w:r>
      <w:r w:rsidR="00B47DF3" w:rsidRPr="00100C24">
        <w:rPr>
          <w:rFonts w:ascii="Times New Roman" w:hAnsi="Times New Roman"/>
          <w:sz w:val="22"/>
          <w:szCs w:val="22"/>
        </w:rPr>
        <w:t xml:space="preserve"> będzie obliczane</w:t>
      </w:r>
      <w:r w:rsidRPr="00100C24">
        <w:rPr>
          <w:rFonts w:ascii="Times New Roman" w:hAnsi="Times New Roman"/>
          <w:sz w:val="22"/>
          <w:szCs w:val="22"/>
        </w:rPr>
        <w:t xml:space="preserve"> na podstawie stawki za jedną roboczogodzinę, pomnożoną przez ilość przepracowanych godzin w danym miesiącu, powiększoną o należny podatek VAT,</w:t>
      </w:r>
      <w:r w:rsidR="007E14A4" w:rsidRPr="00100C24">
        <w:rPr>
          <w:rFonts w:ascii="Times New Roman" w:hAnsi="Times New Roman"/>
          <w:sz w:val="22"/>
          <w:szCs w:val="22"/>
        </w:rPr>
        <w:t xml:space="preserve"> </w:t>
      </w:r>
      <w:r w:rsidRPr="00100C24">
        <w:rPr>
          <w:rFonts w:ascii="Times New Roman" w:hAnsi="Times New Roman"/>
          <w:sz w:val="22"/>
          <w:szCs w:val="22"/>
        </w:rPr>
        <w:t xml:space="preserve">przy zastosowaniu </w:t>
      </w:r>
      <w:r w:rsidRPr="00100C24">
        <w:rPr>
          <w:rFonts w:ascii="Times New Roman" w:hAnsi="Times New Roman"/>
          <w:b/>
          <w:sz w:val="22"/>
          <w:szCs w:val="22"/>
        </w:rPr>
        <w:t xml:space="preserve">stawki </w:t>
      </w:r>
      <w:r w:rsidR="000E5DC7" w:rsidRPr="00100C24">
        <w:rPr>
          <w:rFonts w:ascii="Times New Roman" w:hAnsi="Times New Roman"/>
          <w:b/>
          <w:sz w:val="22"/>
          <w:szCs w:val="22"/>
        </w:rPr>
        <w:t>brutto</w:t>
      </w:r>
      <w:r w:rsidR="00AB37B3" w:rsidRPr="00100C24">
        <w:rPr>
          <w:rFonts w:ascii="Times New Roman" w:hAnsi="Times New Roman"/>
          <w:b/>
          <w:sz w:val="22"/>
          <w:szCs w:val="22"/>
        </w:rPr>
        <w:t xml:space="preserve"> za </w:t>
      </w:r>
      <w:r w:rsidR="007E14A4" w:rsidRPr="00100C24">
        <w:rPr>
          <w:rFonts w:ascii="Times New Roman" w:hAnsi="Times New Roman"/>
          <w:b/>
          <w:sz w:val="22"/>
          <w:szCs w:val="22"/>
        </w:rPr>
        <w:t xml:space="preserve">jedną </w:t>
      </w:r>
      <w:r w:rsidR="00AB37B3" w:rsidRPr="00100C24">
        <w:rPr>
          <w:rFonts w:ascii="Times New Roman" w:hAnsi="Times New Roman"/>
          <w:b/>
          <w:sz w:val="22"/>
          <w:szCs w:val="22"/>
        </w:rPr>
        <w:t xml:space="preserve"> roboczogodzinę za usługę ochrony</w:t>
      </w:r>
      <w:r w:rsidR="009E0FD1" w:rsidRPr="00100C24">
        <w:rPr>
          <w:rFonts w:ascii="Times New Roman" w:hAnsi="Times New Roman"/>
          <w:b/>
          <w:sz w:val="22"/>
          <w:szCs w:val="22"/>
        </w:rPr>
        <w:t xml:space="preserve"> obiektów</w:t>
      </w:r>
      <w:r w:rsidR="00AB37B3" w:rsidRPr="00100C24">
        <w:rPr>
          <w:rFonts w:ascii="Times New Roman" w:hAnsi="Times New Roman"/>
          <w:b/>
          <w:sz w:val="22"/>
          <w:szCs w:val="22"/>
        </w:rPr>
        <w:t xml:space="preserve"> i</w:t>
      </w:r>
      <w:r w:rsidR="009E0FD1" w:rsidRPr="00100C24">
        <w:rPr>
          <w:rFonts w:ascii="Times New Roman" w:hAnsi="Times New Roman"/>
          <w:b/>
          <w:sz w:val="22"/>
          <w:szCs w:val="22"/>
        </w:rPr>
        <w:t xml:space="preserve"> obsługę recepcji</w:t>
      </w:r>
      <w:r w:rsidR="00AB37B3" w:rsidRPr="00100C24">
        <w:rPr>
          <w:rFonts w:ascii="Times New Roman" w:hAnsi="Times New Roman"/>
          <w:b/>
          <w:sz w:val="22"/>
          <w:szCs w:val="22"/>
        </w:rPr>
        <w:t xml:space="preserve"> </w:t>
      </w:r>
      <w:r w:rsidR="007E14A4" w:rsidRPr="00100C24">
        <w:rPr>
          <w:rFonts w:ascii="Times New Roman" w:hAnsi="Times New Roman"/>
          <w:b/>
          <w:sz w:val="22"/>
          <w:szCs w:val="22"/>
        </w:rPr>
        <w:t xml:space="preserve"> </w:t>
      </w:r>
      <w:r w:rsidR="00F75C70" w:rsidRPr="00100C24">
        <w:rPr>
          <w:rFonts w:ascii="Times New Roman" w:hAnsi="Times New Roman"/>
          <w:sz w:val="22"/>
          <w:szCs w:val="22"/>
        </w:rPr>
        <w:t xml:space="preserve">............ </w:t>
      </w:r>
      <w:r w:rsidR="00AB37B3" w:rsidRPr="00100C24">
        <w:rPr>
          <w:rFonts w:ascii="Times New Roman" w:hAnsi="Times New Roman"/>
          <w:b/>
          <w:bCs/>
          <w:sz w:val="22"/>
          <w:szCs w:val="22"/>
        </w:rPr>
        <w:t>zł</w:t>
      </w:r>
      <w:r w:rsidR="00AB37B3" w:rsidRPr="00100C24">
        <w:rPr>
          <w:rFonts w:ascii="Times New Roman" w:hAnsi="Times New Roman"/>
          <w:sz w:val="22"/>
          <w:szCs w:val="22"/>
        </w:rPr>
        <w:t xml:space="preserve">  </w:t>
      </w:r>
      <w:r w:rsidR="000B27A1" w:rsidRPr="00100C24">
        <w:rPr>
          <w:rFonts w:ascii="Times New Roman" w:hAnsi="Times New Roman"/>
          <w:sz w:val="22"/>
          <w:szCs w:val="22"/>
        </w:rPr>
        <w:t>(</w:t>
      </w:r>
      <w:r w:rsidR="00AB37B3" w:rsidRPr="00100C24">
        <w:rPr>
          <w:rFonts w:ascii="Times New Roman" w:hAnsi="Times New Roman"/>
          <w:sz w:val="22"/>
          <w:szCs w:val="22"/>
        </w:rPr>
        <w:t xml:space="preserve">słownie : </w:t>
      </w:r>
      <w:r w:rsidR="007E14A4" w:rsidRPr="00100C24">
        <w:rPr>
          <w:rFonts w:ascii="Times New Roman" w:hAnsi="Times New Roman"/>
          <w:sz w:val="22"/>
          <w:szCs w:val="22"/>
        </w:rPr>
        <w:t xml:space="preserve"> </w:t>
      </w:r>
      <w:r w:rsidR="00F75C70" w:rsidRPr="00100C24">
        <w:rPr>
          <w:rFonts w:ascii="Times New Roman" w:hAnsi="Times New Roman"/>
          <w:sz w:val="22"/>
          <w:szCs w:val="22"/>
        </w:rPr>
        <w:t>...................</w:t>
      </w:r>
      <w:r w:rsidR="00AB37B3" w:rsidRPr="00100C24">
        <w:rPr>
          <w:rFonts w:ascii="Times New Roman" w:hAnsi="Times New Roman"/>
          <w:sz w:val="22"/>
          <w:szCs w:val="22"/>
        </w:rPr>
        <w:t>).</w:t>
      </w:r>
    </w:p>
    <w:p w14:paraId="1733EE67" w14:textId="32F8EB48" w:rsidR="00AB37B3" w:rsidRPr="00100C24" w:rsidRDefault="00EC3049" w:rsidP="00100C24">
      <w:pPr>
        <w:numPr>
          <w:ilvl w:val="0"/>
          <w:numId w:val="12"/>
        </w:numPr>
        <w:spacing w:after="120"/>
        <w:ind w:left="284" w:hanging="284"/>
        <w:jc w:val="both"/>
        <w:rPr>
          <w:rFonts w:ascii="Times New Roman" w:hAnsi="Times New Roman"/>
          <w:sz w:val="22"/>
          <w:szCs w:val="22"/>
        </w:rPr>
      </w:pPr>
      <w:r w:rsidRPr="00100C24">
        <w:rPr>
          <w:rFonts w:ascii="Times New Roman" w:hAnsi="Times New Roman"/>
          <w:sz w:val="22"/>
          <w:szCs w:val="22"/>
        </w:rPr>
        <w:t>W</w:t>
      </w:r>
      <w:r w:rsidR="00AB37B3" w:rsidRPr="00100C24">
        <w:rPr>
          <w:rFonts w:ascii="Times New Roman" w:hAnsi="Times New Roman"/>
          <w:sz w:val="22"/>
          <w:szCs w:val="22"/>
        </w:rPr>
        <w:t xml:space="preserve">artość przedmiotu umowy </w:t>
      </w:r>
      <w:r w:rsidR="00F5310C" w:rsidRPr="00100C24">
        <w:rPr>
          <w:rFonts w:ascii="Times New Roman" w:hAnsi="Times New Roman"/>
          <w:sz w:val="22"/>
          <w:szCs w:val="22"/>
        </w:rPr>
        <w:t xml:space="preserve">nie może przekroczyć kwoty </w:t>
      </w:r>
      <w:r w:rsidR="0047211D" w:rsidRPr="00100C24">
        <w:rPr>
          <w:rFonts w:ascii="Times New Roman" w:hAnsi="Times New Roman"/>
          <w:sz w:val="22"/>
          <w:szCs w:val="22"/>
        </w:rPr>
        <w:t xml:space="preserve"> </w:t>
      </w:r>
      <w:r w:rsidR="00F75C70" w:rsidRPr="00100C24">
        <w:rPr>
          <w:rFonts w:ascii="Times New Roman" w:hAnsi="Times New Roman"/>
          <w:sz w:val="22"/>
          <w:szCs w:val="22"/>
        </w:rPr>
        <w:t>............................</w:t>
      </w:r>
      <w:r w:rsidR="0047211D" w:rsidRPr="00100C24">
        <w:rPr>
          <w:rFonts w:ascii="Times New Roman" w:hAnsi="Times New Roman"/>
          <w:b/>
          <w:sz w:val="22"/>
          <w:szCs w:val="22"/>
        </w:rPr>
        <w:t xml:space="preserve"> </w:t>
      </w:r>
      <w:r w:rsidR="00AB37B3" w:rsidRPr="00100C24">
        <w:rPr>
          <w:rFonts w:ascii="Times New Roman" w:hAnsi="Times New Roman"/>
          <w:b/>
          <w:sz w:val="22"/>
          <w:szCs w:val="22"/>
        </w:rPr>
        <w:t>zł brutto</w:t>
      </w:r>
      <w:r w:rsidR="00AB37B3" w:rsidRPr="00100C24">
        <w:rPr>
          <w:rFonts w:ascii="Times New Roman" w:hAnsi="Times New Roman"/>
          <w:sz w:val="22"/>
          <w:szCs w:val="22"/>
        </w:rPr>
        <w:t xml:space="preserve"> (słownie</w:t>
      </w:r>
      <w:r w:rsidR="00F75C70" w:rsidRPr="00100C24">
        <w:rPr>
          <w:rFonts w:ascii="Times New Roman" w:hAnsi="Times New Roman"/>
          <w:sz w:val="22"/>
          <w:szCs w:val="22"/>
        </w:rPr>
        <w:t>: ....................</w:t>
      </w:r>
      <w:r w:rsidR="00AB37B3" w:rsidRPr="00100C24">
        <w:rPr>
          <w:rFonts w:ascii="Times New Roman" w:hAnsi="Times New Roman"/>
          <w:sz w:val="22"/>
          <w:szCs w:val="22"/>
        </w:rPr>
        <w:t>)</w:t>
      </w:r>
      <w:r w:rsidR="0028280F" w:rsidRPr="00100C24">
        <w:rPr>
          <w:rFonts w:ascii="Times New Roman" w:hAnsi="Times New Roman"/>
          <w:sz w:val="22"/>
          <w:szCs w:val="22"/>
        </w:rPr>
        <w:t>.</w:t>
      </w:r>
    </w:p>
    <w:p w14:paraId="3E4D9BBE" w14:textId="77777777" w:rsidR="00F5310C" w:rsidRPr="00100C24" w:rsidRDefault="00F5310C" w:rsidP="00100C24">
      <w:pPr>
        <w:numPr>
          <w:ilvl w:val="0"/>
          <w:numId w:val="12"/>
        </w:numPr>
        <w:suppressAutoHyphens/>
        <w:spacing w:after="120"/>
        <w:ind w:left="284" w:hanging="284"/>
        <w:jc w:val="both"/>
        <w:rPr>
          <w:rFonts w:ascii="Times New Roman" w:hAnsi="Times New Roman"/>
          <w:sz w:val="22"/>
          <w:szCs w:val="22"/>
        </w:rPr>
      </w:pPr>
      <w:r w:rsidRPr="00100C24">
        <w:rPr>
          <w:rFonts w:ascii="Times New Roman" w:hAnsi="Times New Roman"/>
          <w:sz w:val="22"/>
          <w:szCs w:val="22"/>
        </w:rPr>
        <w:t>W ramach wynagrodzenia określonego w ust.</w:t>
      </w:r>
      <w:r w:rsidR="0064478B" w:rsidRPr="00100C24">
        <w:rPr>
          <w:rFonts w:ascii="Times New Roman" w:hAnsi="Times New Roman"/>
          <w:sz w:val="22"/>
          <w:szCs w:val="22"/>
        </w:rPr>
        <w:t xml:space="preserve"> </w:t>
      </w:r>
      <w:r w:rsidRPr="00100C24">
        <w:rPr>
          <w:rFonts w:ascii="Times New Roman" w:hAnsi="Times New Roman"/>
          <w:sz w:val="22"/>
          <w:szCs w:val="22"/>
        </w:rPr>
        <w:t xml:space="preserve">1 Zamawiający ma prawo wezwać </w:t>
      </w:r>
      <w:r w:rsidR="00CB6FD4" w:rsidRPr="00100C24">
        <w:rPr>
          <w:rFonts w:ascii="Times New Roman" w:hAnsi="Times New Roman"/>
          <w:sz w:val="22"/>
          <w:szCs w:val="22"/>
        </w:rPr>
        <w:t>grupę</w:t>
      </w:r>
      <w:r w:rsidRPr="00100C24">
        <w:rPr>
          <w:rFonts w:ascii="Times New Roman" w:hAnsi="Times New Roman"/>
          <w:sz w:val="22"/>
          <w:szCs w:val="22"/>
        </w:rPr>
        <w:t xml:space="preserve"> interwencyjną </w:t>
      </w:r>
      <w:r w:rsidR="004B6D15" w:rsidRPr="00100C24">
        <w:rPr>
          <w:rFonts w:ascii="Times New Roman" w:hAnsi="Times New Roman"/>
          <w:sz w:val="22"/>
          <w:szCs w:val="22"/>
        </w:rPr>
        <w:t>5</w:t>
      </w:r>
      <w:r w:rsidR="00513F9F" w:rsidRPr="00100C24">
        <w:rPr>
          <w:rFonts w:ascii="Times New Roman" w:hAnsi="Times New Roman"/>
          <w:sz w:val="22"/>
          <w:szCs w:val="22"/>
        </w:rPr>
        <w:t xml:space="preserve"> </w:t>
      </w:r>
      <w:r w:rsidRPr="00100C24">
        <w:rPr>
          <w:rFonts w:ascii="Times New Roman" w:hAnsi="Times New Roman"/>
          <w:sz w:val="22"/>
          <w:szCs w:val="22"/>
        </w:rPr>
        <w:t>razy w danym miesiącu.</w:t>
      </w:r>
      <w:r w:rsidR="004D0A02" w:rsidRPr="00100C24">
        <w:rPr>
          <w:rFonts w:ascii="Times New Roman" w:hAnsi="Times New Roman"/>
          <w:sz w:val="22"/>
          <w:szCs w:val="22"/>
        </w:rPr>
        <w:t xml:space="preserve"> </w:t>
      </w:r>
    </w:p>
    <w:p w14:paraId="425C95F3" w14:textId="77777777" w:rsidR="00F5310C" w:rsidRPr="00100C24" w:rsidRDefault="00F5310C" w:rsidP="00100C24">
      <w:pPr>
        <w:numPr>
          <w:ilvl w:val="0"/>
          <w:numId w:val="12"/>
        </w:numPr>
        <w:suppressAutoHyphens/>
        <w:spacing w:after="120"/>
        <w:ind w:left="284" w:hanging="284"/>
        <w:jc w:val="both"/>
        <w:rPr>
          <w:rFonts w:ascii="Times New Roman" w:hAnsi="Times New Roman"/>
          <w:sz w:val="22"/>
          <w:szCs w:val="22"/>
        </w:rPr>
      </w:pPr>
      <w:r w:rsidRPr="00100C24">
        <w:rPr>
          <w:rFonts w:ascii="Times New Roman" w:hAnsi="Times New Roman"/>
          <w:sz w:val="22"/>
          <w:szCs w:val="22"/>
        </w:rPr>
        <w:t xml:space="preserve">Po wyczerpaniu limitu wezwań </w:t>
      </w:r>
      <w:r w:rsidR="00ED651C" w:rsidRPr="00100C24">
        <w:rPr>
          <w:rFonts w:ascii="Times New Roman" w:hAnsi="Times New Roman"/>
          <w:sz w:val="22"/>
          <w:szCs w:val="22"/>
        </w:rPr>
        <w:t>grupy</w:t>
      </w:r>
      <w:r w:rsidRPr="00100C24">
        <w:rPr>
          <w:rFonts w:ascii="Times New Roman" w:hAnsi="Times New Roman"/>
          <w:sz w:val="22"/>
          <w:szCs w:val="22"/>
        </w:rPr>
        <w:t xml:space="preserve"> interwencyjnej określonego w ust.</w:t>
      </w:r>
      <w:r w:rsidR="0064478B" w:rsidRPr="00100C24">
        <w:rPr>
          <w:rFonts w:ascii="Times New Roman" w:hAnsi="Times New Roman"/>
          <w:sz w:val="22"/>
          <w:szCs w:val="22"/>
        </w:rPr>
        <w:t xml:space="preserve"> </w:t>
      </w:r>
      <w:r w:rsidRPr="00100C24">
        <w:rPr>
          <w:rFonts w:ascii="Times New Roman" w:hAnsi="Times New Roman"/>
          <w:sz w:val="22"/>
          <w:szCs w:val="22"/>
        </w:rPr>
        <w:t xml:space="preserve">3, za przyjazd na Osiedle Studenckie PK </w:t>
      </w:r>
      <w:r w:rsidR="00ED651C" w:rsidRPr="00100C24">
        <w:rPr>
          <w:rFonts w:ascii="Times New Roman" w:hAnsi="Times New Roman"/>
          <w:sz w:val="22"/>
          <w:szCs w:val="22"/>
        </w:rPr>
        <w:t>grupy</w:t>
      </w:r>
      <w:r w:rsidRPr="00100C24">
        <w:rPr>
          <w:rFonts w:ascii="Times New Roman" w:hAnsi="Times New Roman"/>
          <w:sz w:val="22"/>
          <w:szCs w:val="22"/>
        </w:rPr>
        <w:t xml:space="preserve"> interwencyjnej Zamawiający zapłaci Wykonawcy </w:t>
      </w:r>
      <w:r w:rsidR="00FD096F" w:rsidRPr="00100C24">
        <w:rPr>
          <w:rFonts w:ascii="Times New Roman" w:hAnsi="Times New Roman"/>
          <w:sz w:val="22"/>
          <w:szCs w:val="22"/>
        </w:rPr>
        <w:t xml:space="preserve">kwotę </w:t>
      </w:r>
      <w:r w:rsidRPr="00100C24">
        <w:rPr>
          <w:rFonts w:ascii="Times New Roman" w:hAnsi="Times New Roman"/>
          <w:sz w:val="22"/>
          <w:szCs w:val="22"/>
        </w:rPr>
        <w:t xml:space="preserve">…………… zł </w:t>
      </w:r>
      <w:r w:rsidR="000B655A" w:rsidRPr="00100C24">
        <w:rPr>
          <w:rFonts w:ascii="Times New Roman" w:hAnsi="Times New Roman"/>
          <w:sz w:val="22"/>
          <w:szCs w:val="22"/>
        </w:rPr>
        <w:t>brutto</w:t>
      </w:r>
      <w:r w:rsidR="00513F9F" w:rsidRPr="00100C24">
        <w:rPr>
          <w:rFonts w:ascii="Times New Roman" w:hAnsi="Times New Roman"/>
          <w:sz w:val="22"/>
          <w:szCs w:val="22"/>
        </w:rPr>
        <w:t xml:space="preserve"> </w:t>
      </w:r>
      <w:r w:rsidRPr="00100C24">
        <w:rPr>
          <w:rFonts w:ascii="Times New Roman" w:hAnsi="Times New Roman"/>
          <w:sz w:val="22"/>
          <w:szCs w:val="22"/>
        </w:rPr>
        <w:t xml:space="preserve"> (słownie: ....................)</w:t>
      </w:r>
      <w:r w:rsidR="00513F9F" w:rsidRPr="00100C24">
        <w:rPr>
          <w:rFonts w:ascii="Times New Roman" w:hAnsi="Times New Roman"/>
          <w:sz w:val="22"/>
          <w:szCs w:val="22"/>
        </w:rPr>
        <w:t xml:space="preserve"> </w:t>
      </w:r>
    </w:p>
    <w:p w14:paraId="74F16184" w14:textId="77777777" w:rsidR="00FD096F" w:rsidRPr="00100C24" w:rsidRDefault="00AB37B3" w:rsidP="00100C24">
      <w:pPr>
        <w:numPr>
          <w:ilvl w:val="0"/>
          <w:numId w:val="12"/>
        </w:numPr>
        <w:spacing w:after="120"/>
        <w:ind w:left="284" w:hanging="284"/>
        <w:jc w:val="both"/>
        <w:rPr>
          <w:rFonts w:ascii="Times New Roman" w:hAnsi="Times New Roman"/>
          <w:sz w:val="22"/>
          <w:szCs w:val="22"/>
        </w:rPr>
      </w:pPr>
      <w:r w:rsidRPr="00100C24">
        <w:rPr>
          <w:rFonts w:ascii="Times New Roman" w:hAnsi="Times New Roman"/>
          <w:sz w:val="22"/>
          <w:szCs w:val="22"/>
        </w:rPr>
        <w:t>Wynagrodzenie płatne będzie miesięcznie z dołu, na podstawie faktur</w:t>
      </w:r>
      <w:r w:rsidR="00F75C70" w:rsidRPr="00100C24">
        <w:rPr>
          <w:rFonts w:ascii="Times New Roman" w:hAnsi="Times New Roman"/>
          <w:sz w:val="22"/>
          <w:szCs w:val="22"/>
        </w:rPr>
        <w:t>y</w:t>
      </w:r>
      <w:r w:rsidRPr="00100C24">
        <w:rPr>
          <w:rFonts w:ascii="Times New Roman" w:hAnsi="Times New Roman"/>
          <w:sz w:val="22"/>
          <w:szCs w:val="22"/>
        </w:rPr>
        <w:t xml:space="preserve"> VAT</w:t>
      </w:r>
      <w:r w:rsidR="003B3D4A" w:rsidRPr="00100C24">
        <w:rPr>
          <w:rFonts w:ascii="Times New Roman" w:hAnsi="Times New Roman"/>
          <w:sz w:val="22"/>
          <w:szCs w:val="22"/>
        </w:rPr>
        <w:t>.</w:t>
      </w:r>
      <w:r w:rsidRPr="00100C24">
        <w:rPr>
          <w:rFonts w:ascii="Times New Roman" w:hAnsi="Times New Roman"/>
          <w:sz w:val="22"/>
          <w:szCs w:val="22"/>
        </w:rPr>
        <w:t xml:space="preserve"> Do każdej faktury musi być dołączony wykaz przepracowanych godzin, z wyszczególnieniem godziny rozpoczęcia i zakończenia dyżuru oraz łączną ilością godzin w danym miesiącu.</w:t>
      </w:r>
    </w:p>
    <w:p w14:paraId="6B3707C7" w14:textId="12670565" w:rsidR="00AE15B9" w:rsidRPr="00100C24" w:rsidRDefault="000A3548" w:rsidP="00100C24">
      <w:pPr>
        <w:numPr>
          <w:ilvl w:val="0"/>
          <w:numId w:val="12"/>
        </w:numPr>
        <w:spacing w:after="120"/>
        <w:ind w:left="284" w:hanging="284"/>
        <w:jc w:val="both"/>
        <w:rPr>
          <w:rFonts w:ascii="Times New Roman" w:hAnsi="Times New Roman"/>
          <w:sz w:val="22"/>
          <w:szCs w:val="22"/>
        </w:rPr>
      </w:pPr>
      <w:r w:rsidRPr="00100C24">
        <w:rPr>
          <w:rFonts w:ascii="Times New Roman" w:hAnsi="Times New Roman"/>
          <w:sz w:val="22"/>
          <w:szCs w:val="22"/>
        </w:rPr>
        <w:t>Zamawiający zapłaci Wykonawcy za należycie wykonaną usługę będącą przedmiotem  umowy, w terminie 14 dni od daty doręczenia Zamawiającemu faktury VAT</w:t>
      </w:r>
      <w:r w:rsidR="00A56454" w:rsidRPr="00100C24">
        <w:rPr>
          <w:rFonts w:ascii="Times New Roman" w:hAnsi="Times New Roman"/>
          <w:sz w:val="22"/>
          <w:szCs w:val="22"/>
        </w:rPr>
        <w:t xml:space="preserve"> przelewem na konto Wykonawcy podane na fakturze VAT znajdujący się na dzień zlecenia przelewu w wykazie podmiotów, o których mowa w art. 96b ust. 1 ustawy o podatku od towarów i usług, w terminie 14 dni od daty jej otrzymania. W przypadku braku na dzień zapłaty numeru rachunku w powyższym wykazie Wykonawca nie jest uprawniony do naliczania odsetek ustawowych za nieterminową zapłatę o których mowa w ust. 5. Kwota wystawianej faktury wymaga pisemnej akceptacji  Administratora obiektu lub osoby przez niego upoważnionej.</w:t>
      </w:r>
    </w:p>
    <w:p w14:paraId="39323CD4" w14:textId="1546BE2C" w:rsidR="00AE15B9" w:rsidRPr="00100C24" w:rsidRDefault="00AE15B9" w:rsidP="00100C24">
      <w:pPr>
        <w:numPr>
          <w:ilvl w:val="0"/>
          <w:numId w:val="12"/>
        </w:numPr>
        <w:spacing w:after="120"/>
        <w:ind w:left="284" w:hanging="284"/>
        <w:jc w:val="both"/>
        <w:rPr>
          <w:rFonts w:ascii="Times New Roman" w:eastAsia="MS Mincho" w:hAnsi="Times New Roman"/>
          <w:sz w:val="22"/>
          <w:szCs w:val="22"/>
        </w:rPr>
      </w:pPr>
      <w:r w:rsidRPr="00100C24">
        <w:rPr>
          <w:rFonts w:ascii="Times New Roman" w:hAnsi="Times New Roman"/>
          <w:sz w:val="22"/>
          <w:szCs w:val="22"/>
        </w:rPr>
        <w:t>Błędnie wystawiona faktura spowoduje naliczenie ponownego 14-dniowego terminu płatności od momentu dostarczenia poprawionej faktury.</w:t>
      </w:r>
    </w:p>
    <w:p w14:paraId="57545B45" w14:textId="77777777" w:rsidR="00AB37B3" w:rsidRPr="00100C24" w:rsidRDefault="00AB37B3" w:rsidP="00100C24">
      <w:pPr>
        <w:numPr>
          <w:ilvl w:val="0"/>
          <w:numId w:val="12"/>
        </w:numPr>
        <w:spacing w:after="120"/>
        <w:ind w:left="284" w:hanging="284"/>
        <w:jc w:val="both"/>
        <w:rPr>
          <w:rFonts w:ascii="Times New Roman" w:hAnsi="Times New Roman"/>
          <w:sz w:val="22"/>
          <w:szCs w:val="22"/>
        </w:rPr>
      </w:pPr>
      <w:r w:rsidRPr="00100C24">
        <w:rPr>
          <w:rFonts w:ascii="Times New Roman" w:hAnsi="Times New Roman"/>
          <w:sz w:val="22"/>
          <w:szCs w:val="22"/>
        </w:rPr>
        <w:lastRenderedPageBreak/>
        <w:t>Zamawiający oświadcza, że jest płatnikiem podatku VAT, posiada  NIP 675-000-62-57</w:t>
      </w:r>
      <w:r w:rsidR="00AE15B9" w:rsidRPr="00100C24">
        <w:rPr>
          <w:rFonts w:ascii="Times New Roman" w:hAnsi="Times New Roman"/>
          <w:sz w:val="22"/>
          <w:szCs w:val="22"/>
        </w:rPr>
        <w:t>.</w:t>
      </w:r>
    </w:p>
    <w:p w14:paraId="5A3E4021" w14:textId="77777777" w:rsidR="00B72B91" w:rsidRPr="00100C24" w:rsidRDefault="00805E8E" w:rsidP="00100C24">
      <w:pPr>
        <w:numPr>
          <w:ilvl w:val="0"/>
          <w:numId w:val="12"/>
        </w:numPr>
        <w:spacing w:after="120"/>
        <w:ind w:left="284" w:hanging="284"/>
        <w:jc w:val="both"/>
        <w:rPr>
          <w:rFonts w:ascii="Times New Roman" w:hAnsi="Times New Roman"/>
          <w:sz w:val="22"/>
          <w:szCs w:val="22"/>
        </w:rPr>
      </w:pPr>
      <w:r w:rsidRPr="00100C24">
        <w:rPr>
          <w:rFonts w:ascii="Times New Roman" w:hAnsi="Times New Roman"/>
          <w:sz w:val="22"/>
          <w:szCs w:val="22"/>
        </w:rPr>
        <w:t xml:space="preserve">Wykonawca nie może przenieść na osobę trzecią wierzytelności wynikającej </w:t>
      </w:r>
      <w:r w:rsidR="00EB06E2" w:rsidRPr="00100C24">
        <w:rPr>
          <w:rFonts w:ascii="Times New Roman" w:hAnsi="Times New Roman"/>
          <w:sz w:val="22"/>
          <w:szCs w:val="22"/>
        </w:rPr>
        <w:br/>
      </w:r>
      <w:r w:rsidRPr="00100C24">
        <w:rPr>
          <w:rFonts w:ascii="Times New Roman" w:hAnsi="Times New Roman"/>
          <w:sz w:val="22"/>
          <w:szCs w:val="22"/>
        </w:rPr>
        <w:t>z niniejszej umowy bez pisemnej zgody Zamawiającego.</w:t>
      </w:r>
    </w:p>
    <w:p w14:paraId="26CE3FB4" w14:textId="77777777" w:rsidR="000B27A1" w:rsidRPr="00100C24" w:rsidRDefault="000B27A1" w:rsidP="00100C24">
      <w:pPr>
        <w:spacing w:after="120"/>
        <w:ind w:left="284"/>
        <w:jc w:val="both"/>
        <w:rPr>
          <w:rFonts w:ascii="Times New Roman" w:hAnsi="Times New Roman"/>
          <w:sz w:val="22"/>
          <w:szCs w:val="22"/>
        </w:rPr>
      </w:pPr>
    </w:p>
    <w:p w14:paraId="516EABBD" w14:textId="77777777" w:rsidR="008F1F05" w:rsidRPr="00100C24" w:rsidRDefault="007820DB" w:rsidP="00100C24">
      <w:pPr>
        <w:spacing w:after="120"/>
        <w:ind w:left="284"/>
        <w:rPr>
          <w:rFonts w:ascii="Times New Roman" w:hAnsi="Times New Roman"/>
          <w:b/>
          <w:sz w:val="22"/>
          <w:szCs w:val="22"/>
        </w:rPr>
      </w:pPr>
      <w:r w:rsidRPr="00100C24">
        <w:rPr>
          <w:rFonts w:ascii="Times New Roman" w:hAnsi="Times New Roman"/>
          <w:b/>
          <w:sz w:val="22"/>
          <w:szCs w:val="22"/>
        </w:rPr>
        <w:t xml:space="preserve">                                                                 </w:t>
      </w:r>
    </w:p>
    <w:p w14:paraId="1DBF5937" w14:textId="023E8913" w:rsidR="00B72B91" w:rsidRPr="00100C24" w:rsidRDefault="00B72B91" w:rsidP="00100C24">
      <w:pPr>
        <w:pStyle w:val="Akapitzlist"/>
        <w:spacing w:after="120" w:line="240" w:lineRule="auto"/>
        <w:contextualSpacing w:val="0"/>
        <w:jc w:val="center"/>
        <w:rPr>
          <w:rFonts w:ascii="Times New Roman" w:hAnsi="Times New Roman"/>
        </w:rPr>
      </w:pPr>
      <w:r w:rsidRPr="00100C24">
        <w:rPr>
          <w:rFonts w:ascii="Times New Roman" w:hAnsi="Times New Roman"/>
        </w:rPr>
        <w:t xml:space="preserve">§ </w:t>
      </w:r>
      <w:r w:rsidR="000B27A1" w:rsidRPr="00100C24">
        <w:rPr>
          <w:rFonts w:ascii="Times New Roman" w:hAnsi="Times New Roman"/>
        </w:rPr>
        <w:t>9</w:t>
      </w:r>
    </w:p>
    <w:p w14:paraId="50CE4781" w14:textId="77777777" w:rsidR="00B72B91" w:rsidRPr="00100C24" w:rsidRDefault="00B72B91" w:rsidP="00100C24">
      <w:pPr>
        <w:pStyle w:val="Akapitzlist"/>
        <w:spacing w:after="120" w:line="240" w:lineRule="auto"/>
        <w:ind w:left="0"/>
        <w:contextualSpacing w:val="0"/>
        <w:jc w:val="both"/>
        <w:rPr>
          <w:rFonts w:ascii="Times New Roman" w:hAnsi="Times New Roman"/>
        </w:rPr>
      </w:pPr>
      <w:r w:rsidRPr="00100C24">
        <w:rPr>
          <w:rFonts w:ascii="Times New Roman" w:hAnsi="Times New Roman"/>
        </w:rPr>
        <w:t>Jeżeli jako Wykonawca występują wykonawcy wspólnie ubiegający się o udzielenie zamówienia tworzący konsorcjum wykonawców to:</w:t>
      </w:r>
    </w:p>
    <w:p w14:paraId="149A065E" w14:textId="77777777" w:rsidR="00B72B91" w:rsidRPr="00100C24" w:rsidRDefault="00B72B91" w:rsidP="00100C24">
      <w:pPr>
        <w:pStyle w:val="Akapitzlist"/>
        <w:spacing w:after="120" w:line="240" w:lineRule="auto"/>
        <w:ind w:left="0"/>
        <w:contextualSpacing w:val="0"/>
        <w:jc w:val="both"/>
        <w:rPr>
          <w:rFonts w:ascii="Times New Roman" w:hAnsi="Times New Roman"/>
        </w:rPr>
      </w:pPr>
      <w:r w:rsidRPr="00100C24">
        <w:rPr>
          <w:rFonts w:ascii="Times New Roman" w:hAnsi="Times New Roman"/>
        </w:rPr>
        <w:t>a. Członkowie konsorcjum odpowiadają solidarnie wobec Zamawiającego za wykonanie umowy;</w:t>
      </w:r>
    </w:p>
    <w:p w14:paraId="73F30A34" w14:textId="77777777" w:rsidR="00B72B91" w:rsidRPr="00100C24" w:rsidRDefault="00B72B91" w:rsidP="00100C24">
      <w:pPr>
        <w:pStyle w:val="Akapitzlist"/>
        <w:spacing w:after="120" w:line="240" w:lineRule="auto"/>
        <w:ind w:left="0"/>
        <w:contextualSpacing w:val="0"/>
        <w:jc w:val="both"/>
        <w:rPr>
          <w:rFonts w:ascii="Times New Roman" w:hAnsi="Times New Roman"/>
        </w:rPr>
      </w:pPr>
      <w:r w:rsidRPr="00100C24">
        <w:rPr>
          <w:rFonts w:ascii="Times New Roman" w:hAnsi="Times New Roman"/>
        </w:rPr>
        <w:t xml:space="preserve">b. Członkowie konsorcjum najpóźniej w dniu podpisania umowy powiadomią Zamawiającego </w:t>
      </w:r>
    </w:p>
    <w:p w14:paraId="4DDB66B9" w14:textId="77777777" w:rsidR="00B72B91" w:rsidRPr="00100C24" w:rsidRDefault="00B72B91" w:rsidP="00100C24">
      <w:pPr>
        <w:pStyle w:val="Akapitzlist"/>
        <w:spacing w:after="120" w:line="240" w:lineRule="auto"/>
        <w:ind w:left="0"/>
        <w:contextualSpacing w:val="0"/>
        <w:jc w:val="both"/>
        <w:rPr>
          <w:rFonts w:ascii="Times New Roman" w:hAnsi="Times New Roman"/>
        </w:rPr>
      </w:pPr>
      <w:r w:rsidRPr="00100C24">
        <w:rPr>
          <w:rFonts w:ascii="Times New Roman" w:hAnsi="Times New Roman"/>
        </w:rPr>
        <w:t xml:space="preserve">o osobie Lidera konsorcjum, który będzie miał przez cały okres obowiązywania umowy samodzielne uprawnienie do podejmowania wszelkich czynności w ramach umowy i wszelkich decyzji związanych z jej wykonaniem, a decyzje te będą wiążące dla Wykonawcy oraz każdego </w:t>
      </w:r>
    </w:p>
    <w:p w14:paraId="7500AE88" w14:textId="77777777" w:rsidR="00B72B91" w:rsidRPr="00100C24" w:rsidRDefault="00B72B91" w:rsidP="00100C24">
      <w:pPr>
        <w:pStyle w:val="Akapitzlist"/>
        <w:spacing w:after="120" w:line="240" w:lineRule="auto"/>
        <w:ind w:left="0"/>
        <w:contextualSpacing w:val="0"/>
        <w:jc w:val="both"/>
        <w:rPr>
          <w:rFonts w:ascii="Times New Roman" w:hAnsi="Times New Roman"/>
        </w:rPr>
      </w:pPr>
      <w:r w:rsidRPr="00100C24">
        <w:rPr>
          <w:rFonts w:ascii="Times New Roman" w:hAnsi="Times New Roman"/>
        </w:rPr>
        <w:t xml:space="preserve">z członków konsorcjum, wraz z prawem do podpisywania zmian do Umowy; </w:t>
      </w:r>
    </w:p>
    <w:p w14:paraId="363483C1" w14:textId="77777777" w:rsidR="00B72B91" w:rsidRPr="00100C24" w:rsidRDefault="00B72B91" w:rsidP="00100C24">
      <w:pPr>
        <w:pStyle w:val="Akapitzlist"/>
        <w:spacing w:after="120" w:line="240" w:lineRule="auto"/>
        <w:ind w:left="0"/>
        <w:contextualSpacing w:val="0"/>
        <w:jc w:val="both"/>
        <w:rPr>
          <w:rFonts w:ascii="Times New Roman" w:hAnsi="Times New Roman"/>
        </w:rPr>
      </w:pPr>
      <w:r w:rsidRPr="00100C24">
        <w:rPr>
          <w:rFonts w:ascii="Times New Roman" w:hAnsi="Times New Roman"/>
        </w:rPr>
        <w:t>c. Konsorcjum nie zmieni swojego składu do czasu zakończenia realizacji umowy.</w:t>
      </w:r>
    </w:p>
    <w:p w14:paraId="17AF4FC5" w14:textId="77777777" w:rsidR="00B72B91" w:rsidRPr="00100C24" w:rsidRDefault="00B72B91" w:rsidP="00100C24">
      <w:pPr>
        <w:pStyle w:val="Akapitzlist"/>
        <w:spacing w:after="120" w:line="240" w:lineRule="auto"/>
        <w:ind w:left="0"/>
        <w:contextualSpacing w:val="0"/>
        <w:jc w:val="both"/>
        <w:rPr>
          <w:rFonts w:ascii="Times New Roman" w:hAnsi="Times New Roman"/>
        </w:rPr>
      </w:pPr>
      <w:r w:rsidRPr="00100C24">
        <w:rPr>
          <w:rFonts w:ascii="Times New Roman" w:hAnsi="Times New Roman"/>
        </w:rPr>
        <w:t xml:space="preserve">d. Wszelkie rozliczenia finansowe i komunikację Zamawiający będzie prowadził wyłącznie z Liderem, ze skutkiem dla każdego z członków konsorcjum, a upoważnienie dla Lidera do wyłącznego prowadzenia rozliczeń i komunikacji z Zamawiającym nie może być odwołane do wystawienia końcowego protokołu odbioru przedmiotu umowy bez pisemnej zgody Zamawiającego i bez uprzedniego zgodnego wskazania przez członków konsorcjum nowego Lidera konsorcjum; </w:t>
      </w:r>
    </w:p>
    <w:p w14:paraId="3B93E513" w14:textId="77777777" w:rsidR="00B72B91" w:rsidRPr="00100C24" w:rsidRDefault="00B72B91" w:rsidP="00100C24">
      <w:pPr>
        <w:pStyle w:val="Akapitzlist"/>
        <w:spacing w:after="120" w:line="240" w:lineRule="auto"/>
        <w:ind w:left="0"/>
        <w:contextualSpacing w:val="0"/>
        <w:jc w:val="both"/>
        <w:rPr>
          <w:rFonts w:ascii="Times New Roman" w:hAnsi="Times New Roman"/>
        </w:rPr>
      </w:pPr>
      <w:r w:rsidRPr="00100C24">
        <w:rPr>
          <w:rFonts w:ascii="Times New Roman" w:hAnsi="Times New Roman"/>
        </w:rPr>
        <w:t>e. członkowie Konsorcjum są odpowiedzialni solidarnie względem Zamawiającego za zapłatę wynagrodzenia podwykonawców.</w:t>
      </w:r>
    </w:p>
    <w:p w14:paraId="33C7DFB2" w14:textId="77777777" w:rsidR="00B72B91" w:rsidRPr="00100C24" w:rsidRDefault="00B72B91" w:rsidP="00100C24">
      <w:pPr>
        <w:spacing w:after="120"/>
        <w:ind w:left="284"/>
        <w:rPr>
          <w:rFonts w:ascii="Times New Roman" w:hAnsi="Times New Roman"/>
          <w:b/>
          <w:sz w:val="22"/>
          <w:szCs w:val="22"/>
        </w:rPr>
      </w:pPr>
    </w:p>
    <w:p w14:paraId="15DD88AF" w14:textId="341D45B1" w:rsidR="007820DB" w:rsidRPr="00100C24" w:rsidRDefault="007820DB" w:rsidP="00100C24">
      <w:pPr>
        <w:spacing w:after="120"/>
        <w:ind w:left="284"/>
        <w:jc w:val="center"/>
        <w:rPr>
          <w:rFonts w:ascii="Times New Roman" w:hAnsi="Times New Roman"/>
          <w:b/>
          <w:sz w:val="22"/>
          <w:szCs w:val="22"/>
        </w:rPr>
      </w:pPr>
      <w:r w:rsidRPr="00100C24">
        <w:rPr>
          <w:rFonts w:ascii="Times New Roman" w:hAnsi="Times New Roman"/>
          <w:b/>
          <w:sz w:val="22"/>
          <w:szCs w:val="22"/>
        </w:rPr>
        <w:t xml:space="preserve">§ </w:t>
      </w:r>
      <w:r w:rsidR="000B27A1" w:rsidRPr="00100C24">
        <w:rPr>
          <w:rFonts w:ascii="Times New Roman" w:hAnsi="Times New Roman"/>
          <w:b/>
          <w:sz w:val="22"/>
          <w:szCs w:val="22"/>
        </w:rPr>
        <w:t>10</w:t>
      </w:r>
    </w:p>
    <w:p w14:paraId="6ED14CF5" w14:textId="62383329" w:rsidR="006E3EEC" w:rsidRPr="00100C24" w:rsidRDefault="006E3EEC" w:rsidP="00100C24">
      <w:pPr>
        <w:numPr>
          <w:ilvl w:val="0"/>
          <w:numId w:val="22"/>
        </w:numPr>
        <w:spacing w:after="120"/>
        <w:ind w:left="284" w:hanging="284"/>
        <w:jc w:val="both"/>
        <w:rPr>
          <w:rFonts w:ascii="Times New Roman" w:hAnsi="Times New Roman"/>
          <w:sz w:val="22"/>
          <w:szCs w:val="22"/>
          <w:lang w:val="x-none"/>
        </w:rPr>
      </w:pPr>
      <w:r w:rsidRPr="00100C24">
        <w:rPr>
          <w:rFonts w:ascii="Times New Roman" w:hAnsi="Times New Roman"/>
          <w:sz w:val="22"/>
          <w:szCs w:val="22"/>
          <w:lang w:val="x-none"/>
        </w:rPr>
        <w:t xml:space="preserve">Na podstawie art. 95 ust. 1 </w:t>
      </w:r>
      <w:proofErr w:type="spellStart"/>
      <w:r w:rsidRPr="00100C24">
        <w:rPr>
          <w:rFonts w:ascii="Times New Roman" w:hAnsi="Times New Roman"/>
          <w:sz w:val="22"/>
          <w:szCs w:val="22"/>
          <w:lang w:val="x-none"/>
        </w:rPr>
        <w:t>Pzp</w:t>
      </w:r>
      <w:proofErr w:type="spellEnd"/>
      <w:r w:rsidRPr="00100C24">
        <w:rPr>
          <w:rFonts w:ascii="Times New Roman" w:hAnsi="Times New Roman"/>
          <w:sz w:val="22"/>
          <w:szCs w:val="22"/>
          <w:lang w:val="x-none"/>
        </w:rPr>
        <w:t xml:space="preserve"> Zamawiający wymaga zatrudnienia przez Wykonawcę lub Podwykonawcę na podstawie umowy o pracę, w sposób określony w art. 22 § 1 ustawy z dnia 26 czerwca 1974 r. - Kodeks pracy (</w:t>
      </w:r>
      <w:proofErr w:type="spellStart"/>
      <w:r w:rsidR="006F5211" w:rsidRPr="00100C24">
        <w:rPr>
          <w:rFonts w:ascii="Times New Roman" w:hAnsi="Times New Roman"/>
          <w:sz w:val="22"/>
          <w:szCs w:val="22"/>
          <w:lang w:val="x-none"/>
        </w:rPr>
        <w:t>t.j</w:t>
      </w:r>
      <w:proofErr w:type="spellEnd"/>
      <w:r w:rsidR="006F5211" w:rsidRPr="00100C24">
        <w:rPr>
          <w:rFonts w:ascii="Times New Roman" w:hAnsi="Times New Roman"/>
          <w:sz w:val="22"/>
          <w:szCs w:val="22"/>
          <w:lang w:val="x-none"/>
        </w:rPr>
        <w:t xml:space="preserve">. </w:t>
      </w:r>
      <w:r w:rsidRPr="00100C24">
        <w:rPr>
          <w:rFonts w:ascii="Times New Roman" w:hAnsi="Times New Roman"/>
          <w:sz w:val="22"/>
          <w:szCs w:val="22"/>
          <w:lang w:val="x-none"/>
        </w:rPr>
        <w:t xml:space="preserve">Dz.U. z </w:t>
      </w:r>
      <w:r w:rsidR="000B27A1" w:rsidRPr="00100C24">
        <w:rPr>
          <w:rFonts w:ascii="Times New Roman" w:hAnsi="Times New Roman"/>
          <w:sz w:val="22"/>
          <w:szCs w:val="22"/>
          <w:lang w:val="x-none"/>
        </w:rPr>
        <w:t>202</w:t>
      </w:r>
      <w:r w:rsidR="000B27A1" w:rsidRPr="00100C24">
        <w:rPr>
          <w:rFonts w:ascii="Times New Roman" w:hAnsi="Times New Roman"/>
          <w:sz w:val="22"/>
          <w:szCs w:val="22"/>
        </w:rPr>
        <w:t xml:space="preserve">2 </w:t>
      </w:r>
      <w:r w:rsidR="000B27A1" w:rsidRPr="00100C24">
        <w:rPr>
          <w:rFonts w:ascii="Times New Roman" w:hAnsi="Times New Roman"/>
          <w:sz w:val="22"/>
          <w:szCs w:val="22"/>
          <w:lang w:val="x-none"/>
        </w:rPr>
        <w:t>r</w:t>
      </w:r>
      <w:r w:rsidRPr="00100C24">
        <w:rPr>
          <w:rFonts w:ascii="Times New Roman" w:hAnsi="Times New Roman"/>
          <w:sz w:val="22"/>
          <w:szCs w:val="22"/>
          <w:lang w:val="x-none"/>
        </w:rPr>
        <w:t>. poz.</w:t>
      </w:r>
      <w:r w:rsidR="000B27A1" w:rsidRPr="00100C24">
        <w:rPr>
          <w:rFonts w:ascii="Times New Roman" w:hAnsi="Times New Roman"/>
          <w:sz w:val="22"/>
          <w:szCs w:val="22"/>
        </w:rPr>
        <w:t xml:space="preserve"> 1510</w:t>
      </w:r>
      <w:r w:rsidR="000B27A1" w:rsidRPr="00100C24">
        <w:rPr>
          <w:rFonts w:ascii="Times New Roman" w:hAnsi="Times New Roman"/>
          <w:sz w:val="22"/>
          <w:szCs w:val="22"/>
          <w:lang w:val="x-none"/>
        </w:rPr>
        <w:t xml:space="preserve"> </w:t>
      </w:r>
      <w:r w:rsidRPr="00100C24">
        <w:rPr>
          <w:rFonts w:ascii="Times New Roman" w:hAnsi="Times New Roman"/>
          <w:sz w:val="22"/>
          <w:szCs w:val="22"/>
          <w:lang w:val="x-none"/>
        </w:rPr>
        <w:t xml:space="preserve">),  osób świadczących u Zamawiającego usługę w zakresie ochrony </w:t>
      </w:r>
      <w:r w:rsidR="00B56A36" w:rsidRPr="00100C24">
        <w:rPr>
          <w:rFonts w:ascii="Times New Roman" w:hAnsi="Times New Roman"/>
          <w:sz w:val="22"/>
          <w:szCs w:val="22"/>
          <w:lang w:val="x-none"/>
        </w:rPr>
        <w:t xml:space="preserve">obiektów </w:t>
      </w:r>
      <w:r w:rsidRPr="00100C24">
        <w:rPr>
          <w:rFonts w:ascii="Times New Roman" w:hAnsi="Times New Roman"/>
          <w:sz w:val="22"/>
          <w:szCs w:val="22"/>
          <w:lang w:val="x-none"/>
        </w:rPr>
        <w:t>i</w:t>
      </w:r>
      <w:r w:rsidR="00B7034E" w:rsidRPr="00100C24">
        <w:rPr>
          <w:rFonts w:ascii="Times New Roman" w:hAnsi="Times New Roman"/>
          <w:sz w:val="22"/>
          <w:szCs w:val="22"/>
          <w:lang w:val="x-none"/>
        </w:rPr>
        <w:t xml:space="preserve"> obsł</w:t>
      </w:r>
      <w:r w:rsidR="00061B68" w:rsidRPr="00100C24">
        <w:rPr>
          <w:rFonts w:ascii="Times New Roman" w:hAnsi="Times New Roman"/>
          <w:sz w:val="22"/>
          <w:szCs w:val="22"/>
          <w:lang w:val="x-none"/>
        </w:rPr>
        <w:t>ugi recepcji</w:t>
      </w:r>
      <w:r w:rsidRPr="00100C24">
        <w:rPr>
          <w:rFonts w:ascii="Times New Roman" w:hAnsi="Times New Roman"/>
          <w:sz w:val="22"/>
          <w:szCs w:val="22"/>
          <w:lang w:val="x-none"/>
        </w:rPr>
        <w:t xml:space="preserve">. </w:t>
      </w:r>
    </w:p>
    <w:p w14:paraId="6E82335C" w14:textId="77777777" w:rsidR="004C3926" w:rsidRPr="00100C24" w:rsidRDefault="004C3926" w:rsidP="00100C24">
      <w:pPr>
        <w:spacing w:after="120"/>
        <w:ind w:left="284"/>
        <w:jc w:val="both"/>
        <w:rPr>
          <w:rFonts w:ascii="Times New Roman" w:hAnsi="Times New Roman"/>
          <w:sz w:val="22"/>
          <w:szCs w:val="22"/>
          <w:lang w:val="x-none"/>
        </w:rPr>
      </w:pPr>
      <w:r w:rsidRPr="00100C24">
        <w:rPr>
          <w:rFonts w:ascii="Times New Roman" w:hAnsi="Times New Roman"/>
          <w:sz w:val="22"/>
          <w:szCs w:val="22"/>
          <w:lang w:val="x-none"/>
        </w:rPr>
        <w:t xml:space="preserve">Zamawiający zastrzega sobie prawo do przeprowadzania podczas realizacji przedmiotu umowy kontroli, czy czynności </w:t>
      </w:r>
      <w:r w:rsidRPr="00100C24">
        <w:rPr>
          <w:rFonts w:ascii="Times New Roman" w:hAnsi="Times New Roman"/>
          <w:sz w:val="22"/>
          <w:szCs w:val="22"/>
        </w:rPr>
        <w:t xml:space="preserve">te </w:t>
      </w:r>
      <w:r w:rsidRPr="00100C24">
        <w:rPr>
          <w:rFonts w:ascii="Times New Roman" w:hAnsi="Times New Roman"/>
          <w:sz w:val="22"/>
          <w:szCs w:val="22"/>
          <w:lang w:val="x-none"/>
        </w:rPr>
        <w:t>są realizowane przez osoby wskazane przez Wykonawcę.</w:t>
      </w:r>
    </w:p>
    <w:p w14:paraId="13F9410B" w14:textId="613C359B" w:rsidR="004C3926" w:rsidRPr="00100C24" w:rsidRDefault="004C3926" w:rsidP="00100C24">
      <w:pPr>
        <w:numPr>
          <w:ilvl w:val="0"/>
          <w:numId w:val="22"/>
        </w:numPr>
        <w:spacing w:after="120"/>
        <w:ind w:left="284" w:hanging="284"/>
        <w:jc w:val="both"/>
        <w:rPr>
          <w:rFonts w:ascii="Times New Roman" w:hAnsi="Times New Roman"/>
          <w:sz w:val="22"/>
          <w:szCs w:val="22"/>
          <w:lang w:val="x-none"/>
        </w:rPr>
      </w:pPr>
      <w:r w:rsidRPr="00100C24">
        <w:rPr>
          <w:rFonts w:ascii="Times New Roman" w:hAnsi="Times New Roman"/>
          <w:sz w:val="22"/>
          <w:szCs w:val="22"/>
          <w:lang w:val="x-none"/>
        </w:rPr>
        <w:t xml:space="preserve">Wykonawca oświadcza, że osoby wykonujące czynności w zakresie </w:t>
      </w:r>
      <w:r w:rsidR="0053149A" w:rsidRPr="00100C24">
        <w:rPr>
          <w:rFonts w:ascii="Times New Roman" w:hAnsi="Times New Roman"/>
          <w:sz w:val="22"/>
          <w:szCs w:val="22"/>
        </w:rPr>
        <w:t>ochrony</w:t>
      </w:r>
      <w:r w:rsidR="00B56A36" w:rsidRPr="00100C24">
        <w:rPr>
          <w:rFonts w:ascii="Times New Roman" w:hAnsi="Times New Roman"/>
          <w:sz w:val="22"/>
          <w:szCs w:val="22"/>
        </w:rPr>
        <w:t xml:space="preserve"> obiektów i obsł</w:t>
      </w:r>
      <w:r w:rsidR="00061B68" w:rsidRPr="00100C24">
        <w:rPr>
          <w:rFonts w:ascii="Times New Roman" w:hAnsi="Times New Roman"/>
          <w:sz w:val="22"/>
          <w:szCs w:val="22"/>
        </w:rPr>
        <w:t>ugi recepcji</w:t>
      </w:r>
      <w:r w:rsidR="00B7034E" w:rsidRPr="00100C24">
        <w:rPr>
          <w:rFonts w:ascii="Times New Roman" w:hAnsi="Times New Roman"/>
          <w:sz w:val="22"/>
          <w:szCs w:val="22"/>
        </w:rPr>
        <w:t xml:space="preserve"> </w:t>
      </w:r>
      <w:r w:rsidR="0053149A" w:rsidRPr="00100C24">
        <w:rPr>
          <w:rFonts w:ascii="Times New Roman" w:hAnsi="Times New Roman"/>
          <w:sz w:val="22"/>
          <w:szCs w:val="22"/>
        </w:rPr>
        <w:t xml:space="preserve"> obiektów </w:t>
      </w:r>
      <w:r w:rsidRPr="00100C24">
        <w:rPr>
          <w:rFonts w:ascii="Times New Roman" w:hAnsi="Times New Roman"/>
          <w:sz w:val="22"/>
          <w:szCs w:val="22"/>
        </w:rPr>
        <w:t>,</w:t>
      </w:r>
      <w:r w:rsidRPr="00100C24">
        <w:rPr>
          <w:rFonts w:ascii="Times New Roman" w:hAnsi="Times New Roman"/>
          <w:sz w:val="22"/>
          <w:szCs w:val="22"/>
          <w:lang w:val="x-none"/>
        </w:rPr>
        <w:t xml:space="preserve"> są zatrudnione na podstawie umowy o pracę w rozumieniu przepisów ustawy z dnia 26 czerwca 1974 roku – Kodeks pracy</w:t>
      </w:r>
      <w:r w:rsidR="000B27A1" w:rsidRPr="00100C24">
        <w:rPr>
          <w:rFonts w:ascii="Times New Roman" w:hAnsi="Times New Roman"/>
          <w:sz w:val="22"/>
          <w:szCs w:val="22"/>
        </w:rPr>
        <w:t>.</w:t>
      </w:r>
    </w:p>
    <w:p w14:paraId="5C40F6C5" w14:textId="77777777" w:rsidR="00B139B0" w:rsidRPr="00100C24" w:rsidRDefault="00B139B0" w:rsidP="00100C24">
      <w:pPr>
        <w:numPr>
          <w:ilvl w:val="0"/>
          <w:numId w:val="22"/>
        </w:numPr>
        <w:spacing w:after="120"/>
        <w:ind w:left="284" w:hanging="284"/>
        <w:jc w:val="both"/>
        <w:rPr>
          <w:rFonts w:ascii="Times New Roman" w:hAnsi="Times New Roman"/>
          <w:sz w:val="22"/>
          <w:szCs w:val="22"/>
          <w:lang w:val="x-none"/>
        </w:rPr>
      </w:pPr>
      <w:r w:rsidRPr="00100C24">
        <w:rPr>
          <w:rFonts w:ascii="Times New Roman" w:hAnsi="Times New Roman"/>
          <w:bCs/>
          <w:sz w:val="22"/>
          <w:szCs w:val="22"/>
        </w:rPr>
        <w:t xml:space="preserve">Wykonawca zobowiązany jest przed realizacją niniejszej umowy do przekazania Zamawiającemu listy z nazwiskami maksymalnie 6 osób, które w sytuacjach awaryjnych będą oddelegowane do pełnienia dyżuru na recepcji w Domach Studenckich. Osoby te muszą przejść szkolenie z zakresu obsługi recepcji, systemów i urządzeń zamontowanych na obiekcie. </w:t>
      </w:r>
    </w:p>
    <w:p w14:paraId="4347D11D" w14:textId="77777777" w:rsidR="004C3926" w:rsidRPr="00100C24" w:rsidRDefault="004C3926" w:rsidP="00100C24">
      <w:pPr>
        <w:numPr>
          <w:ilvl w:val="0"/>
          <w:numId w:val="22"/>
        </w:numPr>
        <w:spacing w:after="120"/>
        <w:ind w:left="284" w:hanging="284"/>
        <w:jc w:val="both"/>
        <w:rPr>
          <w:rFonts w:ascii="Times New Roman" w:hAnsi="Times New Roman"/>
          <w:sz w:val="22"/>
          <w:szCs w:val="22"/>
          <w:lang w:val="x-none"/>
        </w:rPr>
      </w:pPr>
      <w:r w:rsidRPr="00100C24">
        <w:rPr>
          <w:rFonts w:ascii="Times New Roman" w:hAnsi="Times New Roman"/>
          <w:sz w:val="22"/>
          <w:szCs w:val="22"/>
          <w:lang w:val="x-none"/>
        </w:rPr>
        <w:t>Wykonawca prze</w:t>
      </w:r>
      <w:r w:rsidRPr="00100C24">
        <w:rPr>
          <w:rFonts w:ascii="Times New Roman" w:hAnsi="Times New Roman"/>
          <w:sz w:val="22"/>
          <w:szCs w:val="22"/>
        </w:rPr>
        <w:t xml:space="preserve">dłoży </w:t>
      </w:r>
      <w:r w:rsidRPr="00100C24">
        <w:rPr>
          <w:rFonts w:ascii="Times New Roman" w:hAnsi="Times New Roman"/>
          <w:sz w:val="22"/>
          <w:szCs w:val="22"/>
          <w:lang w:val="x-none"/>
        </w:rPr>
        <w:t>Zamawiającemu w terminie do 5 dni roboczych od przystąpienia do realizacji zamówienia,  kopie umów o pracę zawartych ze wszystkimi osobami wykonującymi czynności w zakresie ochrony obiektów</w:t>
      </w:r>
      <w:r w:rsidR="00B56A36" w:rsidRPr="00100C24">
        <w:rPr>
          <w:rFonts w:ascii="Times New Roman" w:hAnsi="Times New Roman"/>
          <w:sz w:val="22"/>
          <w:szCs w:val="22"/>
        </w:rPr>
        <w:t xml:space="preserve"> i obsł</w:t>
      </w:r>
      <w:r w:rsidR="00061B68" w:rsidRPr="00100C24">
        <w:rPr>
          <w:rFonts w:ascii="Times New Roman" w:hAnsi="Times New Roman"/>
          <w:sz w:val="22"/>
          <w:szCs w:val="22"/>
        </w:rPr>
        <w:t>ugi recepcji</w:t>
      </w:r>
      <w:r w:rsidRPr="00100C24">
        <w:rPr>
          <w:rFonts w:ascii="Times New Roman" w:hAnsi="Times New Roman"/>
          <w:sz w:val="22"/>
          <w:szCs w:val="22"/>
          <w:lang w:val="x-none"/>
        </w:rPr>
        <w:t xml:space="preserve">. </w:t>
      </w:r>
    </w:p>
    <w:p w14:paraId="352E0E71" w14:textId="77777777" w:rsidR="004C3926" w:rsidRPr="00100C24" w:rsidRDefault="004C3926" w:rsidP="00100C24">
      <w:pPr>
        <w:numPr>
          <w:ilvl w:val="0"/>
          <w:numId w:val="22"/>
        </w:numPr>
        <w:spacing w:after="120"/>
        <w:ind w:left="284" w:hanging="284"/>
        <w:jc w:val="both"/>
        <w:rPr>
          <w:rFonts w:ascii="Times New Roman" w:hAnsi="Times New Roman"/>
          <w:sz w:val="22"/>
          <w:szCs w:val="22"/>
          <w:lang w:val="x-none"/>
        </w:rPr>
      </w:pPr>
      <w:r w:rsidRPr="00100C24">
        <w:rPr>
          <w:rFonts w:ascii="Times New Roman" w:hAnsi="Times New Roman"/>
          <w:sz w:val="22"/>
          <w:szCs w:val="22"/>
          <w:lang w:val="x-none"/>
        </w:rPr>
        <w:t>Każdorazowo na żądanie Zamawiającego, w terminie wskazanym przez Zamawiającego, Wykonawca zobowiązuje się przedłożyć kopie umów o pracę zawartych przez Wykonawcę z pracownikami w</w:t>
      </w:r>
      <w:r w:rsidR="007568F2" w:rsidRPr="00100C24">
        <w:rPr>
          <w:rFonts w:ascii="Times New Roman" w:hAnsi="Times New Roman"/>
          <w:sz w:val="22"/>
          <w:szCs w:val="22"/>
          <w:lang w:val="x-none"/>
        </w:rPr>
        <w:t>ykonującymi czynności w zakresie ochrony obiektów</w:t>
      </w:r>
      <w:r w:rsidR="00B56A36" w:rsidRPr="00100C24">
        <w:rPr>
          <w:rFonts w:ascii="Times New Roman" w:hAnsi="Times New Roman"/>
          <w:sz w:val="22"/>
          <w:szCs w:val="22"/>
        </w:rPr>
        <w:t xml:space="preserve"> i obsł</w:t>
      </w:r>
      <w:r w:rsidR="00061B68" w:rsidRPr="00100C24">
        <w:rPr>
          <w:rFonts w:ascii="Times New Roman" w:hAnsi="Times New Roman"/>
          <w:sz w:val="22"/>
          <w:szCs w:val="22"/>
        </w:rPr>
        <w:t>ugi recepcji</w:t>
      </w:r>
      <w:r w:rsidRPr="00100C24">
        <w:rPr>
          <w:rFonts w:ascii="Times New Roman" w:hAnsi="Times New Roman"/>
          <w:sz w:val="22"/>
          <w:szCs w:val="22"/>
          <w:lang w:val="x-none"/>
        </w:rPr>
        <w:t xml:space="preserve">. </w:t>
      </w:r>
    </w:p>
    <w:p w14:paraId="42ECD4C6" w14:textId="77777777" w:rsidR="004C3926" w:rsidRPr="00100C24" w:rsidRDefault="004C3926" w:rsidP="00100C24">
      <w:pPr>
        <w:numPr>
          <w:ilvl w:val="0"/>
          <w:numId w:val="22"/>
        </w:numPr>
        <w:spacing w:after="120"/>
        <w:ind w:left="284" w:hanging="284"/>
        <w:jc w:val="both"/>
        <w:rPr>
          <w:rFonts w:ascii="Times New Roman" w:hAnsi="Times New Roman"/>
          <w:sz w:val="22"/>
          <w:szCs w:val="22"/>
          <w:lang w:val="x-none"/>
        </w:rPr>
      </w:pPr>
      <w:r w:rsidRPr="00100C24">
        <w:rPr>
          <w:rFonts w:ascii="Times New Roman" w:hAnsi="Times New Roman"/>
          <w:sz w:val="22"/>
          <w:szCs w:val="22"/>
          <w:lang w:val="x-none"/>
        </w:rPr>
        <w:t>W przypadku konieczności zmiany – w okresie trwania umowy – osób w</w:t>
      </w:r>
      <w:r w:rsidR="007568F2" w:rsidRPr="00100C24">
        <w:rPr>
          <w:rFonts w:ascii="Times New Roman" w:hAnsi="Times New Roman"/>
          <w:sz w:val="22"/>
          <w:szCs w:val="22"/>
          <w:lang w:val="x-none"/>
        </w:rPr>
        <w:t xml:space="preserve">ykonujących czynności </w:t>
      </w:r>
      <w:r w:rsidR="007568F2" w:rsidRPr="00100C24">
        <w:rPr>
          <w:rFonts w:ascii="Times New Roman" w:hAnsi="Times New Roman"/>
          <w:sz w:val="22"/>
          <w:szCs w:val="22"/>
        </w:rPr>
        <w:t xml:space="preserve">w zakresie </w:t>
      </w:r>
      <w:r w:rsidR="007568F2" w:rsidRPr="00100C24">
        <w:rPr>
          <w:rFonts w:ascii="Times New Roman" w:hAnsi="Times New Roman"/>
          <w:sz w:val="22"/>
          <w:szCs w:val="22"/>
          <w:lang w:val="x-none"/>
        </w:rPr>
        <w:t>ochrony obiektów</w:t>
      </w:r>
      <w:r w:rsidR="00B56A36" w:rsidRPr="00100C24">
        <w:rPr>
          <w:rFonts w:ascii="Times New Roman" w:hAnsi="Times New Roman"/>
          <w:sz w:val="22"/>
          <w:szCs w:val="22"/>
        </w:rPr>
        <w:t xml:space="preserve"> i obsł</w:t>
      </w:r>
      <w:r w:rsidR="00061B68" w:rsidRPr="00100C24">
        <w:rPr>
          <w:rFonts w:ascii="Times New Roman" w:hAnsi="Times New Roman"/>
          <w:sz w:val="22"/>
          <w:szCs w:val="22"/>
        </w:rPr>
        <w:t>ugi recepcji</w:t>
      </w:r>
      <w:r w:rsidR="007568F2" w:rsidRPr="00100C24">
        <w:rPr>
          <w:rFonts w:ascii="Times New Roman" w:hAnsi="Times New Roman"/>
          <w:sz w:val="22"/>
          <w:szCs w:val="22"/>
          <w:lang w:val="x-none"/>
        </w:rPr>
        <w:t>,</w:t>
      </w:r>
      <w:r w:rsidRPr="00100C24">
        <w:rPr>
          <w:rFonts w:ascii="Times New Roman" w:hAnsi="Times New Roman"/>
          <w:sz w:val="22"/>
          <w:szCs w:val="22"/>
          <w:lang w:val="x-none"/>
        </w:rPr>
        <w:t xml:space="preserve"> Wykonawca zobowiązany jest przedłożyć Zamawiającemu kopie umów o pracę zawartych z tymi osobami</w:t>
      </w:r>
      <w:r w:rsidRPr="00100C24">
        <w:rPr>
          <w:rFonts w:ascii="Times New Roman" w:hAnsi="Times New Roman"/>
          <w:sz w:val="22"/>
          <w:szCs w:val="22"/>
        </w:rPr>
        <w:t>,</w:t>
      </w:r>
      <w:r w:rsidRPr="00100C24">
        <w:rPr>
          <w:rFonts w:ascii="Times New Roman" w:hAnsi="Times New Roman"/>
          <w:sz w:val="22"/>
          <w:szCs w:val="22"/>
          <w:lang w:val="x-none"/>
        </w:rPr>
        <w:t xml:space="preserve"> w terminie 5 dni roboczych od daty ich podpisania. </w:t>
      </w:r>
    </w:p>
    <w:p w14:paraId="12AB93F6" w14:textId="77777777" w:rsidR="007820DB" w:rsidRPr="00100C24" w:rsidRDefault="004C3926" w:rsidP="00100C24">
      <w:pPr>
        <w:numPr>
          <w:ilvl w:val="0"/>
          <w:numId w:val="22"/>
        </w:numPr>
        <w:spacing w:after="120"/>
        <w:ind w:left="284" w:hanging="284"/>
        <w:jc w:val="both"/>
        <w:rPr>
          <w:rFonts w:ascii="Times New Roman" w:hAnsi="Times New Roman"/>
          <w:sz w:val="22"/>
          <w:szCs w:val="22"/>
          <w:lang w:val="x-none"/>
        </w:rPr>
      </w:pPr>
      <w:r w:rsidRPr="00100C24">
        <w:rPr>
          <w:rFonts w:ascii="Times New Roman" w:hAnsi="Times New Roman"/>
          <w:sz w:val="22"/>
          <w:szCs w:val="22"/>
        </w:rPr>
        <w:lastRenderedPageBreak/>
        <w:t>Kopie umów osób wykonujących w trakcie realizacji</w:t>
      </w:r>
      <w:r w:rsidR="007568F2" w:rsidRPr="00100C24">
        <w:rPr>
          <w:rFonts w:ascii="Times New Roman" w:hAnsi="Times New Roman"/>
          <w:sz w:val="22"/>
          <w:szCs w:val="22"/>
        </w:rPr>
        <w:t xml:space="preserve"> zamówienia czynności w zakresie ochrony obiektów i obsługi </w:t>
      </w:r>
      <w:r w:rsidR="00061B68" w:rsidRPr="00100C24">
        <w:rPr>
          <w:rFonts w:ascii="Times New Roman" w:hAnsi="Times New Roman"/>
          <w:sz w:val="22"/>
          <w:szCs w:val="22"/>
        </w:rPr>
        <w:t>recepcji</w:t>
      </w:r>
      <w:r w:rsidRPr="00100C24">
        <w:rPr>
          <w:rFonts w:ascii="Times New Roman" w:hAnsi="Times New Roman"/>
          <w:sz w:val="22"/>
          <w:szCs w:val="22"/>
        </w:rPr>
        <w:t xml:space="preserve"> o których mowa w ust</w:t>
      </w:r>
      <w:r w:rsidR="004A1BEC" w:rsidRPr="00100C24">
        <w:rPr>
          <w:rFonts w:ascii="Times New Roman" w:hAnsi="Times New Roman"/>
          <w:sz w:val="22"/>
          <w:szCs w:val="22"/>
        </w:rPr>
        <w:t>. 4, 5</w:t>
      </w:r>
      <w:r w:rsidR="007568F2" w:rsidRPr="00100C24">
        <w:rPr>
          <w:rFonts w:ascii="Times New Roman" w:hAnsi="Times New Roman"/>
          <w:sz w:val="22"/>
          <w:szCs w:val="22"/>
        </w:rPr>
        <w:t>,</w:t>
      </w:r>
      <w:r w:rsidRPr="00100C24">
        <w:rPr>
          <w:rFonts w:ascii="Times New Roman" w:hAnsi="Times New Roman"/>
          <w:sz w:val="22"/>
          <w:szCs w:val="22"/>
        </w:rPr>
        <w:t xml:space="preserve"> </w:t>
      </w:r>
      <w:r w:rsidR="00AC138B" w:rsidRPr="00100C24">
        <w:rPr>
          <w:rFonts w:ascii="Times New Roman" w:hAnsi="Times New Roman"/>
          <w:sz w:val="22"/>
          <w:szCs w:val="22"/>
        </w:rPr>
        <w:t xml:space="preserve">6 </w:t>
      </w:r>
      <w:r w:rsidRPr="00100C24">
        <w:rPr>
          <w:rFonts w:ascii="Times New Roman" w:hAnsi="Times New Roman"/>
          <w:sz w:val="22"/>
          <w:szCs w:val="22"/>
        </w:rPr>
        <w:t xml:space="preserve">winny być potwierdzone za zgodność z oryginałem przez Wykonawcę. Kopie umów powinny zostać zanonimizowane w sposób zapewniający ochronę danych osobowych pracowników, zgodnie z przepisami </w:t>
      </w:r>
      <w:r w:rsidR="00381833" w:rsidRPr="00100C24">
        <w:rPr>
          <w:rFonts w:ascii="Times New Roman" w:hAnsi="Times New Roman"/>
          <w:sz w:val="22"/>
          <w:szCs w:val="22"/>
        </w:rPr>
        <w:t xml:space="preserve">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oraz </w:t>
      </w:r>
      <w:r w:rsidRPr="00100C24">
        <w:rPr>
          <w:rFonts w:ascii="Times New Roman" w:hAnsi="Times New Roman"/>
          <w:sz w:val="22"/>
          <w:szCs w:val="22"/>
        </w:rPr>
        <w:t xml:space="preserve">ustawy z dnia </w:t>
      </w:r>
      <w:r w:rsidR="00381833" w:rsidRPr="00100C24">
        <w:rPr>
          <w:rFonts w:ascii="Times New Roman" w:hAnsi="Times New Roman"/>
          <w:sz w:val="22"/>
          <w:szCs w:val="22"/>
        </w:rPr>
        <w:t>10 maja</w:t>
      </w:r>
      <w:r w:rsidRPr="00100C24">
        <w:rPr>
          <w:rFonts w:ascii="Times New Roman" w:hAnsi="Times New Roman"/>
          <w:sz w:val="22"/>
          <w:szCs w:val="22"/>
        </w:rPr>
        <w:t xml:space="preserve"> </w:t>
      </w:r>
      <w:r w:rsidR="00381833" w:rsidRPr="00100C24">
        <w:rPr>
          <w:rFonts w:ascii="Times New Roman" w:hAnsi="Times New Roman"/>
          <w:sz w:val="22"/>
          <w:szCs w:val="22"/>
        </w:rPr>
        <w:t>2018</w:t>
      </w:r>
      <w:r w:rsidRPr="00100C24">
        <w:rPr>
          <w:rFonts w:ascii="Times New Roman" w:hAnsi="Times New Roman"/>
          <w:sz w:val="22"/>
          <w:szCs w:val="22"/>
        </w:rPr>
        <w:t xml:space="preserve"> r. o ochronie danych osobowych (tj. </w:t>
      </w:r>
      <w:r w:rsidR="007568F2" w:rsidRPr="00100C24">
        <w:rPr>
          <w:rFonts w:ascii="Times New Roman" w:hAnsi="Times New Roman"/>
          <w:sz w:val="22"/>
          <w:szCs w:val="22"/>
        </w:rPr>
        <w:br/>
      </w:r>
      <w:r w:rsidRPr="00100C24">
        <w:rPr>
          <w:rFonts w:ascii="Times New Roman" w:hAnsi="Times New Roman"/>
          <w:sz w:val="22"/>
          <w:szCs w:val="22"/>
        </w:rPr>
        <w:t xml:space="preserve">w szczególności bez adresów, nr PESEL pracowników). Informacje takie jak: data zawarcia umowy, rodzaj umowy o pracę i wymiar etatu powinny być możliwe do zidentyfikowania. Imię i nazwisko nie podlega </w:t>
      </w:r>
      <w:proofErr w:type="spellStart"/>
      <w:r w:rsidRPr="00100C24">
        <w:rPr>
          <w:rFonts w:ascii="Times New Roman" w:hAnsi="Times New Roman"/>
          <w:sz w:val="22"/>
          <w:szCs w:val="22"/>
        </w:rPr>
        <w:t>anonimizacji</w:t>
      </w:r>
      <w:proofErr w:type="spellEnd"/>
      <w:r w:rsidRPr="00100C24">
        <w:rPr>
          <w:rFonts w:ascii="Times New Roman" w:hAnsi="Times New Roman"/>
          <w:sz w:val="22"/>
          <w:szCs w:val="22"/>
        </w:rPr>
        <w:t xml:space="preserve">. Każda umowa powinna zostać przeanalizowana przez składającego pod kątem przepisów </w:t>
      </w:r>
      <w:r w:rsidR="00381833" w:rsidRPr="00100C24">
        <w:rPr>
          <w:rFonts w:ascii="Times New Roman" w:hAnsi="Times New Roman"/>
          <w:sz w:val="22"/>
          <w:szCs w:val="22"/>
        </w:rPr>
        <w:t xml:space="preserve">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oraz </w:t>
      </w:r>
      <w:r w:rsidRPr="00100C24">
        <w:rPr>
          <w:rFonts w:ascii="Times New Roman" w:hAnsi="Times New Roman"/>
          <w:sz w:val="22"/>
          <w:szCs w:val="22"/>
        </w:rPr>
        <w:t xml:space="preserve">ustawy z dnia </w:t>
      </w:r>
      <w:r w:rsidR="00381833" w:rsidRPr="00100C24">
        <w:rPr>
          <w:rFonts w:ascii="Times New Roman" w:hAnsi="Times New Roman"/>
          <w:sz w:val="22"/>
          <w:szCs w:val="22"/>
        </w:rPr>
        <w:t>10 maja 2018</w:t>
      </w:r>
      <w:r w:rsidRPr="00100C24">
        <w:rPr>
          <w:rFonts w:ascii="Times New Roman" w:hAnsi="Times New Roman"/>
          <w:sz w:val="22"/>
          <w:szCs w:val="22"/>
        </w:rPr>
        <w:t xml:space="preserve"> r. o ochronie danych osobowych; zakres </w:t>
      </w:r>
      <w:proofErr w:type="spellStart"/>
      <w:r w:rsidRPr="00100C24">
        <w:rPr>
          <w:rFonts w:ascii="Times New Roman" w:hAnsi="Times New Roman"/>
          <w:sz w:val="22"/>
          <w:szCs w:val="22"/>
        </w:rPr>
        <w:t>anonimizacji</w:t>
      </w:r>
      <w:proofErr w:type="spellEnd"/>
      <w:r w:rsidRPr="00100C24">
        <w:rPr>
          <w:rFonts w:ascii="Times New Roman" w:hAnsi="Times New Roman"/>
          <w:sz w:val="22"/>
          <w:szCs w:val="22"/>
        </w:rPr>
        <w:t xml:space="preserve"> umowy musi być zgodny z przepisami ww. ustawy.</w:t>
      </w:r>
    </w:p>
    <w:p w14:paraId="5B580AA6" w14:textId="77777777" w:rsidR="005361F2" w:rsidRPr="00100C24" w:rsidRDefault="005361F2" w:rsidP="00100C24">
      <w:pPr>
        <w:spacing w:after="120"/>
        <w:ind w:left="357" w:hanging="357"/>
        <w:jc w:val="center"/>
        <w:rPr>
          <w:rFonts w:ascii="Times New Roman" w:hAnsi="Times New Roman"/>
          <w:sz w:val="22"/>
          <w:szCs w:val="22"/>
        </w:rPr>
      </w:pPr>
    </w:p>
    <w:p w14:paraId="5B9D6AAE" w14:textId="77777777" w:rsidR="008F1F05" w:rsidRPr="00100C24" w:rsidRDefault="008F1F05" w:rsidP="00100C24">
      <w:pPr>
        <w:spacing w:after="120"/>
        <w:ind w:left="360" w:hanging="360"/>
        <w:jc w:val="center"/>
        <w:rPr>
          <w:rFonts w:ascii="Times New Roman" w:hAnsi="Times New Roman"/>
          <w:b/>
          <w:sz w:val="22"/>
          <w:szCs w:val="22"/>
        </w:rPr>
      </w:pPr>
    </w:p>
    <w:p w14:paraId="41127006" w14:textId="791F1238" w:rsidR="0053678D" w:rsidRPr="00100C24" w:rsidRDefault="001E2A2A" w:rsidP="00100C24">
      <w:pPr>
        <w:spacing w:after="120"/>
        <w:ind w:left="360" w:hanging="360"/>
        <w:jc w:val="center"/>
        <w:rPr>
          <w:rFonts w:ascii="Times New Roman" w:hAnsi="Times New Roman"/>
          <w:b/>
          <w:sz w:val="22"/>
          <w:szCs w:val="22"/>
        </w:rPr>
      </w:pPr>
      <w:r w:rsidRPr="00100C24">
        <w:rPr>
          <w:rFonts w:ascii="Times New Roman" w:hAnsi="Times New Roman"/>
          <w:b/>
          <w:sz w:val="22"/>
          <w:szCs w:val="22"/>
        </w:rPr>
        <w:t xml:space="preserve">§ </w:t>
      </w:r>
      <w:r w:rsidR="006F5211" w:rsidRPr="00100C24">
        <w:rPr>
          <w:rFonts w:ascii="Times New Roman" w:hAnsi="Times New Roman"/>
          <w:b/>
          <w:sz w:val="22"/>
          <w:szCs w:val="22"/>
        </w:rPr>
        <w:t>1</w:t>
      </w:r>
      <w:r w:rsidR="000B27A1" w:rsidRPr="00100C24">
        <w:rPr>
          <w:rFonts w:ascii="Times New Roman" w:hAnsi="Times New Roman"/>
          <w:b/>
          <w:sz w:val="22"/>
          <w:szCs w:val="22"/>
        </w:rPr>
        <w:t>1</w:t>
      </w:r>
    </w:p>
    <w:p w14:paraId="7B6075B6" w14:textId="77777777" w:rsidR="00687559" w:rsidRPr="00100C24" w:rsidRDefault="00535BB2" w:rsidP="00100C24">
      <w:pPr>
        <w:tabs>
          <w:tab w:val="num" w:pos="397"/>
        </w:tabs>
        <w:spacing w:after="120"/>
        <w:rPr>
          <w:rFonts w:ascii="Times New Roman" w:eastAsia="MS Mincho" w:hAnsi="Times New Roman"/>
          <w:sz w:val="22"/>
          <w:szCs w:val="22"/>
        </w:rPr>
      </w:pPr>
      <w:r w:rsidRPr="00100C24">
        <w:rPr>
          <w:rFonts w:ascii="Times New Roman" w:eastAsia="MS Mincho" w:hAnsi="Times New Roman"/>
          <w:sz w:val="22"/>
          <w:szCs w:val="22"/>
        </w:rPr>
        <w:t xml:space="preserve">Zamawiający </w:t>
      </w:r>
      <w:r w:rsidR="00687559" w:rsidRPr="00100C24">
        <w:rPr>
          <w:rFonts w:ascii="Times New Roman" w:eastAsia="MS Mincho" w:hAnsi="Times New Roman"/>
          <w:sz w:val="22"/>
          <w:szCs w:val="22"/>
        </w:rPr>
        <w:t xml:space="preserve"> zastrzega</w:t>
      </w:r>
      <w:r w:rsidRPr="00100C24">
        <w:rPr>
          <w:rFonts w:ascii="Times New Roman" w:eastAsia="MS Mincho" w:hAnsi="Times New Roman"/>
          <w:sz w:val="22"/>
          <w:szCs w:val="22"/>
        </w:rPr>
        <w:t xml:space="preserve"> </w:t>
      </w:r>
      <w:r w:rsidR="00687559" w:rsidRPr="00100C24">
        <w:rPr>
          <w:rFonts w:ascii="Times New Roman" w:eastAsia="MS Mincho" w:hAnsi="Times New Roman"/>
          <w:sz w:val="22"/>
          <w:szCs w:val="22"/>
        </w:rPr>
        <w:t xml:space="preserve"> sobie prawo do dochodzenia kar umownych za niewykonanie  lub nienależyte wykonanie umowy: </w:t>
      </w:r>
    </w:p>
    <w:p w14:paraId="3E90B7A9" w14:textId="77777777" w:rsidR="00687559" w:rsidRPr="00100C24" w:rsidRDefault="00687559" w:rsidP="00100C24">
      <w:pPr>
        <w:numPr>
          <w:ilvl w:val="0"/>
          <w:numId w:val="1"/>
        </w:numPr>
        <w:tabs>
          <w:tab w:val="clear" w:pos="720"/>
          <w:tab w:val="num" w:pos="360"/>
        </w:tabs>
        <w:suppressAutoHyphens/>
        <w:spacing w:after="120"/>
        <w:ind w:left="360"/>
        <w:jc w:val="both"/>
        <w:rPr>
          <w:rFonts w:ascii="Times New Roman" w:eastAsia="MS Mincho" w:hAnsi="Times New Roman"/>
          <w:sz w:val="22"/>
          <w:szCs w:val="22"/>
        </w:rPr>
      </w:pPr>
      <w:r w:rsidRPr="00100C24">
        <w:rPr>
          <w:rFonts w:ascii="Times New Roman" w:eastAsia="MS Mincho" w:hAnsi="Times New Roman"/>
          <w:sz w:val="22"/>
          <w:szCs w:val="22"/>
        </w:rPr>
        <w:t>Wykonawca płaci Zamawia</w:t>
      </w:r>
      <w:r w:rsidR="003B3D4A" w:rsidRPr="00100C24">
        <w:rPr>
          <w:rFonts w:ascii="Times New Roman" w:eastAsia="MS Mincho" w:hAnsi="Times New Roman"/>
          <w:sz w:val="22"/>
          <w:szCs w:val="22"/>
        </w:rPr>
        <w:t>jącemu karę umowną</w:t>
      </w:r>
      <w:r w:rsidRPr="00100C24">
        <w:rPr>
          <w:rFonts w:ascii="Times New Roman" w:eastAsia="MS Mincho" w:hAnsi="Times New Roman"/>
          <w:sz w:val="22"/>
          <w:szCs w:val="22"/>
        </w:rPr>
        <w:t>:</w:t>
      </w:r>
    </w:p>
    <w:p w14:paraId="50E2A1A4" w14:textId="77777777" w:rsidR="00186C83" w:rsidRPr="00100C24" w:rsidRDefault="004E6847" w:rsidP="00100C24">
      <w:pPr>
        <w:numPr>
          <w:ilvl w:val="0"/>
          <w:numId w:val="10"/>
        </w:numPr>
        <w:tabs>
          <w:tab w:val="clear" w:pos="1800"/>
        </w:tabs>
        <w:spacing w:after="120"/>
        <w:ind w:left="720"/>
        <w:jc w:val="both"/>
        <w:rPr>
          <w:rFonts w:ascii="Times New Roman" w:hAnsi="Times New Roman"/>
          <w:sz w:val="22"/>
          <w:szCs w:val="22"/>
        </w:rPr>
      </w:pPr>
      <w:r w:rsidRPr="00100C24">
        <w:rPr>
          <w:rFonts w:ascii="Times New Roman" w:hAnsi="Times New Roman"/>
          <w:sz w:val="22"/>
          <w:szCs w:val="22"/>
        </w:rPr>
        <w:t>w</w:t>
      </w:r>
      <w:r w:rsidR="00186C83" w:rsidRPr="00100C24">
        <w:rPr>
          <w:rFonts w:ascii="Times New Roman" w:hAnsi="Times New Roman"/>
          <w:sz w:val="22"/>
          <w:szCs w:val="22"/>
        </w:rPr>
        <w:t xml:space="preserve"> przypadku stwierdzenia i udokumentowania nienależytego wykonania przedmiotu umowy, a w szczególności za naruszenie </w:t>
      </w:r>
      <w:r w:rsidR="00381833" w:rsidRPr="00100C24">
        <w:rPr>
          <w:rFonts w:ascii="Times New Roman" w:hAnsi="Times New Roman"/>
          <w:sz w:val="22"/>
          <w:szCs w:val="22"/>
        </w:rPr>
        <w:t xml:space="preserve">postanowień </w:t>
      </w:r>
      <w:r w:rsidR="00186C83" w:rsidRPr="00100C24">
        <w:rPr>
          <w:rFonts w:ascii="Times New Roman" w:hAnsi="Times New Roman"/>
          <w:sz w:val="22"/>
          <w:szCs w:val="22"/>
        </w:rPr>
        <w:t xml:space="preserve">umowy i obowiązków Wykonawcy – w wysokości 20% wynagrodzenia </w:t>
      </w:r>
      <w:r w:rsidR="00B56A36" w:rsidRPr="00100C24">
        <w:rPr>
          <w:rFonts w:ascii="Times New Roman" w:hAnsi="Times New Roman"/>
          <w:sz w:val="22"/>
          <w:szCs w:val="22"/>
        </w:rPr>
        <w:t>w miesiącu, w którym stwierdzono ten przypadek</w:t>
      </w:r>
      <w:r w:rsidR="004C3926" w:rsidRPr="00100C24">
        <w:rPr>
          <w:rFonts w:ascii="Times New Roman" w:hAnsi="Times New Roman"/>
          <w:sz w:val="22"/>
          <w:szCs w:val="22"/>
        </w:rPr>
        <w:t xml:space="preserve">, określonego w </w:t>
      </w:r>
      <w:r w:rsidR="004C3926" w:rsidRPr="00100C24">
        <w:rPr>
          <w:rFonts w:ascii="Times New Roman" w:hAnsi="Times New Roman"/>
          <w:bCs/>
          <w:sz w:val="22"/>
          <w:szCs w:val="22"/>
        </w:rPr>
        <w:t>§</w:t>
      </w:r>
      <w:r w:rsidR="00E9577A" w:rsidRPr="00100C24">
        <w:rPr>
          <w:rFonts w:ascii="Times New Roman" w:hAnsi="Times New Roman"/>
          <w:sz w:val="22"/>
          <w:szCs w:val="22"/>
        </w:rPr>
        <w:t xml:space="preserve"> </w:t>
      </w:r>
      <w:r w:rsidR="004C3926" w:rsidRPr="00100C24">
        <w:rPr>
          <w:rFonts w:ascii="Times New Roman" w:hAnsi="Times New Roman"/>
          <w:sz w:val="22"/>
          <w:szCs w:val="22"/>
        </w:rPr>
        <w:t xml:space="preserve">8 ust. 1, </w:t>
      </w:r>
      <w:r w:rsidR="001F10D5" w:rsidRPr="00100C24">
        <w:rPr>
          <w:rFonts w:ascii="Times New Roman" w:hAnsi="Times New Roman"/>
          <w:sz w:val="22"/>
          <w:szCs w:val="22"/>
        </w:rPr>
        <w:t>za każdy przypadek niewykonania lub nienależytego wykonania umowy</w:t>
      </w:r>
      <w:r w:rsidR="00186C83" w:rsidRPr="00100C24">
        <w:rPr>
          <w:rFonts w:ascii="Times New Roman" w:hAnsi="Times New Roman"/>
          <w:sz w:val="22"/>
          <w:szCs w:val="22"/>
        </w:rPr>
        <w:t>.</w:t>
      </w:r>
      <w:r w:rsidR="003B3D4A" w:rsidRPr="00100C24">
        <w:rPr>
          <w:rFonts w:ascii="Times New Roman" w:hAnsi="Times New Roman"/>
          <w:sz w:val="22"/>
          <w:szCs w:val="22"/>
        </w:rPr>
        <w:t xml:space="preserve"> </w:t>
      </w:r>
      <w:r w:rsidR="006E3EEC" w:rsidRPr="00100C24">
        <w:rPr>
          <w:rFonts w:ascii="Times New Roman" w:hAnsi="Times New Roman"/>
          <w:sz w:val="22"/>
          <w:szCs w:val="22"/>
        </w:rPr>
        <w:t>3</w:t>
      </w:r>
      <w:r w:rsidR="003B3D4A" w:rsidRPr="00100C24">
        <w:rPr>
          <w:rFonts w:ascii="Times New Roman" w:hAnsi="Times New Roman"/>
          <w:sz w:val="22"/>
          <w:szCs w:val="22"/>
        </w:rPr>
        <w:t xml:space="preserve">-krotne naliczenie przez Zamawiającego kary umownej za </w:t>
      </w:r>
      <w:r w:rsidR="001F10D5" w:rsidRPr="00100C24">
        <w:rPr>
          <w:rFonts w:ascii="Times New Roman" w:hAnsi="Times New Roman"/>
          <w:sz w:val="22"/>
          <w:szCs w:val="22"/>
        </w:rPr>
        <w:t>niewykonanie lub nienależyte wykonanie umowy</w:t>
      </w:r>
      <w:r w:rsidR="003B3D4A" w:rsidRPr="00100C24">
        <w:rPr>
          <w:rFonts w:ascii="Times New Roman" w:hAnsi="Times New Roman"/>
          <w:sz w:val="22"/>
          <w:szCs w:val="22"/>
        </w:rPr>
        <w:t xml:space="preserve">, stanowi podstawę do wypowiedzenia umowy przez Zamawiającego. </w:t>
      </w:r>
    </w:p>
    <w:p w14:paraId="215FE2DA" w14:textId="5DE174B1" w:rsidR="004E6847" w:rsidRPr="00100C24" w:rsidRDefault="004E6847" w:rsidP="00100C24">
      <w:pPr>
        <w:numPr>
          <w:ilvl w:val="0"/>
          <w:numId w:val="10"/>
        </w:numPr>
        <w:tabs>
          <w:tab w:val="clear" w:pos="1800"/>
        </w:tabs>
        <w:spacing w:after="120"/>
        <w:ind w:left="720"/>
        <w:jc w:val="both"/>
        <w:rPr>
          <w:rFonts w:ascii="Times New Roman" w:hAnsi="Times New Roman"/>
          <w:sz w:val="22"/>
          <w:szCs w:val="22"/>
        </w:rPr>
      </w:pPr>
      <w:r w:rsidRPr="00100C24">
        <w:rPr>
          <w:rFonts w:ascii="Times New Roman" w:hAnsi="Times New Roman"/>
          <w:sz w:val="22"/>
          <w:szCs w:val="22"/>
        </w:rPr>
        <w:t>w</w:t>
      </w:r>
      <w:r w:rsidR="00186C83" w:rsidRPr="00100C24">
        <w:rPr>
          <w:rFonts w:ascii="Times New Roman" w:hAnsi="Times New Roman"/>
          <w:sz w:val="22"/>
          <w:szCs w:val="22"/>
        </w:rPr>
        <w:t xml:space="preserve"> razie niedotrzymania terminu i czasu dojazdu grup interwencyjnych,  o których jest mowa w § </w:t>
      </w:r>
      <w:r w:rsidR="00AC138B" w:rsidRPr="00100C24">
        <w:rPr>
          <w:rFonts w:ascii="Times New Roman" w:hAnsi="Times New Roman"/>
          <w:sz w:val="22"/>
          <w:szCs w:val="22"/>
        </w:rPr>
        <w:t>4</w:t>
      </w:r>
      <w:r w:rsidR="00CB6FD4" w:rsidRPr="00100C24">
        <w:rPr>
          <w:rFonts w:ascii="Times New Roman" w:hAnsi="Times New Roman"/>
          <w:sz w:val="22"/>
          <w:szCs w:val="22"/>
        </w:rPr>
        <w:t xml:space="preserve"> </w:t>
      </w:r>
      <w:r w:rsidR="00186C83" w:rsidRPr="00100C24">
        <w:rPr>
          <w:rFonts w:ascii="Times New Roman" w:hAnsi="Times New Roman"/>
          <w:sz w:val="22"/>
          <w:szCs w:val="22"/>
        </w:rPr>
        <w:t xml:space="preserve">ust. </w:t>
      </w:r>
      <w:r w:rsidR="00AC138B" w:rsidRPr="00100C24">
        <w:rPr>
          <w:rFonts w:ascii="Times New Roman" w:hAnsi="Times New Roman"/>
          <w:sz w:val="22"/>
          <w:szCs w:val="22"/>
        </w:rPr>
        <w:t xml:space="preserve">3 </w:t>
      </w:r>
      <w:r w:rsidR="001F10D5" w:rsidRPr="00100C24">
        <w:rPr>
          <w:rFonts w:ascii="Times New Roman" w:hAnsi="Times New Roman"/>
          <w:sz w:val="22"/>
          <w:szCs w:val="22"/>
        </w:rPr>
        <w:t>,</w:t>
      </w:r>
      <w:r w:rsidR="00186C83" w:rsidRPr="00100C24">
        <w:rPr>
          <w:rFonts w:ascii="Times New Roman" w:hAnsi="Times New Roman"/>
          <w:sz w:val="22"/>
          <w:szCs w:val="22"/>
        </w:rPr>
        <w:t xml:space="preserve"> kary w wysokości </w:t>
      </w:r>
      <w:r w:rsidR="00282B5D" w:rsidRPr="00100C24">
        <w:rPr>
          <w:rFonts w:ascii="Times New Roman" w:hAnsi="Times New Roman"/>
          <w:sz w:val="22"/>
          <w:szCs w:val="22"/>
        </w:rPr>
        <w:t>1.000</w:t>
      </w:r>
      <w:r w:rsidR="00186C83" w:rsidRPr="00100C24">
        <w:rPr>
          <w:rFonts w:ascii="Times New Roman" w:hAnsi="Times New Roman"/>
          <w:sz w:val="22"/>
          <w:szCs w:val="22"/>
        </w:rPr>
        <w:t>,00 zł słownie: (</w:t>
      </w:r>
      <w:r w:rsidR="00282B5D" w:rsidRPr="00100C24">
        <w:rPr>
          <w:rFonts w:ascii="Times New Roman" w:hAnsi="Times New Roman"/>
          <w:sz w:val="22"/>
          <w:szCs w:val="22"/>
        </w:rPr>
        <w:t>tysiąc</w:t>
      </w:r>
      <w:r w:rsidR="00E9577A" w:rsidRPr="00100C24">
        <w:rPr>
          <w:rFonts w:ascii="Times New Roman" w:hAnsi="Times New Roman"/>
          <w:sz w:val="22"/>
          <w:szCs w:val="22"/>
        </w:rPr>
        <w:t xml:space="preserve"> złotych</w:t>
      </w:r>
      <w:r w:rsidR="008F1F05" w:rsidRPr="00100C24">
        <w:rPr>
          <w:rFonts w:ascii="Times New Roman" w:hAnsi="Times New Roman"/>
          <w:sz w:val="22"/>
          <w:szCs w:val="22"/>
        </w:rPr>
        <w:t xml:space="preserve"> </w:t>
      </w:r>
      <w:r w:rsidR="00E9577A" w:rsidRPr="00100C24">
        <w:rPr>
          <w:rFonts w:ascii="Times New Roman" w:hAnsi="Times New Roman"/>
          <w:sz w:val="22"/>
          <w:szCs w:val="22"/>
        </w:rPr>
        <w:t>00/100) każdorazowo,</w:t>
      </w:r>
    </w:p>
    <w:p w14:paraId="768E899A" w14:textId="77777777" w:rsidR="00687559" w:rsidRPr="00100C24" w:rsidRDefault="00687559" w:rsidP="00100C24">
      <w:pPr>
        <w:numPr>
          <w:ilvl w:val="0"/>
          <w:numId w:val="10"/>
        </w:numPr>
        <w:tabs>
          <w:tab w:val="clear" w:pos="1800"/>
        </w:tabs>
        <w:suppressAutoHyphens/>
        <w:spacing w:after="120"/>
        <w:ind w:left="720"/>
        <w:jc w:val="both"/>
        <w:rPr>
          <w:rFonts w:ascii="Times New Roman" w:eastAsia="MS Mincho" w:hAnsi="Times New Roman"/>
          <w:sz w:val="22"/>
          <w:szCs w:val="22"/>
        </w:rPr>
      </w:pPr>
      <w:r w:rsidRPr="00100C24">
        <w:rPr>
          <w:rFonts w:ascii="Times New Roman" w:eastAsia="MS Mincho" w:hAnsi="Times New Roman"/>
          <w:sz w:val="22"/>
          <w:szCs w:val="22"/>
        </w:rPr>
        <w:t xml:space="preserve">w przypadku rozwiązania umowy przez Zamawiającego wskutek okoliczności, za które Wykonawca ponosi odpowiedzialność, Wykonawca zapłaci Zamawiającemu karę umowną w wysokości 10% wynagrodzenia </w:t>
      </w:r>
      <w:r w:rsidR="00BE2398" w:rsidRPr="00100C24">
        <w:rPr>
          <w:rFonts w:ascii="Times New Roman" w:eastAsia="MS Mincho" w:hAnsi="Times New Roman"/>
          <w:sz w:val="22"/>
          <w:szCs w:val="22"/>
        </w:rPr>
        <w:t>określonego w § 8</w:t>
      </w:r>
      <w:r w:rsidR="00805E8E" w:rsidRPr="00100C24">
        <w:rPr>
          <w:rFonts w:ascii="Times New Roman" w:eastAsia="MS Mincho" w:hAnsi="Times New Roman"/>
          <w:sz w:val="22"/>
          <w:szCs w:val="22"/>
        </w:rPr>
        <w:t xml:space="preserve"> ust. 2</w:t>
      </w:r>
      <w:r w:rsidR="005936DC" w:rsidRPr="00100C24">
        <w:rPr>
          <w:rFonts w:ascii="Times New Roman" w:eastAsia="MS Mincho" w:hAnsi="Times New Roman"/>
          <w:sz w:val="22"/>
          <w:szCs w:val="22"/>
        </w:rPr>
        <w:t xml:space="preserve"> </w:t>
      </w:r>
      <w:r w:rsidR="00805E8E" w:rsidRPr="00100C24">
        <w:rPr>
          <w:rFonts w:ascii="Times New Roman" w:eastAsia="MS Mincho" w:hAnsi="Times New Roman"/>
          <w:sz w:val="22"/>
          <w:szCs w:val="22"/>
        </w:rPr>
        <w:t>niniejszej umowy</w:t>
      </w:r>
      <w:r w:rsidRPr="00100C24">
        <w:rPr>
          <w:rFonts w:ascii="Times New Roman" w:eastAsia="MS Mincho" w:hAnsi="Times New Roman"/>
          <w:sz w:val="22"/>
          <w:szCs w:val="22"/>
        </w:rPr>
        <w:t>,</w:t>
      </w:r>
      <w:r w:rsidR="00E9577A" w:rsidRPr="00100C24">
        <w:rPr>
          <w:rFonts w:ascii="Times New Roman" w:eastAsia="MS Mincho" w:hAnsi="Times New Roman"/>
          <w:sz w:val="22"/>
          <w:szCs w:val="22"/>
        </w:rPr>
        <w:t xml:space="preserve"> </w:t>
      </w:r>
    </w:p>
    <w:p w14:paraId="5541D2ED" w14:textId="77777777" w:rsidR="00687559" w:rsidRPr="00100C24" w:rsidRDefault="00687559" w:rsidP="00100C24">
      <w:pPr>
        <w:numPr>
          <w:ilvl w:val="0"/>
          <w:numId w:val="10"/>
        </w:numPr>
        <w:tabs>
          <w:tab w:val="clear" w:pos="1800"/>
        </w:tabs>
        <w:suppressAutoHyphens/>
        <w:spacing w:after="120"/>
        <w:ind w:left="720"/>
        <w:jc w:val="both"/>
        <w:rPr>
          <w:rFonts w:ascii="Times New Roman" w:eastAsia="MS Mincho" w:hAnsi="Times New Roman"/>
          <w:sz w:val="22"/>
          <w:szCs w:val="22"/>
        </w:rPr>
      </w:pPr>
      <w:r w:rsidRPr="00100C24">
        <w:rPr>
          <w:rFonts w:ascii="Times New Roman" w:eastAsia="MS Mincho" w:hAnsi="Times New Roman"/>
          <w:sz w:val="22"/>
          <w:szCs w:val="22"/>
        </w:rPr>
        <w:t xml:space="preserve">w przypadku rozwiązania umowy przez Wykonawcę wskutek  okoliczności, za które Zamawiający nie ponosi odpowiedzialności, Wykonawca zapłaci Zamawiającemu karę umowną w wysokości 10% wynagrodzenia </w:t>
      </w:r>
      <w:r w:rsidR="00805E8E" w:rsidRPr="00100C24">
        <w:rPr>
          <w:rFonts w:ascii="Times New Roman" w:eastAsia="MS Mincho" w:hAnsi="Times New Roman"/>
          <w:sz w:val="22"/>
          <w:szCs w:val="22"/>
        </w:rPr>
        <w:t xml:space="preserve">określonego w </w:t>
      </w:r>
      <w:r w:rsidR="00300549" w:rsidRPr="00100C24">
        <w:rPr>
          <w:rFonts w:ascii="Times New Roman" w:eastAsia="MS Mincho" w:hAnsi="Times New Roman"/>
          <w:sz w:val="22"/>
          <w:szCs w:val="22"/>
        </w:rPr>
        <w:t xml:space="preserve">§ 8 ust. 2 </w:t>
      </w:r>
      <w:r w:rsidR="00805E8E" w:rsidRPr="00100C24">
        <w:rPr>
          <w:rFonts w:ascii="Times New Roman" w:eastAsia="MS Mincho" w:hAnsi="Times New Roman"/>
          <w:sz w:val="22"/>
          <w:szCs w:val="22"/>
        </w:rPr>
        <w:t xml:space="preserve"> niniejszej umowy </w:t>
      </w:r>
      <w:r w:rsidRPr="00100C24">
        <w:rPr>
          <w:rFonts w:ascii="Times New Roman" w:eastAsia="MS Mincho" w:hAnsi="Times New Roman"/>
          <w:sz w:val="22"/>
          <w:szCs w:val="22"/>
        </w:rPr>
        <w:t>należnego Wykonawcy,</w:t>
      </w:r>
      <w:r w:rsidR="00E9577A" w:rsidRPr="00100C24">
        <w:rPr>
          <w:rFonts w:ascii="Times New Roman" w:eastAsia="MS Mincho" w:hAnsi="Times New Roman"/>
          <w:sz w:val="22"/>
          <w:szCs w:val="22"/>
        </w:rPr>
        <w:t xml:space="preserve"> </w:t>
      </w:r>
    </w:p>
    <w:p w14:paraId="5945C336" w14:textId="2D468E08" w:rsidR="00C652EC" w:rsidRPr="00100C24" w:rsidRDefault="00C652EC" w:rsidP="00100C24">
      <w:pPr>
        <w:numPr>
          <w:ilvl w:val="0"/>
          <w:numId w:val="10"/>
        </w:numPr>
        <w:tabs>
          <w:tab w:val="clear" w:pos="1800"/>
        </w:tabs>
        <w:suppressAutoHyphens/>
        <w:spacing w:after="120"/>
        <w:ind w:left="720"/>
        <w:jc w:val="both"/>
        <w:rPr>
          <w:rFonts w:ascii="Times New Roman" w:eastAsia="MS Mincho" w:hAnsi="Times New Roman"/>
          <w:sz w:val="22"/>
          <w:szCs w:val="22"/>
        </w:rPr>
      </w:pPr>
      <w:r w:rsidRPr="00100C24">
        <w:rPr>
          <w:rFonts w:ascii="Times New Roman" w:eastAsia="MS Mincho" w:hAnsi="Times New Roman"/>
          <w:sz w:val="22"/>
          <w:szCs w:val="22"/>
        </w:rPr>
        <w:t>za każdy przypadek naruszenia obowiązku realizacji przedmiotu umowy przy pomocy osób zatrudnionych na podstawie um</w:t>
      </w:r>
      <w:r w:rsidR="00300549" w:rsidRPr="00100C24">
        <w:rPr>
          <w:rFonts w:ascii="Times New Roman" w:eastAsia="MS Mincho" w:hAnsi="Times New Roman"/>
          <w:sz w:val="22"/>
          <w:szCs w:val="22"/>
        </w:rPr>
        <w:t>owy o pracę, o którym mowa w § 9 ust. 1</w:t>
      </w:r>
      <w:r w:rsidRPr="00100C24">
        <w:rPr>
          <w:rFonts w:ascii="Times New Roman" w:eastAsia="MS Mincho" w:hAnsi="Times New Roman"/>
          <w:sz w:val="22"/>
          <w:szCs w:val="22"/>
        </w:rPr>
        <w:t xml:space="preserve"> umowy, w tym również za każdy przypadek nieprzedłożenia przez Wykonawcę dokumentów, </w:t>
      </w:r>
      <w:r w:rsidR="00300549" w:rsidRPr="00100C24">
        <w:rPr>
          <w:rFonts w:ascii="Times New Roman" w:eastAsia="MS Mincho" w:hAnsi="Times New Roman"/>
          <w:sz w:val="22"/>
          <w:szCs w:val="22"/>
        </w:rPr>
        <w:t xml:space="preserve">              o których mowa w § 9</w:t>
      </w:r>
      <w:r w:rsidRPr="00100C24">
        <w:rPr>
          <w:rFonts w:ascii="Times New Roman" w:eastAsia="MS Mincho" w:hAnsi="Times New Roman"/>
          <w:sz w:val="22"/>
          <w:szCs w:val="22"/>
        </w:rPr>
        <w:t xml:space="preserve"> ust. </w:t>
      </w:r>
      <w:r w:rsidR="00300549" w:rsidRPr="00100C24">
        <w:rPr>
          <w:rFonts w:ascii="Times New Roman" w:eastAsia="MS Mincho" w:hAnsi="Times New Roman"/>
          <w:sz w:val="22"/>
          <w:szCs w:val="22"/>
        </w:rPr>
        <w:t>3, 4, 5</w:t>
      </w:r>
      <w:r w:rsidR="00AC138B" w:rsidRPr="00100C24">
        <w:rPr>
          <w:rFonts w:ascii="Times New Roman" w:eastAsia="MS Mincho" w:hAnsi="Times New Roman"/>
          <w:sz w:val="22"/>
          <w:szCs w:val="22"/>
        </w:rPr>
        <w:t>, 6</w:t>
      </w:r>
      <w:r w:rsidRPr="00100C24">
        <w:rPr>
          <w:rFonts w:ascii="Times New Roman" w:eastAsia="MS Mincho" w:hAnsi="Times New Roman"/>
          <w:sz w:val="22"/>
          <w:szCs w:val="22"/>
        </w:rPr>
        <w:t xml:space="preserve"> umowy, w terminie wyznaczonym pr</w:t>
      </w:r>
      <w:r w:rsidR="00300549" w:rsidRPr="00100C24">
        <w:rPr>
          <w:rFonts w:ascii="Times New Roman" w:eastAsia="MS Mincho" w:hAnsi="Times New Roman"/>
          <w:sz w:val="22"/>
          <w:szCs w:val="22"/>
        </w:rPr>
        <w:t xml:space="preserve">zez Zamawiającego, w wysokości </w:t>
      </w:r>
      <w:r w:rsidR="00B155F1" w:rsidRPr="00100C24">
        <w:rPr>
          <w:rFonts w:ascii="Times New Roman" w:eastAsia="MS Mincho" w:hAnsi="Times New Roman"/>
          <w:sz w:val="22"/>
          <w:szCs w:val="22"/>
        </w:rPr>
        <w:t>2</w:t>
      </w:r>
      <w:r w:rsidRPr="00100C24">
        <w:rPr>
          <w:rFonts w:ascii="Times New Roman" w:eastAsia="MS Mincho" w:hAnsi="Times New Roman"/>
          <w:sz w:val="22"/>
          <w:szCs w:val="22"/>
        </w:rPr>
        <w:t>.000 zł</w:t>
      </w:r>
      <w:r w:rsidR="00B155F1" w:rsidRPr="00100C24">
        <w:rPr>
          <w:rFonts w:ascii="Times New Roman" w:eastAsia="MS Mincho" w:hAnsi="Times New Roman"/>
          <w:sz w:val="22"/>
          <w:szCs w:val="22"/>
        </w:rPr>
        <w:t xml:space="preserve"> za każdy miesiąc realizacji umowy przez daną osobę</w:t>
      </w:r>
      <w:r w:rsidRPr="00100C24">
        <w:rPr>
          <w:rFonts w:ascii="Times New Roman" w:eastAsia="MS Mincho" w:hAnsi="Times New Roman"/>
          <w:sz w:val="22"/>
          <w:szCs w:val="22"/>
        </w:rPr>
        <w:t xml:space="preserve">, </w:t>
      </w:r>
    </w:p>
    <w:p w14:paraId="645EC4C8" w14:textId="06C399AF" w:rsidR="00B139B0" w:rsidRPr="00100C24" w:rsidRDefault="00B139B0" w:rsidP="00100C24">
      <w:pPr>
        <w:numPr>
          <w:ilvl w:val="0"/>
          <w:numId w:val="10"/>
        </w:numPr>
        <w:tabs>
          <w:tab w:val="clear" w:pos="1800"/>
        </w:tabs>
        <w:suppressAutoHyphens/>
        <w:spacing w:after="120"/>
        <w:ind w:left="720"/>
        <w:jc w:val="both"/>
        <w:rPr>
          <w:rFonts w:ascii="Times New Roman" w:eastAsia="MS Mincho" w:hAnsi="Times New Roman"/>
          <w:sz w:val="22"/>
          <w:szCs w:val="22"/>
        </w:rPr>
      </w:pPr>
      <w:r w:rsidRPr="00100C24">
        <w:rPr>
          <w:rFonts w:ascii="Times New Roman" w:eastAsia="MS Mincho" w:hAnsi="Times New Roman"/>
          <w:sz w:val="22"/>
          <w:szCs w:val="22"/>
        </w:rPr>
        <w:t>w przypadku zatrudnienia nowych pracowników do awaryjnej obsługi recepcji (po przekroczeniu limitu 6 osób) Wykonawca zostanie obciążony jednorazowo karą umowną w wysokości 700 zł za każdą osobę;</w:t>
      </w:r>
    </w:p>
    <w:p w14:paraId="22B02884" w14:textId="77777777" w:rsidR="00687559" w:rsidRPr="00100C24" w:rsidRDefault="00687559" w:rsidP="00100C24">
      <w:pPr>
        <w:numPr>
          <w:ilvl w:val="1"/>
          <w:numId w:val="4"/>
        </w:numPr>
        <w:tabs>
          <w:tab w:val="clear" w:pos="1440"/>
          <w:tab w:val="num" w:pos="360"/>
        </w:tabs>
        <w:spacing w:after="120"/>
        <w:ind w:left="360"/>
        <w:jc w:val="both"/>
        <w:rPr>
          <w:rFonts w:ascii="Times New Roman" w:eastAsia="MS Mincho" w:hAnsi="Times New Roman"/>
          <w:sz w:val="22"/>
          <w:szCs w:val="22"/>
        </w:rPr>
      </w:pPr>
      <w:r w:rsidRPr="00100C24">
        <w:rPr>
          <w:rFonts w:ascii="Times New Roman" w:eastAsia="MS Mincho" w:hAnsi="Times New Roman"/>
          <w:sz w:val="22"/>
          <w:szCs w:val="22"/>
        </w:rPr>
        <w:t>Jeżeli kara umowna nie pokrywa poniesionej szkody, strony mogą dochodzić odszkodowania uzupełniającego, przenoszącego wysokość kar umownych do wysokości rzeczywiście poniesionej szkody.</w:t>
      </w:r>
    </w:p>
    <w:p w14:paraId="5B0F0D18" w14:textId="77777777" w:rsidR="00AC138B" w:rsidRPr="00100C24" w:rsidRDefault="00AC138B" w:rsidP="00100C24">
      <w:pPr>
        <w:numPr>
          <w:ilvl w:val="1"/>
          <w:numId w:val="4"/>
        </w:numPr>
        <w:tabs>
          <w:tab w:val="clear" w:pos="1440"/>
          <w:tab w:val="num" w:pos="284"/>
        </w:tabs>
        <w:suppressAutoHyphens/>
        <w:spacing w:after="120"/>
        <w:ind w:left="426" w:hanging="426"/>
        <w:jc w:val="both"/>
        <w:rPr>
          <w:rFonts w:ascii="Times New Roman" w:hAnsi="Times New Roman"/>
          <w:sz w:val="22"/>
          <w:szCs w:val="22"/>
        </w:rPr>
      </w:pPr>
      <w:r w:rsidRPr="00100C24">
        <w:rPr>
          <w:rFonts w:ascii="Times New Roman" w:hAnsi="Times New Roman"/>
          <w:sz w:val="22"/>
          <w:szCs w:val="22"/>
        </w:rPr>
        <w:t>Maksymalna wysokość kar umownych przewidzianych w niniejszej umowie nie może przekroczyć 50 % wynagrodzenia określonego w § 8 ust. 2 niniejszej umowy</w:t>
      </w:r>
      <w:r w:rsidR="001F10D5" w:rsidRPr="00100C24">
        <w:rPr>
          <w:rFonts w:ascii="Times New Roman" w:hAnsi="Times New Roman"/>
          <w:sz w:val="22"/>
          <w:szCs w:val="22"/>
        </w:rPr>
        <w:t>.</w:t>
      </w:r>
    </w:p>
    <w:p w14:paraId="6B7633F3" w14:textId="77777777" w:rsidR="00687559" w:rsidRPr="00100C24" w:rsidRDefault="00687559" w:rsidP="00100C24">
      <w:pPr>
        <w:numPr>
          <w:ilvl w:val="1"/>
          <w:numId w:val="4"/>
        </w:numPr>
        <w:tabs>
          <w:tab w:val="clear" w:pos="1440"/>
          <w:tab w:val="num" w:pos="426"/>
        </w:tabs>
        <w:suppressAutoHyphens/>
        <w:spacing w:after="120"/>
        <w:ind w:left="426" w:hanging="426"/>
        <w:jc w:val="both"/>
        <w:rPr>
          <w:rFonts w:ascii="Times New Roman" w:hAnsi="Times New Roman"/>
          <w:sz w:val="22"/>
          <w:szCs w:val="22"/>
        </w:rPr>
      </w:pPr>
      <w:r w:rsidRPr="00100C24">
        <w:rPr>
          <w:rFonts w:ascii="Times New Roman" w:hAnsi="Times New Roman"/>
          <w:sz w:val="22"/>
          <w:szCs w:val="22"/>
        </w:rPr>
        <w:lastRenderedPageBreak/>
        <w:t xml:space="preserve">Naliczone kary umowne </w:t>
      </w:r>
      <w:r w:rsidR="001F10D5" w:rsidRPr="00100C24">
        <w:rPr>
          <w:rFonts w:ascii="Times New Roman" w:hAnsi="Times New Roman"/>
          <w:sz w:val="22"/>
          <w:szCs w:val="22"/>
        </w:rPr>
        <w:t>mogą być potrącone z należnego wynagrodzenia z faktury za wykonywane usługi, na co Wykonawca wyraża niniejszym zgodę. Strony zgodnie postanawiają, że potrącenie kar umownych stanowi potrącenie umowne i w ramach tego kary umowne mogą być potrącane z każdej należności Wykonawcy, w szczególności z wynagrodzenia Wykonawcy, nawet w przypadku nieprzedstawienia przez Wykonawcę faktury. Potrącenie kar umownych może być dokonane z wierzytelności niewymagalnych, na co Wykonawca wyraża zgodę i do czego upoważnia Zamawiającego bez potrzeby uzyskania pisemnego potwierdzenia W przypadku nie skorzystania przez Zamawiającego z możliwości dokonania potrącenia, o którym mowa wyżej – Wykonawca zobowiązany jest do zapłaty kar umownych naliczonych przez Zamawiającego w terminie 7 dni od daty otrzymania wezwania do zapłaty kary umownej.</w:t>
      </w:r>
    </w:p>
    <w:p w14:paraId="30B3D023" w14:textId="77777777" w:rsidR="00FC58E7" w:rsidRPr="00100C24" w:rsidRDefault="00FC58E7" w:rsidP="00100C24">
      <w:pPr>
        <w:numPr>
          <w:ilvl w:val="1"/>
          <w:numId w:val="4"/>
        </w:numPr>
        <w:tabs>
          <w:tab w:val="clear" w:pos="1440"/>
          <w:tab w:val="num" w:pos="360"/>
        </w:tabs>
        <w:spacing w:after="120"/>
        <w:ind w:left="360"/>
        <w:jc w:val="both"/>
        <w:rPr>
          <w:rFonts w:ascii="Times New Roman" w:hAnsi="Times New Roman"/>
          <w:sz w:val="22"/>
          <w:szCs w:val="22"/>
        </w:rPr>
      </w:pPr>
      <w:r w:rsidRPr="00100C24">
        <w:rPr>
          <w:rFonts w:ascii="Times New Roman" w:hAnsi="Times New Roman"/>
          <w:sz w:val="22"/>
          <w:szCs w:val="22"/>
        </w:rPr>
        <w:t>Zamawiający zapłaci Wykonawcy należne</w:t>
      </w:r>
      <w:r w:rsidR="005936DC" w:rsidRPr="00100C24">
        <w:rPr>
          <w:rFonts w:ascii="Times New Roman" w:hAnsi="Times New Roman"/>
          <w:sz w:val="22"/>
          <w:szCs w:val="22"/>
        </w:rPr>
        <w:t xml:space="preserve"> odsetki ustawowe za opóźnienia </w:t>
      </w:r>
      <w:r w:rsidR="005936DC" w:rsidRPr="00100C24">
        <w:rPr>
          <w:rFonts w:ascii="Times New Roman" w:hAnsi="Times New Roman"/>
          <w:sz w:val="22"/>
          <w:szCs w:val="22"/>
        </w:rPr>
        <w:br/>
      </w:r>
      <w:r w:rsidRPr="00100C24">
        <w:rPr>
          <w:rFonts w:ascii="Times New Roman" w:hAnsi="Times New Roman"/>
          <w:sz w:val="22"/>
          <w:szCs w:val="22"/>
        </w:rPr>
        <w:t>w wykonywaniu zobowiązań pieniężnych w</w:t>
      </w:r>
      <w:r w:rsidR="005936DC" w:rsidRPr="00100C24">
        <w:rPr>
          <w:rFonts w:ascii="Times New Roman" w:hAnsi="Times New Roman"/>
          <w:sz w:val="22"/>
          <w:szCs w:val="22"/>
        </w:rPr>
        <w:t>ynikających  z niniejszej umowy</w:t>
      </w:r>
      <w:r w:rsidRPr="00100C24">
        <w:rPr>
          <w:rFonts w:ascii="Times New Roman" w:hAnsi="Times New Roman"/>
          <w:sz w:val="22"/>
          <w:szCs w:val="22"/>
        </w:rPr>
        <w:t xml:space="preserve">.  </w:t>
      </w:r>
    </w:p>
    <w:p w14:paraId="7D44A70D" w14:textId="77777777" w:rsidR="00D535C8" w:rsidRPr="00100C24" w:rsidRDefault="00D535C8" w:rsidP="00100C24">
      <w:pPr>
        <w:spacing w:after="120"/>
        <w:rPr>
          <w:rFonts w:ascii="Times New Roman" w:hAnsi="Times New Roman"/>
          <w:b/>
          <w:bCs/>
          <w:sz w:val="22"/>
          <w:szCs w:val="22"/>
        </w:rPr>
      </w:pPr>
    </w:p>
    <w:p w14:paraId="4DC9A3D8" w14:textId="77777777" w:rsidR="00186C83" w:rsidRPr="00100C24" w:rsidRDefault="006C7762" w:rsidP="00100C24">
      <w:pPr>
        <w:spacing w:after="120"/>
        <w:ind w:left="360" w:hanging="360"/>
        <w:jc w:val="center"/>
        <w:rPr>
          <w:rFonts w:ascii="Times New Roman" w:hAnsi="Times New Roman"/>
          <w:b/>
          <w:bCs/>
          <w:sz w:val="22"/>
          <w:szCs w:val="22"/>
        </w:rPr>
      </w:pPr>
      <w:r w:rsidRPr="00100C24">
        <w:rPr>
          <w:rFonts w:ascii="Times New Roman" w:hAnsi="Times New Roman"/>
          <w:b/>
          <w:bCs/>
          <w:sz w:val="22"/>
          <w:szCs w:val="22"/>
        </w:rPr>
        <w:t>§ 1</w:t>
      </w:r>
      <w:r w:rsidR="00300549" w:rsidRPr="00100C24">
        <w:rPr>
          <w:rFonts w:ascii="Times New Roman" w:hAnsi="Times New Roman"/>
          <w:b/>
          <w:bCs/>
          <w:sz w:val="22"/>
          <w:szCs w:val="22"/>
        </w:rPr>
        <w:t>2</w:t>
      </w:r>
    </w:p>
    <w:p w14:paraId="4B9F74B4" w14:textId="77777777" w:rsidR="00B05A49" w:rsidRPr="00100C24" w:rsidRDefault="00B05A49" w:rsidP="00100C24">
      <w:pPr>
        <w:numPr>
          <w:ilvl w:val="0"/>
          <w:numId w:val="5"/>
        </w:numPr>
        <w:tabs>
          <w:tab w:val="clear" w:pos="1440"/>
          <w:tab w:val="num" w:pos="360"/>
        </w:tabs>
        <w:spacing w:after="120"/>
        <w:ind w:left="360"/>
        <w:jc w:val="both"/>
        <w:rPr>
          <w:rFonts w:ascii="Times New Roman" w:eastAsia="Arial Unicode MS" w:hAnsi="Times New Roman"/>
          <w:sz w:val="22"/>
          <w:szCs w:val="22"/>
        </w:rPr>
      </w:pPr>
      <w:r w:rsidRPr="00100C24">
        <w:rPr>
          <w:rFonts w:ascii="Times New Roman" w:eastAsia="Arial Unicode MS" w:hAnsi="Times New Roman"/>
          <w:sz w:val="22"/>
          <w:szCs w:val="22"/>
        </w:rPr>
        <w:t>Zamawiający może odstąpić od umowy w razie wystąpienia istotnej zmiany powodującej, że wykonanie umowy nie leży w interesie publicznym, czego nie można było przewidzieć w chwili zawarcia umowy. Wykonawcy nie przysługuje z tego tytułu żadne odszkodowanie</w:t>
      </w:r>
      <w:r w:rsidR="00C2072E" w:rsidRPr="00100C24">
        <w:rPr>
          <w:rFonts w:ascii="Times New Roman" w:eastAsia="Arial Unicode MS" w:hAnsi="Times New Roman"/>
          <w:sz w:val="22"/>
          <w:szCs w:val="22"/>
        </w:rPr>
        <w:t>.</w:t>
      </w:r>
      <w:r w:rsidRPr="00100C24">
        <w:rPr>
          <w:rFonts w:ascii="Times New Roman" w:eastAsia="Arial Unicode MS" w:hAnsi="Times New Roman"/>
          <w:sz w:val="22"/>
          <w:szCs w:val="22"/>
        </w:rPr>
        <w:t xml:space="preserve"> Odstąpienie od umowy może nastąpić w terminie 30 dni, licząc od daty powzięcia wiadomości o powyższych okolicznościach.</w:t>
      </w:r>
    </w:p>
    <w:p w14:paraId="3F4CF20F" w14:textId="77777777" w:rsidR="003B6955" w:rsidRPr="00100C24" w:rsidRDefault="00687559" w:rsidP="00100C24">
      <w:pPr>
        <w:numPr>
          <w:ilvl w:val="0"/>
          <w:numId w:val="5"/>
        </w:numPr>
        <w:tabs>
          <w:tab w:val="clear" w:pos="1440"/>
          <w:tab w:val="num" w:pos="360"/>
        </w:tabs>
        <w:spacing w:after="120"/>
        <w:ind w:left="360"/>
        <w:jc w:val="both"/>
        <w:rPr>
          <w:rFonts w:ascii="Times New Roman" w:eastAsia="Arial Unicode MS" w:hAnsi="Times New Roman"/>
          <w:sz w:val="22"/>
          <w:szCs w:val="22"/>
        </w:rPr>
      </w:pPr>
      <w:r w:rsidRPr="00100C24">
        <w:rPr>
          <w:rFonts w:ascii="Times New Roman" w:eastAsia="Arial Unicode MS" w:hAnsi="Times New Roman"/>
          <w:sz w:val="22"/>
          <w:szCs w:val="22"/>
        </w:rPr>
        <w:t xml:space="preserve">W przypadku odstąpienia </w:t>
      </w:r>
      <w:r w:rsidR="005936DC" w:rsidRPr="00100C24">
        <w:rPr>
          <w:rFonts w:ascii="Times New Roman" w:eastAsia="Arial Unicode MS" w:hAnsi="Times New Roman"/>
          <w:sz w:val="22"/>
          <w:szCs w:val="22"/>
        </w:rPr>
        <w:t>od umowy, o którym mowa w ust. 1</w:t>
      </w:r>
      <w:r w:rsidRPr="00100C24">
        <w:rPr>
          <w:rFonts w:ascii="Times New Roman" w:eastAsia="Arial Unicode MS" w:hAnsi="Times New Roman"/>
          <w:sz w:val="22"/>
          <w:szCs w:val="22"/>
        </w:rPr>
        <w:t>, Wykonawca może żądać tylko wynagrodzenia należnego z tytułu wykonania części umowy.</w:t>
      </w:r>
    </w:p>
    <w:p w14:paraId="05EF0D08" w14:textId="18EB7AB6" w:rsidR="003B6955" w:rsidRPr="00100C24" w:rsidRDefault="005936DC" w:rsidP="00100C24">
      <w:pPr>
        <w:numPr>
          <w:ilvl w:val="0"/>
          <w:numId w:val="5"/>
        </w:numPr>
        <w:tabs>
          <w:tab w:val="clear" w:pos="1440"/>
          <w:tab w:val="num" w:pos="360"/>
        </w:tabs>
        <w:spacing w:after="120"/>
        <w:ind w:left="360"/>
        <w:jc w:val="both"/>
        <w:rPr>
          <w:rFonts w:ascii="Times New Roman" w:eastAsia="Arial Unicode MS" w:hAnsi="Times New Roman"/>
          <w:sz w:val="22"/>
          <w:szCs w:val="22"/>
        </w:rPr>
      </w:pPr>
      <w:r w:rsidRPr="00100C24">
        <w:rPr>
          <w:rFonts w:ascii="Times New Roman" w:hAnsi="Times New Roman"/>
          <w:bCs/>
          <w:sz w:val="22"/>
          <w:szCs w:val="22"/>
        </w:rPr>
        <w:t xml:space="preserve">W razie odstąpienia od umowy wskutek okoliczności, za które Wykonawca ponosi odpowiedzialność, Wykonawca zapłaci Zamawiającemu </w:t>
      </w:r>
      <w:r w:rsidR="00756470" w:rsidRPr="00100C24">
        <w:rPr>
          <w:rFonts w:ascii="Times New Roman" w:hAnsi="Times New Roman"/>
          <w:bCs/>
          <w:sz w:val="22"/>
          <w:szCs w:val="22"/>
        </w:rPr>
        <w:t xml:space="preserve">karę umową </w:t>
      </w:r>
      <w:r w:rsidRPr="00100C24">
        <w:rPr>
          <w:rFonts w:ascii="Times New Roman" w:hAnsi="Times New Roman"/>
          <w:bCs/>
          <w:sz w:val="22"/>
          <w:szCs w:val="22"/>
        </w:rPr>
        <w:t xml:space="preserve">w wysokości 10% </w:t>
      </w:r>
      <w:r w:rsidRPr="00100C24">
        <w:rPr>
          <w:rFonts w:ascii="Times New Roman" w:eastAsia="MS Mincho" w:hAnsi="Times New Roman"/>
          <w:sz w:val="22"/>
          <w:szCs w:val="22"/>
        </w:rPr>
        <w:t>wynagrodzenia określonego w § 8 ust. 2 niniejszej umowy</w:t>
      </w:r>
      <w:r w:rsidRPr="00100C24">
        <w:rPr>
          <w:rFonts w:ascii="Times New Roman" w:hAnsi="Times New Roman"/>
          <w:bCs/>
          <w:sz w:val="22"/>
          <w:szCs w:val="22"/>
        </w:rPr>
        <w:t>.</w:t>
      </w:r>
      <w:r w:rsidRPr="00100C24">
        <w:rPr>
          <w:rFonts w:ascii="Times New Roman" w:eastAsia="Arial Unicode MS" w:hAnsi="Times New Roman"/>
          <w:w w:val="90"/>
          <w:sz w:val="22"/>
          <w:szCs w:val="22"/>
        </w:rPr>
        <w:t xml:space="preserve"> </w:t>
      </w:r>
      <w:r w:rsidRPr="00100C24">
        <w:rPr>
          <w:rFonts w:ascii="Times New Roman" w:eastAsia="Arial Unicode MS" w:hAnsi="Times New Roman"/>
          <w:sz w:val="22"/>
          <w:szCs w:val="22"/>
        </w:rPr>
        <w:t xml:space="preserve">Odstąpienie od umowy może nastąpić w terminie 30 dni, licząc od daty powzięcia wiadomości </w:t>
      </w:r>
      <w:r w:rsidRPr="00100C24">
        <w:rPr>
          <w:rFonts w:ascii="Times New Roman" w:eastAsia="Arial Unicode MS" w:hAnsi="Times New Roman"/>
          <w:sz w:val="22"/>
          <w:szCs w:val="22"/>
        </w:rPr>
        <w:br/>
        <w:t>o powyższych okolicznościach.</w:t>
      </w:r>
    </w:p>
    <w:p w14:paraId="3ED3AEBE" w14:textId="77777777" w:rsidR="00D535C8" w:rsidRPr="00100C24" w:rsidRDefault="007E0288" w:rsidP="00100C24">
      <w:pPr>
        <w:spacing w:after="120"/>
        <w:ind w:left="1440"/>
        <w:rPr>
          <w:rFonts w:ascii="Times New Roman" w:hAnsi="Times New Roman"/>
          <w:b/>
          <w:bCs/>
          <w:sz w:val="22"/>
          <w:szCs w:val="22"/>
        </w:rPr>
      </w:pPr>
      <w:r w:rsidRPr="00100C24">
        <w:rPr>
          <w:rFonts w:ascii="Times New Roman" w:hAnsi="Times New Roman"/>
          <w:b/>
          <w:bCs/>
          <w:sz w:val="22"/>
          <w:szCs w:val="22"/>
        </w:rPr>
        <w:t xml:space="preserve">                                            </w:t>
      </w:r>
    </w:p>
    <w:p w14:paraId="59E389C3" w14:textId="77777777" w:rsidR="007E0288" w:rsidRPr="00100C24" w:rsidRDefault="007E0288" w:rsidP="00100C24">
      <w:pPr>
        <w:spacing w:after="120"/>
        <w:jc w:val="center"/>
        <w:rPr>
          <w:rFonts w:ascii="Times New Roman" w:hAnsi="Times New Roman"/>
          <w:b/>
          <w:bCs/>
          <w:sz w:val="22"/>
          <w:szCs w:val="22"/>
        </w:rPr>
      </w:pPr>
      <w:r w:rsidRPr="00100C24">
        <w:rPr>
          <w:rFonts w:ascii="Times New Roman" w:hAnsi="Times New Roman"/>
          <w:b/>
          <w:bCs/>
          <w:sz w:val="22"/>
          <w:szCs w:val="22"/>
        </w:rPr>
        <w:t>§ 1</w:t>
      </w:r>
      <w:r w:rsidR="00300549" w:rsidRPr="00100C24">
        <w:rPr>
          <w:rFonts w:ascii="Times New Roman" w:hAnsi="Times New Roman"/>
          <w:b/>
          <w:bCs/>
          <w:sz w:val="22"/>
          <w:szCs w:val="22"/>
        </w:rPr>
        <w:t>3</w:t>
      </w:r>
    </w:p>
    <w:p w14:paraId="0928D669" w14:textId="77777777" w:rsidR="006C7762" w:rsidRPr="00100C24" w:rsidRDefault="006C7762" w:rsidP="00100C24">
      <w:pPr>
        <w:numPr>
          <w:ilvl w:val="0"/>
          <w:numId w:val="13"/>
        </w:numPr>
        <w:tabs>
          <w:tab w:val="clear" w:pos="720"/>
          <w:tab w:val="num" w:pos="284"/>
          <w:tab w:val="num" w:pos="1440"/>
        </w:tabs>
        <w:spacing w:after="120"/>
        <w:ind w:left="284" w:hanging="284"/>
        <w:jc w:val="both"/>
        <w:rPr>
          <w:rFonts w:ascii="Times New Roman" w:hAnsi="Times New Roman"/>
          <w:sz w:val="22"/>
          <w:szCs w:val="22"/>
        </w:rPr>
      </w:pPr>
      <w:r w:rsidRPr="00100C24">
        <w:rPr>
          <w:rFonts w:ascii="Times New Roman" w:hAnsi="Times New Roman"/>
          <w:sz w:val="22"/>
          <w:szCs w:val="22"/>
        </w:rPr>
        <w:t xml:space="preserve">Zamawiający zastrzega sobie prawo do rozwiązania umowy ze skutkiem natychmiastowym, w przypadku stwierdzenia ewidentnych, istotnych dla ochrony mienia Zamawiającego </w:t>
      </w:r>
      <w:r w:rsidR="00EB06E2" w:rsidRPr="00100C24">
        <w:rPr>
          <w:rFonts w:ascii="Times New Roman" w:hAnsi="Times New Roman"/>
          <w:sz w:val="22"/>
          <w:szCs w:val="22"/>
        </w:rPr>
        <w:br/>
      </w:r>
      <w:r w:rsidRPr="00100C24">
        <w:rPr>
          <w:rFonts w:ascii="Times New Roman" w:hAnsi="Times New Roman"/>
          <w:sz w:val="22"/>
          <w:szCs w:val="22"/>
        </w:rPr>
        <w:t>i potwierdzonych protokolarnie zaniedbań wykonywania przez Wykonawcę obowiązków wynikających z umowy (po nieuznaniu za zasadne wyjaśnień Wykonawcy) o czym powiadomi on Wykonawcę na piśmie.</w:t>
      </w:r>
    </w:p>
    <w:p w14:paraId="7EB62214" w14:textId="59E139FB" w:rsidR="006C7762" w:rsidRPr="00100C24" w:rsidRDefault="006C7762" w:rsidP="00100C24">
      <w:pPr>
        <w:numPr>
          <w:ilvl w:val="0"/>
          <w:numId w:val="13"/>
        </w:numPr>
        <w:tabs>
          <w:tab w:val="clear" w:pos="720"/>
          <w:tab w:val="num" w:pos="284"/>
          <w:tab w:val="num" w:pos="1440"/>
        </w:tabs>
        <w:spacing w:after="120"/>
        <w:ind w:left="284" w:hanging="284"/>
        <w:jc w:val="both"/>
        <w:rPr>
          <w:rFonts w:ascii="Times New Roman" w:hAnsi="Times New Roman"/>
          <w:sz w:val="22"/>
          <w:szCs w:val="22"/>
        </w:rPr>
      </w:pPr>
      <w:r w:rsidRPr="00100C24">
        <w:rPr>
          <w:rFonts w:ascii="Times New Roman" w:hAnsi="Times New Roman"/>
          <w:sz w:val="22"/>
          <w:szCs w:val="22"/>
        </w:rPr>
        <w:t xml:space="preserve">Poza przypadkiem przewidzianym w ust. </w:t>
      </w:r>
      <w:r w:rsidR="007E0288" w:rsidRPr="00100C24">
        <w:rPr>
          <w:rFonts w:ascii="Times New Roman" w:hAnsi="Times New Roman"/>
          <w:sz w:val="22"/>
          <w:szCs w:val="22"/>
        </w:rPr>
        <w:t>1</w:t>
      </w:r>
      <w:r w:rsidRPr="00100C24">
        <w:rPr>
          <w:rFonts w:ascii="Times New Roman" w:hAnsi="Times New Roman"/>
          <w:sz w:val="22"/>
          <w:szCs w:val="22"/>
        </w:rPr>
        <w:t>, strony mogą rozwiązać umowę za obustronnym porozumieniem</w:t>
      </w:r>
      <w:r w:rsidR="00756470" w:rsidRPr="00100C24">
        <w:rPr>
          <w:rFonts w:ascii="Times New Roman" w:hAnsi="Times New Roman"/>
          <w:sz w:val="22"/>
          <w:szCs w:val="22"/>
        </w:rPr>
        <w:t>.</w:t>
      </w:r>
    </w:p>
    <w:p w14:paraId="2C46525A" w14:textId="5D954A35" w:rsidR="00687559" w:rsidRPr="00100C24" w:rsidRDefault="00687559" w:rsidP="00100C24">
      <w:pPr>
        <w:numPr>
          <w:ilvl w:val="0"/>
          <w:numId w:val="13"/>
        </w:numPr>
        <w:tabs>
          <w:tab w:val="clear" w:pos="720"/>
          <w:tab w:val="num" w:pos="284"/>
          <w:tab w:val="num" w:pos="1440"/>
        </w:tabs>
        <w:spacing w:after="120"/>
        <w:ind w:left="284" w:hanging="284"/>
        <w:jc w:val="both"/>
        <w:rPr>
          <w:rFonts w:ascii="Times New Roman" w:hAnsi="Times New Roman"/>
          <w:sz w:val="22"/>
          <w:szCs w:val="22"/>
        </w:rPr>
      </w:pPr>
      <w:r w:rsidRPr="00100C24">
        <w:rPr>
          <w:rFonts w:ascii="Times New Roman" w:hAnsi="Times New Roman"/>
          <w:sz w:val="22"/>
          <w:szCs w:val="22"/>
        </w:rPr>
        <w:t xml:space="preserve">W przypadku, gdy Wykonawca narusza postanowienia umowy, lub wykonuje usługi nienależycie, Zamawiający może wezwać go do usunięcia naruszeń i wyznaczyć mu w tym celu odpowiedni termin. Po bezskutecznym upływie wyznaczonego terminu, Zamawiający ma prawo wypowiedzenia umowy </w:t>
      </w:r>
      <w:r w:rsidR="005936DC" w:rsidRPr="00100C24">
        <w:rPr>
          <w:rFonts w:ascii="Times New Roman" w:hAnsi="Times New Roman"/>
          <w:sz w:val="22"/>
          <w:szCs w:val="22"/>
        </w:rPr>
        <w:t xml:space="preserve">lub jej części </w:t>
      </w:r>
      <w:r w:rsidRPr="00100C24">
        <w:rPr>
          <w:rFonts w:ascii="Times New Roman" w:hAnsi="Times New Roman"/>
          <w:sz w:val="22"/>
          <w:szCs w:val="22"/>
        </w:rPr>
        <w:t xml:space="preserve">z zachowaniem </w:t>
      </w:r>
      <w:r w:rsidR="00756470" w:rsidRPr="00100C24">
        <w:rPr>
          <w:rFonts w:ascii="Times New Roman" w:hAnsi="Times New Roman"/>
          <w:sz w:val="22"/>
          <w:szCs w:val="22"/>
        </w:rPr>
        <w:t>2-</w:t>
      </w:r>
      <w:r w:rsidRPr="00100C24">
        <w:rPr>
          <w:rFonts w:ascii="Times New Roman" w:hAnsi="Times New Roman"/>
          <w:sz w:val="22"/>
          <w:szCs w:val="22"/>
        </w:rPr>
        <w:t>miesięcznego okresu wypowiedzenia.</w:t>
      </w:r>
    </w:p>
    <w:p w14:paraId="20D20E8E" w14:textId="77777777" w:rsidR="00D535C8" w:rsidRPr="00100C24" w:rsidRDefault="00D535C8" w:rsidP="00100C24">
      <w:pPr>
        <w:spacing w:after="120"/>
        <w:rPr>
          <w:rFonts w:ascii="Times New Roman" w:hAnsi="Times New Roman"/>
          <w:b/>
          <w:bCs/>
          <w:sz w:val="22"/>
          <w:szCs w:val="22"/>
        </w:rPr>
      </w:pPr>
    </w:p>
    <w:p w14:paraId="3585187B" w14:textId="77777777" w:rsidR="006C7762" w:rsidRPr="00100C24" w:rsidRDefault="00687559" w:rsidP="00100C24">
      <w:pPr>
        <w:spacing w:after="120"/>
        <w:jc w:val="center"/>
        <w:rPr>
          <w:rFonts w:ascii="Times New Roman" w:hAnsi="Times New Roman"/>
          <w:b/>
          <w:bCs/>
          <w:sz w:val="22"/>
          <w:szCs w:val="22"/>
        </w:rPr>
      </w:pPr>
      <w:r w:rsidRPr="00100C24">
        <w:rPr>
          <w:rFonts w:ascii="Times New Roman" w:hAnsi="Times New Roman"/>
          <w:b/>
          <w:bCs/>
          <w:sz w:val="22"/>
          <w:szCs w:val="22"/>
        </w:rPr>
        <w:t>§ 1</w:t>
      </w:r>
      <w:r w:rsidR="00300549" w:rsidRPr="00100C24">
        <w:rPr>
          <w:rFonts w:ascii="Times New Roman" w:hAnsi="Times New Roman"/>
          <w:b/>
          <w:bCs/>
          <w:sz w:val="22"/>
          <w:szCs w:val="22"/>
        </w:rPr>
        <w:t>4</w:t>
      </w:r>
    </w:p>
    <w:p w14:paraId="4E08F7AE" w14:textId="77777777" w:rsidR="001A5A34" w:rsidRPr="00100C24" w:rsidRDefault="00687559" w:rsidP="00100C24">
      <w:pPr>
        <w:numPr>
          <w:ilvl w:val="0"/>
          <w:numId w:val="6"/>
        </w:numPr>
        <w:tabs>
          <w:tab w:val="clear" w:pos="1440"/>
        </w:tabs>
        <w:spacing w:after="120"/>
        <w:ind w:left="284" w:hanging="284"/>
        <w:jc w:val="both"/>
        <w:rPr>
          <w:rFonts w:ascii="Times New Roman" w:eastAsia="Arial Unicode MS" w:hAnsi="Times New Roman"/>
          <w:sz w:val="22"/>
          <w:szCs w:val="22"/>
        </w:rPr>
      </w:pPr>
      <w:r w:rsidRPr="00100C24">
        <w:rPr>
          <w:rFonts w:ascii="Times New Roman" w:eastAsia="Arial Unicode MS" w:hAnsi="Times New Roman"/>
          <w:sz w:val="22"/>
          <w:szCs w:val="22"/>
        </w:rPr>
        <w:t>Wykonawca zobowiązany jest w okresie trwania niniejszej umowy posiadać ubezpieczenie od odpowiedzialności cywilnej w zakresie prowadzonej działalności gospodarczej na kwotę minimum</w:t>
      </w:r>
      <w:r w:rsidR="003E7926" w:rsidRPr="00100C24">
        <w:rPr>
          <w:rFonts w:ascii="Times New Roman" w:eastAsia="Arial Unicode MS" w:hAnsi="Times New Roman"/>
          <w:sz w:val="22"/>
          <w:szCs w:val="22"/>
        </w:rPr>
        <w:t xml:space="preserve"> </w:t>
      </w:r>
      <w:r w:rsidR="00282B5D" w:rsidRPr="00100C24">
        <w:rPr>
          <w:rFonts w:ascii="Times New Roman" w:eastAsia="Arial Unicode MS" w:hAnsi="Times New Roman"/>
          <w:sz w:val="22"/>
          <w:szCs w:val="22"/>
        </w:rPr>
        <w:t>5</w:t>
      </w:r>
      <w:r w:rsidRPr="00100C24">
        <w:rPr>
          <w:rFonts w:ascii="Times New Roman" w:eastAsia="Arial Unicode MS" w:hAnsi="Times New Roman"/>
          <w:sz w:val="22"/>
          <w:szCs w:val="22"/>
        </w:rPr>
        <w:t>00</w:t>
      </w:r>
      <w:r w:rsidR="006D1646" w:rsidRPr="00100C24">
        <w:rPr>
          <w:rFonts w:ascii="Times New Roman" w:eastAsia="Arial Unicode MS" w:hAnsi="Times New Roman"/>
          <w:sz w:val="22"/>
          <w:szCs w:val="22"/>
        </w:rPr>
        <w:t> </w:t>
      </w:r>
      <w:r w:rsidRPr="00100C24">
        <w:rPr>
          <w:rFonts w:ascii="Times New Roman" w:eastAsia="Arial Unicode MS" w:hAnsi="Times New Roman"/>
          <w:sz w:val="22"/>
          <w:szCs w:val="22"/>
        </w:rPr>
        <w:t>000</w:t>
      </w:r>
      <w:r w:rsidR="006D1646" w:rsidRPr="00100C24">
        <w:rPr>
          <w:rFonts w:ascii="Times New Roman" w:eastAsia="Arial Unicode MS" w:hAnsi="Times New Roman"/>
          <w:sz w:val="22"/>
          <w:szCs w:val="22"/>
        </w:rPr>
        <w:t>,</w:t>
      </w:r>
      <w:r w:rsidRPr="00100C24">
        <w:rPr>
          <w:rFonts w:ascii="Times New Roman" w:eastAsia="Arial Unicode MS" w:hAnsi="Times New Roman"/>
          <w:sz w:val="22"/>
          <w:szCs w:val="22"/>
        </w:rPr>
        <w:t>00 zł.</w:t>
      </w:r>
      <w:r w:rsidR="0053149A" w:rsidRPr="00100C24">
        <w:rPr>
          <w:rFonts w:ascii="Times New Roman" w:eastAsia="Arial Unicode MS" w:hAnsi="Times New Roman"/>
          <w:sz w:val="22"/>
          <w:szCs w:val="22"/>
        </w:rPr>
        <w:t xml:space="preserve"> </w:t>
      </w:r>
    </w:p>
    <w:p w14:paraId="4912B59D" w14:textId="77777777" w:rsidR="00687559" w:rsidRPr="00100C24" w:rsidRDefault="00687559" w:rsidP="00100C24">
      <w:pPr>
        <w:numPr>
          <w:ilvl w:val="0"/>
          <w:numId w:val="6"/>
        </w:numPr>
        <w:tabs>
          <w:tab w:val="clear" w:pos="1440"/>
        </w:tabs>
        <w:spacing w:after="120"/>
        <w:ind w:left="284" w:hanging="284"/>
        <w:jc w:val="both"/>
        <w:rPr>
          <w:rFonts w:ascii="Times New Roman" w:eastAsia="Arial Unicode MS" w:hAnsi="Times New Roman"/>
          <w:sz w:val="22"/>
          <w:szCs w:val="22"/>
        </w:rPr>
      </w:pPr>
      <w:r w:rsidRPr="00100C24">
        <w:rPr>
          <w:rFonts w:ascii="Times New Roman" w:eastAsia="Arial Unicode MS" w:hAnsi="Times New Roman"/>
          <w:sz w:val="22"/>
          <w:szCs w:val="22"/>
        </w:rPr>
        <w:t xml:space="preserve">Jeśli w trakcie trwania niniejszej umowy polisa ubezpieczeniowa wygasa, Wykonawca najpóźniej w ostatnim dniu ważności polisy przedłoży Zamawiającemu dokument dotyczący przedłużenia tej polisy na kwotę minimum </w:t>
      </w:r>
      <w:r w:rsidR="00817CE7" w:rsidRPr="00100C24">
        <w:rPr>
          <w:rFonts w:ascii="Times New Roman" w:eastAsia="Arial Unicode MS" w:hAnsi="Times New Roman"/>
          <w:sz w:val="22"/>
          <w:szCs w:val="22"/>
        </w:rPr>
        <w:t xml:space="preserve"> </w:t>
      </w:r>
      <w:r w:rsidR="0066706E" w:rsidRPr="00100C24">
        <w:rPr>
          <w:rFonts w:ascii="Times New Roman" w:eastAsia="Arial Unicode MS" w:hAnsi="Times New Roman"/>
          <w:sz w:val="22"/>
          <w:szCs w:val="22"/>
        </w:rPr>
        <w:t>5</w:t>
      </w:r>
      <w:r w:rsidR="000C0C75" w:rsidRPr="00100C24">
        <w:rPr>
          <w:rFonts w:ascii="Times New Roman" w:eastAsia="Arial Unicode MS" w:hAnsi="Times New Roman"/>
          <w:sz w:val="22"/>
          <w:szCs w:val="22"/>
        </w:rPr>
        <w:t>00 000,</w:t>
      </w:r>
      <w:r w:rsidRPr="00100C24">
        <w:rPr>
          <w:rFonts w:ascii="Times New Roman" w:eastAsia="Arial Unicode MS" w:hAnsi="Times New Roman"/>
          <w:sz w:val="22"/>
          <w:szCs w:val="22"/>
        </w:rPr>
        <w:t xml:space="preserve">00 zł. </w:t>
      </w:r>
      <w:r w:rsidR="007B7BA1" w:rsidRPr="00100C24">
        <w:rPr>
          <w:rFonts w:ascii="Times New Roman" w:eastAsia="Arial Unicode MS" w:hAnsi="Times New Roman"/>
          <w:sz w:val="22"/>
          <w:szCs w:val="22"/>
        </w:rPr>
        <w:t>na</w:t>
      </w:r>
      <w:r w:rsidRPr="00100C24">
        <w:rPr>
          <w:rFonts w:ascii="Times New Roman" w:eastAsia="Arial Unicode MS" w:hAnsi="Times New Roman"/>
          <w:sz w:val="22"/>
          <w:szCs w:val="22"/>
        </w:rPr>
        <w:t xml:space="preserve"> czas trwania umowy.</w:t>
      </w:r>
    </w:p>
    <w:p w14:paraId="6DCE14FC" w14:textId="77777777" w:rsidR="00D535C8" w:rsidRPr="00100C24" w:rsidRDefault="00D535C8" w:rsidP="00100C24">
      <w:pPr>
        <w:spacing w:after="120"/>
        <w:ind w:left="360" w:hanging="360"/>
        <w:jc w:val="center"/>
        <w:rPr>
          <w:rFonts w:ascii="Times New Roman" w:hAnsi="Times New Roman"/>
          <w:b/>
          <w:bCs/>
          <w:sz w:val="22"/>
          <w:szCs w:val="22"/>
        </w:rPr>
      </w:pPr>
    </w:p>
    <w:p w14:paraId="13BF4171" w14:textId="77777777" w:rsidR="00100C24" w:rsidRDefault="00100C24" w:rsidP="00100C24">
      <w:pPr>
        <w:spacing w:after="120"/>
        <w:ind w:left="360" w:hanging="360"/>
        <w:jc w:val="center"/>
        <w:rPr>
          <w:rFonts w:ascii="Times New Roman" w:hAnsi="Times New Roman"/>
          <w:b/>
          <w:bCs/>
          <w:sz w:val="22"/>
          <w:szCs w:val="22"/>
        </w:rPr>
      </w:pPr>
    </w:p>
    <w:p w14:paraId="11E663E0" w14:textId="77777777" w:rsidR="00100C24" w:rsidRDefault="00100C24" w:rsidP="00100C24">
      <w:pPr>
        <w:spacing w:after="120"/>
        <w:ind w:left="360" w:hanging="360"/>
        <w:jc w:val="center"/>
        <w:rPr>
          <w:rFonts w:ascii="Times New Roman" w:hAnsi="Times New Roman"/>
          <w:b/>
          <w:bCs/>
          <w:sz w:val="22"/>
          <w:szCs w:val="22"/>
        </w:rPr>
      </w:pPr>
    </w:p>
    <w:p w14:paraId="1607F64B" w14:textId="2B3E58EE" w:rsidR="006C7762" w:rsidRPr="00100C24" w:rsidRDefault="006C7762" w:rsidP="00100C24">
      <w:pPr>
        <w:spacing w:after="120"/>
        <w:ind w:left="360" w:hanging="360"/>
        <w:jc w:val="center"/>
        <w:rPr>
          <w:rFonts w:ascii="Times New Roman" w:hAnsi="Times New Roman"/>
          <w:b/>
          <w:bCs/>
          <w:sz w:val="22"/>
          <w:szCs w:val="22"/>
        </w:rPr>
      </w:pPr>
      <w:r w:rsidRPr="00100C24">
        <w:rPr>
          <w:rFonts w:ascii="Times New Roman" w:hAnsi="Times New Roman"/>
          <w:b/>
          <w:bCs/>
          <w:sz w:val="22"/>
          <w:szCs w:val="22"/>
        </w:rPr>
        <w:lastRenderedPageBreak/>
        <w:t xml:space="preserve">§ </w:t>
      </w:r>
      <w:r w:rsidR="00687559" w:rsidRPr="00100C24">
        <w:rPr>
          <w:rFonts w:ascii="Times New Roman" w:hAnsi="Times New Roman"/>
          <w:b/>
          <w:bCs/>
          <w:sz w:val="22"/>
          <w:szCs w:val="22"/>
        </w:rPr>
        <w:t>1</w:t>
      </w:r>
      <w:r w:rsidR="00300549" w:rsidRPr="00100C24">
        <w:rPr>
          <w:rFonts w:ascii="Times New Roman" w:hAnsi="Times New Roman"/>
          <w:b/>
          <w:bCs/>
          <w:sz w:val="22"/>
          <w:szCs w:val="22"/>
        </w:rPr>
        <w:t>5</w:t>
      </w:r>
    </w:p>
    <w:p w14:paraId="4A8060B4" w14:textId="77777777" w:rsidR="00A25436" w:rsidRPr="00100C24" w:rsidRDefault="006C7762" w:rsidP="00100C24">
      <w:pPr>
        <w:pStyle w:val="Tekstpodstawowywcity3"/>
        <w:ind w:left="0"/>
        <w:jc w:val="both"/>
        <w:rPr>
          <w:rFonts w:ascii="Times New Roman" w:hAnsi="Times New Roman"/>
          <w:sz w:val="22"/>
          <w:szCs w:val="22"/>
        </w:rPr>
      </w:pPr>
      <w:r w:rsidRPr="00100C24">
        <w:rPr>
          <w:rFonts w:ascii="Times New Roman" w:hAnsi="Times New Roman"/>
          <w:sz w:val="22"/>
          <w:szCs w:val="22"/>
        </w:rPr>
        <w:t>Zamawiający ma prawo kontroli pracowników Wykonawcy w zakresie wykonywania przez nich obowiązków służbowych. Wszelkie uwagi o sposobie pełnienia służby będą przekazywane Wykonawcy, który zobowiązany jest do niezwłocznego usunięcia wszelkich nieprawidłowości.</w:t>
      </w:r>
    </w:p>
    <w:p w14:paraId="3A0AC1D7" w14:textId="77777777" w:rsidR="00D535C8" w:rsidRPr="00100C24" w:rsidRDefault="00D535C8" w:rsidP="00100C24">
      <w:pPr>
        <w:spacing w:after="120"/>
        <w:ind w:left="360" w:hanging="360"/>
        <w:jc w:val="center"/>
        <w:rPr>
          <w:rFonts w:ascii="Times New Roman" w:hAnsi="Times New Roman"/>
          <w:b/>
          <w:bCs/>
          <w:sz w:val="22"/>
          <w:szCs w:val="22"/>
        </w:rPr>
      </w:pPr>
    </w:p>
    <w:p w14:paraId="49BB36E3" w14:textId="77777777" w:rsidR="00D87C30" w:rsidRPr="00100C24" w:rsidRDefault="00300549" w:rsidP="00100C24">
      <w:pPr>
        <w:spacing w:after="120"/>
        <w:ind w:left="357" w:hanging="357"/>
        <w:jc w:val="center"/>
        <w:rPr>
          <w:rFonts w:ascii="Times New Roman" w:hAnsi="Times New Roman"/>
          <w:b/>
          <w:bCs/>
          <w:sz w:val="22"/>
          <w:szCs w:val="22"/>
        </w:rPr>
      </w:pPr>
      <w:r w:rsidRPr="00100C24">
        <w:rPr>
          <w:rFonts w:ascii="Times New Roman" w:hAnsi="Times New Roman"/>
          <w:b/>
          <w:bCs/>
          <w:sz w:val="22"/>
          <w:szCs w:val="22"/>
        </w:rPr>
        <w:t>§ 16</w:t>
      </w:r>
    </w:p>
    <w:p w14:paraId="2E357DE1" w14:textId="77777777" w:rsidR="00D87C30" w:rsidRPr="00100C24" w:rsidRDefault="00D87C30" w:rsidP="00100C24">
      <w:pPr>
        <w:numPr>
          <w:ilvl w:val="0"/>
          <w:numId w:val="19"/>
        </w:numPr>
        <w:tabs>
          <w:tab w:val="clear" w:pos="1440"/>
          <w:tab w:val="num" w:pos="360"/>
        </w:tabs>
        <w:autoSpaceDE w:val="0"/>
        <w:autoSpaceDN w:val="0"/>
        <w:adjustRightInd w:val="0"/>
        <w:spacing w:after="120"/>
        <w:ind w:left="360"/>
        <w:jc w:val="both"/>
        <w:rPr>
          <w:rFonts w:ascii="Times New Roman" w:hAnsi="Times New Roman"/>
          <w:sz w:val="22"/>
          <w:szCs w:val="22"/>
        </w:rPr>
      </w:pPr>
      <w:r w:rsidRPr="00100C24">
        <w:rPr>
          <w:rFonts w:ascii="Times New Roman" w:hAnsi="Times New Roman"/>
          <w:sz w:val="22"/>
          <w:szCs w:val="22"/>
        </w:rPr>
        <w:t xml:space="preserve">Wykonawca ponosi pełną odpowiedzialność materialną za szkody wyrządzone niewykonaniem lub nienależytym wykonaniem umowy oraz za wszelkie szkody wyrządzone Zamawiającemu i osobom trzecim przez Wykonawcę i jego personel a także osoby trzecie, w przypadku niedołożenia przez Wykonawcę należytej staranności przy świadczeniu usługi stanowiącej przedmiot umowy, z zastrzeżeniem postanowień ust. 2 niniejszego paragrafu. </w:t>
      </w:r>
    </w:p>
    <w:p w14:paraId="552AEB4A" w14:textId="77777777" w:rsidR="00D87C30" w:rsidRPr="00100C24" w:rsidRDefault="00D87C30" w:rsidP="00100C24">
      <w:pPr>
        <w:numPr>
          <w:ilvl w:val="0"/>
          <w:numId w:val="19"/>
        </w:numPr>
        <w:tabs>
          <w:tab w:val="clear" w:pos="1440"/>
          <w:tab w:val="num" w:pos="360"/>
        </w:tabs>
        <w:autoSpaceDE w:val="0"/>
        <w:autoSpaceDN w:val="0"/>
        <w:adjustRightInd w:val="0"/>
        <w:spacing w:after="120"/>
        <w:ind w:left="360"/>
        <w:jc w:val="both"/>
        <w:rPr>
          <w:rFonts w:ascii="Times New Roman" w:hAnsi="Times New Roman"/>
          <w:sz w:val="22"/>
          <w:szCs w:val="22"/>
        </w:rPr>
      </w:pPr>
      <w:r w:rsidRPr="00100C24">
        <w:rPr>
          <w:rFonts w:ascii="Times New Roman" w:hAnsi="Times New Roman"/>
          <w:sz w:val="22"/>
          <w:szCs w:val="22"/>
        </w:rPr>
        <w:t xml:space="preserve">Wykonawca nie odpowiada za szkody poniesione przez Zamawiającego powstałe na skutek okoliczności, za które nie ponosi winy. </w:t>
      </w:r>
    </w:p>
    <w:p w14:paraId="6A916BD1" w14:textId="77777777" w:rsidR="00D87C30" w:rsidRPr="00100C24" w:rsidRDefault="00D87C30" w:rsidP="00100C24">
      <w:pPr>
        <w:spacing w:after="120"/>
        <w:rPr>
          <w:rFonts w:ascii="Times New Roman" w:hAnsi="Times New Roman"/>
          <w:b/>
          <w:bCs/>
          <w:sz w:val="22"/>
          <w:szCs w:val="22"/>
        </w:rPr>
      </w:pPr>
    </w:p>
    <w:p w14:paraId="67E22D61" w14:textId="77777777" w:rsidR="006C7762" w:rsidRPr="00100C24" w:rsidRDefault="00687559" w:rsidP="00100C24">
      <w:pPr>
        <w:spacing w:after="120"/>
        <w:ind w:left="360" w:hanging="360"/>
        <w:jc w:val="center"/>
        <w:rPr>
          <w:rFonts w:ascii="Times New Roman" w:hAnsi="Times New Roman"/>
          <w:b/>
          <w:bCs/>
          <w:sz w:val="22"/>
          <w:szCs w:val="22"/>
        </w:rPr>
      </w:pPr>
      <w:r w:rsidRPr="00100C24">
        <w:rPr>
          <w:rFonts w:ascii="Times New Roman" w:hAnsi="Times New Roman"/>
          <w:b/>
          <w:bCs/>
          <w:sz w:val="22"/>
          <w:szCs w:val="22"/>
        </w:rPr>
        <w:t>§ 1</w:t>
      </w:r>
      <w:r w:rsidR="00300549" w:rsidRPr="00100C24">
        <w:rPr>
          <w:rFonts w:ascii="Times New Roman" w:hAnsi="Times New Roman"/>
          <w:b/>
          <w:bCs/>
          <w:sz w:val="22"/>
          <w:szCs w:val="22"/>
        </w:rPr>
        <w:t>7</w:t>
      </w:r>
    </w:p>
    <w:p w14:paraId="6AF3D720" w14:textId="71E3A901" w:rsidR="006C7762" w:rsidRPr="00100C24" w:rsidRDefault="006C7762" w:rsidP="00100C24">
      <w:pPr>
        <w:numPr>
          <w:ilvl w:val="0"/>
          <w:numId w:val="3"/>
        </w:numPr>
        <w:tabs>
          <w:tab w:val="clear" w:pos="720"/>
          <w:tab w:val="num" w:pos="284"/>
        </w:tabs>
        <w:spacing w:after="120"/>
        <w:ind w:left="284"/>
        <w:jc w:val="both"/>
        <w:rPr>
          <w:rFonts w:ascii="Times New Roman" w:hAnsi="Times New Roman"/>
          <w:sz w:val="22"/>
          <w:szCs w:val="22"/>
        </w:rPr>
      </w:pPr>
      <w:r w:rsidRPr="00100C24">
        <w:rPr>
          <w:rFonts w:ascii="Times New Roman" w:hAnsi="Times New Roman"/>
          <w:sz w:val="22"/>
          <w:szCs w:val="22"/>
        </w:rPr>
        <w:t>W przypadku zaginięcia (kradzieży), uszkodzenia lub zniszczenia mienia Zamawiającego, objętego dozorem i ochroną</w:t>
      </w:r>
      <w:r w:rsidR="00455532" w:rsidRPr="00100C24">
        <w:rPr>
          <w:rFonts w:ascii="Times New Roman" w:hAnsi="Times New Roman"/>
          <w:sz w:val="22"/>
          <w:szCs w:val="22"/>
        </w:rPr>
        <w:t xml:space="preserve"> oraz obsługą portierską</w:t>
      </w:r>
      <w:r w:rsidRPr="00100C24">
        <w:rPr>
          <w:rFonts w:ascii="Times New Roman" w:hAnsi="Times New Roman"/>
          <w:sz w:val="22"/>
          <w:szCs w:val="22"/>
        </w:rPr>
        <w:t xml:space="preserve"> – Wykonawca </w:t>
      </w:r>
      <w:r w:rsidR="00756470" w:rsidRPr="00100C24">
        <w:rPr>
          <w:rFonts w:ascii="Times New Roman" w:hAnsi="Times New Roman"/>
          <w:sz w:val="22"/>
          <w:szCs w:val="22"/>
        </w:rPr>
        <w:t xml:space="preserve">zobowiązany jest do pokrycia </w:t>
      </w:r>
      <w:proofErr w:type="spellStart"/>
      <w:r w:rsidRPr="00100C24">
        <w:rPr>
          <w:rFonts w:ascii="Times New Roman" w:hAnsi="Times New Roman"/>
          <w:sz w:val="22"/>
          <w:szCs w:val="22"/>
        </w:rPr>
        <w:t>szkod</w:t>
      </w:r>
      <w:r w:rsidR="00756470" w:rsidRPr="00100C24">
        <w:rPr>
          <w:rFonts w:ascii="Times New Roman" w:hAnsi="Times New Roman"/>
          <w:sz w:val="22"/>
          <w:szCs w:val="22"/>
        </w:rPr>
        <w:t>y</w:t>
      </w:r>
      <w:r w:rsidRPr="00100C24">
        <w:rPr>
          <w:rFonts w:ascii="Times New Roman" w:hAnsi="Times New Roman"/>
          <w:sz w:val="22"/>
          <w:szCs w:val="22"/>
        </w:rPr>
        <w:t>ę</w:t>
      </w:r>
      <w:proofErr w:type="spellEnd"/>
      <w:r w:rsidRPr="00100C24">
        <w:rPr>
          <w:rFonts w:ascii="Times New Roman" w:hAnsi="Times New Roman"/>
          <w:sz w:val="22"/>
          <w:szCs w:val="22"/>
        </w:rPr>
        <w:t xml:space="preserve"> z posiadanego ubezpieczenia, o którym jest mowa w § </w:t>
      </w:r>
      <w:r w:rsidR="00612802" w:rsidRPr="00100C24">
        <w:rPr>
          <w:rFonts w:ascii="Times New Roman" w:hAnsi="Times New Roman"/>
          <w:sz w:val="22"/>
          <w:szCs w:val="22"/>
        </w:rPr>
        <w:t>1</w:t>
      </w:r>
      <w:r w:rsidR="00300549" w:rsidRPr="00100C24">
        <w:rPr>
          <w:rFonts w:ascii="Times New Roman" w:hAnsi="Times New Roman"/>
          <w:sz w:val="22"/>
          <w:szCs w:val="22"/>
        </w:rPr>
        <w:t>4</w:t>
      </w:r>
      <w:r w:rsidRPr="00100C24">
        <w:rPr>
          <w:rFonts w:ascii="Times New Roman" w:hAnsi="Times New Roman"/>
          <w:sz w:val="22"/>
          <w:szCs w:val="22"/>
        </w:rPr>
        <w:t xml:space="preserve"> ust. </w:t>
      </w:r>
      <w:r w:rsidR="00D9733E" w:rsidRPr="00100C24">
        <w:rPr>
          <w:rFonts w:ascii="Times New Roman" w:hAnsi="Times New Roman"/>
          <w:sz w:val="22"/>
          <w:szCs w:val="22"/>
        </w:rPr>
        <w:t>1</w:t>
      </w:r>
      <w:r w:rsidRPr="00100C24">
        <w:rPr>
          <w:rFonts w:ascii="Times New Roman" w:hAnsi="Times New Roman"/>
          <w:sz w:val="22"/>
          <w:szCs w:val="22"/>
        </w:rPr>
        <w:t xml:space="preserve"> niniejszej umowy</w:t>
      </w:r>
      <w:r w:rsidR="00756470" w:rsidRPr="00100C24">
        <w:rPr>
          <w:rFonts w:ascii="Times New Roman" w:hAnsi="Times New Roman"/>
          <w:sz w:val="22"/>
          <w:szCs w:val="22"/>
        </w:rPr>
        <w:t>, a jeżeli nie będzie to możliwe – do zapłaty odpowiedniej kwoty na rzecz Zamawiającego.</w:t>
      </w:r>
    </w:p>
    <w:p w14:paraId="2790CE41" w14:textId="77777777" w:rsidR="006C7762" w:rsidRPr="00100C24" w:rsidRDefault="006C7762" w:rsidP="00100C24">
      <w:pPr>
        <w:numPr>
          <w:ilvl w:val="0"/>
          <w:numId w:val="3"/>
        </w:numPr>
        <w:tabs>
          <w:tab w:val="clear" w:pos="720"/>
          <w:tab w:val="num" w:pos="284"/>
        </w:tabs>
        <w:spacing w:after="120"/>
        <w:ind w:left="284"/>
        <w:jc w:val="both"/>
        <w:rPr>
          <w:rFonts w:ascii="Times New Roman" w:hAnsi="Times New Roman"/>
          <w:sz w:val="22"/>
          <w:szCs w:val="22"/>
        </w:rPr>
      </w:pPr>
      <w:r w:rsidRPr="00100C24">
        <w:rPr>
          <w:rFonts w:ascii="Times New Roman" w:hAnsi="Times New Roman"/>
          <w:sz w:val="22"/>
          <w:szCs w:val="22"/>
        </w:rPr>
        <w:t>W przypadku zaistnienia zdarzeń, o których jest mowa powyżej, każda ze stron winna niezwłocznie zawiadomić drugą stronę, celem sporządzenia odpowiednich protokołów komisyjnych, stwierdzających rodzaj i wysokość szkody. Nie dotrzymanie ww. obowiązku skutkować będzie potrąceniem należności z przyszłego wynagrodzenia, pokrywającej zaistniałą szkodę.</w:t>
      </w:r>
    </w:p>
    <w:p w14:paraId="79454F2E" w14:textId="77777777" w:rsidR="00A44E9D" w:rsidRPr="00100C24" w:rsidRDefault="00A44E9D" w:rsidP="00100C24">
      <w:pPr>
        <w:spacing w:after="120"/>
        <w:ind w:left="360" w:hanging="360"/>
        <w:jc w:val="center"/>
        <w:rPr>
          <w:rFonts w:ascii="Times New Roman" w:hAnsi="Times New Roman"/>
          <w:b/>
          <w:bCs/>
          <w:sz w:val="22"/>
          <w:szCs w:val="22"/>
        </w:rPr>
      </w:pPr>
    </w:p>
    <w:p w14:paraId="72FB810F" w14:textId="77777777" w:rsidR="006C7762" w:rsidRPr="00100C24" w:rsidRDefault="006C7762" w:rsidP="00100C24">
      <w:pPr>
        <w:spacing w:after="120"/>
        <w:ind w:left="360" w:hanging="360"/>
        <w:jc w:val="center"/>
        <w:rPr>
          <w:rFonts w:ascii="Times New Roman" w:hAnsi="Times New Roman"/>
          <w:b/>
          <w:bCs/>
          <w:sz w:val="22"/>
          <w:szCs w:val="22"/>
        </w:rPr>
      </w:pPr>
      <w:r w:rsidRPr="00100C24">
        <w:rPr>
          <w:rFonts w:ascii="Times New Roman" w:hAnsi="Times New Roman"/>
          <w:b/>
          <w:bCs/>
          <w:sz w:val="22"/>
          <w:szCs w:val="22"/>
        </w:rPr>
        <w:t>§ 1</w:t>
      </w:r>
      <w:r w:rsidR="00300549" w:rsidRPr="00100C24">
        <w:rPr>
          <w:rFonts w:ascii="Times New Roman" w:hAnsi="Times New Roman"/>
          <w:b/>
          <w:bCs/>
          <w:sz w:val="22"/>
          <w:szCs w:val="22"/>
        </w:rPr>
        <w:t>8</w:t>
      </w:r>
    </w:p>
    <w:p w14:paraId="35930546" w14:textId="77777777" w:rsidR="000B655A" w:rsidRPr="00100C24" w:rsidRDefault="000B655A" w:rsidP="00100C24">
      <w:pPr>
        <w:pStyle w:val="Akapitzlist"/>
        <w:numPr>
          <w:ilvl w:val="0"/>
          <w:numId w:val="33"/>
        </w:numPr>
        <w:spacing w:after="120" w:line="240" w:lineRule="auto"/>
        <w:ind w:left="357"/>
        <w:contextualSpacing w:val="0"/>
        <w:jc w:val="both"/>
        <w:rPr>
          <w:rFonts w:ascii="Times New Roman" w:hAnsi="Times New Roman"/>
        </w:rPr>
      </w:pPr>
      <w:r w:rsidRPr="00100C24">
        <w:rPr>
          <w:rFonts w:ascii="Times New Roman" w:hAnsi="Times New Roman"/>
        </w:rPr>
        <w:t>Grupa interwencyjna może być wzywana całodobowo przez uprawnionych pracowników Politechniki Krakowskiej, których wykaz zostanie przekazany Wykonawcy po podpisaniu umowy, pod numerem telefonu dyspozytorni: ………………………………………</w:t>
      </w:r>
      <w:r w:rsidRPr="00100C24">
        <w:rPr>
          <w:rFonts w:ascii="Times New Roman" w:hAnsi="Times New Roman"/>
          <w:i/>
        </w:rPr>
        <w:t>.</w:t>
      </w:r>
      <w:r w:rsidRPr="00100C24">
        <w:rPr>
          <w:rFonts w:ascii="Times New Roman" w:hAnsi="Times New Roman"/>
        </w:rPr>
        <w:t xml:space="preserve"> </w:t>
      </w:r>
    </w:p>
    <w:p w14:paraId="643E2CC3" w14:textId="77777777" w:rsidR="000B655A" w:rsidRPr="00100C24" w:rsidRDefault="000B655A" w:rsidP="00100C24">
      <w:pPr>
        <w:pStyle w:val="Akapitzlist"/>
        <w:spacing w:after="120" w:line="240" w:lineRule="auto"/>
        <w:ind w:left="357"/>
        <w:contextualSpacing w:val="0"/>
        <w:jc w:val="both"/>
        <w:rPr>
          <w:rFonts w:ascii="Times New Roman" w:hAnsi="Times New Roman"/>
        </w:rPr>
      </w:pPr>
      <w:r w:rsidRPr="00100C24">
        <w:rPr>
          <w:rFonts w:ascii="Times New Roman" w:hAnsi="Times New Roman"/>
        </w:rPr>
        <w:t>Osoba wzywająca załogę interwencyjną, zobowiązana będzie do podania umówionego hasła, uzgodnionego pomiędzy Wykonawcą, a Zamawiającym.</w:t>
      </w:r>
    </w:p>
    <w:p w14:paraId="404828FB" w14:textId="77777777" w:rsidR="006C7762" w:rsidRPr="00100C24" w:rsidRDefault="006C7762" w:rsidP="00100C24">
      <w:pPr>
        <w:pStyle w:val="Akapitzlist"/>
        <w:numPr>
          <w:ilvl w:val="0"/>
          <w:numId w:val="33"/>
        </w:numPr>
        <w:spacing w:after="120" w:line="240" w:lineRule="auto"/>
        <w:ind w:left="351" w:hanging="357"/>
        <w:contextualSpacing w:val="0"/>
        <w:jc w:val="both"/>
        <w:rPr>
          <w:rFonts w:ascii="Times New Roman" w:hAnsi="Times New Roman"/>
        </w:rPr>
      </w:pPr>
      <w:r w:rsidRPr="00100C24">
        <w:rPr>
          <w:rFonts w:ascii="Times New Roman" w:hAnsi="Times New Roman"/>
        </w:rPr>
        <w:t xml:space="preserve">W sprawach realizacji niniejszej umowy Zamawiający do kontaktów z Wykonawcą wyznacza </w:t>
      </w:r>
      <w:r w:rsidR="0034232E" w:rsidRPr="00100C24">
        <w:rPr>
          <w:rFonts w:ascii="Times New Roman" w:hAnsi="Times New Roman"/>
        </w:rPr>
        <w:t xml:space="preserve"> Pana/Panią</w:t>
      </w:r>
      <w:r w:rsidR="00681F60" w:rsidRPr="00100C24">
        <w:rPr>
          <w:rFonts w:ascii="Times New Roman" w:hAnsi="Times New Roman"/>
        </w:rPr>
        <w:t xml:space="preserve"> </w:t>
      </w:r>
      <w:r w:rsidR="00F75C70" w:rsidRPr="00100C24">
        <w:rPr>
          <w:rFonts w:ascii="Times New Roman" w:hAnsi="Times New Roman"/>
        </w:rPr>
        <w:t>.....................</w:t>
      </w:r>
      <w:r w:rsidR="0034232E" w:rsidRPr="00100C24">
        <w:rPr>
          <w:rFonts w:ascii="Times New Roman" w:hAnsi="Times New Roman"/>
        </w:rPr>
        <w:t>.......................................</w:t>
      </w:r>
      <w:r w:rsidR="00681F60" w:rsidRPr="00100C24">
        <w:rPr>
          <w:rFonts w:ascii="Times New Roman" w:hAnsi="Times New Roman"/>
        </w:rPr>
        <w:t>, tel.</w:t>
      </w:r>
      <w:r w:rsidR="0034232E" w:rsidRPr="00100C24">
        <w:rPr>
          <w:rFonts w:ascii="Times New Roman" w:hAnsi="Times New Roman"/>
        </w:rPr>
        <w:t xml:space="preserve">: </w:t>
      </w:r>
      <w:r w:rsidR="00F75C70" w:rsidRPr="00100C24">
        <w:rPr>
          <w:rFonts w:ascii="Times New Roman" w:hAnsi="Times New Roman"/>
        </w:rPr>
        <w:t>...........</w:t>
      </w:r>
      <w:r w:rsidR="0034232E" w:rsidRPr="00100C24">
        <w:rPr>
          <w:rFonts w:ascii="Times New Roman" w:hAnsi="Times New Roman"/>
        </w:rPr>
        <w:t>.............................</w:t>
      </w:r>
      <w:r w:rsidR="00681F60" w:rsidRPr="00100C24">
        <w:rPr>
          <w:rFonts w:ascii="Times New Roman" w:hAnsi="Times New Roman"/>
        </w:rPr>
        <w:t>,   e-mail:   </w:t>
      </w:r>
      <w:r w:rsidR="0034232E" w:rsidRPr="00100C24">
        <w:rPr>
          <w:rFonts w:ascii="Times New Roman" w:hAnsi="Times New Roman"/>
        </w:rPr>
        <w:t>…………………………………………………….</w:t>
      </w:r>
    </w:p>
    <w:p w14:paraId="2B58ED7E" w14:textId="77777777" w:rsidR="00F75C70" w:rsidRPr="00100C24" w:rsidRDefault="006C7762" w:rsidP="00100C24">
      <w:pPr>
        <w:pStyle w:val="Akapitzlist"/>
        <w:numPr>
          <w:ilvl w:val="0"/>
          <w:numId w:val="33"/>
        </w:numPr>
        <w:spacing w:after="120" w:line="240" w:lineRule="auto"/>
        <w:ind w:left="357"/>
        <w:contextualSpacing w:val="0"/>
        <w:jc w:val="both"/>
        <w:rPr>
          <w:rFonts w:ascii="Times New Roman" w:hAnsi="Times New Roman"/>
        </w:rPr>
      </w:pPr>
      <w:r w:rsidRPr="00100C24">
        <w:rPr>
          <w:rFonts w:ascii="Times New Roman" w:hAnsi="Times New Roman"/>
        </w:rPr>
        <w:t xml:space="preserve">W sprawach realizacji niniejszej umowy Wykonawca do kontaktów z Zamawiającym  wyznacza </w:t>
      </w:r>
      <w:r w:rsidR="0034232E" w:rsidRPr="00100C24">
        <w:rPr>
          <w:rFonts w:ascii="Times New Roman" w:hAnsi="Times New Roman"/>
        </w:rPr>
        <w:t>Pana/Panią .............................................................</w:t>
      </w:r>
      <w:r w:rsidR="00F75C70" w:rsidRPr="00100C24">
        <w:rPr>
          <w:rFonts w:ascii="Times New Roman" w:hAnsi="Times New Roman"/>
        </w:rPr>
        <w:t>, tel.</w:t>
      </w:r>
      <w:r w:rsidR="0034232E" w:rsidRPr="00100C24">
        <w:rPr>
          <w:rFonts w:ascii="Times New Roman" w:hAnsi="Times New Roman"/>
        </w:rPr>
        <w:t xml:space="preserve">: </w:t>
      </w:r>
      <w:r w:rsidR="00F75C70" w:rsidRPr="00100C24">
        <w:rPr>
          <w:rFonts w:ascii="Times New Roman" w:hAnsi="Times New Roman"/>
        </w:rPr>
        <w:t>...........</w:t>
      </w:r>
      <w:r w:rsidR="0034232E" w:rsidRPr="00100C24">
        <w:rPr>
          <w:rFonts w:ascii="Times New Roman" w:hAnsi="Times New Roman"/>
        </w:rPr>
        <w:t>.........................</w:t>
      </w:r>
      <w:r w:rsidR="00F75C70" w:rsidRPr="00100C24">
        <w:rPr>
          <w:rFonts w:ascii="Times New Roman" w:hAnsi="Times New Roman"/>
        </w:rPr>
        <w:t>,   e-mail:   </w:t>
      </w:r>
      <w:r w:rsidR="0034232E" w:rsidRPr="00100C24">
        <w:rPr>
          <w:rFonts w:ascii="Times New Roman" w:hAnsi="Times New Roman"/>
        </w:rPr>
        <w:t>……………………………………………………</w:t>
      </w:r>
    </w:p>
    <w:p w14:paraId="0D9BB91E" w14:textId="77777777" w:rsidR="00AB3926" w:rsidRPr="00100C24" w:rsidRDefault="00AB3926" w:rsidP="00100C24">
      <w:pPr>
        <w:spacing w:after="120"/>
        <w:rPr>
          <w:rFonts w:ascii="Times New Roman" w:hAnsi="Times New Roman"/>
          <w:b/>
          <w:sz w:val="22"/>
          <w:szCs w:val="22"/>
        </w:rPr>
      </w:pPr>
    </w:p>
    <w:p w14:paraId="2A196C2C" w14:textId="77777777" w:rsidR="001E2A2A" w:rsidRPr="00100C24" w:rsidRDefault="007568F2" w:rsidP="00100C24">
      <w:pPr>
        <w:spacing w:after="120"/>
        <w:ind w:firstLine="1"/>
        <w:jc w:val="center"/>
        <w:rPr>
          <w:rFonts w:ascii="Times New Roman" w:hAnsi="Times New Roman"/>
          <w:b/>
          <w:sz w:val="22"/>
          <w:szCs w:val="22"/>
        </w:rPr>
      </w:pPr>
      <w:r w:rsidRPr="00100C24">
        <w:rPr>
          <w:rFonts w:ascii="Times New Roman" w:hAnsi="Times New Roman"/>
          <w:b/>
          <w:sz w:val="22"/>
          <w:szCs w:val="22"/>
        </w:rPr>
        <w:t>§ 1</w:t>
      </w:r>
      <w:r w:rsidR="006D1646" w:rsidRPr="00100C24">
        <w:rPr>
          <w:rFonts w:ascii="Times New Roman" w:hAnsi="Times New Roman"/>
          <w:b/>
          <w:sz w:val="22"/>
          <w:szCs w:val="22"/>
        </w:rPr>
        <w:t>9</w:t>
      </w:r>
    </w:p>
    <w:p w14:paraId="2C579746" w14:textId="77777777" w:rsidR="00DE2CB9" w:rsidRPr="00100C24" w:rsidRDefault="00DE2CB9" w:rsidP="00100C24">
      <w:pPr>
        <w:pStyle w:val="Tekstpodstawowy"/>
        <w:numPr>
          <w:ilvl w:val="0"/>
          <w:numId w:val="7"/>
        </w:numPr>
        <w:spacing w:after="120" w:line="240" w:lineRule="auto"/>
        <w:ind w:left="284" w:hanging="284"/>
        <w:rPr>
          <w:bCs/>
          <w:sz w:val="22"/>
          <w:szCs w:val="22"/>
        </w:rPr>
      </w:pPr>
      <w:r w:rsidRPr="00100C24">
        <w:rPr>
          <w:bCs/>
          <w:sz w:val="22"/>
          <w:szCs w:val="22"/>
        </w:rPr>
        <w:t>Wszelkie zmiany niniejszej umowy wymagają zgody stron w formie pisemnej pod rygorem nieważności.</w:t>
      </w:r>
    </w:p>
    <w:p w14:paraId="37531041" w14:textId="77777777" w:rsidR="00DE2CB9" w:rsidRPr="00100C24" w:rsidRDefault="00DE2CB9" w:rsidP="00100C24">
      <w:pPr>
        <w:pStyle w:val="Tekstpodstawowy"/>
        <w:numPr>
          <w:ilvl w:val="0"/>
          <w:numId w:val="7"/>
        </w:numPr>
        <w:spacing w:after="120" w:line="240" w:lineRule="auto"/>
        <w:ind w:left="284" w:hanging="284"/>
        <w:rPr>
          <w:bCs/>
          <w:sz w:val="22"/>
          <w:szCs w:val="22"/>
        </w:rPr>
      </w:pPr>
      <w:r w:rsidRPr="00100C24">
        <w:rPr>
          <w:bCs/>
          <w:sz w:val="22"/>
          <w:szCs w:val="22"/>
        </w:rPr>
        <w:t xml:space="preserve">Zamawiający dopuszcza możliwość zmiany umowy w następującym zakresie:      </w:t>
      </w:r>
    </w:p>
    <w:p w14:paraId="08A34D75" w14:textId="77777777" w:rsidR="00DE2CB9" w:rsidRPr="00100C24" w:rsidRDefault="00DE2CB9" w:rsidP="00100C24">
      <w:pPr>
        <w:widowControl w:val="0"/>
        <w:numPr>
          <w:ilvl w:val="0"/>
          <w:numId w:val="8"/>
        </w:numPr>
        <w:tabs>
          <w:tab w:val="num" w:pos="709"/>
        </w:tabs>
        <w:suppressAutoHyphens/>
        <w:spacing w:after="120"/>
        <w:jc w:val="both"/>
        <w:rPr>
          <w:rFonts w:ascii="Times New Roman" w:hAnsi="Times New Roman"/>
          <w:bCs/>
          <w:sz w:val="22"/>
          <w:szCs w:val="22"/>
          <w:u w:val="single"/>
        </w:rPr>
      </w:pPr>
      <w:r w:rsidRPr="00100C24">
        <w:rPr>
          <w:rFonts w:ascii="Times New Roman" w:hAnsi="Times New Roman"/>
          <w:snapToGrid w:val="0"/>
          <w:sz w:val="22"/>
          <w:szCs w:val="22"/>
        </w:rPr>
        <w:t>Zamawiający przewiduje możliwość zmiany postanowień zawartej umowy w stosunku do treści oferty, na podstawie której dokonano wyboru Wykonawcy w przypadku gdy konieczność wprowadzenia takich zmian wynika z okoliczności, których nie można było przewidzieć  w chwili zawarcia umowy, a zmiany te są związane z przyczynami organizacyjnymi leżącymi po stronie Zamawiającego.</w:t>
      </w:r>
      <w:r w:rsidRPr="00100C24">
        <w:rPr>
          <w:rFonts w:ascii="Times New Roman" w:hAnsi="Times New Roman"/>
          <w:sz w:val="22"/>
          <w:szCs w:val="22"/>
        </w:rPr>
        <w:t xml:space="preserve"> Zamawiający zastrzega sobie wówczas prawo do obniżenia wynagrodzenia</w:t>
      </w:r>
      <w:r w:rsidR="00AC138B" w:rsidRPr="00100C24">
        <w:rPr>
          <w:rFonts w:ascii="Times New Roman" w:hAnsi="Times New Roman"/>
          <w:sz w:val="22"/>
          <w:szCs w:val="22"/>
        </w:rPr>
        <w:t xml:space="preserve"> </w:t>
      </w:r>
    </w:p>
    <w:p w14:paraId="3B9BE2E4" w14:textId="3B15422F" w:rsidR="00DE2CB9" w:rsidRPr="00100C24" w:rsidRDefault="00DE2CB9" w:rsidP="00100C24">
      <w:pPr>
        <w:widowControl w:val="0"/>
        <w:numPr>
          <w:ilvl w:val="0"/>
          <w:numId w:val="8"/>
        </w:numPr>
        <w:tabs>
          <w:tab w:val="num" w:pos="709"/>
        </w:tabs>
        <w:suppressAutoHyphens/>
        <w:spacing w:after="120"/>
        <w:jc w:val="both"/>
        <w:rPr>
          <w:rFonts w:ascii="Times New Roman" w:hAnsi="Times New Roman"/>
          <w:sz w:val="22"/>
          <w:szCs w:val="22"/>
        </w:rPr>
      </w:pPr>
      <w:r w:rsidRPr="00100C24">
        <w:rPr>
          <w:rFonts w:ascii="Times New Roman" w:hAnsi="Times New Roman"/>
          <w:sz w:val="22"/>
          <w:szCs w:val="22"/>
        </w:rPr>
        <w:t xml:space="preserve">Zmiany </w:t>
      </w:r>
      <w:r w:rsidR="00F0554B" w:rsidRPr="00100C24">
        <w:rPr>
          <w:rFonts w:ascii="Times New Roman" w:hAnsi="Times New Roman"/>
          <w:sz w:val="22"/>
          <w:szCs w:val="22"/>
        </w:rPr>
        <w:t xml:space="preserve"> pracowników ochrony</w:t>
      </w:r>
      <w:r w:rsidRPr="00100C24">
        <w:rPr>
          <w:rFonts w:ascii="Times New Roman" w:hAnsi="Times New Roman"/>
          <w:sz w:val="22"/>
          <w:szCs w:val="22"/>
        </w:rPr>
        <w:t xml:space="preserve">  w</w:t>
      </w:r>
      <w:r w:rsidR="005936DC" w:rsidRPr="00100C24">
        <w:rPr>
          <w:rFonts w:ascii="Times New Roman" w:hAnsi="Times New Roman"/>
          <w:sz w:val="22"/>
          <w:szCs w:val="22"/>
        </w:rPr>
        <w:t>yznaczonych do realizacji umowy</w:t>
      </w:r>
      <w:r w:rsidRPr="00100C24">
        <w:rPr>
          <w:rFonts w:ascii="Times New Roman" w:hAnsi="Times New Roman"/>
          <w:sz w:val="22"/>
          <w:szCs w:val="22"/>
        </w:rPr>
        <w:t>:</w:t>
      </w:r>
    </w:p>
    <w:p w14:paraId="665C2AA7" w14:textId="77777777" w:rsidR="00DE2CB9" w:rsidRPr="00100C24" w:rsidRDefault="00DE2CB9" w:rsidP="00100C24">
      <w:pPr>
        <w:widowControl w:val="0"/>
        <w:numPr>
          <w:ilvl w:val="1"/>
          <w:numId w:val="8"/>
        </w:numPr>
        <w:tabs>
          <w:tab w:val="clear" w:pos="1440"/>
          <w:tab w:val="num" w:pos="1800"/>
        </w:tabs>
        <w:suppressAutoHyphens/>
        <w:spacing w:after="120"/>
        <w:ind w:left="1800"/>
        <w:jc w:val="both"/>
        <w:rPr>
          <w:rFonts w:ascii="Times New Roman" w:hAnsi="Times New Roman"/>
          <w:sz w:val="22"/>
          <w:szCs w:val="22"/>
        </w:rPr>
      </w:pPr>
      <w:r w:rsidRPr="00100C24">
        <w:rPr>
          <w:rFonts w:ascii="Times New Roman" w:hAnsi="Times New Roman"/>
          <w:sz w:val="22"/>
          <w:szCs w:val="22"/>
        </w:rPr>
        <w:lastRenderedPageBreak/>
        <w:t>na wniosek Zamawiającego w przypadku stwierdzenia nienależytego wykonywania przez ni</w:t>
      </w:r>
      <w:r w:rsidR="00F0554B" w:rsidRPr="00100C24">
        <w:rPr>
          <w:rFonts w:ascii="Times New Roman" w:hAnsi="Times New Roman"/>
          <w:sz w:val="22"/>
          <w:szCs w:val="22"/>
        </w:rPr>
        <w:t>ch</w:t>
      </w:r>
      <w:r w:rsidRPr="00100C24">
        <w:rPr>
          <w:rFonts w:ascii="Times New Roman" w:hAnsi="Times New Roman"/>
          <w:sz w:val="22"/>
          <w:szCs w:val="22"/>
        </w:rPr>
        <w:t xml:space="preserve"> obowiązków, </w:t>
      </w:r>
    </w:p>
    <w:p w14:paraId="78DD4319" w14:textId="77777777" w:rsidR="00DE2CB9" w:rsidRPr="00100C24" w:rsidRDefault="00DE2CB9" w:rsidP="00100C24">
      <w:pPr>
        <w:widowControl w:val="0"/>
        <w:numPr>
          <w:ilvl w:val="1"/>
          <w:numId w:val="8"/>
        </w:numPr>
        <w:tabs>
          <w:tab w:val="clear" w:pos="1440"/>
          <w:tab w:val="num" w:pos="1800"/>
        </w:tabs>
        <w:suppressAutoHyphens/>
        <w:spacing w:after="120"/>
        <w:ind w:left="1800"/>
        <w:jc w:val="both"/>
        <w:rPr>
          <w:rFonts w:ascii="Times New Roman" w:hAnsi="Times New Roman"/>
          <w:sz w:val="22"/>
          <w:szCs w:val="22"/>
        </w:rPr>
      </w:pPr>
      <w:r w:rsidRPr="00100C24">
        <w:rPr>
          <w:rFonts w:ascii="Times New Roman" w:hAnsi="Times New Roman"/>
          <w:sz w:val="22"/>
          <w:szCs w:val="22"/>
        </w:rPr>
        <w:t>na wniosek Wykonawcy, uzasadniony obiektywnymi okolicznościami.  Przed dokonaniem zmiany takie</w:t>
      </w:r>
      <w:r w:rsidR="00F0554B" w:rsidRPr="00100C24">
        <w:rPr>
          <w:rFonts w:ascii="Times New Roman" w:hAnsi="Times New Roman"/>
          <w:sz w:val="22"/>
          <w:szCs w:val="22"/>
        </w:rPr>
        <w:t>go</w:t>
      </w:r>
      <w:r w:rsidRPr="00100C24">
        <w:rPr>
          <w:rFonts w:ascii="Times New Roman" w:hAnsi="Times New Roman"/>
          <w:sz w:val="22"/>
          <w:szCs w:val="22"/>
        </w:rPr>
        <w:t xml:space="preserve"> </w:t>
      </w:r>
      <w:r w:rsidR="00F0554B" w:rsidRPr="00100C24">
        <w:rPr>
          <w:rFonts w:ascii="Times New Roman" w:hAnsi="Times New Roman"/>
          <w:sz w:val="22"/>
          <w:szCs w:val="22"/>
        </w:rPr>
        <w:t>pracownika</w:t>
      </w:r>
      <w:r w:rsidRPr="00100C24">
        <w:rPr>
          <w:rFonts w:ascii="Times New Roman" w:hAnsi="Times New Roman"/>
          <w:sz w:val="22"/>
          <w:szCs w:val="22"/>
        </w:rPr>
        <w:t xml:space="preserve"> Wykonawca musi wykazać, iż now</w:t>
      </w:r>
      <w:r w:rsidR="00F0554B" w:rsidRPr="00100C24">
        <w:rPr>
          <w:rFonts w:ascii="Times New Roman" w:hAnsi="Times New Roman"/>
          <w:sz w:val="22"/>
          <w:szCs w:val="22"/>
        </w:rPr>
        <w:t>y</w:t>
      </w:r>
      <w:r w:rsidRPr="00100C24">
        <w:rPr>
          <w:rFonts w:ascii="Times New Roman" w:hAnsi="Times New Roman"/>
          <w:sz w:val="22"/>
          <w:szCs w:val="22"/>
        </w:rPr>
        <w:t xml:space="preserve"> </w:t>
      </w:r>
      <w:r w:rsidR="00F0554B" w:rsidRPr="00100C24">
        <w:rPr>
          <w:rFonts w:ascii="Times New Roman" w:hAnsi="Times New Roman"/>
          <w:sz w:val="22"/>
          <w:szCs w:val="22"/>
        </w:rPr>
        <w:t>pracownik ochrony</w:t>
      </w:r>
      <w:r w:rsidRPr="00100C24">
        <w:rPr>
          <w:rFonts w:ascii="Times New Roman" w:hAnsi="Times New Roman"/>
          <w:sz w:val="22"/>
          <w:szCs w:val="22"/>
        </w:rPr>
        <w:t xml:space="preserve"> spełnia wszystkie wymagania dotyczące „osób realizujących zamówienie”, postawione przez Zamawiającego w </w:t>
      </w:r>
      <w:r w:rsidR="00300549" w:rsidRPr="00100C24">
        <w:rPr>
          <w:rFonts w:ascii="Times New Roman" w:hAnsi="Times New Roman"/>
          <w:sz w:val="22"/>
          <w:szCs w:val="22"/>
        </w:rPr>
        <w:t xml:space="preserve">ogłoszeniu </w:t>
      </w:r>
      <w:r w:rsidRPr="00100C24">
        <w:rPr>
          <w:rFonts w:ascii="Times New Roman" w:hAnsi="Times New Roman"/>
          <w:sz w:val="22"/>
          <w:szCs w:val="22"/>
        </w:rPr>
        <w:t>do  postępowania  przetargowego.</w:t>
      </w:r>
    </w:p>
    <w:p w14:paraId="5B640EA4" w14:textId="77777777" w:rsidR="00DE2CB9" w:rsidRPr="00100C24" w:rsidRDefault="00DE2CB9" w:rsidP="00100C24">
      <w:pPr>
        <w:pStyle w:val="Tekstpodstawowy"/>
        <w:numPr>
          <w:ilvl w:val="0"/>
          <w:numId w:val="8"/>
        </w:numPr>
        <w:spacing w:after="120" w:line="240" w:lineRule="auto"/>
        <w:rPr>
          <w:bCs/>
          <w:sz w:val="22"/>
          <w:szCs w:val="22"/>
        </w:rPr>
      </w:pPr>
      <w:r w:rsidRPr="00100C24">
        <w:rPr>
          <w:bCs/>
          <w:sz w:val="22"/>
          <w:szCs w:val="22"/>
        </w:rPr>
        <w:t xml:space="preserve">Podwykonawcy, jeżeli podwykonawca nie został zaakceptowany przez Zamawiającego, nie wykonuje prac z należytą starannością, uległ likwidacji, doszło do rozwiązania umowy łączącej go z Wykonawcą. </w:t>
      </w:r>
    </w:p>
    <w:p w14:paraId="28928D76" w14:textId="77777777" w:rsidR="00EB06E2" w:rsidRPr="00100C24" w:rsidRDefault="000B27A1" w:rsidP="00100C24">
      <w:pPr>
        <w:pStyle w:val="Tekstpodstawowy"/>
        <w:spacing w:after="120" w:line="240" w:lineRule="auto"/>
        <w:ind w:left="284"/>
        <w:rPr>
          <w:bCs/>
          <w:sz w:val="22"/>
          <w:szCs w:val="22"/>
        </w:rPr>
      </w:pPr>
      <w:r w:rsidRPr="00100C24">
        <w:rPr>
          <w:sz w:val="22"/>
          <w:szCs w:val="22"/>
        </w:rPr>
        <w:t xml:space="preserve">3. </w:t>
      </w:r>
      <w:r w:rsidR="00EB06E2" w:rsidRPr="00100C24">
        <w:rPr>
          <w:sz w:val="22"/>
          <w:szCs w:val="22"/>
        </w:rPr>
        <w:t>Warunkiem dokonania zmian w umowie jest złożenie wniosku przez stronę inicjującą zamianę zawierającego: opis propozycji zmian, uzasadnienie zmian.</w:t>
      </w:r>
    </w:p>
    <w:p w14:paraId="3894283C" w14:textId="77777777" w:rsidR="00542B0A" w:rsidRPr="00100C24" w:rsidRDefault="00542B0A" w:rsidP="00100C24">
      <w:pPr>
        <w:spacing w:after="120"/>
        <w:ind w:firstLine="1"/>
        <w:jc w:val="center"/>
        <w:rPr>
          <w:rFonts w:ascii="Times New Roman" w:hAnsi="Times New Roman"/>
          <w:b/>
          <w:sz w:val="22"/>
          <w:szCs w:val="22"/>
        </w:rPr>
      </w:pPr>
    </w:p>
    <w:p w14:paraId="26D85FDD" w14:textId="77777777" w:rsidR="001E2A2A" w:rsidRPr="00100C24" w:rsidRDefault="001E2A2A" w:rsidP="00100C24">
      <w:pPr>
        <w:spacing w:after="120"/>
        <w:ind w:firstLine="1"/>
        <w:jc w:val="center"/>
        <w:rPr>
          <w:rFonts w:ascii="Times New Roman" w:hAnsi="Times New Roman"/>
          <w:b/>
          <w:sz w:val="22"/>
          <w:szCs w:val="22"/>
        </w:rPr>
      </w:pPr>
      <w:r w:rsidRPr="00100C24">
        <w:rPr>
          <w:rFonts w:ascii="Times New Roman" w:hAnsi="Times New Roman"/>
          <w:b/>
          <w:sz w:val="22"/>
          <w:szCs w:val="22"/>
        </w:rPr>
        <w:t xml:space="preserve">§ </w:t>
      </w:r>
      <w:r w:rsidR="00300549" w:rsidRPr="00100C24">
        <w:rPr>
          <w:rFonts w:ascii="Times New Roman" w:hAnsi="Times New Roman"/>
          <w:b/>
          <w:sz w:val="22"/>
          <w:szCs w:val="22"/>
        </w:rPr>
        <w:t>20</w:t>
      </w:r>
    </w:p>
    <w:p w14:paraId="55E2617F" w14:textId="77777777" w:rsidR="001E2A2A" w:rsidRPr="00100C24" w:rsidRDefault="001E2A2A" w:rsidP="00100C24">
      <w:pPr>
        <w:spacing w:after="120"/>
        <w:ind w:firstLine="1"/>
        <w:jc w:val="both"/>
        <w:rPr>
          <w:rFonts w:ascii="Times New Roman" w:hAnsi="Times New Roman"/>
          <w:sz w:val="22"/>
          <w:szCs w:val="22"/>
        </w:rPr>
      </w:pPr>
      <w:r w:rsidRPr="00100C24">
        <w:rPr>
          <w:rFonts w:ascii="Times New Roman" w:hAnsi="Times New Roman"/>
          <w:sz w:val="22"/>
          <w:szCs w:val="22"/>
        </w:rPr>
        <w:t xml:space="preserve">W sprawach nieuregulowanych niniejszą umową mają zastosowanie przepisy ustawy z dnia </w:t>
      </w:r>
      <w:r w:rsidR="008F1F05" w:rsidRPr="00100C24">
        <w:rPr>
          <w:rFonts w:ascii="Times New Roman" w:hAnsi="Times New Roman"/>
          <w:sz w:val="22"/>
          <w:szCs w:val="22"/>
        </w:rPr>
        <w:t xml:space="preserve">  </w:t>
      </w:r>
      <w:r w:rsidR="00585F58" w:rsidRPr="00100C24">
        <w:rPr>
          <w:rFonts w:ascii="Times New Roman" w:hAnsi="Times New Roman"/>
          <w:sz w:val="22"/>
          <w:szCs w:val="22"/>
        </w:rPr>
        <w:t>11 września 2019</w:t>
      </w:r>
      <w:r w:rsidRPr="00100C24">
        <w:rPr>
          <w:rFonts w:ascii="Times New Roman" w:hAnsi="Times New Roman"/>
          <w:sz w:val="22"/>
          <w:szCs w:val="22"/>
        </w:rPr>
        <w:t xml:space="preserve"> r</w:t>
      </w:r>
      <w:r w:rsidR="00585F58" w:rsidRPr="00100C24">
        <w:rPr>
          <w:rFonts w:ascii="Times New Roman" w:hAnsi="Times New Roman"/>
          <w:sz w:val="22"/>
          <w:szCs w:val="22"/>
        </w:rPr>
        <w:t>.</w:t>
      </w:r>
      <w:r w:rsidRPr="00100C24">
        <w:rPr>
          <w:rFonts w:ascii="Times New Roman" w:hAnsi="Times New Roman"/>
          <w:sz w:val="22"/>
          <w:szCs w:val="22"/>
        </w:rPr>
        <w:t xml:space="preserve"> P</w:t>
      </w:r>
      <w:r w:rsidR="009C2FF4" w:rsidRPr="00100C24">
        <w:rPr>
          <w:rFonts w:ascii="Times New Roman" w:hAnsi="Times New Roman"/>
          <w:sz w:val="22"/>
          <w:szCs w:val="22"/>
        </w:rPr>
        <w:t>rawo zamówień publicznych oraz K</w:t>
      </w:r>
      <w:r w:rsidRPr="00100C24">
        <w:rPr>
          <w:rFonts w:ascii="Times New Roman" w:hAnsi="Times New Roman"/>
          <w:sz w:val="22"/>
          <w:szCs w:val="22"/>
        </w:rPr>
        <w:t>odeksu cywilnego.</w:t>
      </w:r>
    </w:p>
    <w:p w14:paraId="68C33886" w14:textId="77777777" w:rsidR="00D535C8" w:rsidRPr="00100C24" w:rsidRDefault="00D535C8" w:rsidP="00100C24">
      <w:pPr>
        <w:spacing w:after="120"/>
        <w:ind w:firstLine="1"/>
        <w:jc w:val="center"/>
        <w:rPr>
          <w:rFonts w:ascii="Times New Roman" w:hAnsi="Times New Roman"/>
          <w:b/>
          <w:sz w:val="22"/>
          <w:szCs w:val="22"/>
        </w:rPr>
      </w:pPr>
    </w:p>
    <w:p w14:paraId="245C6265" w14:textId="77777777" w:rsidR="001E2A2A" w:rsidRPr="00100C24" w:rsidRDefault="001E2A2A" w:rsidP="00100C24">
      <w:pPr>
        <w:spacing w:after="120"/>
        <w:ind w:firstLine="1"/>
        <w:jc w:val="center"/>
        <w:rPr>
          <w:rFonts w:ascii="Times New Roman" w:hAnsi="Times New Roman"/>
          <w:b/>
          <w:sz w:val="22"/>
          <w:szCs w:val="22"/>
        </w:rPr>
      </w:pPr>
      <w:r w:rsidRPr="00100C24">
        <w:rPr>
          <w:rFonts w:ascii="Times New Roman" w:hAnsi="Times New Roman"/>
          <w:b/>
          <w:sz w:val="22"/>
          <w:szCs w:val="22"/>
        </w:rPr>
        <w:t xml:space="preserve">§ </w:t>
      </w:r>
      <w:r w:rsidR="00300549" w:rsidRPr="00100C24">
        <w:rPr>
          <w:rFonts w:ascii="Times New Roman" w:hAnsi="Times New Roman"/>
          <w:b/>
          <w:sz w:val="22"/>
          <w:szCs w:val="22"/>
        </w:rPr>
        <w:t>21</w:t>
      </w:r>
    </w:p>
    <w:p w14:paraId="07377DE2" w14:textId="77777777" w:rsidR="001E2A2A" w:rsidRPr="00100C24" w:rsidRDefault="001E2A2A" w:rsidP="00100C24">
      <w:pPr>
        <w:spacing w:after="120"/>
        <w:ind w:firstLine="1"/>
        <w:jc w:val="both"/>
        <w:rPr>
          <w:rFonts w:ascii="Times New Roman" w:hAnsi="Times New Roman"/>
          <w:sz w:val="22"/>
          <w:szCs w:val="22"/>
        </w:rPr>
      </w:pPr>
      <w:r w:rsidRPr="00100C24">
        <w:rPr>
          <w:rFonts w:ascii="Times New Roman" w:hAnsi="Times New Roman"/>
          <w:sz w:val="22"/>
          <w:szCs w:val="22"/>
        </w:rPr>
        <w:t>Ewentualne spory wynikłe z wykonania umowy rozstrzygać będzie sąd powszechny właściwy dla siedziby Zamawiającego.</w:t>
      </w:r>
    </w:p>
    <w:p w14:paraId="5CE7DC8B" w14:textId="77777777" w:rsidR="00371C1B" w:rsidRPr="00100C24" w:rsidRDefault="00371C1B" w:rsidP="00100C24">
      <w:pPr>
        <w:spacing w:after="120"/>
        <w:rPr>
          <w:rFonts w:ascii="Times New Roman" w:hAnsi="Times New Roman"/>
          <w:b/>
          <w:sz w:val="22"/>
          <w:szCs w:val="22"/>
        </w:rPr>
      </w:pPr>
    </w:p>
    <w:p w14:paraId="4604AC8B" w14:textId="77777777" w:rsidR="001E2A2A" w:rsidRPr="00100C24" w:rsidRDefault="001E2A2A" w:rsidP="00100C24">
      <w:pPr>
        <w:spacing w:after="120"/>
        <w:jc w:val="center"/>
        <w:rPr>
          <w:rFonts w:ascii="Times New Roman" w:hAnsi="Times New Roman"/>
          <w:b/>
          <w:sz w:val="22"/>
          <w:szCs w:val="22"/>
        </w:rPr>
      </w:pPr>
      <w:r w:rsidRPr="00100C24">
        <w:rPr>
          <w:rFonts w:ascii="Times New Roman" w:hAnsi="Times New Roman"/>
          <w:b/>
          <w:sz w:val="22"/>
          <w:szCs w:val="22"/>
        </w:rPr>
        <w:t xml:space="preserve">§ </w:t>
      </w:r>
      <w:r w:rsidR="00C92D7D" w:rsidRPr="00100C24">
        <w:rPr>
          <w:rFonts w:ascii="Times New Roman" w:hAnsi="Times New Roman"/>
          <w:b/>
          <w:sz w:val="22"/>
          <w:szCs w:val="22"/>
        </w:rPr>
        <w:t>2</w:t>
      </w:r>
      <w:r w:rsidR="00300549" w:rsidRPr="00100C24">
        <w:rPr>
          <w:rFonts w:ascii="Times New Roman" w:hAnsi="Times New Roman"/>
          <w:b/>
          <w:sz w:val="22"/>
          <w:szCs w:val="22"/>
        </w:rPr>
        <w:t>2</w:t>
      </w:r>
    </w:p>
    <w:p w14:paraId="3C5C277D" w14:textId="77777777" w:rsidR="0022454E" w:rsidRPr="00100C24" w:rsidRDefault="0022454E" w:rsidP="00100C24">
      <w:pPr>
        <w:spacing w:after="120"/>
        <w:jc w:val="both"/>
        <w:rPr>
          <w:rFonts w:ascii="Times New Roman" w:hAnsi="Times New Roman"/>
          <w:sz w:val="22"/>
          <w:szCs w:val="22"/>
        </w:rPr>
      </w:pPr>
      <w:r w:rsidRPr="00100C24">
        <w:rPr>
          <w:rFonts w:ascii="Times New Roman" w:hAnsi="Times New Roman"/>
          <w:sz w:val="22"/>
          <w:szCs w:val="22"/>
        </w:rPr>
        <w:t xml:space="preserve">Umowa niniejsza sporządzona została w </w:t>
      </w:r>
      <w:r w:rsidR="0064478B" w:rsidRPr="00100C24">
        <w:rPr>
          <w:rFonts w:ascii="Times New Roman" w:hAnsi="Times New Roman"/>
          <w:sz w:val="22"/>
          <w:szCs w:val="22"/>
        </w:rPr>
        <w:t>2 egzemplarzach, po 1 egzemplarzu</w:t>
      </w:r>
      <w:r w:rsidRPr="00100C24">
        <w:rPr>
          <w:rFonts w:ascii="Times New Roman" w:hAnsi="Times New Roman"/>
          <w:sz w:val="22"/>
          <w:szCs w:val="22"/>
        </w:rPr>
        <w:t xml:space="preserve"> dla każdej ze stron.</w:t>
      </w:r>
    </w:p>
    <w:p w14:paraId="3663BBD4" w14:textId="77777777" w:rsidR="00D535C8" w:rsidRPr="00100C24" w:rsidRDefault="00D535C8" w:rsidP="00100C24">
      <w:pPr>
        <w:spacing w:after="120"/>
        <w:jc w:val="both"/>
        <w:rPr>
          <w:rFonts w:ascii="Times New Roman" w:hAnsi="Times New Roman"/>
          <w:sz w:val="22"/>
          <w:szCs w:val="22"/>
        </w:rPr>
      </w:pPr>
    </w:p>
    <w:p w14:paraId="2B29908E" w14:textId="77777777" w:rsidR="00D535C8" w:rsidRPr="00100C24" w:rsidRDefault="00D535C8" w:rsidP="00100C24">
      <w:pPr>
        <w:spacing w:after="120"/>
        <w:jc w:val="both"/>
        <w:rPr>
          <w:rFonts w:ascii="Times New Roman" w:hAnsi="Times New Roman"/>
          <w:sz w:val="22"/>
          <w:szCs w:val="22"/>
        </w:rPr>
      </w:pPr>
    </w:p>
    <w:p w14:paraId="749B5792" w14:textId="77777777" w:rsidR="00D535C8" w:rsidRPr="00100C24" w:rsidRDefault="00D535C8" w:rsidP="00100C24">
      <w:pPr>
        <w:spacing w:after="120"/>
        <w:jc w:val="both"/>
        <w:rPr>
          <w:rFonts w:ascii="Times New Roman" w:hAnsi="Times New Roman"/>
          <w:sz w:val="22"/>
          <w:szCs w:val="22"/>
        </w:rPr>
      </w:pPr>
    </w:p>
    <w:p w14:paraId="067B80E4" w14:textId="77777777" w:rsidR="001E2A2A" w:rsidRPr="00100C24" w:rsidRDefault="001E2A2A" w:rsidP="00100C24">
      <w:pPr>
        <w:spacing w:after="120"/>
        <w:ind w:firstLine="1"/>
        <w:jc w:val="center"/>
        <w:rPr>
          <w:rFonts w:ascii="Times New Roman" w:hAnsi="Times New Roman"/>
          <w:sz w:val="22"/>
          <w:szCs w:val="22"/>
        </w:rPr>
      </w:pPr>
      <w:r w:rsidRPr="00100C24">
        <w:rPr>
          <w:rFonts w:ascii="Times New Roman" w:hAnsi="Times New Roman"/>
          <w:sz w:val="22"/>
          <w:szCs w:val="22"/>
        </w:rPr>
        <w:t>...................................                                                            ................................</w:t>
      </w:r>
    </w:p>
    <w:p w14:paraId="4B0C6040" w14:textId="4E9251CE" w:rsidR="00AB3926" w:rsidRPr="00100C24" w:rsidRDefault="001E2A2A" w:rsidP="00100C24">
      <w:pPr>
        <w:spacing w:after="120"/>
        <w:ind w:firstLine="1"/>
        <w:jc w:val="center"/>
        <w:rPr>
          <w:rFonts w:ascii="Times New Roman" w:hAnsi="Times New Roman"/>
          <w:sz w:val="22"/>
          <w:szCs w:val="22"/>
        </w:rPr>
      </w:pPr>
      <w:r w:rsidRPr="00100C24">
        <w:rPr>
          <w:rFonts w:ascii="Times New Roman" w:hAnsi="Times New Roman"/>
          <w:sz w:val="22"/>
          <w:szCs w:val="22"/>
        </w:rPr>
        <w:t>Zamawiający                                                                           Wykonawca</w:t>
      </w:r>
    </w:p>
    <w:sectPr w:rsidR="00AB3926" w:rsidRPr="00100C24" w:rsidSect="00616394">
      <w:footerReference w:type="default" r:id="rId8"/>
      <w:pgSz w:w="11906" w:h="16838"/>
      <w:pgMar w:top="899" w:right="1286" w:bottom="1079" w:left="1440" w:header="708" w:footer="291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1752F0F" w14:textId="77777777" w:rsidR="00430F7E" w:rsidRDefault="00430F7E">
      <w:r>
        <w:separator/>
      </w:r>
    </w:p>
  </w:endnote>
  <w:endnote w:type="continuationSeparator" w:id="0">
    <w:p w14:paraId="6369EDCF" w14:textId="77777777" w:rsidR="00430F7E" w:rsidRDefault="00430F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iberation Sans">
    <w:altName w:val="Arial"/>
    <w:panose1 w:val="00000000000000000000"/>
    <w:charset w:val="EE"/>
    <w:family w:val="modern"/>
    <w:notTrueType/>
    <w:pitch w:val="default"/>
    <w:sig w:usb0="00000007" w:usb1="00000000" w:usb2="00000000" w:usb3="00000000" w:csb0="0000000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ECC291" w14:textId="77777777" w:rsidR="00514CCF" w:rsidRDefault="00514CCF" w:rsidP="00616394">
    <w:pPr>
      <w:pStyle w:val="Stopka"/>
      <w:jc w:val="center"/>
      <w:rPr>
        <w:rFonts w:ascii="Times New Roman" w:hAnsi="Times New Roman"/>
        <w:sz w:val="20"/>
        <w:szCs w:val="20"/>
      </w:rPr>
    </w:pPr>
  </w:p>
  <w:p w14:paraId="77F124B1" w14:textId="77777777" w:rsidR="00514CCF" w:rsidRPr="00616394" w:rsidRDefault="00514CCF">
    <w:pPr>
      <w:pStyle w:val="Stopka"/>
      <w:jc w:val="right"/>
    </w:pPr>
    <w:r w:rsidRPr="00616394">
      <w:rPr>
        <w:rFonts w:ascii="Times New Roman" w:hAnsi="Times New Roman"/>
        <w:sz w:val="20"/>
        <w:szCs w:val="20"/>
      </w:rPr>
      <w:t xml:space="preserve">Strona </w:t>
    </w:r>
    <w:r w:rsidRPr="00616394">
      <w:rPr>
        <w:rFonts w:ascii="Times New Roman" w:hAnsi="Times New Roman"/>
        <w:bCs/>
        <w:sz w:val="20"/>
        <w:szCs w:val="20"/>
      </w:rPr>
      <w:fldChar w:fldCharType="begin"/>
    </w:r>
    <w:r w:rsidRPr="00616394">
      <w:rPr>
        <w:rFonts w:ascii="Times New Roman" w:hAnsi="Times New Roman"/>
        <w:bCs/>
        <w:sz w:val="20"/>
        <w:szCs w:val="20"/>
      </w:rPr>
      <w:instrText>PAGE</w:instrText>
    </w:r>
    <w:r w:rsidRPr="00616394">
      <w:rPr>
        <w:rFonts w:ascii="Times New Roman" w:hAnsi="Times New Roman"/>
        <w:bCs/>
        <w:sz w:val="20"/>
        <w:szCs w:val="20"/>
      </w:rPr>
      <w:fldChar w:fldCharType="separate"/>
    </w:r>
    <w:r w:rsidR="00FC489B">
      <w:rPr>
        <w:rFonts w:ascii="Times New Roman" w:hAnsi="Times New Roman"/>
        <w:bCs/>
        <w:noProof/>
        <w:sz w:val="20"/>
        <w:szCs w:val="20"/>
      </w:rPr>
      <w:t>10</w:t>
    </w:r>
    <w:r w:rsidRPr="00616394">
      <w:rPr>
        <w:rFonts w:ascii="Times New Roman" w:hAnsi="Times New Roman"/>
        <w:bCs/>
        <w:sz w:val="20"/>
        <w:szCs w:val="20"/>
      </w:rPr>
      <w:fldChar w:fldCharType="end"/>
    </w:r>
    <w:r w:rsidRPr="00616394">
      <w:rPr>
        <w:rFonts w:ascii="Times New Roman" w:hAnsi="Times New Roman"/>
        <w:sz w:val="20"/>
        <w:szCs w:val="20"/>
      </w:rPr>
      <w:t xml:space="preserve"> z </w:t>
    </w:r>
    <w:r w:rsidRPr="00616394">
      <w:rPr>
        <w:rFonts w:ascii="Times New Roman" w:hAnsi="Times New Roman"/>
        <w:bCs/>
        <w:sz w:val="20"/>
        <w:szCs w:val="20"/>
      </w:rPr>
      <w:fldChar w:fldCharType="begin"/>
    </w:r>
    <w:r w:rsidRPr="00616394">
      <w:rPr>
        <w:rFonts w:ascii="Times New Roman" w:hAnsi="Times New Roman"/>
        <w:bCs/>
        <w:sz w:val="20"/>
        <w:szCs w:val="20"/>
      </w:rPr>
      <w:instrText>NUMPAGES</w:instrText>
    </w:r>
    <w:r w:rsidRPr="00616394">
      <w:rPr>
        <w:rFonts w:ascii="Times New Roman" w:hAnsi="Times New Roman"/>
        <w:bCs/>
        <w:sz w:val="20"/>
        <w:szCs w:val="20"/>
      </w:rPr>
      <w:fldChar w:fldCharType="separate"/>
    </w:r>
    <w:r w:rsidR="00FC489B">
      <w:rPr>
        <w:rFonts w:ascii="Times New Roman" w:hAnsi="Times New Roman"/>
        <w:bCs/>
        <w:noProof/>
        <w:sz w:val="20"/>
        <w:szCs w:val="20"/>
      </w:rPr>
      <w:t>12</w:t>
    </w:r>
    <w:r w:rsidRPr="00616394">
      <w:rPr>
        <w:rFonts w:ascii="Times New Roman" w:hAnsi="Times New Roman"/>
        <w:bCs/>
        <w:sz w:val="20"/>
        <w:szCs w:val="20"/>
      </w:rPr>
      <w:fldChar w:fldCharType="end"/>
    </w:r>
  </w:p>
  <w:p w14:paraId="79198957" w14:textId="77777777" w:rsidR="00514CCF" w:rsidRDefault="00514CC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69C9014" w14:textId="77777777" w:rsidR="00430F7E" w:rsidRDefault="00430F7E">
      <w:r>
        <w:separator/>
      </w:r>
    </w:p>
  </w:footnote>
  <w:footnote w:type="continuationSeparator" w:id="0">
    <w:p w14:paraId="73456B88" w14:textId="77777777" w:rsidR="00430F7E" w:rsidRDefault="00430F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single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000004"/>
    <w:multiLevelType w:val="singleLevel"/>
    <w:tmpl w:val="00000004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6"/>
    <w:multiLevelType w:val="singleLevel"/>
    <w:tmpl w:val="00000006"/>
    <w:name w:val="WW8Num1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" w15:restartNumberingAfterBreak="0">
    <w:nsid w:val="00000007"/>
    <w:multiLevelType w:val="singleLevel"/>
    <w:tmpl w:val="00000007"/>
    <w:name w:val="WW8Num8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40"/>
      </w:pPr>
      <w:rPr>
        <w:rFonts w:ascii="Times New Roman" w:eastAsia="Times New Roman" w:hAnsi="Times New Roman" w:cs="Times New Roman"/>
      </w:rPr>
    </w:lvl>
  </w:abstractNum>
  <w:abstractNum w:abstractNumId="4" w15:restartNumberingAfterBreak="0">
    <w:nsid w:val="008064D7"/>
    <w:multiLevelType w:val="hybridMultilevel"/>
    <w:tmpl w:val="C5F2871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2757D26"/>
    <w:multiLevelType w:val="hybridMultilevel"/>
    <w:tmpl w:val="C45CB19A"/>
    <w:lvl w:ilvl="0" w:tplc="FF02B94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50535E5"/>
    <w:multiLevelType w:val="hybridMultilevel"/>
    <w:tmpl w:val="A6B01F0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7600D32"/>
    <w:multiLevelType w:val="hybridMultilevel"/>
    <w:tmpl w:val="E2A8F5F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7C94768"/>
    <w:multiLevelType w:val="hybridMultilevel"/>
    <w:tmpl w:val="F5B23FEE"/>
    <w:lvl w:ilvl="0" w:tplc="F45AD0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7CA05BB"/>
    <w:multiLevelType w:val="hybridMultilevel"/>
    <w:tmpl w:val="3C4C7966"/>
    <w:lvl w:ilvl="0" w:tplc="1A14B83A">
      <w:start w:val="1"/>
      <w:numFmt w:val="decimal"/>
      <w:lvlText w:val="%1."/>
      <w:lvlJc w:val="left"/>
      <w:pPr>
        <w:tabs>
          <w:tab w:val="num" w:pos="2403"/>
        </w:tabs>
        <w:ind w:left="2403" w:hanging="975"/>
      </w:pPr>
      <w:rPr>
        <w:rFonts w:hint="default"/>
        <w:b w:val="0"/>
        <w:i w:val="0"/>
      </w:rPr>
    </w:lvl>
    <w:lvl w:ilvl="1" w:tplc="F5E275A0">
      <w:start w:val="1"/>
      <w:numFmt w:val="decimal"/>
      <w:lvlText w:val="%2."/>
      <w:lvlJc w:val="left"/>
      <w:pPr>
        <w:tabs>
          <w:tab w:val="num" w:pos="2508"/>
        </w:tabs>
        <w:ind w:left="2508" w:hanging="360"/>
      </w:pPr>
      <w:rPr>
        <w:rFonts w:hint="default"/>
        <w:b w:val="0"/>
        <w:i w:val="0"/>
      </w:rPr>
    </w:lvl>
    <w:lvl w:ilvl="2" w:tplc="67082D60">
      <w:start w:val="1"/>
      <w:numFmt w:val="lowerLetter"/>
      <w:lvlText w:val="%3)."/>
      <w:lvlJc w:val="left"/>
      <w:pPr>
        <w:tabs>
          <w:tab w:val="num" w:pos="3408"/>
        </w:tabs>
        <w:ind w:left="3408" w:hanging="360"/>
      </w:pPr>
      <w:rPr>
        <w:rFonts w:hint="default"/>
        <w:b w:val="0"/>
        <w:i w:val="0"/>
      </w:rPr>
    </w:lvl>
    <w:lvl w:ilvl="3" w:tplc="DACAFCAE">
      <w:start w:val="2"/>
      <w:numFmt w:val="decimal"/>
      <w:lvlText w:val="%4."/>
      <w:lvlJc w:val="left"/>
      <w:pPr>
        <w:tabs>
          <w:tab w:val="num" w:pos="3948"/>
        </w:tabs>
        <w:ind w:left="3948" w:hanging="360"/>
      </w:pPr>
      <w:rPr>
        <w:rFonts w:hint="default"/>
        <w:b w:val="0"/>
        <w:i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668"/>
        </w:tabs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88"/>
        </w:tabs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08"/>
        </w:tabs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28"/>
        </w:tabs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48"/>
        </w:tabs>
        <w:ind w:left="7548" w:hanging="180"/>
      </w:pPr>
    </w:lvl>
  </w:abstractNum>
  <w:abstractNum w:abstractNumId="10" w15:restartNumberingAfterBreak="0">
    <w:nsid w:val="095D677A"/>
    <w:multiLevelType w:val="hybridMultilevel"/>
    <w:tmpl w:val="EF4A9F1E"/>
    <w:lvl w:ilvl="0" w:tplc="2208EB0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0D424D84"/>
    <w:multiLevelType w:val="hybridMultilevel"/>
    <w:tmpl w:val="F0FE06A6"/>
    <w:lvl w:ilvl="0" w:tplc="D3C83714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D4C43CE"/>
    <w:multiLevelType w:val="hybridMultilevel"/>
    <w:tmpl w:val="2A382BC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40A45BF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ECF4FA9"/>
    <w:multiLevelType w:val="hybridMultilevel"/>
    <w:tmpl w:val="48289D24"/>
    <w:lvl w:ilvl="0" w:tplc="FAFAFAF6">
      <w:start w:val="1"/>
      <w:numFmt w:val="decimal"/>
      <w:lvlText w:val="%1."/>
      <w:lvlJc w:val="left"/>
      <w:pPr>
        <w:tabs>
          <w:tab w:val="num" w:pos="1454"/>
        </w:tabs>
        <w:ind w:left="1454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50F1550"/>
    <w:multiLevelType w:val="hybridMultilevel"/>
    <w:tmpl w:val="3214B398"/>
    <w:lvl w:ilvl="0" w:tplc="4A5874B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91B57E4"/>
    <w:multiLevelType w:val="hybridMultilevel"/>
    <w:tmpl w:val="09FC551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1FF5306B"/>
    <w:multiLevelType w:val="hybridMultilevel"/>
    <w:tmpl w:val="2454F332"/>
    <w:lvl w:ilvl="0" w:tplc="68B6AF40">
      <w:start w:val="1"/>
      <w:numFmt w:val="lowerLetter"/>
      <w:lvlText w:val="%1."/>
      <w:lvlJc w:val="left"/>
      <w:pPr>
        <w:tabs>
          <w:tab w:val="num" w:pos="1212"/>
        </w:tabs>
        <w:ind w:left="1495" w:hanging="283"/>
      </w:pPr>
      <w:rPr>
        <w:rFonts w:hint="default"/>
      </w:rPr>
    </w:lvl>
    <w:lvl w:ilvl="1" w:tplc="B7A6CEC0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13B7AD1"/>
    <w:multiLevelType w:val="hybridMultilevel"/>
    <w:tmpl w:val="DC7C3D5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8EF1F6E"/>
    <w:multiLevelType w:val="hybridMultilevel"/>
    <w:tmpl w:val="3A4E2B88"/>
    <w:lvl w:ilvl="0" w:tplc="64A81272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28FE46A1"/>
    <w:multiLevelType w:val="hybridMultilevel"/>
    <w:tmpl w:val="8542A3DA"/>
    <w:lvl w:ilvl="0" w:tplc="0902F62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2BA91D38"/>
    <w:multiLevelType w:val="hybridMultilevel"/>
    <w:tmpl w:val="0262BD08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1" w15:restartNumberingAfterBreak="0">
    <w:nsid w:val="2DFE15C0"/>
    <w:multiLevelType w:val="hybridMultilevel"/>
    <w:tmpl w:val="12967306"/>
    <w:lvl w:ilvl="0" w:tplc="04150017">
      <w:start w:val="1"/>
      <w:numFmt w:val="lowerLetter"/>
      <w:lvlText w:val="%1)"/>
      <w:lvlJc w:val="left"/>
      <w:pPr>
        <w:tabs>
          <w:tab w:val="num" w:pos="862"/>
        </w:tabs>
        <w:ind w:left="86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82" w:hanging="360"/>
      </w:pPr>
    </w:lvl>
    <w:lvl w:ilvl="2" w:tplc="0415001B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2" w15:restartNumberingAfterBreak="0">
    <w:nsid w:val="36855C9D"/>
    <w:multiLevelType w:val="hybridMultilevel"/>
    <w:tmpl w:val="1F0A0964"/>
    <w:lvl w:ilvl="0" w:tplc="B7D286C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7A56BB2"/>
    <w:multiLevelType w:val="hybridMultilevel"/>
    <w:tmpl w:val="11D2E91C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4" w15:restartNumberingAfterBreak="0">
    <w:nsid w:val="386B2AE5"/>
    <w:multiLevelType w:val="hybridMultilevel"/>
    <w:tmpl w:val="81343986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5" w15:restartNumberingAfterBreak="0">
    <w:nsid w:val="39302F1F"/>
    <w:multiLevelType w:val="hybridMultilevel"/>
    <w:tmpl w:val="C540B656"/>
    <w:lvl w:ilvl="0" w:tplc="96A828D2">
      <w:start w:val="1"/>
      <w:numFmt w:val="lowerLetter"/>
      <w:lvlText w:val="%1)"/>
      <w:lvlJc w:val="left"/>
      <w:pPr>
        <w:ind w:left="1365" w:hanging="36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085" w:hanging="360"/>
      </w:pPr>
    </w:lvl>
    <w:lvl w:ilvl="2" w:tplc="0415001B" w:tentative="1">
      <w:start w:val="1"/>
      <w:numFmt w:val="lowerRoman"/>
      <w:lvlText w:val="%3."/>
      <w:lvlJc w:val="right"/>
      <w:pPr>
        <w:ind w:left="2805" w:hanging="180"/>
      </w:pPr>
    </w:lvl>
    <w:lvl w:ilvl="3" w:tplc="0415000F" w:tentative="1">
      <w:start w:val="1"/>
      <w:numFmt w:val="decimal"/>
      <w:lvlText w:val="%4."/>
      <w:lvlJc w:val="left"/>
      <w:pPr>
        <w:ind w:left="3525" w:hanging="360"/>
      </w:pPr>
    </w:lvl>
    <w:lvl w:ilvl="4" w:tplc="04150019" w:tentative="1">
      <w:start w:val="1"/>
      <w:numFmt w:val="lowerLetter"/>
      <w:lvlText w:val="%5."/>
      <w:lvlJc w:val="left"/>
      <w:pPr>
        <w:ind w:left="4245" w:hanging="360"/>
      </w:pPr>
    </w:lvl>
    <w:lvl w:ilvl="5" w:tplc="0415001B" w:tentative="1">
      <w:start w:val="1"/>
      <w:numFmt w:val="lowerRoman"/>
      <w:lvlText w:val="%6."/>
      <w:lvlJc w:val="right"/>
      <w:pPr>
        <w:ind w:left="4965" w:hanging="180"/>
      </w:pPr>
    </w:lvl>
    <w:lvl w:ilvl="6" w:tplc="0415000F" w:tentative="1">
      <w:start w:val="1"/>
      <w:numFmt w:val="decimal"/>
      <w:lvlText w:val="%7."/>
      <w:lvlJc w:val="left"/>
      <w:pPr>
        <w:ind w:left="5685" w:hanging="360"/>
      </w:pPr>
    </w:lvl>
    <w:lvl w:ilvl="7" w:tplc="04150019" w:tentative="1">
      <w:start w:val="1"/>
      <w:numFmt w:val="lowerLetter"/>
      <w:lvlText w:val="%8."/>
      <w:lvlJc w:val="left"/>
      <w:pPr>
        <w:ind w:left="6405" w:hanging="360"/>
      </w:pPr>
    </w:lvl>
    <w:lvl w:ilvl="8" w:tplc="0415001B" w:tentative="1">
      <w:start w:val="1"/>
      <w:numFmt w:val="lowerRoman"/>
      <w:lvlText w:val="%9."/>
      <w:lvlJc w:val="right"/>
      <w:pPr>
        <w:ind w:left="7125" w:hanging="180"/>
      </w:pPr>
    </w:lvl>
  </w:abstractNum>
  <w:abstractNum w:abstractNumId="26" w15:restartNumberingAfterBreak="0">
    <w:nsid w:val="398724A8"/>
    <w:multiLevelType w:val="hybridMultilevel"/>
    <w:tmpl w:val="AAA4DAC0"/>
    <w:lvl w:ilvl="0" w:tplc="04150011">
      <w:start w:val="1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3A8F412B"/>
    <w:multiLevelType w:val="hybridMultilevel"/>
    <w:tmpl w:val="D4F69D3C"/>
    <w:lvl w:ilvl="0" w:tplc="0902F62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 w15:restartNumberingAfterBreak="0">
    <w:nsid w:val="3B46356A"/>
    <w:multiLevelType w:val="hybridMultilevel"/>
    <w:tmpl w:val="E3CE04AE"/>
    <w:lvl w:ilvl="0" w:tplc="90662F6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DE12115"/>
    <w:multiLevelType w:val="hybridMultilevel"/>
    <w:tmpl w:val="B3181B6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40F25164"/>
    <w:multiLevelType w:val="hybridMultilevel"/>
    <w:tmpl w:val="3CD8BC0E"/>
    <w:lvl w:ilvl="0" w:tplc="52C4963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11637E8"/>
    <w:multiLevelType w:val="hybridMultilevel"/>
    <w:tmpl w:val="51663C7E"/>
    <w:lvl w:ilvl="0" w:tplc="F8E2A9D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  <w:vertAlign w:val="baseli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13F61CC"/>
    <w:multiLevelType w:val="hybridMultilevel"/>
    <w:tmpl w:val="704EE7A2"/>
    <w:lvl w:ilvl="0" w:tplc="04150019">
      <w:start w:val="1"/>
      <w:numFmt w:val="lowerLetter"/>
      <w:lvlText w:val="%1."/>
      <w:lvlJc w:val="left"/>
      <w:pPr>
        <w:ind w:left="1335" w:hanging="360"/>
      </w:pPr>
    </w:lvl>
    <w:lvl w:ilvl="1" w:tplc="04150019" w:tentative="1">
      <w:start w:val="1"/>
      <w:numFmt w:val="lowerLetter"/>
      <w:lvlText w:val="%2."/>
      <w:lvlJc w:val="left"/>
      <w:pPr>
        <w:ind w:left="2055" w:hanging="360"/>
      </w:pPr>
    </w:lvl>
    <w:lvl w:ilvl="2" w:tplc="0415001B" w:tentative="1">
      <w:start w:val="1"/>
      <w:numFmt w:val="lowerRoman"/>
      <w:lvlText w:val="%3."/>
      <w:lvlJc w:val="right"/>
      <w:pPr>
        <w:ind w:left="2775" w:hanging="180"/>
      </w:pPr>
    </w:lvl>
    <w:lvl w:ilvl="3" w:tplc="0415000F" w:tentative="1">
      <w:start w:val="1"/>
      <w:numFmt w:val="decimal"/>
      <w:lvlText w:val="%4."/>
      <w:lvlJc w:val="left"/>
      <w:pPr>
        <w:ind w:left="3495" w:hanging="360"/>
      </w:pPr>
    </w:lvl>
    <w:lvl w:ilvl="4" w:tplc="04150019" w:tentative="1">
      <w:start w:val="1"/>
      <w:numFmt w:val="lowerLetter"/>
      <w:lvlText w:val="%5."/>
      <w:lvlJc w:val="left"/>
      <w:pPr>
        <w:ind w:left="4215" w:hanging="360"/>
      </w:pPr>
    </w:lvl>
    <w:lvl w:ilvl="5" w:tplc="0415001B" w:tentative="1">
      <w:start w:val="1"/>
      <w:numFmt w:val="lowerRoman"/>
      <w:lvlText w:val="%6."/>
      <w:lvlJc w:val="right"/>
      <w:pPr>
        <w:ind w:left="4935" w:hanging="180"/>
      </w:pPr>
    </w:lvl>
    <w:lvl w:ilvl="6" w:tplc="0415000F" w:tentative="1">
      <w:start w:val="1"/>
      <w:numFmt w:val="decimal"/>
      <w:lvlText w:val="%7."/>
      <w:lvlJc w:val="left"/>
      <w:pPr>
        <w:ind w:left="5655" w:hanging="360"/>
      </w:pPr>
    </w:lvl>
    <w:lvl w:ilvl="7" w:tplc="04150019" w:tentative="1">
      <w:start w:val="1"/>
      <w:numFmt w:val="lowerLetter"/>
      <w:lvlText w:val="%8."/>
      <w:lvlJc w:val="left"/>
      <w:pPr>
        <w:ind w:left="6375" w:hanging="360"/>
      </w:pPr>
    </w:lvl>
    <w:lvl w:ilvl="8" w:tplc="0415001B" w:tentative="1">
      <w:start w:val="1"/>
      <w:numFmt w:val="lowerRoman"/>
      <w:lvlText w:val="%9."/>
      <w:lvlJc w:val="right"/>
      <w:pPr>
        <w:ind w:left="7095" w:hanging="180"/>
      </w:pPr>
    </w:lvl>
  </w:abstractNum>
  <w:abstractNum w:abstractNumId="33" w15:restartNumberingAfterBreak="0">
    <w:nsid w:val="44315767"/>
    <w:multiLevelType w:val="hybridMultilevel"/>
    <w:tmpl w:val="435C7150"/>
    <w:lvl w:ilvl="0" w:tplc="6792CBA8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i w:val="0"/>
        <w:kern w:val="22"/>
        <w:sz w:val="24"/>
        <w:szCs w:val="24"/>
        <w:u w:color="FFFFFF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4DD08E0"/>
    <w:multiLevelType w:val="hybridMultilevel"/>
    <w:tmpl w:val="45E48A4A"/>
    <w:lvl w:ilvl="0" w:tplc="26E2293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35" w15:restartNumberingAfterBreak="0">
    <w:nsid w:val="4D9D5827"/>
    <w:multiLevelType w:val="hybridMultilevel"/>
    <w:tmpl w:val="281E79A6"/>
    <w:lvl w:ilvl="0" w:tplc="C8FE6492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4E2E137B"/>
    <w:multiLevelType w:val="hybridMultilevel"/>
    <w:tmpl w:val="0D76CF9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F330ADC"/>
    <w:multiLevelType w:val="hybridMultilevel"/>
    <w:tmpl w:val="B42EBAB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500C32AF"/>
    <w:multiLevelType w:val="hybridMultilevel"/>
    <w:tmpl w:val="57A2575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2AB3C70"/>
    <w:multiLevelType w:val="hybridMultilevel"/>
    <w:tmpl w:val="88E09CC6"/>
    <w:lvl w:ilvl="0" w:tplc="14E04878">
      <w:start w:val="7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5612750"/>
    <w:multiLevelType w:val="hybridMultilevel"/>
    <w:tmpl w:val="B2CEFF06"/>
    <w:lvl w:ilvl="0" w:tplc="C8FE6492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5761738D"/>
    <w:multiLevelType w:val="hybridMultilevel"/>
    <w:tmpl w:val="78082E8C"/>
    <w:lvl w:ilvl="0" w:tplc="D6EE1C3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7B049E2"/>
    <w:multiLevelType w:val="hybridMultilevel"/>
    <w:tmpl w:val="40520B74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3" w15:restartNumberingAfterBreak="0">
    <w:nsid w:val="5831057C"/>
    <w:multiLevelType w:val="hybridMultilevel"/>
    <w:tmpl w:val="E4BECE8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583D7222"/>
    <w:multiLevelType w:val="hybridMultilevel"/>
    <w:tmpl w:val="821A8A22"/>
    <w:lvl w:ilvl="0" w:tplc="52C496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5A0A70A4"/>
    <w:multiLevelType w:val="hybridMultilevel"/>
    <w:tmpl w:val="C2AE3CA6"/>
    <w:lvl w:ilvl="0" w:tplc="04150011">
      <w:start w:val="1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6" w15:restartNumberingAfterBreak="0">
    <w:nsid w:val="5A2508F5"/>
    <w:multiLevelType w:val="hybridMultilevel"/>
    <w:tmpl w:val="C49C3E1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DF36D66"/>
    <w:multiLevelType w:val="hybridMultilevel"/>
    <w:tmpl w:val="BBC0505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60B01A12"/>
    <w:multiLevelType w:val="hybridMultilevel"/>
    <w:tmpl w:val="90FEFEF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9" w15:restartNumberingAfterBreak="0">
    <w:nsid w:val="619610E2"/>
    <w:multiLevelType w:val="hybridMultilevel"/>
    <w:tmpl w:val="E7F2BF1A"/>
    <w:lvl w:ilvl="0" w:tplc="C9B2607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0" w15:restartNumberingAfterBreak="0">
    <w:nsid w:val="668973CE"/>
    <w:multiLevelType w:val="hybridMultilevel"/>
    <w:tmpl w:val="F154B868"/>
    <w:name w:val="WW8Num37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1" w15:restartNumberingAfterBreak="0">
    <w:nsid w:val="68AE226E"/>
    <w:multiLevelType w:val="hybridMultilevel"/>
    <w:tmpl w:val="11DEB7AA"/>
    <w:lvl w:ilvl="0" w:tplc="2208EB0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2" w15:restartNumberingAfterBreak="0">
    <w:nsid w:val="78355D67"/>
    <w:multiLevelType w:val="hybridMultilevel"/>
    <w:tmpl w:val="E6CEFD44"/>
    <w:lvl w:ilvl="0" w:tplc="0415000F">
      <w:start w:val="1"/>
      <w:numFmt w:val="decimal"/>
      <w:lvlText w:val="%1."/>
      <w:lvlJc w:val="left"/>
      <w:pPr>
        <w:ind w:left="721" w:hanging="360"/>
      </w:pPr>
    </w:lvl>
    <w:lvl w:ilvl="1" w:tplc="04150019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53" w15:restartNumberingAfterBreak="0">
    <w:nsid w:val="7A4E59E5"/>
    <w:multiLevelType w:val="hybridMultilevel"/>
    <w:tmpl w:val="DD8005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D934C10"/>
    <w:multiLevelType w:val="hybridMultilevel"/>
    <w:tmpl w:val="87EA8CE6"/>
    <w:lvl w:ilvl="0" w:tplc="440296F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9"/>
  </w:num>
  <w:num w:numId="3">
    <w:abstractNumId w:val="15"/>
  </w:num>
  <w:num w:numId="4">
    <w:abstractNumId w:val="16"/>
  </w:num>
  <w:num w:numId="5">
    <w:abstractNumId w:val="40"/>
  </w:num>
  <w:num w:numId="6">
    <w:abstractNumId w:val="35"/>
  </w:num>
  <w:num w:numId="7">
    <w:abstractNumId w:val="53"/>
  </w:num>
  <w:num w:numId="8">
    <w:abstractNumId w:val="12"/>
  </w:num>
  <w:num w:numId="9">
    <w:abstractNumId w:val="45"/>
  </w:num>
  <w:num w:numId="10">
    <w:abstractNumId w:val="26"/>
  </w:num>
  <w:num w:numId="11">
    <w:abstractNumId w:val="34"/>
  </w:num>
  <w:num w:numId="12">
    <w:abstractNumId w:val="30"/>
  </w:num>
  <w:num w:numId="13">
    <w:abstractNumId w:val="44"/>
  </w:num>
  <w:num w:numId="14">
    <w:abstractNumId w:val="43"/>
  </w:num>
  <w:num w:numId="15">
    <w:abstractNumId w:val="47"/>
  </w:num>
  <w:num w:numId="16">
    <w:abstractNumId w:val="42"/>
  </w:num>
  <w:num w:numId="17">
    <w:abstractNumId w:val="5"/>
  </w:num>
  <w:num w:numId="18">
    <w:abstractNumId w:val="39"/>
  </w:num>
  <w:num w:numId="19">
    <w:abstractNumId w:val="19"/>
  </w:num>
  <w:num w:numId="20">
    <w:abstractNumId w:val="22"/>
  </w:num>
  <w:num w:numId="2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4"/>
  </w:num>
  <w:num w:numId="23">
    <w:abstractNumId w:val="31"/>
  </w:num>
  <w:num w:numId="24">
    <w:abstractNumId w:val="27"/>
  </w:num>
  <w:num w:numId="2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51"/>
  </w:num>
  <w:num w:numId="28">
    <w:abstractNumId w:val="10"/>
  </w:num>
  <w:num w:numId="29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8"/>
  </w:num>
  <w:num w:numId="31">
    <w:abstractNumId w:val="48"/>
  </w:num>
  <w:num w:numId="32">
    <w:abstractNumId w:val="7"/>
  </w:num>
  <w:num w:numId="33">
    <w:abstractNumId w:val="28"/>
  </w:num>
  <w:num w:numId="3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3"/>
  </w:num>
  <w:num w:numId="36">
    <w:abstractNumId w:val="10"/>
  </w:num>
  <w:num w:numId="37">
    <w:abstractNumId w:val="52"/>
  </w:num>
  <w:num w:numId="38">
    <w:abstractNumId w:val="11"/>
  </w:num>
  <w:num w:numId="39">
    <w:abstractNumId w:val="46"/>
  </w:num>
  <w:num w:numId="40">
    <w:abstractNumId w:val="38"/>
  </w:num>
  <w:num w:numId="41">
    <w:abstractNumId w:val="36"/>
  </w:num>
  <w:num w:numId="42">
    <w:abstractNumId w:val="21"/>
  </w:num>
  <w:num w:numId="43">
    <w:abstractNumId w:val="23"/>
  </w:num>
  <w:num w:numId="44">
    <w:abstractNumId w:val="20"/>
  </w:num>
  <w:num w:numId="45">
    <w:abstractNumId w:val="4"/>
  </w:num>
  <w:num w:numId="46">
    <w:abstractNumId w:val="8"/>
  </w:num>
  <w:num w:numId="47">
    <w:abstractNumId w:val="32"/>
  </w:num>
  <w:num w:numId="48">
    <w:abstractNumId w:val="49"/>
  </w:num>
  <w:num w:numId="49">
    <w:abstractNumId w:val="54"/>
  </w:num>
  <w:num w:numId="50">
    <w:abstractNumId w:val="41"/>
  </w:num>
  <w:num w:numId="51">
    <w:abstractNumId w:val="6"/>
  </w:num>
  <w:num w:numId="52">
    <w:abstractNumId w:val="25"/>
  </w:num>
  <w:num w:numId="53">
    <w:abstractNumId w:val="24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42F"/>
    <w:rsid w:val="00002BD6"/>
    <w:rsid w:val="000122E0"/>
    <w:rsid w:val="000200AA"/>
    <w:rsid w:val="00021B74"/>
    <w:rsid w:val="00036AD3"/>
    <w:rsid w:val="0004144F"/>
    <w:rsid w:val="00043C20"/>
    <w:rsid w:val="00052FAE"/>
    <w:rsid w:val="000544EB"/>
    <w:rsid w:val="00056507"/>
    <w:rsid w:val="00056A1A"/>
    <w:rsid w:val="00060C5C"/>
    <w:rsid w:val="00061B68"/>
    <w:rsid w:val="00065D3D"/>
    <w:rsid w:val="00067CC3"/>
    <w:rsid w:val="000830F5"/>
    <w:rsid w:val="00092C42"/>
    <w:rsid w:val="00096BC0"/>
    <w:rsid w:val="000A2ECD"/>
    <w:rsid w:val="000A3548"/>
    <w:rsid w:val="000A3930"/>
    <w:rsid w:val="000B0E22"/>
    <w:rsid w:val="000B27A1"/>
    <w:rsid w:val="000B2DDD"/>
    <w:rsid w:val="000B655A"/>
    <w:rsid w:val="000C0C75"/>
    <w:rsid w:val="000C1AEC"/>
    <w:rsid w:val="000D7737"/>
    <w:rsid w:val="000E5DC7"/>
    <w:rsid w:val="000F58BF"/>
    <w:rsid w:val="00100C24"/>
    <w:rsid w:val="00117C32"/>
    <w:rsid w:val="0012139B"/>
    <w:rsid w:val="00130964"/>
    <w:rsid w:val="00142E1A"/>
    <w:rsid w:val="0014484B"/>
    <w:rsid w:val="00154F1A"/>
    <w:rsid w:val="00157DC5"/>
    <w:rsid w:val="00162BB8"/>
    <w:rsid w:val="0016387A"/>
    <w:rsid w:val="001643B4"/>
    <w:rsid w:val="00164D6F"/>
    <w:rsid w:val="0018084E"/>
    <w:rsid w:val="0018189F"/>
    <w:rsid w:val="00186C83"/>
    <w:rsid w:val="00191575"/>
    <w:rsid w:val="00191F8D"/>
    <w:rsid w:val="001A4C88"/>
    <w:rsid w:val="001A5A34"/>
    <w:rsid w:val="001B0D11"/>
    <w:rsid w:val="001B37F8"/>
    <w:rsid w:val="001B42A3"/>
    <w:rsid w:val="001C343F"/>
    <w:rsid w:val="001D389E"/>
    <w:rsid w:val="001D6D81"/>
    <w:rsid w:val="001E1D07"/>
    <w:rsid w:val="001E26DE"/>
    <w:rsid w:val="001E2A2A"/>
    <w:rsid w:val="001E49BC"/>
    <w:rsid w:val="001F0EC2"/>
    <w:rsid w:val="001F10D5"/>
    <w:rsid w:val="00212B37"/>
    <w:rsid w:val="00216D8E"/>
    <w:rsid w:val="00217EB6"/>
    <w:rsid w:val="00222063"/>
    <w:rsid w:val="0022454E"/>
    <w:rsid w:val="00230376"/>
    <w:rsid w:val="00242EED"/>
    <w:rsid w:val="00255787"/>
    <w:rsid w:val="00274684"/>
    <w:rsid w:val="00277063"/>
    <w:rsid w:val="0028280F"/>
    <w:rsid w:val="00282B5D"/>
    <w:rsid w:val="00283235"/>
    <w:rsid w:val="002833D2"/>
    <w:rsid w:val="00290DB7"/>
    <w:rsid w:val="002B2A9E"/>
    <w:rsid w:val="002B5E8C"/>
    <w:rsid w:val="002C1735"/>
    <w:rsid w:val="002D7BEB"/>
    <w:rsid w:val="002E0BC1"/>
    <w:rsid w:val="002E305D"/>
    <w:rsid w:val="002E3CC1"/>
    <w:rsid w:val="002F2D1E"/>
    <w:rsid w:val="002F2E93"/>
    <w:rsid w:val="002F7B0B"/>
    <w:rsid w:val="00300549"/>
    <w:rsid w:val="0030458C"/>
    <w:rsid w:val="003105D3"/>
    <w:rsid w:val="003239C3"/>
    <w:rsid w:val="00327AEB"/>
    <w:rsid w:val="003338CA"/>
    <w:rsid w:val="0033579A"/>
    <w:rsid w:val="00337230"/>
    <w:rsid w:val="003411AE"/>
    <w:rsid w:val="0034232E"/>
    <w:rsid w:val="00342B86"/>
    <w:rsid w:val="00365F17"/>
    <w:rsid w:val="00371C1B"/>
    <w:rsid w:val="00373646"/>
    <w:rsid w:val="00376966"/>
    <w:rsid w:val="003815E5"/>
    <w:rsid w:val="00381833"/>
    <w:rsid w:val="00391167"/>
    <w:rsid w:val="003A6E86"/>
    <w:rsid w:val="003B3D4A"/>
    <w:rsid w:val="003B61B5"/>
    <w:rsid w:val="003B6955"/>
    <w:rsid w:val="003C63C4"/>
    <w:rsid w:val="003D1587"/>
    <w:rsid w:val="003D4107"/>
    <w:rsid w:val="003E1F71"/>
    <w:rsid w:val="003E36A5"/>
    <w:rsid w:val="003E7121"/>
    <w:rsid w:val="003E7926"/>
    <w:rsid w:val="003F0711"/>
    <w:rsid w:val="003F6AE0"/>
    <w:rsid w:val="00403C0A"/>
    <w:rsid w:val="004105B5"/>
    <w:rsid w:val="00413D39"/>
    <w:rsid w:val="00416658"/>
    <w:rsid w:val="0041782A"/>
    <w:rsid w:val="00424270"/>
    <w:rsid w:val="00430F7E"/>
    <w:rsid w:val="00436BDA"/>
    <w:rsid w:val="0044776A"/>
    <w:rsid w:val="004527D2"/>
    <w:rsid w:val="00453E7F"/>
    <w:rsid w:val="00455532"/>
    <w:rsid w:val="004646F0"/>
    <w:rsid w:val="00466574"/>
    <w:rsid w:val="00470FB3"/>
    <w:rsid w:val="0047211D"/>
    <w:rsid w:val="004779F5"/>
    <w:rsid w:val="00487BCE"/>
    <w:rsid w:val="004A1BEC"/>
    <w:rsid w:val="004A70EF"/>
    <w:rsid w:val="004B1A3F"/>
    <w:rsid w:val="004B6D15"/>
    <w:rsid w:val="004C3926"/>
    <w:rsid w:val="004C6414"/>
    <w:rsid w:val="004D0564"/>
    <w:rsid w:val="004D0A02"/>
    <w:rsid w:val="004D0C29"/>
    <w:rsid w:val="004E6847"/>
    <w:rsid w:val="004F4A46"/>
    <w:rsid w:val="00504DA0"/>
    <w:rsid w:val="00512D4C"/>
    <w:rsid w:val="00513F9F"/>
    <w:rsid w:val="00514CCF"/>
    <w:rsid w:val="00514F1F"/>
    <w:rsid w:val="00515673"/>
    <w:rsid w:val="0052142C"/>
    <w:rsid w:val="0053149A"/>
    <w:rsid w:val="00532DEA"/>
    <w:rsid w:val="00535BB2"/>
    <w:rsid w:val="005361F2"/>
    <w:rsid w:val="0053678D"/>
    <w:rsid w:val="00537579"/>
    <w:rsid w:val="00542ADC"/>
    <w:rsid w:val="00542B0A"/>
    <w:rsid w:val="00552102"/>
    <w:rsid w:val="0056146C"/>
    <w:rsid w:val="00573045"/>
    <w:rsid w:val="00576D13"/>
    <w:rsid w:val="00580C19"/>
    <w:rsid w:val="00585F58"/>
    <w:rsid w:val="005936DC"/>
    <w:rsid w:val="005A76E1"/>
    <w:rsid w:val="005B54CA"/>
    <w:rsid w:val="005E4B6D"/>
    <w:rsid w:val="00605BCA"/>
    <w:rsid w:val="00612767"/>
    <w:rsid w:val="00612802"/>
    <w:rsid w:val="00616394"/>
    <w:rsid w:val="00634F5B"/>
    <w:rsid w:val="0064478B"/>
    <w:rsid w:val="0065016A"/>
    <w:rsid w:val="00657C6A"/>
    <w:rsid w:val="0066587B"/>
    <w:rsid w:val="0066706E"/>
    <w:rsid w:val="00667E18"/>
    <w:rsid w:val="00681F60"/>
    <w:rsid w:val="00685710"/>
    <w:rsid w:val="00687559"/>
    <w:rsid w:val="00691829"/>
    <w:rsid w:val="00693855"/>
    <w:rsid w:val="006B5707"/>
    <w:rsid w:val="006B7A2A"/>
    <w:rsid w:val="006C12AE"/>
    <w:rsid w:val="006C3FBA"/>
    <w:rsid w:val="006C432E"/>
    <w:rsid w:val="006C7762"/>
    <w:rsid w:val="006D1646"/>
    <w:rsid w:val="006E09B5"/>
    <w:rsid w:val="006E1F72"/>
    <w:rsid w:val="006E3EEC"/>
    <w:rsid w:val="006F0F2B"/>
    <w:rsid w:val="006F5211"/>
    <w:rsid w:val="00702599"/>
    <w:rsid w:val="00740B63"/>
    <w:rsid w:val="00742F5F"/>
    <w:rsid w:val="007460E8"/>
    <w:rsid w:val="00746E94"/>
    <w:rsid w:val="00756470"/>
    <w:rsid w:val="007568F2"/>
    <w:rsid w:val="00765CD5"/>
    <w:rsid w:val="00770487"/>
    <w:rsid w:val="0078017F"/>
    <w:rsid w:val="0078196B"/>
    <w:rsid w:val="007820DB"/>
    <w:rsid w:val="00783431"/>
    <w:rsid w:val="007A216B"/>
    <w:rsid w:val="007B7BA1"/>
    <w:rsid w:val="007C2E41"/>
    <w:rsid w:val="007D0DAB"/>
    <w:rsid w:val="007D48EC"/>
    <w:rsid w:val="007D4D59"/>
    <w:rsid w:val="007E0288"/>
    <w:rsid w:val="007E14A4"/>
    <w:rsid w:val="007E2F30"/>
    <w:rsid w:val="007F5171"/>
    <w:rsid w:val="007F7BF5"/>
    <w:rsid w:val="00805E8E"/>
    <w:rsid w:val="00806B00"/>
    <w:rsid w:val="00810265"/>
    <w:rsid w:val="00817CE7"/>
    <w:rsid w:val="00824702"/>
    <w:rsid w:val="00847057"/>
    <w:rsid w:val="00855CDC"/>
    <w:rsid w:val="00866399"/>
    <w:rsid w:val="00886B19"/>
    <w:rsid w:val="008921B1"/>
    <w:rsid w:val="008A4FC4"/>
    <w:rsid w:val="008A58AA"/>
    <w:rsid w:val="008B0A04"/>
    <w:rsid w:val="008B2BCF"/>
    <w:rsid w:val="008C01F2"/>
    <w:rsid w:val="008C532C"/>
    <w:rsid w:val="008D3439"/>
    <w:rsid w:val="008E0600"/>
    <w:rsid w:val="008E0A50"/>
    <w:rsid w:val="008F1F05"/>
    <w:rsid w:val="008F2B31"/>
    <w:rsid w:val="008F6054"/>
    <w:rsid w:val="008F72D1"/>
    <w:rsid w:val="00901D95"/>
    <w:rsid w:val="00907F72"/>
    <w:rsid w:val="009208AA"/>
    <w:rsid w:val="00922FAE"/>
    <w:rsid w:val="009527B5"/>
    <w:rsid w:val="00953BB9"/>
    <w:rsid w:val="0095431E"/>
    <w:rsid w:val="009548E8"/>
    <w:rsid w:val="00954C7A"/>
    <w:rsid w:val="00955E51"/>
    <w:rsid w:val="00960DA0"/>
    <w:rsid w:val="00962A44"/>
    <w:rsid w:val="00964C99"/>
    <w:rsid w:val="00967756"/>
    <w:rsid w:val="00971053"/>
    <w:rsid w:val="00973368"/>
    <w:rsid w:val="00977301"/>
    <w:rsid w:val="009A243C"/>
    <w:rsid w:val="009A28F4"/>
    <w:rsid w:val="009C2FF4"/>
    <w:rsid w:val="009C707E"/>
    <w:rsid w:val="009D6117"/>
    <w:rsid w:val="009E085C"/>
    <w:rsid w:val="009E0FD1"/>
    <w:rsid w:val="009F04A3"/>
    <w:rsid w:val="009F4788"/>
    <w:rsid w:val="009F71A9"/>
    <w:rsid w:val="00A02028"/>
    <w:rsid w:val="00A14632"/>
    <w:rsid w:val="00A25436"/>
    <w:rsid w:val="00A27218"/>
    <w:rsid w:val="00A44E9D"/>
    <w:rsid w:val="00A458DC"/>
    <w:rsid w:val="00A56454"/>
    <w:rsid w:val="00A56820"/>
    <w:rsid w:val="00A577E0"/>
    <w:rsid w:val="00A628C9"/>
    <w:rsid w:val="00A67835"/>
    <w:rsid w:val="00A71587"/>
    <w:rsid w:val="00A74A65"/>
    <w:rsid w:val="00A77187"/>
    <w:rsid w:val="00A77786"/>
    <w:rsid w:val="00A81B82"/>
    <w:rsid w:val="00A95EDE"/>
    <w:rsid w:val="00A965EC"/>
    <w:rsid w:val="00AA0616"/>
    <w:rsid w:val="00AA19E2"/>
    <w:rsid w:val="00AA342F"/>
    <w:rsid w:val="00AA7B05"/>
    <w:rsid w:val="00AB37B3"/>
    <w:rsid w:val="00AB3926"/>
    <w:rsid w:val="00AC138B"/>
    <w:rsid w:val="00AC5089"/>
    <w:rsid w:val="00AD0C93"/>
    <w:rsid w:val="00AE15B9"/>
    <w:rsid w:val="00AE2F96"/>
    <w:rsid w:val="00AF5944"/>
    <w:rsid w:val="00B00D37"/>
    <w:rsid w:val="00B051A5"/>
    <w:rsid w:val="00B05A49"/>
    <w:rsid w:val="00B122F7"/>
    <w:rsid w:val="00B139B0"/>
    <w:rsid w:val="00B13BEE"/>
    <w:rsid w:val="00B14053"/>
    <w:rsid w:val="00B155F1"/>
    <w:rsid w:val="00B200CA"/>
    <w:rsid w:val="00B37DC0"/>
    <w:rsid w:val="00B40A9D"/>
    <w:rsid w:val="00B47DF3"/>
    <w:rsid w:val="00B5037B"/>
    <w:rsid w:val="00B56A36"/>
    <w:rsid w:val="00B6375E"/>
    <w:rsid w:val="00B645E9"/>
    <w:rsid w:val="00B66279"/>
    <w:rsid w:val="00B67571"/>
    <w:rsid w:val="00B7034E"/>
    <w:rsid w:val="00B70504"/>
    <w:rsid w:val="00B71EA5"/>
    <w:rsid w:val="00B72B91"/>
    <w:rsid w:val="00B73D5D"/>
    <w:rsid w:val="00B76D08"/>
    <w:rsid w:val="00B80813"/>
    <w:rsid w:val="00B80E4D"/>
    <w:rsid w:val="00B82D03"/>
    <w:rsid w:val="00B925D5"/>
    <w:rsid w:val="00BA3FCC"/>
    <w:rsid w:val="00BA730D"/>
    <w:rsid w:val="00BB0C9E"/>
    <w:rsid w:val="00BC1139"/>
    <w:rsid w:val="00BC5CDF"/>
    <w:rsid w:val="00BD58F0"/>
    <w:rsid w:val="00BE2398"/>
    <w:rsid w:val="00BF3C6B"/>
    <w:rsid w:val="00BF58BF"/>
    <w:rsid w:val="00C0796C"/>
    <w:rsid w:val="00C2072E"/>
    <w:rsid w:val="00C218BB"/>
    <w:rsid w:val="00C24FCA"/>
    <w:rsid w:val="00C25461"/>
    <w:rsid w:val="00C26997"/>
    <w:rsid w:val="00C40B7C"/>
    <w:rsid w:val="00C50D64"/>
    <w:rsid w:val="00C534C3"/>
    <w:rsid w:val="00C55FC2"/>
    <w:rsid w:val="00C56765"/>
    <w:rsid w:val="00C56CB2"/>
    <w:rsid w:val="00C652EC"/>
    <w:rsid w:val="00C65A81"/>
    <w:rsid w:val="00C65ADC"/>
    <w:rsid w:val="00C8643B"/>
    <w:rsid w:val="00C92D7D"/>
    <w:rsid w:val="00CA0292"/>
    <w:rsid w:val="00CB00CB"/>
    <w:rsid w:val="00CB06F4"/>
    <w:rsid w:val="00CB6FD4"/>
    <w:rsid w:val="00CC1E5E"/>
    <w:rsid w:val="00D112EE"/>
    <w:rsid w:val="00D241F0"/>
    <w:rsid w:val="00D3367E"/>
    <w:rsid w:val="00D46A2B"/>
    <w:rsid w:val="00D5000D"/>
    <w:rsid w:val="00D5079A"/>
    <w:rsid w:val="00D535C8"/>
    <w:rsid w:val="00D53D9B"/>
    <w:rsid w:val="00D65B16"/>
    <w:rsid w:val="00D72139"/>
    <w:rsid w:val="00D87C30"/>
    <w:rsid w:val="00D9733E"/>
    <w:rsid w:val="00DA2947"/>
    <w:rsid w:val="00DA2C47"/>
    <w:rsid w:val="00DA3556"/>
    <w:rsid w:val="00DB10E3"/>
    <w:rsid w:val="00DB1207"/>
    <w:rsid w:val="00DB4DC3"/>
    <w:rsid w:val="00DB6FCA"/>
    <w:rsid w:val="00DD26F4"/>
    <w:rsid w:val="00DD5868"/>
    <w:rsid w:val="00DD7451"/>
    <w:rsid w:val="00DE2CB9"/>
    <w:rsid w:val="00DE766E"/>
    <w:rsid w:val="00DF0309"/>
    <w:rsid w:val="00DF4AE6"/>
    <w:rsid w:val="00DF7F38"/>
    <w:rsid w:val="00E00BCF"/>
    <w:rsid w:val="00E147BB"/>
    <w:rsid w:val="00E15ACD"/>
    <w:rsid w:val="00E2161D"/>
    <w:rsid w:val="00E3714B"/>
    <w:rsid w:val="00E56A4E"/>
    <w:rsid w:val="00E6200C"/>
    <w:rsid w:val="00E64514"/>
    <w:rsid w:val="00E75303"/>
    <w:rsid w:val="00E757BD"/>
    <w:rsid w:val="00E92563"/>
    <w:rsid w:val="00E935D6"/>
    <w:rsid w:val="00E9577A"/>
    <w:rsid w:val="00EB06E2"/>
    <w:rsid w:val="00EB357A"/>
    <w:rsid w:val="00EB4089"/>
    <w:rsid w:val="00EB547D"/>
    <w:rsid w:val="00EC3049"/>
    <w:rsid w:val="00EC57BA"/>
    <w:rsid w:val="00ED24BE"/>
    <w:rsid w:val="00ED49E0"/>
    <w:rsid w:val="00ED651C"/>
    <w:rsid w:val="00EE3235"/>
    <w:rsid w:val="00EF1EC3"/>
    <w:rsid w:val="00EF2A19"/>
    <w:rsid w:val="00EF3391"/>
    <w:rsid w:val="00F0554B"/>
    <w:rsid w:val="00F06B31"/>
    <w:rsid w:val="00F31E46"/>
    <w:rsid w:val="00F44C56"/>
    <w:rsid w:val="00F52ED1"/>
    <w:rsid w:val="00F5310C"/>
    <w:rsid w:val="00F575FC"/>
    <w:rsid w:val="00F60F25"/>
    <w:rsid w:val="00F64E52"/>
    <w:rsid w:val="00F67598"/>
    <w:rsid w:val="00F75C70"/>
    <w:rsid w:val="00F87A6D"/>
    <w:rsid w:val="00F92C0B"/>
    <w:rsid w:val="00F960E1"/>
    <w:rsid w:val="00FA1A82"/>
    <w:rsid w:val="00FB2F87"/>
    <w:rsid w:val="00FC4641"/>
    <w:rsid w:val="00FC489B"/>
    <w:rsid w:val="00FC4C35"/>
    <w:rsid w:val="00FC4F38"/>
    <w:rsid w:val="00FC58E7"/>
    <w:rsid w:val="00FD096F"/>
    <w:rsid w:val="00FD61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16EF194"/>
  <w15:docId w15:val="{E3427F19-23CA-4801-B806-75F87B576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242EED"/>
    <w:rPr>
      <w:rFonts w:ascii="Arial" w:hAnsi="Arial"/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b/>
      <w:kern w:val="28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rsid w:val="00907F7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rFonts w:ascii="Times New Roman" w:hAnsi="Times New Roman"/>
      <w:sz w:val="20"/>
      <w:szCs w:val="20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709" w:hanging="1"/>
      <w:jc w:val="both"/>
    </w:pPr>
    <w:rPr>
      <w:rFonts w:ascii="Times New Roman" w:hAnsi="Times New Roman"/>
      <w:szCs w:val="20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sz w:val="22"/>
      <w:szCs w:val="20"/>
    </w:rPr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rFonts w:ascii="Times New Roman" w:hAnsi="Times New Roman"/>
      <w:szCs w:val="20"/>
    </w:rPr>
  </w:style>
  <w:style w:type="paragraph" w:styleId="Stopka">
    <w:name w:val="footer"/>
    <w:basedOn w:val="Normalny"/>
    <w:link w:val="StopkaZnak"/>
    <w:uiPriority w:val="99"/>
    <w:rsid w:val="008B2BC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0C1AEC"/>
  </w:style>
  <w:style w:type="paragraph" w:styleId="Tekstpodstawowywcity3">
    <w:name w:val="Body Text Indent 3"/>
    <w:basedOn w:val="Normalny"/>
    <w:rsid w:val="0022454E"/>
    <w:pPr>
      <w:spacing w:after="120"/>
      <w:ind w:left="283"/>
    </w:pPr>
    <w:rPr>
      <w:sz w:val="16"/>
      <w:szCs w:val="16"/>
    </w:rPr>
  </w:style>
  <w:style w:type="paragraph" w:styleId="Tekstpodstawowywcity2">
    <w:name w:val="Body Text Indent 2"/>
    <w:basedOn w:val="Normalny"/>
    <w:rsid w:val="0022454E"/>
    <w:pPr>
      <w:spacing w:after="120" w:line="480" w:lineRule="auto"/>
      <w:ind w:left="283"/>
    </w:pPr>
  </w:style>
  <w:style w:type="character" w:customStyle="1" w:styleId="Nagwek2Znak">
    <w:name w:val="Nagłówek 2 Znak"/>
    <w:link w:val="Nagwek2"/>
    <w:semiHidden/>
    <w:rsid w:val="00907F72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Default">
    <w:name w:val="Default"/>
    <w:rsid w:val="00847057"/>
    <w:pPr>
      <w:autoSpaceDE w:val="0"/>
      <w:autoSpaceDN w:val="0"/>
      <w:adjustRightInd w:val="0"/>
    </w:pPr>
    <w:rPr>
      <w:rFonts w:ascii="Liberation Sans" w:hAnsi="Liberation Sans" w:cs="Liberation Sans"/>
      <w:color w:val="000000"/>
      <w:sz w:val="24"/>
      <w:szCs w:val="24"/>
    </w:rPr>
  </w:style>
  <w:style w:type="character" w:styleId="Hipercze">
    <w:name w:val="Hyperlink"/>
    <w:rsid w:val="00681F60"/>
    <w:rPr>
      <w:rFonts w:ascii="Arial" w:hAnsi="Arial" w:cs="Arial" w:hint="default"/>
      <w:strike w:val="0"/>
      <w:dstrike w:val="0"/>
      <w:color w:val="0000FF"/>
      <w:sz w:val="20"/>
      <w:szCs w:val="20"/>
      <w:u w:val="none"/>
      <w:effect w:val="none"/>
    </w:rPr>
  </w:style>
  <w:style w:type="paragraph" w:styleId="Tekstdymka">
    <w:name w:val="Balloon Text"/>
    <w:basedOn w:val="Normalny"/>
    <w:link w:val="TekstdymkaZnak"/>
    <w:rsid w:val="00E00BCF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E00BC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65016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styleId="Odwoaniedokomentarza">
    <w:name w:val="annotation reference"/>
    <w:rsid w:val="000B2DD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0B2DDD"/>
    <w:rPr>
      <w:sz w:val="20"/>
      <w:szCs w:val="20"/>
      <w:lang w:val="x-none" w:eastAsia="x-none"/>
    </w:rPr>
  </w:style>
  <w:style w:type="character" w:customStyle="1" w:styleId="TekstkomentarzaZnak">
    <w:name w:val="Tekst komentarza Znak"/>
    <w:link w:val="Tekstkomentarza"/>
    <w:rsid w:val="000B2DDD"/>
    <w:rPr>
      <w:rFonts w:ascii="Arial" w:hAnsi="Arial"/>
    </w:rPr>
  </w:style>
  <w:style w:type="paragraph" w:styleId="Tematkomentarza">
    <w:name w:val="annotation subject"/>
    <w:basedOn w:val="Tekstkomentarza"/>
    <w:next w:val="Tekstkomentarza"/>
    <w:link w:val="TematkomentarzaZnak"/>
    <w:rsid w:val="000B2DDD"/>
    <w:rPr>
      <w:b/>
      <w:bCs/>
    </w:rPr>
  </w:style>
  <w:style w:type="character" w:customStyle="1" w:styleId="TematkomentarzaZnak">
    <w:name w:val="Temat komentarza Znak"/>
    <w:link w:val="Tematkomentarza"/>
    <w:rsid w:val="000B2DDD"/>
    <w:rPr>
      <w:rFonts w:ascii="Arial" w:hAnsi="Arial"/>
      <w:b/>
      <w:bCs/>
    </w:rPr>
  </w:style>
  <w:style w:type="character" w:customStyle="1" w:styleId="TekstpodstawowyZnak">
    <w:name w:val="Tekst podstawowy Znak"/>
    <w:link w:val="Tekstpodstawowy"/>
    <w:rsid w:val="003E36A5"/>
    <w:rPr>
      <w:sz w:val="24"/>
    </w:rPr>
  </w:style>
  <w:style w:type="paragraph" w:styleId="Tekstpodstawowy3">
    <w:name w:val="Body Text 3"/>
    <w:basedOn w:val="Normalny"/>
    <w:link w:val="Tekstpodstawowy3Znak"/>
    <w:rsid w:val="004C392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4C3926"/>
    <w:rPr>
      <w:rFonts w:ascii="Arial" w:hAnsi="Arial"/>
      <w:sz w:val="16"/>
      <w:szCs w:val="16"/>
    </w:rPr>
  </w:style>
  <w:style w:type="character" w:customStyle="1" w:styleId="StopkaZnak">
    <w:name w:val="Stopka Znak"/>
    <w:link w:val="Stopka"/>
    <w:uiPriority w:val="99"/>
    <w:rsid w:val="00922FAE"/>
    <w:rPr>
      <w:rFonts w:ascii="Arial" w:hAnsi="Arial"/>
      <w:sz w:val="24"/>
      <w:szCs w:val="24"/>
    </w:rPr>
  </w:style>
  <w:style w:type="character" w:customStyle="1" w:styleId="TekstpodstawowywcityZnak">
    <w:name w:val="Tekst podstawowy wcięty Znak"/>
    <w:link w:val="Tekstpodstawowywcity"/>
    <w:rsid w:val="00C652EC"/>
    <w:rPr>
      <w:sz w:val="24"/>
    </w:rPr>
  </w:style>
  <w:style w:type="character" w:customStyle="1" w:styleId="FontStyle24">
    <w:name w:val="Font Style24"/>
    <w:uiPriority w:val="99"/>
    <w:rsid w:val="00C652EC"/>
    <w:rPr>
      <w:rFonts w:ascii="Arial" w:hAnsi="Arial" w:cs="Arial" w:hint="default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824702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130964"/>
    <w:rPr>
      <w:rFonts w:ascii="Arial" w:hAnsi="Arial"/>
      <w:sz w:val="24"/>
      <w:szCs w:val="24"/>
    </w:rPr>
  </w:style>
  <w:style w:type="paragraph" w:customStyle="1" w:styleId="Zawartotabeli">
    <w:name w:val="Zawartość tabeli"/>
    <w:basedOn w:val="Normalny"/>
    <w:rsid w:val="00A628C9"/>
    <w:pPr>
      <w:suppressLineNumbers/>
      <w:suppressAutoHyphens/>
    </w:pPr>
    <w:rPr>
      <w:rFonts w:ascii="Times New Roman" w:hAnsi="Times New Roman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6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27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2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3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8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0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PRONO~1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E1B9AD-E16F-435C-A3BF-FE89512F67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10</Pages>
  <Words>3970</Words>
  <Characters>23826</Characters>
  <Application>Microsoft Office Word</Application>
  <DocSecurity>0</DocSecurity>
  <Lines>198</Lines>
  <Paragraphs>55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</vt:lpstr>
    </vt:vector>
  </TitlesOfParts>
  <Company>PK</Company>
  <LinksUpToDate>false</LinksUpToDate>
  <CharactersWithSpaces>27741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</dc:title>
  <dc:creator>apronobis</dc:creator>
  <cp:lastModifiedBy>Sylwia Banach</cp:lastModifiedBy>
  <cp:revision>2</cp:revision>
  <cp:lastPrinted>2021-08-18T07:15:00Z</cp:lastPrinted>
  <dcterms:created xsi:type="dcterms:W3CDTF">2022-09-20T06:50:00Z</dcterms:created>
  <dcterms:modified xsi:type="dcterms:W3CDTF">2022-09-20T06:50:00Z</dcterms:modified>
</cp:coreProperties>
</file>