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477643" w14:textId="4C2DE72E" w:rsidR="00940EC0" w:rsidRPr="00BD6A66" w:rsidRDefault="0074052B" w:rsidP="00940EC0">
      <w:pPr>
        <w:pStyle w:val="Tekstpodstawowy3"/>
        <w:jc w:val="right"/>
        <w:rPr>
          <w:rFonts w:cs="Arial"/>
          <w:sz w:val="22"/>
          <w:szCs w:val="22"/>
        </w:rPr>
      </w:pPr>
      <w:bookmarkStart w:id="0" w:name="_GoBack"/>
      <w:r>
        <w:rPr>
          <w:rFonts w:cs="Arial"/>
          <w:sz w:val="22"/>
          <w:szCs w:val="22"/>
        </w:rPr>
        <w:t>Z</w:t>
      </w:r>
      <w:r w:rsidRPr="00BD6A66">
        <w:rPr>
          <w:rFonts w:cs="Arial"/>
          <w:sz w:val="22"/>
          <w:szCs w:val="22"/>
        </w:rPr>
        <w:t xml:space="preserve">ałącznik </w:t>
      </w:r>
      <w:r w:rsidR="00940EC0" w:rsidRPr="00BD6A66">
        <w:rPr>
          <w:rFonts w:cs="Arial"/>
          <w:sz w:val="22"/>
          <w:szCs w:val="22"/>
        </w:rPr>
        <w:t xml:space="preserve">nr </w:t>
      </w:r>
      <w:r w:rsidR="005C7748" w:rsidRPr="00BD6A66">
        <w:rPr>
          <w:rFonts w:cs="Arial"/>
          <w:sz w:val="22"/>
          <w:szCs w:val="22"/>
        </w:rPr>
        <w:t>4</w:t>
      </w:r>
      <w:r w:rsidR="00940EC0" w:rsidRPr="00BD6A66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BD6A66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bookmarkEnd w:id="0"/>
    <w:p w14:paraId="608AF901" w14:textId="5F58934E" w:rsidR="005C6660" w:rsidRPr="00AF5EC2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BD6A66">
        <w:rPr>
          <w:rFonts w:ascii="Arial" w:hAnsi="Arial" w:cs="Arial"/>
          <w:b/>
          <w:i/>
          <w:sz w:val="22"/>
          <w:szCs w:val="22"/>
        </w:rPr>
        <w:t xml:space="preserve">Projektowane postanowienia </w:t>
      </w:r>
      <w:r w:rsidRPr="00AF5EC2">
        <w:rPr>
          <w:rFonts w:ascii="Arial" w:hAnsi="Arial" w:cs="Arial"/>
          <w:b/>
          <w:i/>
          <w:sz w:val="22"/>
          <w:szCs w:val="22"/>
        </w:rPr>
        <w:t>umowy</w:t>
      </w:r>
      <w:r w:rsidR="005C6660" w:rsidRPr="00AF5EC2">
        <w:rPr>
          <w:rFonts w:ascii="Arial" w:hAnsi="Arial" w:cs="Arial"/>
          <w:b/>
          <w:i/>
          <w:sz w:val="22"/>
          <w:szCs w:val="22"/>
        </w:rPr>
        <w:t xml:space="preserve"> ZP/</w:t>
      </w:r>
      <w:r w:rsidR="000D3ABD">
        <w:rPr>
          <w:rFonts w:ascii="Arial" w:hAnsi="Arial" w:cs="Arial"/>
          <w:b/>
          <w:i/>
          <w:sz w:val="22"/>
          <w:szCs w:val="22"/>
        </w:rPr>
        <w:t>3507</w:t>
      </w:r>
      <w:r w:rsidR="005C6660" w:rsidRPr="00AF5EC2">
        <w:rPr>
          <w:rFonts w:ascii="Arial" w:hAnsi="Arial" w:cs="Arial"/>
          <w:b/>
          <w:i/>
          <w:sz w:val="22"/>
          <w:szCs w:val="22"/>
        </w:rPr>
        <w:t>/D/</w:t>
      </w:r>
      <w:r w:rsidR="000D3ABD" w:rsidRPr="00AF5EC2">
        <w:rPr>
          <w:rFonts w:ascii="Arial" w:hAnsi="Arial" w:cs="Arial"/>
          <w:b/>
          <w:i/>
          <w:sz w:val="22"/>
          <w:szCs w:val="22"/>
        </w:rPr>
        <w:t>2</w:t>
      </w:r>
      <w:r w:rsidR="000D3ABD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AF5EC2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AF5EC2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AF5EC2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AF5EC2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14170511" w:rsidR="005C6660" w:rsidRPr="00BD6A66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AF5EC2">
        <w:rPr>
          <w:rFonts w:ascii="Arial" w:hAnsi="Arial" w:cs="Arial"/>
          <w:bCs/>
          <w:sz w:val="20"/>
          <w:szCs w:val="22"/>
        </w:rPr>
        <w:t xml:space="preserve">(Dz. U. </w:t>
      </w:r>
      <w:r w:rsidR="00997AB7" w:rsidRPr="00AF5EC2">
        <w:rPr>
          <w:rFonts w:ascii="Arial" w:hAnsi="Arial" w:cs="Arial"/>
          <w:bCs/>
          <w:sz w:val="20"/>
          <w:szCs w:val="22"/>
        </w:rPr>
        <w:t>2021</w:t>
      </w:r>
      <w:r w:rsidRPr="00AF5EC2">
        <w:rPr>
          <w:rFonts w:ascii="Arial" w:hAnsi="Arial" w:cs="Arial"/>
          <w:bCs/>
          <w:sz w:val="20"/>
          <w:szCs w:val="22"/>
        </w:rPr>
        <w:t xml:space="preserve">, poz. </w:t>
      </w:r>
      <w:r w:rsidR="00997AB7" w:rsidRPr="00AF5EC2">
        <w:rPr>
          <w:rFonts w:ascii="Arial" w:hAnsi="Arial" w:cs="Arial"/>
          <w:bCs/>
          <w:sz w:val="20"/>
          <w:szCs w:val="22"/>
        </w:rPr>
        <w:t xml:space="preserve">1129 </w:t>
      </w:r>
      <w:r w:rsidRPr="00AF5EC2">
        <w:rPr>
          <w:rFonts w:ascii="Arial" w:hAnsi="Arial" w:cs="Arial"/>
          <w:bCs/>
          <w:sz w:val="20"/>
          <w:szCs w:val="22"/>
        </w:rPr>
        <w:t xml:space="preserve">z </w:t>
      </w:r>
      <w:proofErr w:type="spellStart"/>
      <w:r w:rsidRPr="00AF5EC2">
        <w:rPr>
          <w:rFonts w:ascii="Arial" w:hAnsi="Arial" w:cs="Arial"/>
          <w:bCs/>
          <w:sz w:val="20"/>
          <w:szCs w:val="22"/>
        </w:rPr>
        <w:t>p</w:t>
      </w:r>
      <w:r w:rsidRPr="00AF5EC2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AF5EC2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AF5EC2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4112DE" w:rsidRDefault="005C6660" w:rsidP="005C6660">
      <w:pPr>
        <w:keepNext/>
        <w:ind w:left="2124" w:firstLine="708"/>
        <w:outlineLvl w:val="0"/>
        <w:rPr>
          <w:rFonts w:ascii="Arial" w:hAnsi="Arial" w:cs="Arial"/>
          <w:color w:val="FF0000"/>
          <w:sz w:val="22"/>
          <w:szCs w:val="22"/>
        </w:rPr>
      </w:pPr>
    </w:p>
    <w:p w14:paraId="4DE19923" w14:textId="77777777" w:rsidR="005C6660" w:rsidRPr="00BD6A66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71A981C6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Zawarta ........................... 202</w:t>
      </w:r>
      <w:r w:rsidR="004112DE" w:rsidRPr="00BD6A66">
        <w:rPr>
          <w:rFonts w:ascii="Arial" w:hAnsi="Arial" w:cs="Arial"/>
          <w:sz w:val="22"/>
          <w:szCs w:val="22"/>
        </w:rPr>
        <w:t>2</w:t>
      </w:r>
      <w:r w:rsidRPr="00BD6A66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BD6A66">
        <w:rPr>
          <w:rFonts w:ascii="Arial" w:hAnsi="Arial" w:cs="Arial"/>
          <w:sz w:val="22"/>
          <w:szCs w:val="22"/>
        </w:rPr>
        <w:t xml:space="preserve"> </w:t>
      </w:r>
      <w:r w:rsidRPr="00BD6A66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BD6A66">
        <w:rPr>
          <w:rFonts w:ascii="Arial" w:hAnsi="Arial" w:cs="Arial"/>
          <w:sz w:val="22"/>
          <w:szCs w:val="22"/>
        </w:rPr>
        <w:t>posiadającym NIP: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BD6A66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 w:rsidRPr="00BD6A66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BD6A66" w:rsidRDefault="005C6660" w:rsidP="005C6660">
      <w:pPr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BD6A66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BD6A66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DB9EA30" w:rsidR="005C6660" w:rsidRPr="00BD6A66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2021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 w:rsidRPr="00BD6A66">
        <w:rPr>
          <w:rStyle w:val="labeldekratacja"/>
          <w:rFonts w:ascii="Arial" w:hAnsi="Arial" w:cs="Arial"/>
          <w:sz w:val="22"/>
          <w:szCs w:val="22"/>
        </w:rPr>
        <w:t xml:space="preserve">1129 </w:t>
      </w:r>
      <w:r w:rsidRPr="00BD6A66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BD6A66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BD6A66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BD6A66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4112DE" w:rsidRDefault="005C6660" w:rsidP="005C6660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4112DE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014904D3" w14:textId="450A0607" w:rsidR="009F0789" w:rsidRPr="00BD6A66" w:rsidRDefault="009F0789" w:rsidP="009F0789">
      <w:pPr>
        <w:jc w:val="both"/>
        <w:rPr>
          <w:rFonts w:ascii="Arial" w:eastAsia="Lucida Sans Unicode" w:hAnsi="Arial" w:cs="Arial"/>
          <w:b/>
          <w:bCs/>
          <w:sz w:val="22"/>
          <w:szCs w:val="22"/>
          <w:lang w:bidi="pl-PL"/>
        </w:rPr>
      </w:pP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Przedmiotem umowy jest</w:t>
      </w:r>
      <w:r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dostawa przełączników lokalnej sieci komputerowej dla budynków Collegium </w:t>
      </w:r>
      <w:proofErr w:type="spellStart"/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Wypoczynkowo-Szkoleniowego </w:t>
      </w:r>
      <w:r w:rsidRPr="009F0789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                 </w:t>
      </w:r>
      <w:r w:rsidRPr="00BD6A66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w Kołobrzegu, Część …….</w:t>
      </w:r>
      <w:r w:rsidRPr="00BD6A66">
        <w:rPr>
          <w:rFonts w:ascii="Arial" w:eastAsia="Lucida Sans Unicode" w:hAnsi="Arial" w:cs="Arial"/>
          <w:bCs/>
          <w:sz w:val="22"/>
          <w:szCs w:val="22"/>
          <w:lang w:bidi="pl-PL"/>
        </w:rPr>
        <w:t>, z</w:t>
      </w:r>
      <w:r w:rsidRPr="00BD6A66">
        <w:rPr>
          <w:rFonts w:ascii="Arial" w:hAnsi="Arial" w:cs="Arial"/>
          <w:sz w:val="22"/>
          <w:szCs w:val="22"/>
        </w:rPr>
        <w:t>godnie z ofertą Wykonawcy z dnia …………...... r., złożoną w przetargu nieograniczonym nr ZP/</w:t>
      </w:r>
      <w:r w:rsidR="00155C94">
        <w:rPr>
          <w:rFonts w:ascii="Arial" w:hAnsi="Arial" w:cs="Arial"/>
          <w:sz w:val="22"/>
          <w:szCs w:val="22"/>
        </w:rPr>
        <w:t>3507</w:t>
      </w:r>
      <w:r w:rsidRPr="00BD6A66">
        <w:rPr>
          <w:rFonts w:ascii="Arial" w:hAnsi="Arial" w:cs="Arial"/>
          <w:sz w:val="22"/>
          <w:szCs w:val="22"/>
        </w:rPr>
        <w:t>/D/2</w:t>
      </w:r>
      <w:r w:rsidR="00155C94">
        <w:rPr>
          <w:rFonts w:ascii="Arial" w:hAnsi="Arial" w:cs="Arial"/>
          <w:sz w:val="22"/>
          <w:szCs w:val="22"/>
        </w:rPr>
        <w:t>2</w:t>
      </w:r>
      <w:r w:rsidRPr="00BD6A66">
        <w:rPr>
          <w:rFonts w:ascii="Arial" w:hAnsi="Arial" w:cs="Arial"/>
          <w:sz w:val="22"/>
          <w:szCs w:val="22"/>
        </w:rPr>
        <w:t>, stanowiącą załącznik nr 1 do niniejszej umowy, wymogami i warunkami określonymi w SIWZ nr ZP/</w:t>
      </w:r>
      <w:r w:rsidR="00155C94">
        <w:rPr>
          <w:rFonts w:ascii="Arial" w:hAnsi="Arial" w:cs="Arial"/>
          <w:sz w:val="22"/>
          <w:szCs w:val="22"/>
        </w:rPr>
        <w:t>3507</w:t>
      </w:r>
      <w:r w:rsidRPr="00BD6A66">
        <w:rPr>
          <w:rFonts w:ascii="Arial" w:hAnsi="Arial" w:cs="Arial"/>
          <w:sz w:val="22"/>
          <w:szCs w:val="22"/>
        </w:rPr>
        <w:t>/D/2</w:t>
      </w:r>
      <w:r w:rsidR="00155C94">
        <w:rPr>
          <w:rFonts w:ascii="Arial" w:hAnsi="Arial" w:cs="Arial"/>
          <w:sz w:val="22"/>
          <w:szCs w:val="22"/>
        </w:rPr>
        <w:t>2</w:t>
      </w:r>
      <w:r w:rsidRPr="00BD6A66">
        <w:rPr>
          <w:rFonts w:ascii="Arial" w:hAnsi="Arial" w:cs="Arial"/>
          <w:sz w:val="22"/>
          <w:szCs w:val="22"/>
        </w:rPr>
        <w:t xml:space="preserve"> oraz formularzem cenowym dotyczącym części ….. stanowiącym załącznik nr 2 do niniejszej umowy.</w:t>
      </w:r>
    </w:p>
    <w:p w14:paraId="60FCB14B" w14:textId="77777777" w:rsidR="005C6660" w:rsidRPr="00BD6A66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BD6A66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4112D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4303F57" w14:textId="387499BE" w:rsidR="00DF2B40" w:rsidRPr="00BD6A66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BD6A66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005DF7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37DDECC9" w14:textId="53DA08C1" w:rsidR="00DF2B40" w:rsidRPr="00BD6A66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BD6A66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BD6A66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BD6A66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BD6A6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BD6A66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4112D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4C67EF6F" w14:textId="2062FABD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Całkowita wartość umowy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Pr="00BD6A66">
        <w:rPr>
          <w:rFonts w:ascii="Arial" w:hAnsi="Arial" w:cs="Arial"/>
          <w:bCs/>
          <w:sz w:val="22"/>
          <w:szCs w:val="22"/>
        </w:rPr>
        <w:t>w zakresie danej Części</w:t>
      </w:r>
      <w:r w:rsidRPr="00BD6A66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B75516" w:rsidRPr="00BD6A66">
        <w:rPr>
          <w:rFonts w:ascii="Arial" w:hAnsi="Arial" w:cs="Arial"/>
          <w:sz w:val="22"/>
          <w:szCs w:val="22"/>
        </w:rPr>
        <w:t>, licencje (jeśli dotyczy)</w:t>
      </w:r>
      <w:r w:rsidRPr="00BD6A66">
        <w:rPr>
          <w:rFonts w:ascii="Arial" w:hAnsi="Arial" w:cs="Arial"/>
          <w:sz w:val="22"/>
          <w:szCs w:val="22"/>
        </w:rPr>
        <w:t xml:space="preserve"> oraz dokumentację użytkownika. </w:t>
      </w:r>
    </w:p>
    <w:p w14:paraId="4A59577B" w14:textId="77777777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09134A31" w:rsidR="005C6660" w:rsidRPr="00BD6A66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BD6A66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B75516" w:rsidRPr="00BD6A66">
        <w:rPr>
          <w:rFonts w:ascii="Arial" w:hAnsi="Arial" w:cs="Arial"/>
          <w:sz w:val="22"/>
          <w:szCs w:val="22"/>
        </w:rPr>
        <w:t>C</w:t>
      </w:r>
      <w:r w:rsidRPr="00BD6A66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4112D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color w:val="FF0000"/>
          <w:sz w:val="22"/>
          <w:szCs w:val="22"/>
          <w:u w:val="single"/>
        </w:rPr>
      </w:pPr>
    </w:p>
    <w:p w14:paraId="372DB9BD" w14:textId="316591A6" w:rsidR="00565516" w:rsidRPr="00BD6A6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</w:t>
      </w:r>
      <w:r w:rsidRPr="00BD6A66">
        <w:rPr>
          <w:rFonts w:ascii="Arial" w:hAnsi="Arial" w:cs="Arial"/>
          <w:sz w:val="22"/>
          <w:szCs w:val="22"/>
        </w:rPr>
        <w:lastRenderedPageBreak/>
        <w:t xml:space="preserve">art. 83 ust.1 pkt 26 </w:t>
      </w:r>
      <w:proofErr w:type="spellStart"/>
      <w:r w:rsidRPr="00BD6A66">
        <w:rPr>
          <w:rFonts w:ascii="Arial" w:hAnsi="Arial" w:cs="Arial"/>
          <w:sz w:val="22"/>
          <w:szCs w:val="22"/>
        </w:rPr>
        <w:t>lit.a</w:t>
      </w:r>
      <w:proofErr w:type="spellEnd"/>
      <w:r w:rsidRPr="00BD6A66">
        <w:rPr>
          <w:rFonts w:ascii="Arial" w:hAnsi="Arial" w:cs="Arial"/>
          <w:sz w:val="22"/>
          <w:szCs w:val="22"/>
        </w:rPr>
        <w:t>) ustawy z dnia 11 marca 2004 r. o podatku od towarów i usług (tekst jednolity Dz.U.  z 202</w:t>
      </w:r>
      <w:r w:rsidR="00B75516" w:rsidRPr="00BD6A66">
        <w:rPr>
          <w:rFonts w:ascii="Arial" w:hAnsi="Arial" w:cs="Arial"/>
          <w:sz w:val="22"/>
          <w:szCs w:val="22"/>
        </w:rPr>
        <w:t>1</w:t>
      </w:r>
      <w:r w:rsidRPr="00BD6A66">
        <w:rPr>
          <w:rFonts w:ascii="Arial" w:hAnsi="Arial" w:cs="Arial"/>
          <w:sz w:val="22"/>
          <w:szCs w:val="22"/>
        </w:rPr>
        <w:t xml:space="preserve"> r , poz. </w:t>
      </w:r>
      <w:r w:rsidR="00B75516" w:rsidRPr="00BD6A66">
        <w:rPr>
          <w:rFonts w:ascii="Arial" w:hAnsi="Arial" w:cs="Arial"/>
          <w:sz w:val="22"/>
          <w:szCs w:val="22"/>
        </w:rPr>
        <w:t xml:space="preserve"> 685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 xml:space="preserve">. zm.) – </w:t>
      </w:r>
      <w:r w:rsidRPr="00BD6A66">
        <w:rPr>
          <w:rFonts w:ascii="Arial" w:hAnsi="Arial" w:cs="Arial"/>
          <w:b/>
          <w:sz w:val="22"/>
          <w:szCs w:val="22"/>
        </w:rPr>
        <w:t>dotyczy</w:t>
      </w:r>
      <w:r w:rsidR="00565516" w:rsidRPr="00BD6A66">
        <w:rPr>
          <w:rFonts w:ascii="Arial" w:hAnsi="Arial" w:cs="Arial"/>
          <w:b/>
          <w:sz w:val="22"/>
          <w:szCs w:val="22"/>
        </w:rPr>
        <w:t>:</w:t>
      </w:r>
      <w:r w:rsidRPr="00BD6A66">
        <w:rPr>
          <w:rFonts w:ascii="Arial" w:hAnsi="Arial" w:cs="Arial"/>
          <w:b/>
          <w:sz w:val="22"/>
          <w:szCs w:val="22"/>
        </w:rPr>
        <w:t xml:space="preserve"> </w:t>
      </w:r>
      <w:r w:rsidR="00085B42" w:rsidRPr="00BD6A66">
        <w:rPr>
          <w:rFonts w:ascii="Arial" w:hAnsi="Arial" w:cs="Arial"/>
          <w:b/>
          <w:sz w:val="22"/>
          <w:szCs w:val="22"/>
        </w:rPr>
        <w:t>CZĘŚĆ 1</w:t>
      </w:r>
      <w:r w:rsidR="006D7BEE">
        <w:rPr>
          <w:rFonts w:ascii="Arial" w:hAnsi="Arial" w:cs="Arial"/>
          <w:b/>
          <w:sz w:val="22"/>
          <w:szCs w:val="22"/>
        </w:rPr>
        <w:t xml:space="preserve"> </w:t>
      </w:r>
      <w:r w:rsidR="00085B42" w:rsidRPr="00BD6A66">
        <w:rPr>
          <w:rFonts w:ascii="Arial" w:hAnsi="Arial" w:cs="Arial"/>
          <w:b/>
          <w:sz w:val="22"/>
          <w:szCs w:val="22"/>
        </w:rPr>
        <w:t>, CZĘŚĆ 2</w:t>
      </w:r>
      <w:r w:rsidR="00442E4D" w:rsidRPr="00BD6A66">
        <w:rPr>
          <w:rFonts w:ascii="Arial" w:hAnsi="Arial" w:cs="Arial"/>
          <w:b/>
          <w:sz w:val="22"/>
          <w:szCs w:val="22"/>
        </w:rPr>
        <w:t>, CZĘŚĆ 3</w:t>
      </w:r>
    </w:p>
    <w:p w14:paraId="5D7D9C50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0E0A385C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15E3A2A3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8E314D7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EDF8446" w14:textId="0C1EED29" w:rsidR="00030F78" w:rsidRPr="00BD6A66" w:rsidRDefault="00030F78" w:rsidP="00030F78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1.</w:t>
      </w:r>
      <w:r w:rsid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Strony ustalają następujące terminy realizacji:</w:t>
      </w:r>
    </w:p>
    <w:p w14:paraId="40C747D7" w14:textId="15507F22" w:rsidR="00BD6A66" w:rsidRPr="00AF5EC2" w:rsidRDefault="00030F78" w:rsidP="00030F78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2"/>
          <w:lang w:eastAsia="en-US"/>
        </w:rPr>
        <w:t>Przedmiot zamówienia zostanie dostarczony do Centrum Informatycznego (adres: ………)  w terminie nie dłuższym niż:</w:t>
      </w:r>
      <w:r w:rsidR="00BD6A66">
        <w:rPr>
          <w:rFonts w:ascii="Arial" w:eastAsiaTheme="minorHAnsi" w:hAnsi="Arial" w:cs="Arial"/>
          <w:sz w:val="22"/>
          <w:szCs w:val="22"/>
          <w:lang w:eastAsia="en-US"/>
        </w:rPr>
        <w:t xml:space="preserve"> dla Części …….-</w:t>
      </w:r>
      <w:r w:rsidRPr="00BD6A66">
        <w:rPr>
          <w:rFonts w:ascii="Arial" w:eastAsiaTheme="minorHAnsi" w:hAnsi="Arial" w:cs="Arial"/>
          <w:sz w:val="22"/>
          <w:szCs w:val="22"/>
          <w:lang w:eastAsia="en-US"/>
        </w:rPr>
        <w:t xml:space="preserve"> ………  dni </w:t>
      </w:r>
      <w:r w:rsidR="00BD6A66" w:rsidRPr="00BD6A66">
        <w:rPr>
          <w:rFonts w:ascii="Arial" w:hAnsi="Arial" w:cs="Arial"/>
          <w:sz w:val="22"/>
          <w:szCs w:val="22"/>
        </w:rPr>
        <w:t xml:space="preserve">od dnia zawarcia umowy (zgodnie z ofertą Wykonawcy oraz </w:t>
      </w:r>
      <w:r w:rsidR="00BD6A66" w:rsidRPr="00AF5EC2">
        <w:rPr>
          <w:rFonts w:ascii="Arial" w:hAnsi="Arial" w:cs="Arial"/>
          <w:sz w:val="22"/>
          <w:szCs w:val="22"/>
        </w:rPr>
        <w:t>SWZ</w:t>
      </w:r>
      <w:r w:rsidR="006D7BEE" w:rsidRPr="00AF5EC2">
        <w:rPr>
          <w:rFonts w:ascii="Arial" w:hAnsi="Arial" w:cs="Arial"/>
          <w:sz w:val="22"/>
          <w:szCs w:val="22"/>
        </w:rPr>
        <w:t>- max termin</w:t>
      </w:r>
      <w:r w:rsidR="00EF61F3" w:rsidRPr="00AF5EC2">
        <w:rPr>
          <w:rFonts w:ascii="Arial" w:hAnsi="Arial" w:cs="Arial"/>
          <w:sz w:val="22"/>
          <w:szCs w:val="22"/>
        </w:rPr>
        <w:t xml:space="preserve"> 60 dni</w:t>
      </w:r>
      <w:r w:rsidR="00BD6A66" w:rsidRPr="00AF5EC2">
        <w:rPr>
          <w:rFonts w:ascii="Arial" w:hAnsi="Arial" w:cs="Arial"/>
          <w:sz w:val="22"/>
          <w:szCs w:val="22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lit.a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) ustawy z dnia 11 marca 2004 r. o podatku od towarów i usług (Dz. U. z 2021 r poz.  685 z </w:t>
      </w:r>
      <w:proofErr w:type="spellStart"/>
      <w:r w:rsidR="00BD6A66" w:rsidRPr="00AF5EC2">
        <w:rPr>
          <w:rFonts w:ascii="Arial" w:hAnsi="Arial" w:cs="Arial"/>
          <w:sz w:val="22"/>
          <w:szCs w:val="22"/>
        </w:rPr>
        <w:t>późn</w:t>
      </w:r>
      <w:proofErr w:type="spellEnd"/>
      <w:r w:rsidR="00BD6A66" w:rsidRPr="00AF5EC2">
        <w:rPr>
          <w:rFonts w:ascii="Arial" w:hAnsi="Arial" w:cs="Arial"/>
          <w:sz w:val="22"/>
          <w:szCs w:val="22"/>
        </w:rPr>
        <w:t xml:space="preserve">. zm.), </w:t>
      </w:r>
      <w:r w:rsidRPr="00AF5EC2">
        <w:rPr>
          <w:rFonts w:ascii="Arial" w:eastAsiaTheme="minorHAnsi" w:hAnsi="Arial" w:cs="Arial"/>
          <w:sz w:val="22"/>
          <w:szCs w:val="20"/>
          <w:lang w:eastAsia="en-US"/>
        </w:rPr>
        <w:t xml:space="preserve"> o ile takie potwierdzenie zostanie wydane. </w:t>
      </w:r>
    </w:p>
    <w:p w14:paraId="63176782" w14:textId="645D4C11" w:rsidR="00BD6A66" w:rsidRPr="00BD6A66" w:rsidRDefault="00BD6A66" w:rsidP="00BD6A6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  <w:r w:rsidRPr="00AF5EC2">
        <w:rPr>
          <w:rFonts w:ascii="Arial" w:hAnsi="Arial" w:cs="Arial"/>
          <w:lang w:eastAsia="pl-PL"/>
        </w:rPr>
        <w:t>W przypadku zgłoszenia przez Zamawiającego zastrzeżeń</w:t>
      </w:r>
      <w:r w:rsidR="006D7BEE" w:rsidRPr="00AF5EC2">
        <w:rPr>
          <w:rFonts w:ascii="Arial" w:hAnsi="Arial" w:cs="Arial"/>
          <w:lang w:eastAsia="pl-PL"/>
        </w:rPr>
        <w:t xml:space="preserve"> do realizacji przedmiotu umowy</w:t>
      </w:r>
      <w:r w:rsidRPr="00AF5EC2">
        <w:rPr>
          <w:rFonts w:ascii="Arial" w:hAnsi="Arial" w:cs="Arial"/>
          <w:lang w:eastAsia="pl-PL"/>
        </w:rPr>
        <w:t xml:space="preserve">, w tym wad, co do jakości towaru lub wykonania, braku </w:t>
      </w:r>
      <w:r w:rsidRPr="00BD6A66">
        <w:rPr>
          <w:rFonts w:ascii="Arial" w:hAnsi="Arial" w:cs="Arial"/>
          <w:lang w:eastAsia="pl-PL"/>
        </w:rPr>
        <w:t>wymaganych dokumentów lub zamówionej ilości 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7A066A03" w14:textId="77777777" w:rsidR="00030F78" w:rsidRPr="00BD6A66" w:rsidRDefault="00030F78" w:rsidP="00030F78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2.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Wykonawca </w:t>
      </w:r>
      <w:r w:rsidRPr="00807D8A">
        <w:rPr>
          <w:rFonts w:ascii="Arial" w:eastAsiaTheme="minorHAnsi" w:hAnsi="Arial" w:cs="Arial"/>
          <w:sz w:val="22"/>
          <w:szCs w:val="20"/>
          <w:lang w:eastAsia="en-US"/>
        </w:rPr>
        <w:t xml:space="preserve">dostarczy przedmiot umowy  </w:t>
      </w:r>
      <w:r w:rsidRPr="0065646F">
        <w:rPr>
          <w:rFonts w:ascii="Arial" w:eastAsiaTheme="minorHAnsi" w:hAnsi="Arial" w:cs="Arial"/>
          <w:sz w:val="22"/>
          <w:szCs w:val="20"/>
          <w:lang w:eastAsia="en-US"/>
        </w:rPr>
        <w:t xml:space="preserve">na własny koszt 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631DE388" w14:textId="0F240B10" w:rsidR="00030F78" w:rsidRPr="00BD6A66" w:rsidRDefault="00030F78" w:rsidP="00030F78">
      <w:pPr>
        <w:ind w:left="284" w:hanging="284"/>
        <w:jc w:val="both"/>
        <w:rPr>
          <w:rFonts w:ascii="Arial" w:hAnsi="Arial" w:cs="Arial"/>
          <w:szCs w:val="22"/>
        </w:rPr>
      </w:pPr>
      <w:r w:rsidRPr="00BD6A66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BD6A66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BD6A66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i weryfikacji legalności dostawy u polskiego przedstawiciela producenta obie strony podpiszą protokół odbioru w </w:t>
      </w:r>
      <w:r w:rsidR="00BD6A66" w:rsidRPr="00BD6A66">
        <w:rPr>
          <w:rFonts w:ascii="Arial" w:hAnsi="Arial" w:cs="Arial"/>
          <w:sz w:val="22"/>
          <w:szCs w:val="20"/>
          <w:lang w:eastAsia="ar-SA"/>
        </w:rPr>
        <w:t>2</w:t>
      </w:r>
      <w:r w:rsidRPr="00BD6A66">
        <w:rPr>
          <w:rFonts w:ascii="Arial" w:hAnsi="Arial" w:cs="Arial"/>
          <w:sz w:val="22"/>
          <w:szCs w:val="20"/>
          <w:lang w:eastAsia="ar-SA"/>
        </w:rPr>
        <w:t xml:space="preserve">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0CAECEB9" w14:textId="74C91224" w:rsidR="00030F78" w:rsidRPr="00BD6A66" w:rsidRDefault="00BD6A66" w:rsidP="00030F78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4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Jeden egzemplarz  protokołu dotyczący danej części Wykonawca przekaże użytkownikowi, a drugi zachowuje dla siebie.</w:t>
      </w:r>
    </w:p>
    <w:p w14:paraId="1F7F511D" w14:textId="3D4F55F1" w:rsidR="00BD6A66" w:rsidRPr="00BD6A66" w:rsidRDefault="00BD6A66" w:rsidP="00BD6A66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>
        <w:rPr>
          <w:rFonts w:ascii="Arial" w:eastAsiaTheme="minorHAnsi" w:hAnsi="Arial" w:cs="Arial"/>
          <w:sz w:val="22"/>
          <w:szCs w:val="20"/>
          <w:lang w:eastAsia="en-US"/>
        </w:rPr>
        <w:t>5</w:t>
      </w:r>
      <w:r w:rsidR="00030F78" w:rsidRPr="00BD6A66">
        <w:rPr>
          <w:rFonts w:ascii="Arial" w:eastAsiaTheme="minorHAnsi" w:hAnsi="Arial" w:cs="Arial"/>
          <w:sz w:val="22"/>
          <w:szCs w:val="20"/>
          <w:lang w:eastAsia="en-US"/>
        </w:rPr>
        <w:t>. Wykonawca zobowiązuje się do powiadomienia Zamawiającego o wysyłce przedmiotu umowy nie później niż 3 dni robocze przed planowanym terminem dostawy.</w:t>
      </w:r>
      <w:r w:rsidRPr="00BD6A66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BD6A66">
        <w:rPr>
          <w:rFonts w:ascii="Arial" w:hAnsi="Arial" w:cs="Arial"/>
          <w:sz w:val="22"/>
          <w:szCs w:val="22"/>
        </w:rPr>
        <w:t>Za dni robocze uważa się dni pracy Zamawiającego .</w:t>
      </w:r>
      <w:proofErr w:type="spellStart"/>
      <w:r w:rsidRPr="00BD6A66">
        <w:rPr>
          <w:rFonts w:ascii="Arial" w:hAnsi="Arial" w:cs="Arial"/>
          <w:sz w:val="22"/>
          <w:szCs w:val="22"/>
        </w:rPr>
        <w:t>tj</w:t>
      </w:r>
      <w:proofErr w:type="spellEnd"/>
      <w:r w:rsidRPr="00BD6A66">
        <w:rPr>
          <w:rFonts w:ascii="Arial" w:hAnsi="Arial" w:cs="Arial"/>
          <w:sz w:val="22"/>
          <w:szCs w:val="22"/>
        </w:rPr>
        <w:t xml:space="preserve"> dni od pn.-pt. godz. 8.00 -15.00, za wyjątkiem dni ustawowo wolnych od pracy.</w:t>
      </w:r>
    </w:p>
    <w:p w14:paraId="2D1D31CB" w14:textId="44E85B2F" w:rsidR="00030F78" w:rsidRPr="00BD6A66" w:rsidRDefault="00BD6A66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     </w:t>
      </w:r>
      <w:r w:rsidR="00030F78"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Osoby uprawnione do kontaktu z Wykonawcą i odbioru sprzętu: </w:t>
      </w:r>
    </w:p>
    <w:p w14:paraId="540BFBE2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(Użytkownicy):</w:t>
      </w:r>
    </w:p>
    <w:p w14:paraId="6ACADD59" w14:textId="77777777" w:rsidR="00030F78" w:rsidRPr="00BD6A66" w:rsidRDefault="00030F78" w:rsidP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BD6A66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 …………………………….. , mail: ………………….</w:t>
      </w:r>
    </w:p>
    <w:p w14:paraId="26D3B44A" w14:textId="22B8437E" w:rsidR="00030F78" w:rsidRDefault="00030F78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color w:val="FF0000"/>
          <w:sz w:val="22"/>
          <w:szCs w:val="22"/>
        </w:rPr>
      </w:pPr>
    </w:p>
    <w:p w14:paraId="5946C3DB" w14:textId="77777777" w:rsidR="005C6660" w:rsidRPr="00BD6A66" w:rsidRDefault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254076BB" w:rsidR="005C6660" w:rsidRPr="00BD6A66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BD6A66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C08D3" w:rsidRPr="00BD6A66">
        <w:rPr>
          <w:rFonts w:ascii="Arial" w:hAnsi="Arial" w:cs="Arial"/>
          <w:bCs/>
          <w:lang w:eastAsia="pl-PL"/>
        </w:rPr>
        <w:t xml:space="preserve"> (licencja (jeśli dotyczy)</w:t>
      </w:r>
      <w:r w:rsidRPr="00BD6A66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BD6A6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BD6A66">
        <w:rPr>
          <w:rFonts w:ascii="Arial" w:hAnsi="Arial" w:cs="Arial"/>
        </w:rPr>
        <w:t xml:space="preserve">Faktura zostanie wystawiona na: </w:t>
      </w:r>
      <w:r w:rsidRPr="00BD6A66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BD6A66">
        <w:rPr>
          <w:rFonts w:ascii="Arial" w:hAnsi="Arial" w:cs="Arial"/>
          <w:b/>
        </w:rPr>
        <w:t>.</w:t>
      </w:r>
    </w:p>
    <w:p w14:paraId="6D678965" w14:textId="39A1A533" w:rsidR="005C6660" w:rsidRPr="00BD6A66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BD6A66">
        <w:rPr>
          <w:rFonts w:ascii="Arial" w:hAnsi="Arial" w:cs="Arial"/>
        </w:rPr>
        <w:t xml:space="preserve">Faktura musi być opatrzona numerem umowy </w:t>
      </w:r>
      <w:r w:rsidRPr="00BD6A66">
        <w:rPr>
          <w:rFonts w:ascii="Arial" w:hAnsi="Arial" w:cs="Arial"/>
          <w:b/>
        </w:rPr>
        <w:t>ZP/</w:t>
      </w:r>
      <w:r w:rsidR="00155C94">
        <w:rPr>
          <w:rFonts w:ascii="Arial" w:hAnsi="Arial" w:cs="Arial"/>
          <w:b/>
        </w:rPr>
        <w:t>3507</w:t>
      </w:r>
      <w:r w:rsidRPr="00BD6A66">
        <w:rPr>
          <w:rFonts w:ascii="Arial" w:hAnsi="Arial" w:cs="Arial"/>
          <w:b/>
        </w:rPr>
        <w:t>/D/…/2</w:t>
      </w:r>
      <w:r w:rsidR="00155C94">
        <w:rPr>
          <w:rFonts w:ascii="Arial" w:hAnsi="Arial" w:cs="Arial"/>
          <w:b/>
        </w:rPr>
        <w:t>2</w:t>
      </w:r>
      <w:r w:rsidRPr="00BD6A66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BD6A66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4112D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FFC05B2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b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b/>
          <w:sz w:val="22"/>
          <w:szCs w:val="20"/>
          <w:lang w:bidi="pl-PL"/>
        </w:rPr>
        <w:t>Część 1.</w:t>
      </w:r>
    </w:p>
    <w:tbl>
      <w:tblPr>
        <w:tblW w:w="904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992"/>
      </w:tblGrid>
      <w:tr w:rsidR="00FC7A15" w:rsidRPr="00807D8A" w14:paraId="1946DF97" w14:textId="77777777" w:rsidTr="001A1905">
        <w:tc>
          <w:tcPr>
            <w:tcW w:w="359" w:type="dxa"/>
            <w:shd w:val="clear" w:color="auto" w:fill="auto"/>
          </w:tcPr>
          <w:p w14:paraId="4273649E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5FE7CAE7" w14:textId="26EE9EC0" w:rsidR="00FC7A15" w:rsidRPr="00807D8A" w:rsidRDefault="00807D8A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.........</w:t>
            </w:r>
          </w:p>
        </w:tc>
        <w:tc>
          <w:tcPr>
            <w:tcW w:w="5141" w:type="dxa"/>
            <w:shd w:val="clear" w:color="auto" w:fill="auto"/>
          </w:tcPr>
          <w:p w14:paraId="5A5FE106" w14:textId="2B4D02E5" w:rsidR="00FC7A15" w:rsidRPr="00807D8A" w:rsidRDefault="00FC7A15" w:rsidP="00807D8A">
            <w:pPr>
              <w:ind w:right="-317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>
              <w:rPr>
                <w:rFonts w:ascii="Arial" w:hAnsi="Arial" w:cs="Arial"/>
                <w:b/>
                <w:sz w:val="22"/>
                <w:szCs w:val="22"/>
              </w:rPr>
              <w:t>……………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488C9B" w14:textId="77777777" w:rsidR="00FC7A15" w:rsidRPr="00807D8A" w:rsidRDefault="00FC7A15" w:rsidP="001A1905">
            <w:pPr>
              <w:ind w:left="-1122" w:right="22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6 szt.</w:t>
            </w:r>
          </w:p>
        </w:tc>
      </w:tr>
    </w:tbl>
    <w:p w14:paraId="4EFC700F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18"/>
          <w:szCs w:val="20"/>
          <w:lang w:bidi="pl-PL"/>
        </w:rPr>
      </w:pPr>
    </w:p>
    <w:p w14:paraId="4563BEE0" w14:textId="394A5D84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trike/>
          <w:sz w:val="22"/>
        </w:rPr>
      </w:pPr>
      <w:r w:rsidRPr="001F0C56">
        <w:rPr>
          <w:rFonts w:ascii="Arial" w:hAnsi="Arial" w:cs="Arial"/>
          <w:b w:val="0"/>
          <w:sz w:val="22"/>
        </w:rPr>
        <w:lastRenderedPageBreak/>
        <w:t>Przedmiot</w:t>
      </w:r>
      <w:r w:rsidR="00151DBF" w:rsidRPr="001F0C56">
        <w:rPr>
          <w:rFonts w:ascii="Arial" w:hAnsi="Arial" w:cs="Arial"/>
          <w:b w:val="0"/>
          <w:sz w:val="22"/>
        </w:rPr>
        <w:t xml:space="preserve"> niniejszej </w:t>
      </w:r>
      <w:r w:rsidR="00151DBF" w:rsidRPr="009F6F80">
        <w:rPr>
          <w:rFonts w:ascii="Arial" w:hAnsi="Arial" w:cs="Arial"/>
          <w:b w:val="0"/>
          <w:sz w:val="22"/>
        </w:rPr>
        <w:t>umowy</w:t>
      </w:r>
      <w:r w:rsidRPr="009F6F80">
        <w:rPr>
          <w:rFonts w:ascii="Arial" w:hAnsi="Arial" w:cs="Arial"/>
          <w:b w:val="0"/>
          <w:sz w:val="22"/>
        </w:rPr>
        <w:t xml:space="preserve">  </w:t>
      </w:r>
      <w:r w:rsidR="00151DBF" w:rsidRPr="009F6F80">
        <w:rPr>
          <w:rFonts w:ascii="Arial" w:hAnsi="Arial" w:cs="Arial"/>
          <w:b w:val="0"/>
          <w:sz w:val="22"/>
        </w:rPr>
        <w:t xml:space="preserve">jest </w:t>
      </w:r>
      <w:r w:rsidRPr="009F6F80">
        <w:rPr>
          <w:rFonts w:ascii="Arial" w:hAnsi="Arial" w:cs="Arial"/>
          <w:b w:val="0"/>
          <w:sz w:val="22"/>
        </w:rPr>
        <w:t xml:space="preserve">objęty </w:t>
      </w:r>
      <w:r w:rsidR="00AC5BD6" w:rsidRPr="009F6F80">
        <w:rPr>
          <w:rFonts w:ascii="Arial" w:hAnsi="Arial" w:cs="Arial"/>
          <w:b w:val="0"/>
          <w:sz w:val="22"/>
        </w:rPr>
        <w:t xml:space="preserve">tzw.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EF61F3" w:rsidRPr="009F6F80">
        <w:rPr>
          <w:rFonts w:ascii="Arial" w:hAnsi="Arial" w:cs="Arial"/>
          <w:b w:val="0"/>
          <w:sz w:val="22"/>
        </w:rPr>
        <w:t xml:space="preserve">„dożywotnią” </w:t>
      </w:r>
      <w:r w:rsidR="00151DBF" w:rsidRPr="009F6F80">
        <w:rPr>
          <w:rFonts w:ascii="Arial" w:hAnsi="Arial" w:cs="Arial"/>
          <w:b w:val="0"/>
          <w:sz w:val="22"/>
        </w:rPr>
        <w:t>producenta</w:t>
      </w:r>
      <w:r w:rsidR="001A289E" w:rsidRPr="009F6F80">
        <w:rPr>
          <w:rFonts w:ascii="Arial" w:hAnsi="Arial" w:cs="Arial"/>
          <w:b w:val="0"/>
          <w:sz w:val="22"/>
        </w:rPr>
        <w:t xml:space="preserve">, z tym zastrzeżeniem, iż okres gwarancji </w:t>
      </w:r>
      <w:r w:rsidR="008F12A2" w:rsidRPr="009F6F80">
        <w:rPr>
          <w:rFonts w:ascii="Arial" w:hAnsi="Arial" w:cs="Arial"/>
          <w:b w:val="0"/>
          <w:sz w:val="22"/>
        </w:rPr>
        <w:t xml:space="preserve">producenta </w:t>
      </w:r>
      <w:r w:rsidR="001A289E" w:rsidRPr="009F6F80">
        <w:rPr>
          <w:rFonts w:ascii="Arial" w:hAnsi="Arial" w:cs="Arial"/>
          <w:b w:val="0"/>
          <w:sz w:val="22"/>
        </w:rPr>
        <w:t>jest ograniczony w ten sposób, iż gwarancja producenta obowiązuje tak długo, jak długo przedmiot niniejszej umowy znajduje się w posiadaniu Zamawiającego.</w:t>
      </w:r>
      <w:r w:rsidR="00151DBF" w:rsidRPr="009F6F80">
        <w:rPr>
          <w:rFonts w:ascii="Arial" w:hAnsi="Arial" w:cs="Arial"/>
          <w:b w:val="0"/>
          <w:sz w:val="22"/>
        </w:rPr>
        <w:t xml:space="preserve"> Wykonawca oświadcza, że </w:t>
      </w:r>
      <w:r w:rsidRPr="009F6F80">
        <w:rPr>
          <w:rFonts w:ascii="Arial" w:hAnsi="Arial" w:cs="Arial"/>
          <w:b w:val="0"/>
          <w:sz w:val="22"/>
        </w:rPr>
        <w:t>serwis gwarancyjny  zapewni</w:t>
      </w:r>
      <w:r w:rsidR="00151DBF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>dzenia (a nie tylko Wy</w:t>
      </w:r>
      <w:r w:rsidRPr="009F6F80">
        <w:rPr>
          <w:rFonts w:ascii="Arial" w:hAnsi="Arial" w:cs="Arial"/>
          <w:b w:val="0"/>
          <w:sz w:val="22"/>
        </w:rPr>
        <w:softHyphen/>
        <w:t>konawcy), wraz z możliwością otrzymania „z góry” w następ</w:t>
      </w:r>
      <w:r w:rsidRPr="009F6F80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9F6F80">
        <w:rPr>
          <w:rFonts w:ascii="Arial" w:hAnsi="Arial" w:cs="Arial"/>
          <w:b w:val="0"/>
          <w:sz w:val="22"/>
        </w:rPr>
        <w:softHyphen/>
        <w:t>ko</w:t>
      </w:r>
      <w:r w:rsidRPr="009F6F80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  <w:r w:rsidR="00151DBF" w:rsidRPr="009F6F80">
        <w:rPr>
          <w:rFonts w:ascii="Arial" w:hAnsi="Arial" w:cs="Arial"/>
          <w:b w:val="0"/>
          <w:sz w:val="22"/>
        </w:rPr>
        <w:t xml:space="preserve"> </w:t>
      </w:r>
    </w:p>
    <w:p w14:paraId="1E9E5F89" w14:textId="77777777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9F6F80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3CC3BB2C" w14:textId="012116CE" w:rsidR="00FC7A15" w:rsidRPr="009F6F80" w:rsidRDefault="00151DBF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9F6F80">
        <w:rPr>
          <w:rFonts w:ascii="Arial" w:hAnsi="Arial" w:cs="Arial"/>
          <w:b w:val="0"/>
          <w:sz w:val="22"/>
        </w:rPr>
        <w:t>Wykonawca jest zobowiązany do spełnienia wymogu dostawy polegającego na tym, że d</w:t>
      </w:r>
      <w:r w:rsidR="00FC7A15" w:rsidRPr="009F6F80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9F6F80">
        <w:rPr>
          <w:rFonts w:ascii="Arial" w:hAnsi="Arial" w:cs="Arial"/>
          <w:b w:val="0"/>
          <w:sz w:val="22"/>
        </w:rPr>
        <w:softHyphen/>
        <w:t>skiej</w:t>
      </w:r>
      <w:r w:rsidR="00AC5BD6" w:rsidRPr="009F6F80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9F6F80">
        <w:rPr>
          <w:rFonts w:ascii="Arial" w:hAnsi="Arial" w:cs="Arial"/>
          <w:b w:val="0"/>
          <w:sz w:val="22"/>
        </w:rPr>
        <w:t>.  Dostarczone urządzenia muszą być fabrycznie nowe, nie eksploatowane w żaden sposób oraz nie wykorzystywane w celach prezentacyjnych lub ekspozycyjnych, a ponadto nie mogą pochodzić z odsprzedaży.</w:t>
      </w:r>
    </w:p>
    <w:p w14:paraId="3BF06DDD" w14:textId="77777777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9F6F80">
        <w:rPr>
          <w:rFonts w:ascii="Arial" w:hAnsi="Arial" w:cs="Arial"/>
          <w:b w:val="0"/>
          <w:sz w:val="22"/>
        </w:rPr>
        <w:t>Za</w:t>
      </w:r>
      <w:r w:rsidRPr="009F6F80">
        <w:rPr>
          <w:rFonts w:ascii="Arial" w:hAnsi="Arial" w:cs="Arial"/>
          <w:b w:val="0"/>
          <w:sz w:val="22"/>
        </w:rPr>
        <w:softHyphen/>
        <w:t>mawiający za</w:t>
      </w:r>
      <w:r w:rsidRPr="009F6F80">
        <w:rPr>
          <w:rFonts w:ascii="Arial" w:hAnsi="Arial" w:cs="Arial"/>
          <w:b w:val="0"/>
          <w:sz w:val="22"/>
        </w:rPr>
        <w:softHyphen/>
        <w:t>strze</w:t>
      </w:r>
      <w:r w:rsidRPr="009F6F80">
        <w:rPr>
          <w:rFonts w:ascii="Arial" w:hAnsi="Arial" w:cs="Arial"/>
          <w:b w:val="0"/>
          <w:sz w:val="22"/>
        </w:rPr>
        <w:softHyphen/>
        <w:t>ga sobie prawo do spraw</w:t>
      </w:r>
      <w:r w:rsidRPr="009F6F80">
        <w:rPr>
          <w:rFonts w:ascii="Arial" w:hAnsi="Arial" w:cs="Arial"/>
          <w:b w:val="0"/>
          <w:sz w:val="22"/>
        </w:rPr>
        <w:softHyphen/>
        <w:t>dzenia legalności dostawy bezpośrednio u polskiego przed</w:t>
      </w:r>
      <w:r w:rsidRPr="009F6F80">
        <w:rPr>
          <w:rFonts w:ascii="Arial" w:hAnsi="Arial" w:cs="Arial"/>
          <w:b w:val="0"/>
          <w:sz w:val="22"/>
        </w:rPr>
        <w:softHyphen/>
        <w:t>stawiciela producenta, w szczególności ważności i zakresu uprawnień gwa</w:t>
      </w:r>
      <w:r w:rsidRPr="009F6F80">
        <w:rPr>
          <w:rFonts w:ascii="Arial" w:hAnsi="Arial" w:cs="Arial"/>
          <w:b w:val="0"/>
          <w:sz w:val="22"/>
        </w:rPr>
        <w:softHyphen/>
        <w:t>ran</w:t>
      </w:r>
      <w:r w:rsidRPr="009F6F80">
        <w:rPr>
          <w:rFonts w:ascii="Arial" w:hAnsi="Arial" w:cs="Arial"/>
          <w:b w:val="0"/>
          <w:sz w:val="22"/>
        </w:rPr>
        <w:softHyphen/>
        <w:t>cyjnych.</w:t>
      </w:r>
    </w:p>
    <w:p w14:paraId="11B379D3" w14:textId="77777777" w:rsidR="00FC7A15" w:rsidRPr="009F6F80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9F6F80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D555285" w14:textId="77777777" w:rsidR="00FC7A15" w:rsidRPr="009F6F80" w:rsidRDefault="00FC7A15" w:rsidP="00FC7A15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/>
          <w:bCs/>
          <w:sz w:val="22"/>
          <w:szCs w:val="20"/>
          <w:lang w:bidi="pl-PL"/>
        </w:rPr>
      </w:pPr>
      <w:r w:rsidRPr="009F6F80">
        <w:rPr>
          <w:rFonts w:ascii="Arial" w:eastAsia="Lucida Sans Unicode" w:hAnsi="Arial" w:cs="Arial"/>
          <w:b/>
          <w:bCs/>
          <w:sz w:val="22"/>
          <w:szCs w:val="20"/>
          <w:lang w:bidi="pl-PL"/>
        </w:rPr>
        <w:t>Część 2.</w:t>
      </w:r>
    </w:p>
    <w:tbl>
      <w:tblPr>
        <w:tblW w:w="861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4999"/>
        <w:gridCol w:w="709"/>
      </w:tblGrid>
      <w:tr w:rsidR="009F6F80" w:rsidRPr="009F6F80" w14:paraId="2BB0C469" w14:textId="77777777" w:rsidTr="001A1905">
        <w:tc>
          <w:tcPr>
            <w:tcW w:w="359" w:type="dxa"/>
            <w:shd w:val="clear" w:color="auto" w:fill="auto"/>
          </w:tcPr>
          <w:p w14:paraId="3D4B7B01" w14:textId="77777777" w:rsidR="00FC7A15" w:rsidRPr="009F6F80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13BAA22B" w14:textId="4474C82F" w:rsidR="00FC7A15" w:rsidRPr="009F6F80" w:rsidRDefault="00807D8A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</w:rPr>
              <w:t>...............</w:t>
            </w:r>
          </w:p>
        </w:tc>
        <w:tc>
          <w:tcPr>
            <w:tcW w:w="4999" w:type="dxa"/>
            <w:shd w:val="clear" w:color="auto" w:fill="auto"/>
          </w:tcPr>
          <w:p w14:paraId="79EC0610" w14:textId="4F30875E" w:rsidR="00FC7A15" w:rsidRPr="009F6F80" w:rsidRDefault="00FC7A15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 w:rsidRPr="009F6F80">
              <w:rPr>
                <w:rFonts w:ascii="Arial" w:hAnsi="Arial" w:cs="Arial"/>
                <w:b/>
                <w:sz w:val="22"/>
                <w:szCs w:val="22"/>
              </w:rPr>
              <w:t>…………</w:t>
            </w:r>
            <w:r w:rsidRPr="009F6F8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EB187B9" w14:textId="77777777" w:rsidR="00FC7A15" w:rsidRPr="009F6F80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9F6F80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7F2EEE32" w14:textId="5E462CAC" w:rsidR="008F12A2" w:rsidRPr="009F6F80" w:rsidRDefault="00FC7A15" w:rsidP="00FC7A15">
      <w:pPr>
        <w:pStyle w:val="Tekstpodstawowy"/>
        <w:rPr>
          <w:rFonts w:ascii="Arial" w:hAnsi="Arial" w:cs="Arial"/>
          <w:b w:val="0"/>
          <w:strike/>
          <w:color w:val="00B050"/>
          <w:sz w:val="22"/>
        </w:rPr>
      </w:pPr>
      <w:r w:rsidRPr="009F6F80">
        <w:rPr>
          <w:rFonts w:ascii="Arial" w:hAnsi="Arial" w:cs="Arial"/>
          <w:b w:val="0"/>
          <w:sz w:val="22"/>
        </w:rPr>
        <w:t>Przedmiot</w:t>
      </w:r>
      <w:r w:rsidR="00AC5BD6" w:rsidRPr="009F6F80">
        <w:rPr>
          <w:rFonts w:ascii="Arial" w:hAnsi="Arial" w:cs="Arial"/>
          <w:b w:val="0"/>
          <w:sz w:val="22"/>
        </w:rPr>
        <w:t xml:space="preserve"> niniejszej umowy</w:t>
      </w:r>
      <w:r w:rsidRPr="009F6F80">
        <w:rPr>
          <w:rFonts w:ascii="Arial" w:hAnsi="Arial" w:cs="Arial"/>
          <w:b w:val="0"/>
          <w:sz w:val="22"/>
        </w:rPr>
        <w:t xml:space="preserve"> </w:t>
      </w:r>
      <w:r w:rsidR="00AC5BD6" w:rsidRPr="009F6F80">
        <w:rPr>
          <w:rFonts w:ascii="Arial" w:hAnsi="Arial" w:cs="Arial"/>
          <w:b w:val="0"/>
          <w:sz w:val="22"/>
        </w:rPr>
        <w:t xml:space="preserve">jest </w:t>
      </w:r>
      <w:r w:rsidRPr="009F6F80">
        <w:rPr>
          <w:rFonts w:ascii="Arial" w:hAnsi="Arial" w:cs="Arial"/>
          <w:b w:val="0"/>
          <w:sz w:val="22"/>
        </w:rPr>
        <w:t xml:space="preserve">objęty </w:t>
      </w:r>
      <w:r w:rsidR="00AC5BD6" w:rsidRPr="009F6F80">
        <w:rPr>
          <w:rFonts w:ascii="Arial" w:hAnsi="Arial" w:cs="Arial"/>
          <w:b w:val="0"/>
          <w:sz w:val="22"/>
        </w:rPr>
        <w:t xml:space="preserve">tzw.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AC5BD6" w:rsidRPr="009F6F80">
        <w:rPr>
          <w:rFonts w:ascii="Arial" w:hAnsi="Arial" w:cs="Arial"/>
          <w:b w:val="0"/>
          <w:sz w:val="22"/>
        </w:rPr>
        <w:t>„dożywotnią” producenta</w:t>
      </w:r>
      <w:r w:rsidR="008F12A2" w:rsidRPr="009F6F80">
        <w:rPr>
          <w:rFonts w:ascii="Arial" w:hAnsi="Arial" w:cs="Arial"/>
          <w:b w:val="0"/>
          <w:sz w:val="22"/>
        </w:rPr>
        <w:t>, z tym zastrzeżeniem, iż okres gwarancji producenta jest ograniczony w ten sposób, iż gwarancja producenta obowiązuje tak długo, jak długo przedmiot niniejszej umowy znajduje się w posiadaniu Zamawiającego.</w:t>
      </w:r>
      <w:r w:rsidR="00AC5BD6" w:rsidRPr="009F6F80">
        <w:rPr>
          <w:rFonts w:ascii="Arial" w:hAnsi="Arial" w:cs="Arial"/>
          <w:b w:val="0"/>
          <w:sz w:val="22"/>
        </w:rPr>
        <w:t xml:space="preserve"> Wykonawca oświadcza, że </w:t>
      </w:r>
      <w:r w:rsidRPr="009F6F80">
        <w:rPr>
          <w:rFonts w:ascii="Arial" w:hAnsi="Arial" w:cs="Arial"/>
          <w:b w:val="0"/>
          <w:sz w:val="22"/>
        </w:rPr>
        <w:t>serwis gwarancyjny zapewni</w:t>
      </w:r>
      <w:r w:rsidR="00AC5BD6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>dzenia (a nie tylko Wy</w:t>
      </w:r>
      <w:r w:rsidRPr="009F6F80">
        <w:rPr>
          <w:rFonts w:ascii="Arial" w:hAnsi="Arial" w:cs="Arial"/>
          <w:b w:val="0"/>
          <w:sz w:val="22"/>
        </w:rPr>
        <w:softHyphen/>
        <w:t xml:space="preserve">konawcy), wraz </w:t>
      </w:r>
      <w:r w:rsidRPr="00807D8A">
        <w:rPr>
          <w:rFonts w:ascii="Arial" w:hAnsi="Arial" w:cs="Arial"/>
          <w:b w:val="0"/>
          <w:sz w:val="22"/>
        </w:rPr>
        <w:t>z możliwością otrzymania „z góry” w następ</w:t>
      </w:r>
      <w:r w:rsidRPr="00807D8A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807D8A">
        <w:rPr>
          <w:rFonts w:ascii="Arial" w:hAnsi="Arial" w:cs="Arial"/>
          <w:b w:val="0"/>
          <w:sz w:val="22"/>
        </w:rPr>
        <w:softHyphen/>
        <w:t>ko</w:t>
      </w:r>
      <w:r w:rsidRPr="00807D8A">
        <w:rPr>
          <w:rFonts w:ascii="Arial" w:hAnsi="Arial" w:cs="Arial"/>
          <w:b w:val="0"/>
          <w:sz w:val="22"/>
        </w:rPr>
        <w:softHyphen/>
        <w:t xml:space="preserve">wych </w:t>
      </w:r>
      <w:r w:rsidRPr="001F0C56">
        <w:rPr>
          <w:rFonts w:ascii="Arial" w:hAnsi="Arial" w:cs="Arial"/>
          <w:b w:val="0"/>
          <w:sz w:val="22"/>
        </w:rPr>
        <w:t>opłat, a jedynie pod warunkiem zwrotu wadliwego urządzenia w terminie pięciu dni.</w:t>
      </w:r>
      <w:r w:rsidR="00AC5BD6" w:rsidRPr="001F0C56">
        <w:rPr>
          <w:rFonts w:ascii="Arial" w:hAnsi="Arial" w:cs="Arial"/>
          <w:b w:val="0"/>
          <w:sz w:val="22"/>
        </w:rPr>
        <w:t xml:space="preserve">  </w:t>
      </w:r>
    </w:p>
    <w:p w14:paraId="3BFA2830" w14:textId="0A0BBBC3" w:rsidR="00FC7A15" w:rsidRPr="001F0C56" w:rsidRDefault="00FC7A15" w:rsidP="00FC7A15">
      <w:pPr>
        <w:pStyle w:val="Tekstpodstawowy"/>
        <w:rPr>
          <w:rFonts w:ascii="Arial" w:hAnsi="Arial" w:cs="Arial"/>
          <w:b w:val="0"/>
          <w:sz w:val="22"/>
          <w:u w:val="single"/>
        </w:rPr>
      </w:pPr>
      <w:r w:rsidRPr="001F0C56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06E4838C" w14:textId="1D47D6BC" w:rsidR="00FC7A15" w:rsidRPr="00807D8A" w:rsidRDefault="00AC5BD6" w:rsidP="00FC7A15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1F0C56">
        <w:rPr>
          <w:rFonts w:ascii="Arial" w:hAnsi="Arial" w:cs="Arial"/>
          <w:b w:val="0"/>
          <w:sz w:val="22"/>
        </w:rPr>
        <w:t>Wykonawca jest zobowiązany do spełnienia wymogu dostawy polegającego na tym, że d</w:t>
      </w:r>
      <w:r w:rsidR="00FC7A15" w:rsidRPr="001F0C56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1F0C56">
        <w:rPr>
          <w:rFonts w:ascii="Arial" w:hAnsi="Arial" w:cs="Arial"/>
          <w:b w:val="0"/>
          <w:sz w:val="22"/>
        </w:rPr>
        <w:softHyphen/>
        <w:t>skiej</w:t>
      </w:r>
      <w:r w:rsidRPr="001F0C56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1F0C56">
        <w:rPr>
          <w:rFonts w:ascii="Arial" w:hAnsi="Arial" w:cs="Arial"/>
          <w:b w:val="0"/>
          <w:sz w:val="22"/>
        </w:rPr>
        <w:t xml:space="preserve">.  Dostarczone urządzenia muszą być fabrycznie nowe, nie eksploatowane w </w:t>
      </w:r>
      <w:r w:rsidR="00FC7A15" w:rsidRPr="001F0C56">
        <w:rPr>
          <w:rFonts w:ascii="Arial" w:hAnsi="Arial" w:cs="Arial"/>
          <w:b w:val="0"/>
          <w:sz w:val="22"/>
          <w:szCs w:val="22"/>
        </w:rPr>
        <w:t xml:space="preserve">żaden sposób oraz </w:t>
      </w:r>
      <w:r w:rsidR="00FC7A15" w:rsidRPr="00807D8A">
        <w:rPr>
          <w:rFonts w:ascii="Arial" w:hAnsi="Arial" w:cs="Arial"/>
          <w:b w:val="0"/>
          <w:sz w:val="22"/>
          <w:szCs w:val="22"/>
        </w:rPr>
        <w:t>nie wykorzystywane w celach prezentacyjnych lub ekspozycyjnych, a ponadto nie mogą pochodzić z odsprzedaży.</w:t>
      </w:r>
    </w:p>
    <w:p w14:paraId="3D03067A" w14:textId="77777777" w:rsidR="00807D8A" w:rsidRPr="00807D8A" w:rsidRDefault="00807D8A" w:rsidP="00807D8A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807D8A">
        <w:rPr>
          <w:rFonts w:ascii="Arial" w:hAnsi="Arial" w:cs="Arial"/>
          <w:b w:val="0"/>
          <w:sz w:val="22"/>
        </w:rPr>
        <w:t>Za</w:t>
      </w:r>
      <w:r w:rsidRPr="00807D8A">
        <w:rPr>
          <w:rFonts w:ascii="Arial" w:hAnsi="Arial" w:cs="Arial"/>
          <w:b w:val="0"/>
          <w:sz w:val="22"/>
        </w:rPr>
        <w:softHyphen/>
        <w:t>mawiający za</w:t>
      </w:r>
      <w:r w:rsidRPr="00807D8A">
        <w:rPr>
          <w:rFonts w:ascii="Arial" w:hAnsi="Arial" w:cs="Arial"/>
          <w:b w:val="0"/>
          <w:sz w:val="22"/>
        </w:rPr>
        <w:softHyphen/>
        <w:t>strze</w:t>
      </w:r>
      <w:r w:rsidRPr="00807D8A">
        <w:rPr>
          <w:rFonts w:ascii="Arial" w:hAnsi="Arial" w:cs="Arial"/>
          <w:b w:val="0"/>
          <w:sz w:val="22"/>
        </w:rPr>
        <w:softHyphen/>
        <w:t>ga sobie prawo do spraw</w:t>
      </w:r>
      <w:r w:rsidRPr="00807D8A">
        <w:rPr>
          <w:rFonts w:ascii="Arial" w:hAnsi="Arial" w:cs="Arial"/>
          <w:b w:val="0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b w:val="0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b w:val="0"/>
          <w:sz w:val="22"/>
        </w:rPr>
        <w:softHyphen/>
        <w:t>ran</w:t>
      </w:r>
      <w:r w:rsidRPr="00807D8A">
        <w:rPr>
          <w:rFonts w:ascii="Arial" w:hAnsi="Arial" w:cs="Arial"/>
          <w:b w:val="0"/>
          <w:sz w:val="22"/>
        </w:rPr>
        <w:softHyphen/>
        <w:t>cyjnych.</w:t>
      </w:r>
    </w:p>
    <w:p w14:paraId="381C3F87" w14:textId="2CAE0EC4" w:rsidR="00807D8A" w:rsidRPr="00807D8A" w:rsidRDefault="00807D8A" w:rsidP="00807D8A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sz w:val="22"/>
          <w:szCs w:val="20"/>
          <w:lang w:bidi="pl-PL"/>
        </w:rPr>
        <w:t xml:space="preserve">Dni robocze: od poniedziałku do piątku </w:t>
      </w:r>
      <w:r w:rsidR="00151DBF">
        <w:rPr>
          <w:rFonts w:ascii="Arial" w:eastAsia="Lucida Sans Unicode" w:hAnsi="Arial" w:cs="Arial"/>
          <w:sz w:val="22"/>
          <w:szCs w:val="20"/>
          <w:lang w:bidi="pl-PL"/>
        </w:rPr>
        <w:t xml:space="preserve">, </w:t>
      </w:r>
      <w:r w:rsidRPr="00807D8A">
        <w:rPr>
          <w:rFonts w:ascii="Arial" w:eastAsia="Lucida Sans Unicode" w:hAnsi="Arial" w:cs="Arial"/>
          <w:sz w:val="22"/>
          <w:szCs w:val="20"/>
          <w:lang w:bidi="pl-PL"/>
        </w:rPr>
        <w:t>z wyłączeniem dni wolnych od pracy.</w:t>
      </w:r>
    </w:p>
    <w:p w14:paraId="7C1D0851" w14:textId="77777777" w:rsidR="00BD6A66" w:rsidRPr="00807D8A" w:rsidRDefault="00BD6A66" w:rsidP="00FC7A15">
      <w:pPr>
        <w:pStyle w:val="Tekstpodstawowy"/>
        <w:rPr>
          <w:rFonts w:ascii="Arial" w:hAnsi="Arial" w:cs="Arial"/>
          <w:sz w:val="22"/>
          <w:szCs w:val="22"/>
        </w:rPr>
      </w:pPr>
    </w:p>
    <w:p w14:paraId="079737A1" w14:textId="3DC650F8" w:rsidR="00FC7A15" w:rsidRPr="00807D8A" w:rsidRDefault="00FC7A15" w:rsidP="00FC7A15">
      <w:pPr>
        <w:pStyle w:val="Tekstpodstawowy"/>
        <w:rPr>
          <w:rFonts w:ascii="Arial" w:hAnsi="Arial" w:cs="Arial"/>
          <w:sz w:val="22"/>
          <w:szCs w:val="22"/>
        </w:rPr>
      </w:pPr>
      <w:r w:rsidRPr="00807D8A">
        <w:rPr>
          <w:rFonts w:ascii="Arial" w:hAnsi="Arial" w:cs="Arial"/>
          <w:sz w:val="22"/>
          <w:szCs w:val="22"/>
        </w:rPr>
        <w:t>Część 3.</w:t>
      </w:r>
    </w:p>
    <w:tbl>
      <w:tblPr>
        <w:tblW w:w="876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709"/>
      </w:tblGrid>
      <w:tr w:rsidR="00807D8A" w:rsidRPr="00807D8A" w14:paraId="30AC79BF" w14:textId="77777777" w:rsidTr="001A1905">
        <w:tc>
          <w:tcPr>
            <w:tcW w:w="359" w:type="dxa"/>
            <w:shd w:val="clear" w:color="auto" w:fill="auto"/>
          </w:tcPr>
          <w:p w14:paraId="4F3DBD94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0E9EC969" w14:textId="13C60841" w:rsidR="00FC7A15" w:rsidRPr="00807D8A" w:rsidRDefault="00807D8A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….......</w:t>
            </w:r>
          </w:p>
        </w:tc>
        <w:tc>
          <w:tcPr>
            <w:tcW w:w="5141" w:type="dxa"/>
            <w:shd w:val="clear" w:color="auto" w:fill="auto"/>
          </w:tcPr>
          <w:p w14:paraId="7CA1712C" w14:textId="79059D2A" w:rsidR="00FC7A15" w:rsidRPr="00807D8A" w:rsidRDefault="00FC7A15" w:rsidP="00807D8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Przełącznik </w:t>
            </w:r>
            <w:r w:rsidR="00807D8A" w:rsidRPr="00807D8A">
              <w:rPr>
                <w:rFonts w:ascii="Arial" w:hAnsi="Arial" w:cs="Arial"/>
                <w:b/>
                <w:sz w:val="22"/>
                <w:szCs w:val="22"/>
              </w:rPr>
              <w:t>……......</w:t>
            </w:r>
            <w:r w:rsidRPr="00807D8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7F8F62" w14:textId="77777777" w:rsidR="00FC7A15" w:rsidRPr="00807D8A" w:rsidRDefault="00FC7A15" w:rsidP="001A1905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</w:rPr>
              <w:t>1 szt.</w:t>
            </w:r>
          </w:p>
        </w:tc>
      </w:tr>
      <w:tr w:rsidR="00FC7A15" w:rsidRPr="00807D8A" w14:paraId="2FDABD10" w14:textId="77777777" w:rsidTr="001A1905">
        <w:tc>
          <w:tcPr>
            <w:tcW w:w="359" w:type="dxa"/>
            <w:shd w:val="clear" w:color="auto" w:fill="auto"/>
          </w:tcPr>
          <w:p w14:paraId="63C75160" w14:textId="77777777" w:rsidR="00FC7A15" w:rsidRPr="00807D8A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7089CA88" w14:textId="676B3E6E" w:rsidR="00FC7A15" w:rsidRPr="00807D8A" w:rsidRDefault="00807D8A" w:rsidP="00807D8A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………</w:t>
            </w:r>
          </w:p>
        </w:tc>
        <w:tc>
          <w:tcPr>
            <w:tcW w:w="5141" w:type="dxa"/>
            <w:shd w:val="clear" w:color="auto" w:fill="auto"/>
          </w:tcPr>
          <w:p w14:paraId="712BAA81" w14:textId="73A43F89" w:rsidR="00FC7A15" w:rsidRPr="00807D8A" w:rsidRDefault="00FC7A15" w:rsidP="001A1905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Transceiver</w:t>
            </w:r>
            <w:r w:rsidR="00807D8A"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 ………..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33914AB" w14:textId="77777777" w:rsidR="00FC7A15" w:rsidRPr="00807D8A" w:rsidRDefault="00FC7A15" w:rsidP="001A1905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3 </w:t>
            </w:r>
            <w:proofErr w:type="spellStart"/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807D8A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7593D997" w14:textId="77777777" w:rsidR="00FC7A15" w:rsidRPr="00807D8A" w:rsidRDefault="00FC7A15" w:rsidP="00FC7A15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14:paraId="440F5A56" w14:textId="77777777" w:rsidR="00FC7A15" w:rsidRPr="001F0C56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807D8A">
        <w:rPr>
          <w:rFonts w:ascii="Arial" w:hAnsi="Arial" w:cs="Arial"/>
          <w:b w:val="0"/>
          <w:sz w:val="22"/>
          <w:u w:val="single"/>
        </w:rPr>
        <w:t xml:space="preserve">Warunki </w:t>
      </w:r>
      <w:r w:rsidRPr="001F0C56">
        <w:rPr>
          <w:rFonts w:ascii="Arial" w:hAnsi="Arial" w:cs="Arial"/>
          <w:b w:val="0"/>
          <w:sz w:val="22"/>
          <w:u w:val="single"/>
        </w:rPr>
        <w:t>gwarancyjne</w:t>
      </w:r>
      <w:r w:rsidRPr="001F0C56">
        <w:rPr>
          <w:rFonts w:ascii="Arial" w:hAnsi="Arial" w:cs="Arial"/>
          <w:b w:val="0"/>
          <w:sz w:val="22"/>
        </w:rPr>
        <w:t>:</w:t>
      </w:r>
    </w:p>
    <w:p w14:paraId="1C095F0D" w14:textId="50F4C89E" w:rsidR="00FC7A15" w:rsidRPr="009F6F80" w:rsidRDefault="00FC7A15" w:rsidP="00FC7A15">
      <w:pPr>
        <w:pStyle w:val="Tekstpodstawowy"/>
        <w:jc w:val="both"/>
        <w:rPr>
          <w:rFonts w:ascii="Arial" w:hAnsi="Arial" w:cs="Arial"/>
          <w:b w:val="0"/>
          <w:strike/>
          <w:color w:val="00B050"/>
          <w:sz w:val="22"/>
        </w:rPr>
      </w:pPr>
      <w:r w:rsidRPr="001F0C56">
        <w:rPr>
          <w:rFonts w:ascii="Arial" w:hAnsi="Arial" w:cs="Arial"/>
          <w:b w:val="0"/>
          <w:sz w:val="22"/>
        </w:rPr>
        <w:t>Przedmiot</w:t>
      </w:r>
      <w:r w:rsidR="008140F0" w:rsidRPr="001F0C56">
        <w:rPr>
          <w:rFonts w:ascii="Arial" w:hAnsi="Arial" w:cs="Arial"/>
          <w:b w:val="0"/>
          <w:sz w:val="22"/>
        </w:rPr>
        <w:t xml:space="preserve"> niniejszej umowy</w:t>
      </w:r>
      <w:r w:rsidRPr="001F0C56">
        <w:rPr>
          <w:rFonts w:ascii="Arial" w:hAnsi="Arial" w:cs="Arial"/>
          <w:b w:val="0"/>
          <w:sz w:val="22"/>
        </w:rPr>
        <w:t xml:space="preserve"> </w:t>
      </w:r>
      <w:r w:rsidR="008140F0" w:rsidRPr="001F0C56">
        <w:rPr>
          <w:rFonts w:ascii="Arial" w:hAnsi="Arial" w:cs="Arial"/>
          <w:b w:val="0"/>
          <w:sz w:val="22"/>
        </w:rPr>
        <w:t xml:space="preserve">jest </w:t>
      </w:r>
      <w:r w:rsidRPr="001F0C56">
        <w:rPr>
          <w:rFonts w:ascii="Arial" w:hAnsi="Arial" w:cs="Arial"/>
          <w:b w:val="0"/>
          <w:sz w:val="22"/>
        </w:rPr>
        <w:t xml:space="preserve">objęty </w:t>
      </w:r>
      <w:r w:rsidR="008140F0" w:rsidRPr="001F0C56">
        <w:rPr>
          <w:rFonts w:ascii="Arial" w:hAnsi="Arial" w:cs="Arial"/>
          <w:b w:val="0"/>
          <w:sz w:val="22"/>
        </w:rPr>
        <w:t>tzw</w:t>
      </w:r>
      <w:r w:rsidR="008140F0" w:rsidRPr="009F6F80">
        <w:rPr>
          <w:rFonts w:ascii="Arial" w:hAnsi="Arial" w:cs="Arial"/>
          <w:b w:val="0"/>
          <w:sz w:val="22"/>
        </w:rPr>
        <w:t xml:space="preserve">. </w:t>
      </w:r>
      <w:r w:rsidRPr="009F6F80">
        <w:rPr>
          <w:rFonts w:ascii="Arial" w:hAnsi="Arial" w:cs="Arial"/>
          <w:b w:val="0"/>
          <w:sz w:val="22"/>
        </w:rPr>
        <w:t xml:space="preserve">gwarancją </w:t>
      </w:r>
      <w:r w:rsidR="00151DBF" w:rsidRPr="009F6F80">
        <w:rPr>
          <w:rFonts w:ascii="Arial" w:hAnsi="Arial" w:cs="Arial"/>
          <w:b w:val="0"/>
          <w:sz w:val="22"/>
        </w:rPr>
        <w:t>„dożywotnią”</w:t>
      </w:r>
      <w:r w:rsidR="008F12A2" w:rsidRPr="009F6F80">
        <w:rPr>
          <w:rFonts w:ascii="Arial" w:hAnsi="Arial" w:cs="Arial"/>
          <w:b w:val="0"/>
          <w:sz w:val="22"/>
        </w:rPr>
        <w:t xml:space="preserve"> producenta, z tym zastrzeżeniem, iż okres gwarancji producenta jest ograniczony w ten sposób, iż gwarancja producenta obowiązuje tak długo, jak długo przedmiot niniejszej umowy znajduje się w posiadaniu Zamawiającego.</w:t>
      </w:r>
      <w:r w:rsidRPr="009F6F80">
        <w:rPr>
          <w:rFonts w:ascii="Arial" w:hAnsi="Arial" w:cs="Arial"/>
          <w:b w:val="0"/>
          <w:sz w:val="22"/>
        </w:rPr>
        <w:t xml:space="preserve"> </w:t>
      </w:r>
      <w:r w:rsidR="008140F0" w:rsidRPr="009F6F80">
        <w:rPr>
          <w:rFonts w:ascii="Arial" w:hAnsi="Arial" w:cs="Arial"/>
          <w:b w:val="0"/>
          <w:sz w:val="22"/>
        </w:rPr>
        <w:t xml:space="preserve">Wykonawca oświadcza, że </w:t>
      </w:r>
      <w:r w:rsidRPr="009F6F80">
        <w:rPr>
          <w:rFonts w:ascii="Arial" w:hAnsi="Arial" w:cs="Arial"/>
          <w:b w:val="0"/>
          <w:sz w:val="22"/>
        </w:rPr>
        <w:t>serwis gwarancyjny  zapewni</w:t>
      </w:r>
      <w:r w:rsidR="008140F0" w:rsidRPr="009F6F80">
        <w:rPr>
          <w:rFonts w:ascii="Arial" w:hAnsi="Arial" w:cs="Arial"/>
          <w:b w:val="0"/>
          <w:sz w:val="22"/>
        </w:rPr>
        <w:t>a</w:t>
      </w:r>
      <w:r w:rsidRPr="009F6F80">
        <w:rPr>
          <w:rFonts w:ascii="Arial" w:hAnsi="Arial" w:cs="Arial"/>
          <w:b w:val="0"/>
          <w:sz w:val="22"/>
        </w:rPr>
        <w:t xml:space="preserve"> Zamawiającemu przez cały okres trwania gwa</w:t>
      </w:r>
      <w:r w:rsidRPr="009F6F80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9F6F80">
        <w:rPr>
          <w:rFonts w:ascii="Arial" w:hAnsi="Arial" w:cs="Arial"/>
          <w:b w:val="0"/>
          <w:sz w:val="22"/>
        </w:rPr>
        <w:softHyphen/>
        <w:t xml:space="preserve">dzenia (a nie tylko </w:t>
      </w:r>
      <w:r w:rsidRPr="001F0C56">
        <w:rPr>
          <w:rFonts w:ascii="Arial" w:hAnsi="Arial" w:cs="Arial"/>
          <w:b w:val="0"/>
          <w:sz w:val="22"/>
        </w:rPr>
        <w:t>Wy</w:t>
      </w:r>
      <w:r w:rsidRPr="001F0C56">
        <w:rPr>
          <w:rFonts w:ascii="Arial" w:hAnsi="Arial" w:cs="Arial"/>
          <w:b w:val="0"/>
          <w:sz w:val="22"/>
        </w:rPr>
        <w:softHyphen/>
        <w:t>konawcy</w:t>
      </w:r>
      <w:r w:rsidR="008F12A2">
        <w:rPr>
          <w:rFonts w:ascii="Arial" w:hAnsi="Arial" w:cs="Arial"/>
          <w:b w:val="0"/>
          <w:sz w:val="22"/>
        </w:rPr>
        <w:t>)</w:t>
      </w:r>
      <w:r w:rsidRPr="001F0C56">
        <w:rPr>
          <w:rFonts w:ascii="Arial" w:hAnsi="Arial" w:cs="Arial"/>
          <w:b w:val="0"/>
          <w:sz w:val="22"/>
        </w:rPr>
        <w:t xml:space="preserve">, wraz z możliwością otrzymania </w:t>
      </w:r>
      <w:r w:rsidRPr="00807D8A">
        <w:rPr>
          <w:rFonts w:ascii="Arial" w:hAnsi="Arial" w:cs="Arial"/>
          <w:b w:val="0"/>
          <w:sz w:val="22"/>
        </w:rPr>
        <w:t>„z góry” w następ</w:t>
      </w:r>
      <w:r w:rsidRPr="00807D8A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807D8A">
        <w:rPr>
          <w:rFonts w:ascii="Arial" w:hAnsi="Arial" w:cs="Arial"/>
          <w:b w:val="0"/>
          <w:sz w:val="22"/>
        </w:rPr>
        <w:softHyphen/>
        <w:t>ko</w:t>
      </w:r>
      <w:r w:rsidRPr="00807D8A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  <w:r w:rsidR="008140F0">
        <w:rPr>
          <w:rFonts w:ascii="Arial" w:hAnsi="Arial" w:cs="Arial"/>
          <w:b w:val="0"/>
          <w:sz w:val="22"/>
        </w:rPr>
        <w:t xml:space="preserve"> </w:t>
      </w:r>
    </w:p>
    <w:p w14:paraId="2E9025FA" w14:textId="77777777" w:rsidR="00FC7A15" w:rsidRPr="001F0C56" w:rsidRDefault="00FC7A15" w:rsidP="00FC7A15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1F0C56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6B0DC0C2" w14:textId="54B29E7F" w:rsidR="00FC7A15" w:rsidRPr="00807D8A" w:rsidRDefault="008140F0" w:rsidP="00FC7A15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1F0C56">
        <w:rPr>
          <w:rFonts w:ascii="Arial" w:hAnsi="Arial" w:cs="Arial"/>
          <w:b w:val="0"/>
          <w:sz w:val="22"/>
        </w:rPr>
        <w:lastRenderedPageBreak/>
        <w:t>Wykonawca jest zobowiązany do spełnienia wymogu dostawy polegającego na tym, że d</w:t>
      </w:r>
      <w:r w:rsidR="00FC7A15" w:rsidRPr="001F0C56">
        <w:rPr>
          <w:rFonts w:ascii="Arial" w:hAnsi="Arial" w:cs="Arial"/>
          <w:b w:val="0"/>
          <w:sz w:val="22"/>
        </w:rPr>
        <w:t>ostawa musi pochodzić z autoryzowanego kanału dystrybucji producenta na terenie Unii Europej</w:t>
      </w:r>
      <w:r w:rsidR="00FC7A15" w:rsidRPr="001F0C56">
        <w:rPr>
          <w:rFonts w:ascii="Arial" w:hAnsi="Arial" w:cs="Arial"/>
          <w:b w:val="0"/>
          <w:sz w:val="22"/>
        </w:rPr>
        <w:softHyphen/>
        <w:t>skiej</w:t>
      </w:r>
      <w:r w:rsidRPr="001F0C56">
        <w:rPr>
          <w:rFonts w:ascii="Arial" w:hAnsi="Arial" w:cs="Arial"/>
          <w:b w:val="0"/>
          <w:sz w:val="22"/>
        </w:rPr>
        <w:t xml:space="preserve"> oraz ponosi pełną odpowiedzialność w tym zakresie</w:t>
      </w:r>
      <w:r w:rsidR="00FC7A15" w:rsidRPr="001F0C56">
        <w:rPr>
          <w:rFonts w:ascii="Arial" w:hAnsi="Arial" w:cs="Arial"/>
          <w:b w:val="0"/>
          <w:sz w:val="22"/>
        </w:rPr>
        <w:t xml:space="preserve">.  Dostarczone </w:t>
      </w:r>
      <w:r w:rsidR="00FC7A15" w:rsidRPr="00807D8A">
        <w:rPr>
          <w:rFonts w:ascii="Arial" w:hAnsi="Arial" w:cs="Arial"/>
          <w:b w:val="0"/>
          <w:sz w:val="22"/>
        </w:rPr>
        <w:t>urządzenia muszą być fabrycznie nowe, nie eksploatowane w żaden sposób oraz nie wykorzystywane w celach prezentacyjnych lub ekspozycyjnych, a ponadto nie mogą pochodzić z odsprzedaży.</w:t>
      </w:r>
    </w:p>
    <w:p w14:paraId="09A8C39F" w14:textId="77777777" w:rsidR="00FC7A15" w:rsidRPr="00807D8A" w:rsidRDefault="00FC7A15" w:rsidP="00FC7A15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807D8A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A656907" w14:textId="24D3B4D6" w:rsidR="00FC7A15" w:rsidRPr="00807D8A" w:rsidRDefault="00FC7A15" w:rsidP="00FC7A15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0"/>
          <w:szCs w:val="20"/>
          <w:lang w:bidi="pl-PL"/>
        </w:rPr>
      </w:pPr>
      <w:r w:rsidRPr="00807D8A">
        <w:rPr>
          <w:rFonts w:ascii="Arial" w:hAnsi="Arial" w:cs="Arial"/>
          <w:sz w:val="22"/>
        </w:rPr>
        <w:t>Za</w:t>
      </w:r>
      <w:r w:rsidRPr="00807D8A">
        <w:rPr>
          <w:rFonts w:ascii="Arial" w:hAnsi="Arial" w:cs="Arial"/>
          <w:sz w:val="22"/>
        </w:rPr>
        <w:softHyphen/>
        <w:t>mawiający za</w:t>
      </w:r>
      <w:r w:rsidRPr="00807D8A">
        <w:rPr>
          <w:rFonts w:ascii="Arial" w:hAnsi="Arial" w:cs="Arial"/>
          <w:sz w:val="22"/>
        </w:rPr>
        <w:softHyphen/>
        <w:t>strze</w:t>
      </w:r>
      <w:r w:rsidRPr="00807D8A">
        <w:rPr>
          <w:rFonts w:ascii="Arial" w:hAnsi="Arial" w:cs="Arial"/>
          <w:sz w:val="22"/>
        </w:rPr>
        <w:softHyphen/>
        <w:t>ga sobie prawo do spraw</w:t>
      </w:r>
      <w:r w:rsidRPr="00807D8A">
        <w:rPr>
          <w:rFonts w:ascii="Arial" w:hAnsi="Arial" w:cs="Arial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sz w:val="22"/>
        </w:rPr>
        <w:softHyphen/>
        <w:t>ran</w:t>
      </w:r>
      <w:r w:rsidRPr="00807D8A">
        <w:rPr>
          <w:rFonts w:ascii="Arial" w:hAnsi="Arial" w:cs="Arial"/>
          <w:sz w:val="22"/>
        </w:rPr>
        <w:softHyphen/>
        <w:t>cyjnych. Za</w:t>
      </w:r>
      <w:r w:rsidRPr="00807D8A">
        <w:rPr>
          <w:rFonts w:ascii="Arial" w:hAnsi="Arial" w:cs="Arial"/>
          <w:sz w:val="22"/>
        </w:rPr>
        <w:softHyphen/>
        <w:t>mawiający za</w:t>
      </w:r>
      <w:r w:rsidRPr="00807D8A">
        <w:rPr>
          <w:rFonts w:ascii="Arial" w:hAnsi="Arial" w:cs="Arial"/>
          <w:sz w:val="22"/>
        </w:rPr>
        <w:softHyphen/>
        <w:t>strze</w:t>
      </w:r>
      <w:r w:rsidRPr="00807D8A">
        <w:rPr>
          <w:rFonts w:ascii="Arial" w:hAnsi="Arial" w:cs="Arial"/>
          <w:sz w:val="22"/>
        </w:rPr>
        <w:softHyphen/>
        <w:t>ga sobie prawo do spraw</w:t>
      </w:r>
      <w:r w:rsidRPr="00807D8A">
        <w:rPr>
          <w:rFonts w:ascii="Arial" w:hAnsi="Arial" w:cs="Arial"/>
          <w:sz w:val="22"/>
        </w:rPr>
        <w:softHyphen/>
        <w:t>dzenia legalności dostawy bezpośrednio u polskiego przed</w:t>
      </w:r>
      <w:r w:rsidRPr="00807D8A">
        <w:rPr>
          <w:rFonts w:ascii="Arial" w:hAnsi="Arial" w:cs="Arial"/>
          <w:sz w:val="22"/>
        </w:rPr>
        <w:softHyphen/>
        <w:t>stawiciela producenta, w szczególności ważności i zakresu uprawnień gwa</w:t>
      </w:r>
      <w:r w:rsidRPr="00807D8A">
        <w:rPr>
          <w:rFonts w:ascii="Arial" w:hAnsi="Arial" w:cs="Arial"/>
          <w:sz w:val="22"/>
        </w:rPr>
        <w:softHyphen/>
        <w:t>ran</w:t>
      </w:r>
      <w:r w:rsidRPr="00807D8A">
        <w:rPr>
          <w:rFonts w:ascii="Arial" w:hAnsi="Arial" w:cs="Arial"/>
          <w:sz w:val="22"/>
        </w:rPr>
        <w:softHyphen/>
        <w:t>cyjnych</w:t>
      </w:r>
      <w:r w:rsidR="00807D8A" w:rsidRPr="00807D8A">
        <w:rPr>
          <w:rFonts w:ascii="Arial" w:hAnsi="Arial" w:cs="Arial"/>
          <w:sz w:val="22"/>
        </w:rPr>
        <w:t>.</w:t>
      </w:r>
    </w:p>
    <w:p w14:paraId="7E1D2405" w14:textId="77777777" w:rsidR="00FC7A15" w:rsidRPr="001A1905" w:rsidRDefault="00FC7A15" w:rsidP="00FC7A15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B050"/>
          <w:sz w:val="22"/>
          <w:szCs w:val="20"/>
        </w:rPr>
      </w:pPr>
    </w:p>
    <w:p w14:paraId="0F6E5E99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6BAAEE54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 wskazany w treści faktury, w terminie  ….. dni od daty dostarczenia danego protokołu odbioru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 xml:space="preserve">Użytkownika 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i otrzymania przez Zamawiającego oryginału odpowiednio wystawionej danej faktury VAT 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(jeśli prawidłowy protokół odbioru podpisany bez zastrzeżeń zostanie przekazany do </w:t>
      </w:r>
      <w:r w:rsidR="002F6E2D" w:rsidRPr="00BD6A66">
        <w:rPr>
          <w:rFonts w:ascii="Arial" w:hAnsi="Arial" w:cs="Arial"/>
          <w:sz w:val="22"/>
          <w:szCs w:val="22"/>
          <w:lang w:eastAsia="ar-SA"/>
        </w:rPr>
        <w:t>Użytkownika</w:t>
      </w:r>
      <w:r w:rsidR="00756818" w:rsidRPr="00BD6A66">
        <w:rPr>
          <w:rFonts w:ascii="Arial" w:hAnsi="Arial" w:cs="Arial"/>
          <w:sz w:val="22"/>
          <w:szCs w:val="22"/>
          <w:lang w:eastAsia="ar-SA"/>
        </w:rPr>
        <w:t xml:space="preserve"> w terminie późniejszym niż oryginał prawidłowo wystawionej faktury termin płatności biegnie od tej późniejszej daty).</w:t>
      </w:r>
    </w:p>
    <w:p w14:paraId="6A65CEB6" w14:textId="77777777" w:rsidR="005C6660" w:rsidRPr="00BD6A66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BD6A66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2B910A1C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(Dz. U. 20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20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756818" w:rsidRPr="00BD6A66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BD6A66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BD6A66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BD6A66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BD6A66">
        <w:rPr>
          <w:rFonts w:ascii="Arial" w:hAnsi="Arial" w:cs="Arial"/>
          <w:sz w:val="22"/>
          <w:szCs w:val="22"/>
        </w:rPr>
        <w:t xml:space="preserve">będzie protokół odbioru </w:t>
      </w:r>
      <w:r w:rsidRPr="001F0C56">
        <w:rPr>
          <w:rFonts w:ascii="Arial" w:hAnsi="Arial" w:cs="Arial"/>
          <w:sz w:val="22"/>
          <w:szCs w:val="22"/>
        </w:rPr>
        <w:t xml:space="preserve">podpisany przez upoważnionego pracownika Zamawiającego, o którym mowa w § 3 ust. </w:t>
      </w:r>
      <w:r w:rsidR="008140F0" w:rsidRPr="001F0C56">
        <w:rPr>
          <w:rFonts w:ascii="Arial" w:hAnsi="Arial" w:cs="Arial"/>
          <w:sz w:val="22"/>
          <w:szCs w:val="22"/>
        </w:rPr>
        <w:t>5</w:t>
      </w:r>
      <w:r w:rsidR="00756818" w:rsidRPr="001F0C56">
        <w:rPr>
          <w:rFonts w:ascii="Arial" w:hAnsi="Arial" w:cs="Arial"/>
          <w:sz w:val="22"/>
          <w:szCs w:val="22"/>
        </w:rPr>
        <w:t>, bez zastrzeżeń</w:t>
      </w:r>
      <w:r w:rsidRPr="00BD6A66">
        <w:rPr>
          <w:rFonts w:ascii="Arial" w:hAnsi="Arial" w:cs="Arial"/>
          <w:sz w:val="22"/>
          <w:szCs w:val="22"/>
        </w:rPr>
        <w:t>.</w:t>
      </w:r>
    </w:p>
    <w:p w14:paraId="0B3BFE7A" w14:textId="1C646808" w:rsidR="005C6660" w:rsidRPr="00BD6A66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BD6A66">
        <w:rPr>
          <w:rFonts w:ascii="Arial" w:hAnsi="Arial" w:cs="Arial"/>
          <w:sz w:val="22"/>
          <w:szCs w:val="22"/>
        </w:rPr>
        <w:t>t.j</w:t>
      </w:r>
      <w:proofErr w:type="spellEnd"/>
      <w:r w:rsidRPr="00BD6A66">
        <w:rPr>
          <w:rFonts w:ascii="Arial" w:hAnsi="Arial" w:cs="Arial"/>
          <w:sz w:val="22"/>
          <w:szCs w:val="22"/>
        </w:rPr>
        <w:t>.: Dz.U. 20</w:t>
      </w:r>
      <w:r w:rsidR="00756818" w:rsidRPr="00BD6A66">
        <w:rPr>
          <w:rFonts w:ascii="Arial" w:hAnsi="Arial" w:cs="Arial"/>
          <w:sz w:val="22"/>
          <w:szCs w:val="22"/>
        </w:rPr>
        <w:t>21</w:t>
      </w:r>
      <w:r w:rsidRPr="00BD6A66">
        <w:rPr>
          <w:rFonts w:ascii="Arial" w:hAnsi="Arial" w:cs="Arial"/>
          <w:sz w:val="22"/>
          <w:szCs w:val="22"/>
        </w:rPr>
        <w:t xml:space="preserve">, poz. </w:t>
      </w:r>
      <w:r w:rsidR="00756818" w:rsidRPr="00BD6A66">
        <w:rPr>
          <w:rFonts w:ascii="Arial" w:hAnsi="Arial" w:cs="Arial"/>
          <w:sz w:val="22"/>
          <w:szCs w:val="22"/>
        </w:rPr>
        <w:t>424</w:t>
      </w:r>
      <w:r w:rsidRPr="00BD6A66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BD6A66">
        <w:rPr>
          <w:rFonts w:ascii="Arial" w:hAnsi="Arial" w:cs="Arial"/>
          <w:sz w:val="22"/>
          <w:szCs w:val="22"/>
        </w:rPr>
        <w:t>późn</w:t>
      </w:r>
      <w:proofErr w:type="spellEnd"/>
      <w:r w:rsidRPr="00BD6A66">
        <w:rPr>
          <w:rFonts w:ascii="Arial" w:hAnsi="Arial" w:cs="Arial"/>
          <w:sz w:val="22"/>
          <w:szCs w:val="22"/>
        </w:rPr>
        <w:t>. zm.).</w:t>
      </w:r>
    </w:p>
    <w:p w14:paraId="52F7B37A" w14:textId="03AD2E7C" w:rsidR="00A732D5" w:rsidRDefault="00A732D5" w:rsidP="00BD6A66">
      <w:pPr>
        <w:suppressAutoHyphens/>
        <w:jc w:val="both"/>
        <w:rPr>
          <w:rFonts w:ascii="Arial" w:hAnsi="Arial" w:cs="Arial"/>
          <w:color w:val="FF0000"/>
          <w:sz w:val="22"/>
          <w:szCs w:val="22"/>
        </w:rPr>
      </w:pPr>
    </w:p>
    <w:p w14:paraId="2EB9307D" w14:textId="77777777" w:rsidR="005C6660" w:rsidRPr="00BD6A66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BD6A66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Wykonawca zapłaci Zamawiającemu karę umowną:</w:t>
      </w:r>
    </w:p>
    <w:p w14:paraId="17AB1ABE" w14:textId="1E17030B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</w:t>
      </w:r>
      <w:r w:rsidR="003D0D76" w:rsidRPr="00BD6A66">
        <w:rPr>
          <w:rFonts w:ascii="Arial" w:hAnsi="Arial" w:cs="Arial"/>
          <w:lang w:eastAsia="pl-PL"/>
        </w:rPr>
        <w:t>;</w:t>
      </w:r>
    </w:p>
    <w:p w14:paraId="1A2D9D14" w14:textId="17860B86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w </w:t>
      </w:r>
      <w:r w:rsidR="00756818" w:rsidRPr="00BD6A66">
        <w:rPr>
          <w:rFonts w:ascii="Arial" w:hAnsi="Arial" w:cs="Arial"/>
          <w:lang w:eastAsia="pl-PL"/>
        </w:rPr>
        <w:t xml:space="preserve">prawidłowym </w:t>
      </w:r>
      <w:r w:rsidRPr="00BD6A66">
        <w:rPr>
          <w:rFonts w:ascii="Arial" w:hAnsi="Arial" w:cs="Arial"/>
          <w:lang w:eastAsia="pl-PL"/>
        </w:rPr>
        <w:t>wykonaniu przedmiotu umowy w zakresie danej Części wskazanej w § 2 umowy</w:t>
      </w:r>
      <w:r w:rsidR="002C0831" w:rsidRPr="00BD6A66">
        <w:rPr>
          <w:rFonts w:ascii="Arial" w:hAnsi="Arial" w:cs="Arial"/>
          <w:lang w:eastAsia="pl-PL"/>
        </w:rPr>
        <w:t xml:space="preserve"> </w:t>
      </w:r>
      <w:r w:rsidRPr="00BD6A66">
        <w:rPr>
          <w:rFonts w:ascii="Arial" w:hAnsi="Arial" w:cs="Arial"/>
          <w:lang w:eastAsia="pl-PL"/>
        </w:rPr>
        <w:t xml:space="preserve">- w wysokości 1% całkowitej wartości brutto umowy, określonej w  § 2 za tę Część, której dotyczy zwłoka (niezależnie czy zwłoka dotyczy wszystkich </w:t>
      </w:r>
      <w:r w:rsidRPr="00BD6A66">
        <w:rPr>
          <w:rFonts w:ascii="Arial" w:hAnsi="Arial" w:cs="Arial"/>
          <w:lang w:eastAsia="pl-PL"/>
        </w:rPr>
        <w:lastRenderedPageBreak/>
        <w:t>elementów tej Części) za każdy dzień zwłoki w jego realizacji licząc od terminu wskazanego w § 3 ust 1 umowy</w:t>
      </w:r>
      <w:r w:rsidRPr="00BD6A66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6BDC7140" w:rsidR="005C6660" w:rsidRPr="00BD6A66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za zwłokę </w:t>
      </w:r>
      <w:r w:rsidRPr="001F0C56">
        <w:rPr>
          <w:rFonts w:ascii="Arial" w:hAnsi="Arial" w:cs="Arial"/>
          <w:lang w:eastAsia="pl-PL"/>
        </w:rPr>
        <w:t xml:space="preserve">w </w:t>
      </w:r>
      <w:r w:rsidR="00E93BF5" w:rsidRPr="001F0C56">
        <w:rPr>
          <w:rFonts w:ascii="Arial" w:hAnsi="Arial" w:cs="Arial"/>
          <w:lang w:eastAsia="pl-PL"/>
        </w:rPr>
        <w:t xml:space="preserve">prawidłowym </w:t>
      </w:r>
      <w:r w:rsidRPr="001F0C56">
        <w:rPr>
          <w:rFonts w:ascii="Arial" w:hAnsi="Arial" w:cs="Arial"/>
          <w:lang w:eastAsia="pl-PL"/>
        </w:rPr>
        <w:t xml:space="preserve">wykonaniu </w:t>
      </w:r>
      <w:r w:rsidRPr="00BD6A66">
        <w:rPr>
          <w:rFonts w:ascii="Arial" w:hAnsi="Arial" w:cs="Arial"/>
          <w:lang w:eastAsia="pl-PL"/>
        </w:rPr>
        <w:t>obowiązków gwarancyjnych -  w wysokości 0,</w:t>
      </w:r>
      <w:r w:rsidR="00442E4D">
        <w:rPr>
          <w:rFonts w:ascii="Arial" w:hAnsi="Arial" w:cs="Arial"/>
          <w:lang w:eastAsia="pl-PL"/>
        </w:rPr>
        <w:t>2</w:t>
      </w:r>
      <w:r w:rsidRPr="00BD6A66">
        <w:rPr>
          <w:rFonts w:ascii="Arial" w:hAnsi="Arial" w:cs="Arial"/>
          <w:lang w:eastAsia="pl-PL"/>
        </w:rPr>
        <w:t>% wartości danej pozycji, której zwłoka dotyczy – wyliczonej zgodnie z cenami brutto zawartymi w formularzu cenowym Wykonawcy,  za każdy dzień zwłoki licząc od terminu wskazanego zgodnie z § 5</w:t>
      </w:r>
      <w:r w:rsidR="00AC180C" w:rsidRPr="00BD6A66">
        <w:rPr>
          <w:rFonts w:ascii="Arial" w:hAnsi="Arial" w:cs="Arial"/>
          <w:lang w:eastAsia="pl-PL"/>
        </w:rPr>
        <w:t xml:space="preserve"> ust. 5</w:t>
      </w:r>
      <w:r w:rsidRPr="00BD6A66">
        <w:rPr>
          <w:rFonts w:ascii="Arial" w:hAnsi="Arial" w:cs="Arial"/>
          <w:lang w:eastAsia="pl-PL"/>
        </w:rPr>
        <w:t>.</w:t>
      </w:r>
    </w:p>
    <w:p w14:paraId="23F0A374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 w:rsidRPr="00BD6A66">
        <w:rPr>
          <w:rFonts w:ascii="Arial" w:hAnsi="Arial" w:cs="Arial"/>
          <w:lang w:eastAsia="pl-PL"/>
        </w:rPr>
        <w:t xml:space="preserve"> całkowitej</w:t>
      </w:r>
      <w:r w:rsidRPr="00BD6A66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BD6A66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 w:rsidRPr="00BD6A66">
        <w:rPr>
          <w:rFonts w:ascii="Arial" w:hAnsi="Arial" w:cs="Arial"/>
          <w:lang w:eastAsia="pl-PL"/>
        </w:rPr>
        <w:t xml:space="preserve">całkowitej </w:t>
      </w:r>
      <w:r w:rsidRPr="00BD6A66">
        <w:rPr>
          <w:rFonts w:ascii="Arial" w:hAnsi="Arial" w:cs="Arial"/>
          <w:lang w:eastAsia="pl-PL"/>
        </w:rPr>
        <w:t xml:space="preserve">wartości brutto umowy dla tej Części </w:t>
      </w:r>
      <w:r w:rsidR="00536E20" w:rsidRPr="00BD6A66">
        <w:rPr>
          <w:rFonts w:ascii="Arial" w:hAnsi="Arial" w:cs="Arial"/>
          <w:lang w:eastAsia="pl-PL"/>
        </w:rPr>
        <w:t>której dotyczy zwłoka</w:t>
      </w:r>
      <w:r w:rsidR="00AD31E2" w:rsidRPr="00BD6A66">
        <w:rPr>
          <w:rFonts w:ascii="Arial" w:hAnsi="Arial" w:cs="Arial"/>
          <w:lang w:eastAsia="pl-PL"/>
        </w:rPr>
        <w:t xml:space="preserve"> z ust. 1 pkt c)</w:t>
      </w:r>
    </w:p>
    <w:p w14:paraId="7BB3E983" w14:textId="43AAABDA" w:rsidR="00756818" w:rsidRDefault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Łączna maksymalna suma </w:t>
      </w:r>
      <w:r w:rsidR="002C0831" w:rsidRPr="00BD6A66">
        <w:rPr>
          <w:rFonts w:ascii="Arial" w:hAnsi="Arial" w:cs="Arial"/>
          <w:lang w:eastAsia="pl-PL"/>
        </w:rPr>
        <w:t xml:space="preserve">wszystkich </w:t>
      </w:r>
      <w:r w:rsidRPr="00BD6A66">
        <w:rPr>
          <w:rFonts w:ascii="Arial" w:hAnsi="Arial" w:cs="Arial"/>
          <w:lang w:eastAsia="pl-PL"/>
        </w:rPr>
        <w:t>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37CF581B" w14:textId="2873D735" w:rsidR="00442E4D" w:rsidRDefault="00442E4D" w:rsidP="00BD6A66">
      <w:pPr>
        <w:jc w:val="both"/>
        <w:rPr>
          <w:rFonts w:ascii="Arial" w:hAnsi="Arial" w:cs="Arial"/>
        </w:rPr>
      </w:pPr>
    </w:p>
    <w:p w14:paraId="4170B850" w14:textId="765CA2F6" w:rsidR="005C6660" w:rsidRPr="00BD6A66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7A64C476" w14:textId="7B3171C1" w:rsidR="005C6660" w:rsidRPr="00BD6A66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4112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3E9C08DE" w14:textId="77777777" w:rsidR="005C6660" w:rsidRPr="00BD6A66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BD6A66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124E9899" w14:textId="108C995D" w:rsidR="003D0D76" w:rsidRPr="00BD6A66" w:rsidRDefault="003D0D76" w:rsidP="003D0D76">
      <w:pPr>
        <w:numPr>
          <w:ilvl w:val="0"/>
          <w:numId w:val="3"/>
        </w:numPr>
        <w:ind w:left="567" w:hanging="567"/>
        <w:jc w:val="both"/>
        <w:rPr>
          <w:bCs/>
        </w:rPr>
      </w:pPr>
      <w:r w:rsidRPr="00BD6A66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030D061E" w14:textId="77777777" w:rsidR="005C6660" w:rsidRPr="004112DE" w:rsidRDefault="005C6660" w:rsidP="002757B6">
      <w:pPr>
        <w:ind w:left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75413F78" w14:textId="77777777" w:rsidR="003D0D76" w:rsidRPr="00BD6A66" w:rsidRDefault="003D0D76" w:rsidP="00212C7F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  <w:bCs/>
        </w:rPr>
      </w:pPr>
      <w:r w:rsidRPr="00BD6A66">
        <w:rPr>
          <w:rFonts w:ascii="Arial" w:hAnsi="Arial" w:cs="Arial"/>
          <w:bCs/>
        </w:rPr>
        <w:t>w sytuacji gdy pojawi się nowy model a produkcja obecnego zostanie zaprzestana, istnieje  możliwość zastąpienia przedmiotu umowy w tym zakresie innym modelem o parametrach nie gorszych od wskazanych w ofercie Wykonawcy lub  SWZ, co najmniej przy zachowaniu ceny wskazanej w formularzu cenowym w ofercie Wykonawcy i § 2 niniejszej umowy, w takim przypadku Wykonawca:</w:t>
      </w:r>
    </w:p>
    <w:p w14:paraId="632CDE58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4B5ACAA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producenta; </w:t>
      </w:r>
    </w:p>
    <w:p w14:paraId="751C7B92" w14:textId="77777777" w:rsidR="003D0D76" w:rsidRPr="00BD6A6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60BD7E42" w14:textId="564A455C" w:rsidR="003D0D76" w:rsidRPr="001F0C56" w:rsidRDefault="003D0D76" w:rsidP="00212C7F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BD6A66">
        <w:rPr>
          <w:rFonts w:ascii="Arial" w:hAnsi="Arial" w:cs="Arial"/>
          <w:sz w:val="22"/>
          <w:szCs w:val="22"/>
        </w:rPr>
        <w:t xml:space="preserve">oświadczy Zamawiającemu, iż wskazany nowy model oferuje w cenie nie wyższej niż </w:t>
      </w:r>
      <w:r w:rsidRPr="001F0C56">
        <w:rPr>
          <w:rFonts w:ascii="Arial" w:hAnsi="Arial" w:cs="Arial"/>
          <w:sz w:val="22"/>
          <w:szCs w:val="22"/>
        </w:rPr>
        <w:t>wskazana w ofercie złożonej w przetargu i wskaże jej wysokość,</w:t>
      </w:r>
    </w:p>
    <w:p w14:paraId="6C8FE6F5" w14:textId="1F7DF235" w:rsidR="00F31738" w:rsidRPr="001F0C56" w:rsidRDefault="00F31738" w:rsidP="001F0C56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1F0C56">
        <w:rPr>
          <w:rFonts w:ascii="Arial" w:hAnsi="Arial" w:cs="Arial"/>
          <w:lang w:eastAsia="pl-PL"/>
        </w:rPr>
        <w:t xml:space="preserve"> </w:t>
      </w:r>
      <w:r w:rsidRPr="001F0C56">
        <w:rPr>
          <w:rFonts w:ascii="Arial" w:hAnsi="Arial" w:cs="Arial"/>
          <w:bCs/>
        </w:rPr>
        <w:t xml:space="preserve"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 lub wydłużenia terminu realizacji przedmiotu umowy o </w:t>
      </w:r>
      <w:r w:rsidRPr="001F0C56">
        <w:rPr>
          <w:rFonts w:ascii="Arial" w:hAnsi="Arial" w:cs="Arial"/>
          <w:bCs/>
        </w:rPr>
        <w:lastRenderedPageBreak/>
        <w:t>taki sam okres, jak okres występowania wskazanych przyczyn braku dostępności , przy zachowaniu ceny wskazanej w formularzu cenowym i § 2 niniejszej umowy, w takim przypadku Wykonawca:</w:t>
      </w:r>
    </w:p>
    <w:p w14:paraId="679C3D69" w14:textId="4514B30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wniosek o zmianę umowy ze wskazaniem zakresu wnioskowanej zmiany; </w:t>
      </w:r>
    </w:p>
    <w:p w14:paraId="6FECE173" w14:textId="2CE5D199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Zamawiającemu oświadczenie </w:t>
      </w:r>
      <w:r w:rsidRPr="001F0C56">
        <w:rPr>
          <w:rFonts w:ascii="Arial" w:hAnsi="Arial" w:cs="Arial"/>
          <w:bCs/>
          <w:sz w:val="22"/>
          <w:szCs w:val="22"/>
        </w:rPr>
        <w:t>producenta/dystrybutora na Polskę o braku dostępności sprzętu/części w ww. okresie i jego przyczynach</w:t>
      </w:r>
      <w:r w:rsidRPr="001F0C56">
        <w:rPr>
          <w:rFonts w:ascii="Arial" w:hAnsi="Arial" w:cs="Arial"/>
          <w:sz w:val="22"/>
          <w:szCs w:val="22"/>
        </w:rPr>
        <w:t xml:space="preserve">; </w:t>
      </w:r>
    </w:p>
    <w:p w14:paraId="6D91DFBA" w14:textId="25CA38FA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1040D297" w14:textId="319F41C2" w:rsidR="00F31738" w:rsidRPr="001F0C56" w:rsidRDefault="00F31738" w:rsidP="001F0C56">
      <w:pPr>
        <w:suppressAutoHyphens/>
        <w:ind w:left="720"/>
        <w:jc w:val="both"/>
        <w:rPr>
          <w:rFonts w:ascii="Arial" w:hAnsi="Arial" w:cs="Arial"/>
          <w:sz w:val="22"/>
          <w:szCs w:val="22"/>
        </w:rPr>
      </w:pPr>
      <w:r w:rsidRPr="001F0C56">
        <w:rPr>
          <w:rFonts w:ascii="Arial" w:hAnsi="Arial" w:cs="Arial"/>
          <w:sz w:val="22"/>
          <w:szCs w:val="22"/>
        </w:rPr>
        <w:t>- oświadczy Zamawiającemu, iż wskazany sprzęt oferuje w cenie nie wyższej niż wskazana w ofercie złożonej w przetargu i wskaże jej wysokość,</w:t>
      </w:r>
    </w:p>
    <w:p w14:paraId="79BBDC90" w14:textId="19DC27EB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37098A08" w14:textId="77777777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0401295B" w14:textId="17D5B1F8" w:rsidR="005C6660" w:rsidRPr="00BD6A66" w:rsidRDefault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</w:t>
      </w:r>
      <w:r w:rsidR="003D0D76" w:rsidRPr="00BD6A66">
        <w:rPr>
          <w:rFonts w:ascii="Arial" w:hAnsi="Arial" w:cs="Arial"/>
          <w:bCs/>
          <w:lang w:eastAsia="pl-PL"/>
        </w:rPr>
        <w:t>,</w:t>
      </w:r>
      <w:r w:rsidRPr="00BD6A66">
        <w:rPr>
          <w:rFonts w:ascii="Arial" w:hAnsi="Arial" w:cs="Arial"/>
          <w:bCs/>
          <w:lang w:eastAsia="pl-PL"/>
        </w:rPr>
        <w:t xml:space="preserve">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3B9C305F" w14:textId="115BA16C" w:rsidR="005C6660" w:rsidRPr="00BD6A66" w:rsidRDefault="005C6660" w:rsidP="005C6660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BD6A66">
        <w:rPr>
          <w:rFonts w:ascii="Arial" w:hAnsi="Arial" w:cs="Arial"/>
          <w:lang w:eastAsia="pl-PL"/>
        </w:rPr>
        <w:t>w innych przypadkach wskazanych w art. 455 ustawy Pzp.</w:t>
      </w:r>
    </w:p>
    <w:p w14:paraId="27C295C0" w14:textId="6EF7BC2A" w:rsidR="00F12735" w:rsidRDefault="00F12735" w:rsidP="00BD6A66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</w:rPr>
      </w:pPr>
    </w:p>
    <w:p w14:paraId="64AECEBB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 w:rsidRPr="00BD6A66">
        <w:rPr>
          <w:rFonts w:ascii="Arial" w:hAnsi="Arial" w:cs="Arial"/>
          <w:bCs/>
          <w:sz w:val="22"/>
          <w:szCs w:val="22"/>
          <w:lang w:eastAsia="ar-SA"/>
        </w:rPr>
        <w:t xml:space="preserve">podstawowemu 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09C7D4D8" w:rsidR="005C6660" w:rsidRPr="00BD6A66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</w:t>
      </w:r>
      <w:r w:rsidR="00D6381B">
        <w:rPr>
          <w:rFonts w:ascii="Arial" w:hAnsi="Arial" w:cs="Arial"/>
          <w:bCs/>
          <w:sz w:val="22"/>
          <w:szCs w:val="22"/>
          <w:lang w:eastAsia="ar-SA"/>
        </w:rPr>
        <w:t xml:space="preserve"> (nie dłużej jednak niż 10 lat od dnia zawarcia umowy)</w:t>
      </w:r>
      <w:r w:rsidRPr="00BD6A66">
        <w:rPr>
          <w:rFonts w:ascii="Arial" w:hAnsi="Arial" w:cs="Arial"/>
          <w:bCs/>
          <w:sz w:val="22"/>
          <w:szCs w:val="22"/>
          <w:lang w:eastAsia="ar-SA"/>
        </w:rPr>
        <w:t>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2BF144C4" w14:textId="77777777" w:rsidR="003D0D76" w:rsidRPr="00BD6A66" w:rsidRDefault="003D0D76" w:rsidP="003D0D76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W przypadku, gdy dokonano zmiany niniejszej umowy z naruszeniem art. 454 i 455 Pzp, Zamawiający może odstąpić od tej części umowy, której zmiana dotyczyła na podstawie art. 456 ust. 1 pkt 2 a) Pzp.</w:t>
      </w:r>
    </w:p>
    <w:p w14:paraId="007537FB" w14:textId="77777777" w:rsidR="003D0D76" w:rsidRPr="00BD6A66" w:rsidRDefault="003D0D76" w:rsidP="002757B6">
      <w:pPr>
        <w:suppressAutoHyphens/>
        <w:ind w:left="567" w:right="-1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14:paraId="2C418EBD" w14:textId="77777777" w:rsidR="00155C94" w:rsidRDefault="00155C9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A399936" w14:textId="77777777" w:rsidR="00155C94" w:rsidRDefault="00155C94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170DB5" w14:textId="6A0DB084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4112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13B5B2DB" w14:textId="40CFA731" w:rsidR="005C6660" w:rsidRPr="00BD6A66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9</w:t>
      </w:r>
      <w:r w:rsidRPr="00BD6A66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3D0D76" w:rsidRPr="00BD6A66">
        <w:rPr>
          <w:rFonts w:ascii="Arial" w:hAnsi="Arial" w:cs="Arial"/>
          <w:sz w:val="22"/>
          <w:szCs w:val="22"/>
          <w:lang w:eastAsia="ar-SA"/>
        </w:rPr>
        <w:t>781</w:t>
      </w:r>
      <w:r w:rsidRPr="00BD6A66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BD6A66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BD6A66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BD6A66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694C7E56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BD6A66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BD6A66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BD6A66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4112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29F1C11" w14:textId="68632780" w:rsidR="00D6381B" w:rsidRDefault="00D6381B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D6381B">
        <w:rPr>
          <w:rFonts w:ascii="Arial" w:hAnsi="Arial" w:cs="Arial"/>
          <w:sz w:val="22"/>
          <w:szCs w:val="22"/>
          <w:lang w:eastAsia="ar-SA"/>
        </w:rPr>
        <w:t xml:space="preserve">Zamawiający może wykonywać uprawnienia z tytułu </w:t>
      </w:r>
      <w:r>
        <w:rPr>
          <w:rFonts w:ascii="Arial" w:hAnsi="Arial" w:cs="Arial"/>
          <w:sz w:val="22"/>
          <w:szCs w:val="22"/>
          <w:lang w:eastAsia="ar-SA"/>
        </w:rPr>
        <w:t>rękojmi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8037E">
        <w:rPr>
          <w:rFonts w:ascii="Arial" w:hAnsi="Arial" w:cs="Arial"/>
          <w:sz w:val="22"/>
          <w:szCs w:val="22"/>
          <w:lang w:eastAsia="ar-SA"/>
        </w:rPr>
        <w:t xml:space="preserve">na zasadach określonych w Kodeksie Cywilnym </w:t>
      </w:r>
      <w:r w:rsidRPr="00D6381B">
        <w:rPr>
          <w:rFonts w:ascii="Arial" w:hAnsi="Arial" w:cs="Arial"/>
          <w:sz w:val="22"/>
          <w:szCs w:val="22"/>
          <w:lang w:eastAsia="ar-SA"/>
        </w:rPr>
        <w:t xml:space="preserve">niezależnie od uprawnień przysługujących z tytułu </w:t>
      </w:r>
      <w:r>
        <w:rPr>
          <w:rFonts w:ascii="Arial" w:hAnsi="Arial" w:cs="Arial"/>
          <w:sz w:val="22"/>
          <w:szCs w:val="22"/>
          <w:lang w:eastAsia="ar-SA"/>
        </w:rPr>
        <w:t>gwarancji określonej w §5.</w:t>
      </w:r>
    </w:p>
    <w:p w14:paraId="729FD3D8" w14:textId="747CCBB0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BD6A66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BD6A66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D6A66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BD6A66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BD6A66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7777777" w:rsidR="005C6660" w:rsidRPr="00BD6A66" w:rsidRDefault="005C6660" w:rsidP="005C6660">
      <w:r w:rsidRPr="00BD6A66">
        <w:rPr>
          <w:rFonts w:ascii="Arial" w:hAnsi="Arial" w:cs="Arial"/>
          <w:szCs w:val="20"/>
        </w:rPr>
        <w:t xml:space="preserve">          WYKONAWCA                                                                 ZAMAWIAJĄCY</w:t>
      </w:r>
    </w:p>
    <w:p w14:paraId="667A914D" w14:textId="77777777" w:rsidR="005C6660" w:rsidRPr="00BD6A66" w:rsidRDefault="005C6660" w:rsidP="005C6660"/>
    <w:p w14:paraId="3CE33133" w14:textId="77777777" w:rsidR="00442E4D" w:rsidRPr="00BD6A66" w:rsidRDefault="00442E4D" w:rsidP="00D83F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7CEDD3FF" w14:textId="122D39F6" w:rsidR="003714FB" w:rsidRPr="00BD6A66" w:rsidRDefault="003714FB" w:rsidP="00BD6A66">
      <w:pPr>
        <w:widowControl w:val="0"/>
        <w:suppressAutoHyphens/>
        <w:spacing w:after="120"/>
        <w:ind w:left="284" w:hanging="284"/>
        <w:jc w:val="both"/>
        <w:rPr>
          <w:rFonts w:ascii="Arial" w:hAnsi="Arial" w:cs="Arial"/>
          <w:color w:val="00B050"/>
          <w:sz w:val="22"/>
          <w:szCs w:val="20"/>
        </w:rPr>
      </w:pPr>
    </w:p>
    <w:sectPr w:rsidR="003714FB" w:rsidRPr="00BD6A66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998B76" w14:textId="77777777" w:rsidR="000B2EFC" w:rsidRDefault="000B2EFC">
      <w:r>
        <w:separator/>
      </w:r>
    </w:p>
  </w:endnote>
  <w:endnote w:type="continuationSeparator" w:id="0">
    <w:p w14:paraId="571ACB39" w14:textId="77777777" w:rsidR="000B2EFC" w:rsidRDefault="000B2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463C0" w14:textId="77777777" w:rsidR="000B2EFC" w:rsidRDefault="000B2EFC">
      <w:r>
        <w:separator/>
      </w:r>
    </w:p>
  </w:footnote>
  <w:footnote w:type="continuationSeparator" w:id="0">
    <w:p w14:paraId="5609C1EA" w14:textId="77777777" w:rsidR="000B2EFC" w:rsidRDefault="000B2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424245D2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155C94">
      <w:rPr>
        <w:rFonts w:ascii="Arial" w:hAnsi="Arial" w:cs="Arial"/>
        <w:i/>
        <w:sz w:val="20"/>
      </w:rPr>
      <w:t>3507</w:t>
    </w:r>
    <w:r w:rsidRPr="00810EC3">
      <w:rPr>
        <w:rFonts w:ascii="Arial" w:hAnsi="Arial" w:cs="Arial"/>
        <w:i/>
        <w:sz w:val="20"/>
      </w:rPr>
      <w:t>/D/2</w:t>
    </w:r>
    <w:r w:rsidR="00155C94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9850DFB2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CE3671"/>
    <w:multiLevelType w:val="hybridMultilevel"/>
    <w:tmpl w:val="9C2A8B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7"/>
  </w:num>
  <w:num w:numId="5">
    <w:abstractNumId w:val="4"/>
  </w:num>
  <w:num w:numId="6">
    <w:abstractNumId w:val="6"/>
  </w:num>
  <w:num w:numId="7">
    <w:abstractNumId w:val="15"/>
  </w:num>
  <w:num w:numId="8">
    <w:abstractNumId w:val="10"/>
  </w:num>
  <w:num w:numId="9">
    <w:abstractNumId w:val="12"/>
  </w:num>
  <w:num w:numId="10">
    <w:abstractNumId w:val="5"/>
  </w:num>
  <w:num w:numId="11">
    <w:abstractNumId w:val="14"/>
  </w:num>
  <w:num w:numId="12">
    <w:abstractNumId w:val="3"/>
  </w:num>
  <w:num w:numId="13">
    <w:abstractNumId w:val="11"/>
  </w:num>
  <w:num w:numId="14">
    <w:abstractNumId w:val="13"/>
  </w:num>
  <w:num w:numId="15">
    <w:abstractNumId w:val="16"/>
  </w:num>
  <w:num w:numId="1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DF7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0F78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3ABD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1DBF"/>
    <w:rsid w:val="001537AB"/>
    <w:rsid w:val="00153D8D"/>
    <w:rsid w:val="00154209"/>
    <w:rsid w:val="001545B8"/>
    <w:rsid w:val="00155C94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4570"/>
    <w:rsid w:val="00195586"/>
    <w:rsid w:val="001A041B"/>
    <w:rsid w:val="001A08C8"/>
    <w:rsid w:val="001A08CD"/>
    <w:rsid w:val="001A289E"/>
    <w:rsid w:val="001A3DF6"/>
    <w:rsid w:val="001A4639"/>
    <w:rsid w:val="001A50B7"/>
    <w:rsid w:val="001A5ED9"/>
    <w:rsid w:val="001A6F36"/>
    <w:rsid w:val="001B1F91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C56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5D5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6579"/>
    <w:rsid w:val="002768B5"/>
    <w:rsid w:val="00276CD5"/>
    <w:rsid w:val="00276E4C"/>
    <w:rsid w:val="00276EB3"/>
    <w:rsid w:val="0028034D"/>
    <w:rsid w:val="00282B26"/>
    <w:rsid w:val="002837B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6E2D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2DE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4D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14D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0F09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646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D7BEE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58B"/>
    <w:rsid w:val="00727C30"/>
    <w:rsid w:val="007307CD"/>
    <w:rsid w:val="007324DC"/>
    <w:rsid w:val="00732641"/>
    <w:rsid w:val="00732AB5"/>
    <w:rsid w:val="00735BFE"/>
    <w:rsid w:val="0074052B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07D8A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0F0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2A2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789"/>
    <w:rsid w:val="009F0D32"/>
    <w:rsid w:val="009F2BD9"/>
    <w:rsid w:val="009F65FA"/>
    <w:rsid w:val="009F694D"/>
    <w:rsid w:val="009F6F80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1A24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2D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5BD6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5EC2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A6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200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2CE8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381B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3F5C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037E"/>
    <w:rsid w:val="00E84865"/>
    <w:rsid w:val="00E84E86"/>
    <w:rsid w:val="00E855FA"/>
    <w:rsid w:val="00E85A70"/>
    <w:rsid w:val="00E92D99"/>
    <w:rsid w:val="00E93BF5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61F3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73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1738"/>
    <w:rsid w:val="00F3361A"/>
    <w:rsid w:val="00F33B17"/>
    <w:rsid w:val="00F3431A"/>
    <w:rsid w:val="00F349C9"/>
    <w:rsid w:val="00F34B3E"/>
    <w:rsid w:val="00F35266"/>
    <w:rsid w:val="00F36439"/>
    <w:rsid w:val="00F36C94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A15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  <w:style w:type="paragraph" w:customStyle="1" w:styleId="Zawartotabeli">
    <w:name w:val="Zawartość tabeli"/>
    <w:basedOn w:val="Normalny"/>
    <w:rsid w:val="00D83F5C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9DC9A-B53A-430D-A53F-7DC6F00D9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3132</Words>
  <Characters>19817</Characters>
  <Application>Microsoft Office Word</Application>
  <DocSecurity>0</DocSecurity>
  <Lines>165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4</cp:revision>
  <cp:lastPrinted>2022-09-15T06:33:00Z</cp:lastPrinted>
  <dcterms:created xsi:type="dcterms:W3CDTF">2022-09-12T12:52:00Z</dcterms:created>
  <dcterms:modified xsi:type="dcterms:W3CDTF">2022-09-15T06:33:00Z</dcterms:modified>
</cp:coreProperties>
</file>