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01E" w:rsidRDefault="00C9101E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</w:p>
    <w:p w:rsidR="000864FE" w:rsidRDefault="00131AC0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  <w:r w:rsidRPr="00131AC0">
        <w:rPr>
          <w:rFonts w:ascii="Arial Narrow" w:hAnsi="Arial Narrow"/>
          <w:b/>
          <w:sz w:val="28"/>
          <w:szCs w:val="28"/>
        </w:rPr>
        <w:t>Opis przedmiotu zamówienia</w:t>
      </w:r>
    </w:p>
    <w:p w:rsidR="00C9101E" w:rsidRPr="00131AC0" w:rsidRDefault="00C9101E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</w:p>
    <w:p w:rsidR="000864FE" w:rsidRPr="008C76CB" w:rsidRDefault="000864FE" w:rsidP="000864FE">
      <w:pPr>
        <w:pStyle w:val="Tekstpodstawowy"/>
        <w:rPr>
          <w:rFonts w:ascii="Arial Narrow" w:hAnsi="Arial Narrow"/>
          <w:b/>
          <w:sz w:val="22"/>
          <w:szCs w:val="22"/>
        </w:rPr>
      </w:pPr>
      <w:r w:rsidRPr="008C76CB">
        <w:rPr>
          <w:rFonts w:ascii="Arial Narrow" w:hAnsi="Arial Narrow"/>
          <w:b/>
          <w:sz w:val="22"/>
          <w:szCs w:val="22"/>
        </w:rPr>
        <w:t>I. Przedmiot zamówienia i postanowienia ogólne.</w:t>
      </w:r>
    </w:p>
    <w:p w:rsidR="00A92716" w:rsidRPr="008C76CB" w:rsidRDefault="000B5DCE" w:rsidP="0074678E">
      <w:pPr>
        <w:pStyle w:val="Tekstpodstawowywcity2"/>
        <w:numPr>
          <w:ilvl w:val="0"/>
          <w:numId w:val="31"/>
        </w:numPr>
        <w:suppressAutoHyphens w:val="0"/>
        <w:spacing w:after="0" w:line="240" w:lineRule="auto"/>
        <w:jc w:val="both"/>
        <w:rPr>
          <w:sz w:val="22"/>
          <w:szCs w:val="22"/>
        </w:rPr>
      </w:pPr>
      <w:r w:rsidRPr="008C76CB">
        <w:rPr>
          <w:rFonts w:ascii="Arial Narrow" w:hAnsi="Arial Narrow"/>
          <w:sz w:val="22"/>
          <w:szCs w:val="22"/>
        </w:rPr>
        <w:t xml:space="preserve">Przedmiotem zamówienia jest wykonanie dokumentacji projektowo-kosztorysowej, zgodnie </w:t>
      </w:r>
      <w:r w:rsidRPr="008C76CB">
        <w:rPr>
          <w:rFonts w:ascii="Arial Narrow" w:hAnsi="Arial Narrow"/>
          <w:sz w:val="22"/>
          <w:szCs w:val="22"/>
        </w:rPr>
        <w:br/>
      </w:r>
      <w:r w:rsidRPr="00E61FBF">
        <w:rPr>
          <w:rFonts w:ascii="Arial Narrow" w:hAnsi="Arial Narrow"/>
          <w:sz w:val="22"/>
          <w:szCs w:val="22"/>
        </w:rPr>
        <w:t xml:space="preserve">z </w:t>
      </w:r>
      <w:r w:rsidR="00E61FBF" w:rsidRPr="00E61FBF">
        <w:rPr>
          <w:rFonts w:ascii="Arial Narrow" w:hAnsi="Arial Narrow"/>
          <w:sz w:val="22"/>
          <w:szCs w:val="22"/>
        </w:rPr>
        <w:t>Rozporządzenie Ministra Rozwoju i Technologii z dnia 20 grudnia 2021r. w sprawie szczegółowego zakresu i formy dokumentacji projektowej, specyfikacji technicznych wykonania i odbioru robót budowlanych oraz programu funkcjonalno-użytkowego</w:t>
      </w:r>
      <w:r w:rsidR="00913EE7" w:rsidRPr="00E61FBF">
        <w:rPr>
          <w:rFonts w:ascii="Arial Narrow" w:hAnsi="Arial Narrow"/>
          <w:sz w:val="22"/>
          <w:szCs w:val="22"/>
        </w:rPr>
        <w:t>,</w:t>
      </w:r>
      <w:r w:rsidR="00913EE7" w:rsidRPr="008C76CB">
        <w:rPr>
          <w:rFonts w:ascii="Arial Narrow" w:hAnsi="Arial Narrow"/>
          <w:sz w:val="22"/>
          <w:szCs w:val="22"/>
        </w:rPr>
        <w:t xml:space="preserve"> </w:t>
      </w:r>
      <w:r w:rsidRPr="008C76CB">
        <w:rPr>
          <w:rFonts w:ascii="Arial Narrow" w:hAnsi="Arial Narrow"/>
          <w:sz w:val="22"/>
          <w:szCs w:val="22"/>
        </w:rPr>
        <w:t xml:space="preserve">dla inwestycji. </w:t>
      </w:r>
      <w:proofErr w:type="gramStart"/>
      <w:r w:rsidRPr="008C76CB">
        <w:rPr>
          <w:rFonts w:ascii="Arial Narrow" w:hAnsi="Arial Narrow"/>
          <w:sz w:val="22"/>
          <w:szCs w:val="22"/>
        </w:rPr>
        <w:t>pn</w:t>
      </w:r>
      <w:proofErr w:type="gramEnd"/>
      <w:r w:rsidRPr="008C76CB">
        <w:rPr>
          <w:rFonts w:ascii="Arial Narrow" w:hAnsi="Arial Narrow"/>
          <w:sz w:val="22"/>
          <w:szCs w:val="22"/>
        </w:rPr>
        <w:t xml:space="preserve">. </w:t>
      </w:r>
      <w:r w:rsidR="004E46BC" w:rsidRPr="008C76CB">
        <w:rPr>
          <w:rFonts w:ascii="Arial Narrow" w:hAnsi="Arial Narrow"/>
          <w:b/>
          <w:sz w:val="22"/>
          <w:szCs w:val="22"/>
        </w:rPr>
        <w:t xml:space="preserve">”PRZEBUDOWA </w:t>
      </w:r>
      <w:r w:rsidR="00E61FBF">
        <w:rPr>
          <w:rFonts w:ascii="Arial Narrow" w:hAnsi="Arial Narrow"/>
          <w:b/>
          <w:sz w:val="22"/>
          <w:szCs w:val="22"/>
        </w:rPr>
        <w:t xml:space="preserve">ISTNIEJĄCEGO ODDZIAŁU COVID-19 </w:t>
      </w:r>
      <w:r w:rsidR="00B66770" w:rsidRPr="008C76CB">
        <w:rPr>
          <w:rFonts w:ascii="Arial Narrow" w:hAnsi="Arial Narrow"/>
          <w:b/>
          <w:sz w:val="22"/>
          <w:szCs w:val="22"/>
        </w:rPr>
        <w:t>NA POTRZEBY KLINIKI REHABILITACJI POSTCOVIDOWEJ WRAZ Z WYPOSAŻENIEM</w:t>
      </w:r>
      <w:r w:rsidR="004E46BC" w:rsidRPr="008C76CB">
        <w:rPr>
          <w:rFonts w:ascii="Arial Narrow" w:hAnsi="Arial Narrow"/>
          <w:b/>
          <w:sz w:val="22"/>
          <w:szCs w:val="22"/>
        </w:rPr>
        <w:t>”</w:t>
      </w:r>
      <w:r w:rsidR="004E46BC" w:rsidRPr="008C76CB">
        <w:rPr>
          <w:b/>
          <w:sz w:val="22"/>
          <w:szCs w:val="22"/>
        </w:rPr>
        <w:t xml:space="preserve"> </w:t>
      </w:r>
      <w:r w:rsidRPr="008C76CB">
        <w:rPr>
          <w:rFonts w:ascii="Arial Narrow" w:hAnsi="Arial Narrow"/>
          <w:spacing w:val="1"/>
          <w:sz w:val="22"/>
          <w:szCs w:val="22"/>
        </w:rPr>
        <w:t>wraz ze sprawowaniem nadzoru autorskiego nad realizacją robót budowlanych</w:t>
      </w:r>
      <w:r w:rsidRPr="008C76CB">
        <w:rPr>
          <w:rFonts w:ascii="Arial Narrow" w:hAnsi="Arial Narrow"/>
          <w:b/>
          <w:spacing w:val="1"/>
          <w:sz w:val="22"/>
          <w:szCs w:val="22"/>
        </w:rPr>
        <w:t>.</w:t>
      </w:r>
      <w:r w:rsidR="00A92716" w:rsidRPr="008C76CB">
        <w:rPr>
          <w:rFonts w:ascii="Arial Narrow" w:hAnsi="Arial Narrow"/>
          <w:b/>
          <w:spacing w:val="1"/>
          <w:sz w:val="22"/>
          <w:szCs w:val="22"/>
        </w:rPr>
        <w:t xml:space="preserve"> </w:t>
      </w:r>
    </w:p>
    <w:p w:rsidR="009E3D38" w:rsidRPr="008C76CB" w:rsidRDefault="009E3D38" w:rsidP="0074678E">
      <w:pPr>
        <w:pStyle w:val="Tekstpodstawowywcity2"/>
        <w:numPr>
          <w:ilvl w:val="0"/>
          <w:numId w:val="31"/>
        </w:numPr>
        <w:suppressAutoHyphens w:val="0"/>
        <w:spacing w:after="0" w:line="240" w:lineRule="auto"/>
        <w:jc w:val="both"/>
        <w:rPr>
          <w:sz w:val="22"/>
          <w:szCs w:val="22"/>
        </w:rPr>
      </w:pPr>
      <w:r w:rsidRPr="008C76CB">
        <w:rPr>
          <w:rFonts w:ascii="Arial Narrow" w:hAnsi="Arial Narrow"/>
          <w:sz w:val="22"/>
          <w:szCs w:val="22"/>
        </w:rPr>
        <w:t>Inwestycj</w:t>
      </w:r>
      <w:r w:rsidR="00C80B68">
        <w:rPr>
          <w:rFonts w:ascii="Arial Narrow" w:hAnsi="Arial Narrow"/>
          <w:sz w:val="22"/>
          <w:szCs w:val="22"/>
        </w:rPr>
        <w:t>a</w:t>
      </w:r>
      <w:r w:rsidRPr="008C76CB">
        <w:rPr>
          <w:rFonts w:ascii="Arial Narrow" w:hAnsi="Arial Narrow"/>
          <w:sz w:val="22"/>
          <w:szCs w:val="22"/>
        </w:rPr>
        <w:t>, o któr</w:t>
      </w:r>
      <w:r w:rsidR="00C80B68">
        <w:rPr>
          <w:rFonts w:ascii="Arial Narrow" w:hAnsi="Arial Narrow"/>
          <w:sz w:val="22"/>
          <w:szCs w:val="22"/>
        </w:rPr>
        <w:t>ej</w:t>
      </w:r>
      <w:r w:rsidRPr="008C76CB">
        <w:rPr>
          <w:rFonts w:ascii="Arial Narrow" w:hAnsi="Arial Narrow"/>
          <w:sz w:val="22"/>
          <w:szCs w:val="22"/>
        </w:rPr>
        <w:t xml:space="preserve"> mowa w ust. 1 poleg</w:t>
      </w:r>
      <w:r w:rsidR="00C80B68">
        <w:rPr>
          <w:rFonts w:ascii="Arial Narrow" w:hAnsi="Arial Narrow"/>
          <w:sz w:val="22"/>
          <w:szCs w:val="22"/>
        </w:rPr>
        <w:t>a</w:t>
      </w:r>
      <w:r w:rsidRPr="008C76CB">
        <w:rPr>
          <w:rFonts w:ascii="Arial Narrow" w:hAnsi="Arial Narrow"/>
          <w:sz w:val="22"/>
          <w:szCs w:val="22"/>
        </w:rPr>
        <w:t xml:space="preserve"> na:</w:t>
      </w:r>
    </w:p>
    <w:p w:rsidR="00A92716" w:rsidRPr="008C76CB" w:rsidRDefault="009E3D38" w:rsidP="0074678E">
      <w:pPr>
        <w:pStyle w:val="Punktor1"/>
        <w:numPr>
          <w:ilvl w:val="0"/>
          <w:numId w:val="32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8C76CB">
        <w:rPr>
          <w:rFonts w:ascii="Arial Narrow" w:hAnsi="Arial Narrow"/>
          <w:szCs w:val="22"/>
        </w:rPr>
        <w:t xml:space="preserve">Opracowaniu szczegółowej inwentaryzacji w zakresie budowlanym, instalacyjnym, </w:t>
      </w:r>
      <w:r w:rsidR="0014305E" w:rsidRPr="008C76CB">
        <w:rPr>
          <w:rFonts w:ascii="Arial Narrow" w:hAnsi="Arial Narrow"/>
          <w:szCs w:val="22"/>
        </w:rPr>
        <w:br/>
      </w:r>
      <w:r w:rsidRPr="008C76CB">
        <w:rPr>
          <w:rFonts w:ascii="Arial Narrow" w:hAnsi="Arial Narrow"/>
          <w:szCs w:val="22"/>
        </w:rPr>
        <w:t xml:space="preserve">a w szczególności sanitarnym i elektrycznym wraz z dokumentacją projektową i specyfikacją techniczną wykonania i odbioru robót zgodnie z obowiązującymi przepisami związanymi </w:t>
      </w:r>
      <w:r w:rsidR="0014305E" w:rsidRPr="008C76CB">
        <w:rPr>
          <w:rFonts w:ascii="Arial Narrow" w:hAnsi="Arial Narrow"/>
          <w:szCs w:val="22"/>
        </w:rPr>
        <w:br/>
      </w:r>
      <w:r w:rsidRPr="008C76CB">
        <w:rPr>
          <w:rFonts w:ascii="Arial Narrow" w:hAnsi="Arial Narrow"/>
          <w:szCs w:val="22"/>
        </w:rPr>
        <w:t xml:space="preserve">z budownictwem, projektowaniem, przy jednoczesnym zastosowaniu </w:t>
      </w:r>
      <w:proofErr w:type="gramStart"/>
      <w:r w:rsidRPr="008C76CB">
        <w:rPr>
          <w:rFonts w:ascii="Arial Narrow" w:hAnsi="Arial Narrow"/>
          <w:szCs w:val="22"/>
        </w:rPr>
        <w:t>praw</w:t>
      </w:r>
      <w:proofErr w:type="gramEnd"/>
      <w:r w:rsidRPr="008C76CB">
        <w:rPr>
          <w:rFonts w:ascii="Arial Narrow" w:hAnsi="Arial Narrow"/>
          <w:szCs w:val="22"/>
        </w:rPr>
        <w:t xml:space="preserve"> i </w:t>
      </w:r>
      <w:r w:rsidR="00855096" w:rsidRPr="008C76CB">
        <w:rPr>
          <w:rFonts w:ascii="Arial Narrow" w:hAnsi="Arial Narrow"/>
          <w:szCs w:val="22"/>
        </w:rPr>
        <w:t xml:space="preserve">następujących przepisów: </w:t>
      </w:r>
    </w:p>
    <w:p w:rsidR="00A92716" w:rsidRPr="008C76CB" w:rsidRDefault="00855096" w:rsidP="0074678E">
      <w:pPr>
        <w:pStyle w:val="Punktor1"/>
        <w:numPr>
          <w:ilvl w:val="0"/>
          <w:numId w:val="30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8C76CB">
        <w:rPr>
          <w:rFonts w:ascii="Arial Narrow" w:hAnsi="Arial Narrow" w:cs="Arial"/>
          <w:szCs w:val="22"/>
        </w:rPr>
        <w:t xml:space="preserve">Rozporządzenie Ministra Zdrowia </w:t>
      </w:r>
      <w:r w:rsidR="006C7F6A" w:rsidRPr="008C76CB">
        <w:rPr>
          <w:rFonts w:ascii="Arial Narrow" w:hAnsi="Arial Narrow" w:cs="Arial"/>
          <w:szCs w:val="22"/>
        </w:rPr>
        <w:t xml:space="preserve">z dnia 26 marca 2019r </w:t>
      </w:r>
      <w:r w:rsidRPr="008C76CB">
        <w:rPr>
          <w:rFonts w:ascii="Arial Narrow" w:hAnsi="Arial Narrow" w:cs="Arial"/>
          <w:szCs w:val="22"/>
        </w:rPr>
        <w:t xml:space="preserve">w sprawie szczegółowych </w:t>
      </w:r>
      <w:proofErr w:type="gramStart"/>
      <w:r w:rsidRPr="008C76CB">
        <w:rPr>
          <w:rFonts w:ascii="Arial Narrow" w:hAnsi="Arial Narrow" w:cs="Arial"/>
          <w:szCs w:val="22"/>
        </w:rPr>
        <w:t xml:space="preserve">wymagań , </w:t>
      </w:r>
      <w:proofErr w:type="gramEnd"/>
      <w:r w:rsidRPr="008C76CB">
        <w:rPr>
          <w:rFonts w:ascii="Arial Narrow" w:hAnsi="Arial Narrow" w:cs="Arial"/>
          <w:szCs w:val="22"/>
        </w:rPr>
        <w:t xml:space="preserve">jakim powinny odpowiadać pomieszczenia i urządzenia podmiotu wykonującego działalność leczniczą </w:t>
      </w:r>
      <w:r w:rsidR="00E61FBF">
        <w:rPr>
          <w:rFonts w:ascii="Arial Narrow" w:hAnsi="Arial Narrow" w:cs="Arial"/>
          <w:szCs w:val="22"/>
        </w:rPr>
        <w:br/>
      </w:r>
      <w:r w:rsidR="00E61FBF" w:rsidRPr="00E61FBF">
        <w:rPr>
          <w:rFonts w:ascii="Arial Narrow" w:hAnsi="Arial Narrow" w:cs="Arial"/>
          <w:szCs w:val="22"/>
        </w:rPr>
        <w:t>(</w:t>
      </w:r>
      <w:proofErr w:type="spellStart"/>
      <w:r w:rsidR="00E61FBF" w:rsidRPr="00E61FBF">
        <w:rPr>
          <w:rFonts w:ascii="Arial Narrow" w:hAnsi="Arial Narrow"/>
        </w:rPr>
        <w:t>t.j</w:t>
      </w:r>
      <w:proofErr w:type="spellEnd"/>
      <w:r w:rsidR="00E61FBF" w:rsidRPr="00E61FBF">
        <w:rPr>
          <w:rFonts w:ascii="Arial Narrow" w:hAnsi="Arial Narrow"/>
        </w:rPr>
        <w:t xml:space="preserve">. Dz.U.2022.402 </w:t>
      </w:r>
      <w:proofErr w:type="gramStart"/>
      <w:r w:rsidR="00E61FBF" w:rsidRPr="00E61FBF">
        <w:rPr>
          <w:rFonts w:ascii="Arial Narrow" w:hAnsi="Arial Narrow"/>
        </w:rPr>
        <w:t>z</w:t>
      </w:r>
      <w:proofErr w:type="gramEnd"/>
      <w:r w:rsidR="00E61FBF" w:rsidRPr="00E61FBF">
        <w:rPr>
          <w:rFonts w:ascii="Arial Narrow" w:hAnsi="Arial Narrow"/>
        </w:rPr>
        <w:t xml:space="preserve"> </w:t>
      </w:r>
      <w:proofErr w:type="spellStart"/>
      <w:r w:rsidR="00E61FBF" w:rsidRPr="00E61FBF">
        <w:rPr>
          <w:rFonts w:ascii="Arial Narrow" w:hAnsi="Arial Narrow"/>
        </w:rPr>
        <w:t>późn</w:t>
      </w:r>
      <w:proofErr w:type="spellEnd"/>
      <w:r w:rsidR="00E61FBF" w:rsidRPr="00E61FBF">
        <w:rPr>
          <w:rFonts w:ascii="Arial Narrow" w:hAnsi="Arial Narrow"/>
        </w:rPr>
        <w:t xml:space="preserve">. </w:t>
      </w:r>
      <w:proofErr w:type="gramStart"/>
      <w:r w:rsidR="00E61FBF" w:rsidRPr="00E61FBF">
        <w:rPr>
          <w:rFonts w:ascii="Arial Narrow" w:hAnsi="Arial Narrow"/>
        </w:rPr>
        <w:t>zm</w:t>
      </w:r>
      <w:proofErr w:type="gramEnd"/>
      <w:r w:rsidR="00E61FBF" w:rsidRPr="00E61FBF">
        <w:rPr>
          <w:rFonts w:ascii="Arial Narrow" w:hAnsi="Arial Narrow"/>
        </w:rPr>
        <w:t>.);</w:t>
      </w:r>
    </w:p>
    <w:p w:rsidR="00855096" w:rsidRPr="008C76CB" w:rsidRDefault="00855096" w:rsidP="0074678E">
      <w:pPr>
        <w:pStyle w:val="Punktor1"/>
        <w:numPr>
          <w:ilvl w:val="0"/>
          <w:numId w:val="30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8C76CB">
        <w:rPr>
          <w:rFonts w:ascii="Arial Narrow" w:hAnsi="Arial Narrow" w:cs="Arial"/>
          <w:szCs w:val="22"/>
        </w:rPr>
        <w:t>Rozporządzenie Ministra Pracy i Polityki So</w:t>
      </w:r>
      <w:r w:rsidR="00C80B68">
        <w:rPr>
          <w:rFonts w:ascii="Arial Narrow" w:hAnsi="Arial Narrow" w:cs="Arial"/>
          <w:szCs w:val="22"/>
        </w:rPr>
        <w:t>cjalnej z dnia 26 września 1997</w:t>
      </w:r>
      <w:r w:rsidRPr="008C76CB">
        <w:rPr>
          <w:rFonts w:ascii="Arial Narrow" w:hAnsi="Arial Narrow" w:cs="Arial"/>
          <w:szCs w:val="22"/>
        </w:rPr>
        <w:t xml:space="preserve">r. w sprawie ogólnych przepisów bezpieczeństwa i higieny pracy (Dz. U. </w:t>
      </w:r>
      <w:r w:rsidR="00C80B68">
        <w:rPr>
          <w:rFonts w:ascii="Arial Narrow" w:hAnsi="Arial Narrow" w:cs="Arial"/>
          <w:szCs w:val="22"/>
        </w:rPr>
        <w:t>2003.</w:t>
      </w:r>
      <w:r w:rsidR="00A92716" w:rsidRPr="008C76CB">
        <w:rPr>
          <w:rFonts w:ascii="Arial Narrow" w:hAnsi="Arial Narrow" w:cs="Arial"/>
          <w:szCs w:val="22"/>
        </w:rPr>
        <w:t>169</w:t>
      </w:r>
      <w:r w:rsidR="00C80B68">
        <w:rPr>
          <w:rFonts w:ascii="Arial Narrow" w:hAnsi="Arial Narrow" w:cs="Arial"/>
          <w:szCs w:val="22"/>
        </w:rPr>
        <w:t xml:space="preserve">.1650 </w:t>
      </w:r>
      <w:proofErr w:type="gramStart"/>
      <w:r w:rsidR="00C80B68" w:rsidRPr="00E61FBF">
        <w:rPr>
          <w:rFonts w:ascii="Arial Narrow" w:hAnsi="Arial Narrow"/>
        </w:rPr>
        <w:t>z</w:t>
      </w:r>
      <w:proofErr w:type="gramEnd"/>
      <w:r w:rsidR="00C80B68" w:rsidRPr="00E61FBF">
        <w:rPr>
          <w:rFonts w:ascii="Arial Narrow" w:hAnsi="Arial Narrow"/>
        </w:rPr>
        <w:t xml:space="preserve"> </w:t>
      </w:r>
      <w:proofErr w:type="spellStart"/>
      <w:r w:rsidR="00C80B68" w:rsidRPr="00E61FBF">
        <w:rPr>
          <w:rFonts w:ascii="Arial Narrow" w:hAnsi="Arial Narrow"/>
        </w:rPr>
        <w:t>późn</w:t>
      </w:r>
      <w:proofErr w:type="spellEnd"/>
      <w:r w:rsidR="00C80B68" w:rsidRPr="00E61FBF">
        <w:rPr>
          <w:rFonts w:ascii="Arial Narrow" w:hAnsi="Arial Narrow"/>
        </w:rPr>
        <w:t xml:space="preserve">. </w:t>
      </w:r>
      <w:proofErr w:type="gramStart"/>
      <w:r w:rsidR="00C80B68" w:rsidRPr="00E61FBF">
        <w:rPr>
          <w:rFonts w:ascii="Arial Narrow" w:hAnsi="Arial Narrow"/>
        </w:rPr>
        <w:t>zm</w:t>
      </w:r>
      <w:proofErr w:type="gramEnd"/>
      <w:r w:rsidR="00C80B68" w:rsidRPr="00E61FBF">
        <w:rPr>
          <w:rFonts w:ascii="Arial Narrow" w:hAnsi="Arial Narrow"/>
        </w:rPr>
        <w:t>.);</w:t>
      </w:r>
    </w:p>
    <w:p w:rsidR="00855096" w:rsidRPr="008C76CB" w:rsidRDefault="00855096" w:rsidP="0074678E">
      <w:pPr>
        <w:pStyle w:val="Punktor1"/>
        <w:numPr>
          <w:ilvl w:val="0"/>
          <w:numId w:val="30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8C76CB">
        <w:rPr>
          <w:rFonts w:ascii="Arial Narrow" w:hAnsi="Arial Narrow" w:cs="Arial"/>
          <w:szCs w:val="22"/>
        </w:rPr>
        <w:t xml:space="preserve">Rozporządzenie Ministra Infrastruktury </w:t>
      </w:r>
      <w:r w:rsidR="00215B1F">
        <w:rPr>
          <w:rStyle w:val="h2"/>
          <w:rFonts w:ascii="Arial Narrow" w:hAnsi="Arial Narrow"/>
          <w:szCs w:val="22"/>
        </w:rPr>
        <w:t>12 kwietnia 2002r.</w:t>
      </w:r>
      <w:r w:rsidRPr="008C76CB">
        <w:rPr>
          <w:rStyle w:val="h2"/>
          <w:rFonts w:ascii="Arial Narrow" w:hAnsi="Arial Narrow"/>
          <w:szCs w:val="22"/>
        </w:rPr>
        <w:t xml:space="preserve"> w sprawie ogłoszenia jednolitego tekstu </w:t>
      </w:r>
      <w:r w:rsidR="00A92716" w:rsidRPr="008C76CB">
        <w:rPr>
          <w:rStyle w:val="h2"/>
          <w:rFonts w:ascii="Arial Narrow" w:hAnsi="Arial Narrow"/>
          <w:szCs w:val="22"/>
        </w:rPr>
        <w:br/>
      </w:r>
      <w:r w:rsidRPr="008C76CB">
        <w:rPr>
          <w:rFonts w:ascii="Arial Narrow" w:hAnsi="Arial Narrow" w:cs="Arial"/>
          <w:szCs w:val="22"/>
        </w:rPr>
        <w:t xml:space="preserve">w sprawie warunków technicznych, jakim powinny odpowiadać budynki i ich usytuowanie </w:t>
      </w:r>
      <w:r w:rsidR="00A92716" w:rsidRPr="008C76CB">
        <w:rPr>
          <w:rFonts w:ascii="Arial Narrow" w:hAnsi="Arial Narrow" w:cs="Arial"/>
          <w:szCs w:val="22"/>
        </w:rPr>
        <w:br/>
      </w:r>
      <w:r w:rsidR="00215B1F" w:rsidRPr="003C5599">
        <w:rPr>
          <w:rFonts w:ascii="Arial Narrow" w:hAnsi="Arial Narrow"/>
        </w:rPr>
        <w:t>(</w:t>
      </w:r>
      <w:proofErr w:type="spellStart"/>
      <w:r w:rsidR="00215B1F" w:rsidRPr="003C5599">
        <w:rPr>
          <w:rFonts w:ascii="Arial Narrow" w:hAnsi="Arial Narrow"/>
        </w:rPr>
        <w:t>t.j</w:t>
      </w:r>
      <w:proofErr w:type="spellEnd"/>
      <w:r w:rsidR="00215B1F" w:rsidRPr="003C5599">
        <w:rPr>
          <w:rFonts w:ascii="Arial Narrow" w:hAnsi="Arial Narrow"/>
        </w:rPr>
        <w:t xml:space="preserve">. Dz. </w:t>
      </w:r>
      <w:proofErr w:type="gramStart"/>
      <w:r w:rsidR="00215B1F" w:rsidRPr="003C5599">
        <w:rPr>
          <w:rFonts w:ascii="Arial Narrow" w:hAnsi="Arial Narrow"/>
        </w:rPr>
        <w:t>U.20</w:t>
      </w:r>
      <w:r w:rsidR="00215B1F">
        <w:rPr>
          <w:rFonts w:ascii="Arial Narrow" w:hAnsi="Arial Narrow"/>
        </w:rPr>
        <w:t>22</w:t>
      </w:r>
      <w:r w:rsidR="00215B1F" w:rsidRPr="003C5599">
        <w:rPr>
          <w:rFonts w:ascii="Arial Narrow" w:hAnsi="Arial Narrow"/>
        </w:rPr>
        <w:t>.1</w:t>
      </w:r>
      <w:r w:rsidR="00215B1F">
        <w:rPr>
          <w:rFonts w:ascii="Arial Narrow" w:hAnsi="Arial Narrow"/>
        </w:rPr>
        <w:t>225</w:t>
      </w:r>
      <w:r w:rsidR="00215B1F" w:rsidRPr="003C5599">
        <w:rPr>
          <w:rFonts w:ascii="Arial Narrow" w:hAnsi="Arial Narrow"/>
        </w:rPr>
        <w:t xml:space="preserve"> </w:t>
      </w:r>
      <w:r w:rsidR="00215B1F">
        <w:rPr>
          <w:rFonts w:ascii="Arial Narrow" w:hAnsi="Arial Narrow"/>
        </w:rPr>
        <w:t>)</w:t>
      </w:r>
      <w:r w:rsidRPr="008C76CB">
        <w:rPr>
          <w:rFonts w:ascii="Arial Narrow" w:hAnsi="Arial Narrow" w:cs="Arial"/>
          <w:szCs w:val="22"/>
        </w:rPr>
        <w:t>,</w:t>
      </w:r>
      <w:proofErr w:type="gramEnd"/>
    </w:p>
    <w:p w:rsidR="009E3D38" w:rsidRPr="008C76CB" w:rsidRDefault="009E3D38" w:rsidP="00C9101E">
      <w:pPr>
        <w:ind w:left="714"/>
        <w:jc w:val="both"/>
        <w:rPr>
          <w:rFonts w:ascii="Arial Narrow" w:hAnsi="Arial Narrow"/>
          <w:sz w:val="22"/>
          <w:szCs w:val="22"/>
        </w:rPr>
      </w:pPr>
      <w:proofErr w:type="gramStart"/>
      <w:r w:rsidRPr="008C76CB">
        <w:rPr>
          <w:rFonts w:ascii="Arial Narrow" w:eastAsia="Calibri" w:hAnsi="Arial Narrow"/>
          <w:sz w:val="22"/>
          <w:szCs w:val="22"/>
        </w:rPr>
        <w:t>oraz</w:t>
      </w:r>
      <w:proofErr w:type="gramEnd"/>
      <w:r w:rsidRPr="008C76CB">
        <w:rPr>
          <w:rFonts w:ascii="Arial Narrow" w:eastAsia="Calibri" w:hAnsi="Arial Narrow"/>
          <w:sz w:val="22"/>
          <w:szCs w:val="22"/>
        </w:rPr>
        <w:t xml:space="preserve"> </w:t>
      </w:r>
      <w:r w:rsidRPr="008C76CB">
        <w:rPr>
          <w:rFonts w:ascii="Arial Narrow" w:hAnsi="Arial Narrow"/>
          <w:sz w:val="22"/>
          <w:szCs w:val="22"/>
        </w:rPr>
        <w:t>uzyskani</w:t>
      </w:r>
      <w:r w:rsidR="00C80B68">
        <w:rPr>
          <w:rFonts w:ascii="Arial Narrow" w:hAnsi="Arial Narrow"/>
          <w:sz w:val="22"/>
          <w:szCs w:val="22"/>
        </w:rPr>
        <w:t>u</w:t>
      </w:r>
      <w:r w:rsidRPr="008C76CB">
        <w:rPr>
          <w:rFonts w:ascii="Arial Narrow" w:hAnsi="Arial Narrow"/>
          <w:sz w:val="22"/>
          <w:szCs w:val="22"/>
        </w:rPr>
        <w:t xml:space="preserve"> niezbędnych decyzji administracyjnych umożliwiających projektowanie i realizację (wykonawstwo) robót budowlanych.</w:t>
      </w:r>
    </w:p>
    <w:p w:rsidR="00C9101E" w:rsidRPr="008C76CB" w:rsidRDefault="006A4DD6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8C76CB">
        <w:rPr>
          <w:rFonts w:ascii="Arial Narrow" w:hAnsi="Arial Narrow"/>
          <w:sz w:val="22"/>
          <w:szCs w:val="22"/>
        </w:rPr>
        <w:t>Opracowaniu d</w:t>
      </w:r>
      <w:r w:rsidR="00877B4B" w:rsidRPr="008C76CB">
        <w:rPr>
          <w:rFonts w:ascii="Arial Narrow" w:hAnsi="Arial Narrow"/>
          <w:sz w:val="22"/>
          <w:szCs w:val="22"/>
        </w:rPr>
        <w:t>okumentacj</w:t>
      </w:r>
      <w:r w:rsidRPr="008C76CB">
        <w:rPr>
          <w:rFonts w:ascii="Arial Narrow" w:hAnsi="Arial Narrow"/>
          <w:sz w:val="22"/>
          <w:szCs w:val="22"/>
        </w:rPr>
        <w:t>i</w:t>
      </w:r>
      <w:r w:rsidR="00877B4B" w:rsidRPr="008C76CB">
        <w:rPr>
          <w:rFonts w:ascii="Arial Narrow" w:hAnsi="Arial Narrow"/>
          <w:sz w:val="22"/>
          <w:szCs w:val="22"/>
        </w:rPr>
        <w:t xml:space="preserve"> projektow</w:t>
      </w:r>
      <w:r w:rsidRPr="008C76CB">
        <w:rPr>
          <w:rFonts w:ascii="Arial Narrow" w:hAnsi="Arial Narrow"/>
          <w:sz w:val="22"/>
          <w:szCs w:val="22"/>
        </w:rPr>
        <w:t xml:space="preserve">ej </w:t>
      </w:r>
      <w:r w:rsidR="00416275" w:rsidRPr="008C76CB">
        <w:rPr>
          <w:rFonts w:ascii="Arial Narrow" w:hAnsi="Arial Narrow"/>
          <w:sz w:val="22"/>
          <w:szCs w:val="22"/>
        </w:rPr>
        <w:t>należy wykonać</w:t>
      </w:r>
      <w:r w:rsidRPr="008C76CB">
        <w:rPr>
          <w:rFonts w:ascii="Arial Narrow" w:hAnsi="Arial Narrow"/>
          <w:sz w:val="22"/>
          <w:szCs w:val="22"/>
        </w:rPr>
        <w:t xml:space="preserve"> </w:t>
      </w:r>
      <w:r w:rsidR="002C291E" w:rsidRPr="008C76CB">
        <w:rPr>
          <w:rFonts w:ascii="Arial Narrow" w:hAnsi="Arial Narrow"/>
          <w:sz w:val="22"/>
          <w:szCs w:val="22"/>
        </w:rPr>
        <w:t xml:space="preserve">zgodnie </w:t>
      </w:r>
      <w:r w:rsidR="00C80B68">
        <w:rPr>
          <w:rFonts w:ascii="Arial Narrow" w:hAnsi="Arial Narrow"/>
          <w:sz w:val="22"/>
          <w:szCs w:val="22"/>
        </w:rPr>
        <w:t xml:space="preserve">z </w:t>
      </w:r>
      <w:r w:rsidR="00C80B68" w:rsidRPr="00E61FBF">
        <w:rPr>
          <w:rFonts w:ascii="Arial Narrow" w:hAnsi="Arial Narrow"/>
          <w:sz w:val="22"/>
          <w:szCs w:val="22"/>
        </w:rPr>
        <w:t xml:space="preserve">Rozporządzenie Ministra Rozwoju </w:t>
      </w:r>
      <w:r w:rsidR="00C80B68">
        <w:rPr>
          <w:rFonts w:ascii="Arial Narrow" w:hAnsi="Arial Narrow"/>
          <w:sz w:val="22"/>
          <w:szCs w:val="22"/>
        </w:rPr>
        <w:br/>
      </w:r>
      <w:r w:rsidR="00C80B68" w:rsidRPr="00E61FBF">
        <w:rPr>
          <w:rFonts w:ascii="Arial Narrow" w:hAnsi="Arial Narrow"/>
          <w:sz w:val="22"/>
          <w:szCs w:val="22"/>
        </w:rPr>
        <w:t xml:space="preserve">i Technologii z dnia 20 grudnia 2021r. w sprawie szczegółowego zakresu i formy dokumentacji </w:t>
      </w:r>
      <w:proofErr w:type="gramStart"/>
      <w:r w:rsidR="00C80B68" w:rsidRPr="00E61FBF">
        <w:rPr>
          <w:rFonts w:ascii="Arial Narrow" w:hAnsi="Arial Narrow"/>
          <w:sz w:val="22"/>
          <w:szCs w:val="22"/>
        </w:rPr>
        <w:t>projektowej</w:t>
      </w:r>
      <w:proofErr w:type="gramEnd"/>
      <w:r w:rsidR="00C80B68" w:rsidRPr="00E61FBF">
        <w:rPr>
          <w:rFonts w:ascii="Arial Narrow" w:hAnsi="Arial Narrow"/>
          <w:sz w:val="22"/>
          <w:szCs w:val="22"/>
        </w:rPr>
        <w:t>, specyfikacji technicznych wykonania i odbioru robót budowlanych oraz programu funkcjonalno-użytkowego</w:t>
      </w:r>
      <w:r w:rsidR="004E46BC" w:rsidRPr="008C76CB">
        <w:rPr>
          <w:rFonts w:ascii="Arial Narrow" w:hAnsi="Arial Narrow"/>
          <w:sz w:val="22"/>
          <w:szCs w:val="22"/>
        </w:rPr>
        <w:t>.</w:t>
      </w:r>
    </w:p>
    <w:p w:rsidR="00C9101E" w:rsidRPr="008C76CB" w:rsidRDefault="009E3D38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8C76CB">
        <w:rPr>
          <w:rFonts w:ascii="Arial Narrow" w:hAnsi="Arial Narrow"/>
          <w:sz w:val="22"/>
          <w:szCs w:val="22"/>
        </w:rPr>
        <w:t>Nadzór autorski nad realizacją całej Inwestycji -</w:t>
      </w:r>
      <w:r w:rsidRPr="008C76CB">
        <w:rPr>
          <w:rFonts w:ascii="Arial Narrow" w:hAnsi="Arial Narrow"/>
          <w:color w:val="FF0000"/>
          <w:sz w:val="22"/>
          <w:szCs w:val="22"/>
        </w:rPr>
        <w:t xml:space="preserve"> </w:t>
      </w:r>
      <w:r w:rsidRPr="008C76CB">
        <w:rPr>
          <w:rFonts w:ascii="Arial Narrow" w:hAnsi="Arial Narrow"/>
          <w:sz w:val="22"/>
          <w:szCs w:val="22"/>
        </w:rPr>
        <w:t>Na podstawie Ustawy z dnia 04</w:t>
      </w:r>
      <w:r w:rsidR="00A664A6" w:rsidRPr="008C76CB">
        <w:rPr>
          <w:rFonts w:ascii="Arial Narrow" w:hAnsi="Arial Narrow"/>
          <w:sz w:val="22"/>
          <w:szCs w:val="22"/>
        </w:rPr>
        <w:t xml:space="preserve"> lutego </w:t>
      </w:r>
      <w:r w:rsidRPr="008C76CB">
        <w:rPr>
          <w:rFonts w:ascii="Arial Narrow" w:hAnsi="Arial Narrow"/>
          <w:sz w:val="22"/>
          <w:szCs w:val="22"/>
        </w:rPr>
        <w:t xml:space="preserve">1994r. </w:t>
      </w:r>
      <w:r w:rsidRPr="008C76CB">
        <w:rPr>
          <w:rFonts w:ascii="Arial Narrow" w:hAnsi="Arial Narrow"/>
          <w:sz w:val="22"/>
          <w:szCs w:val="22"/>
        </w:rPr>
        <w:br/>
        <w:t>o prawach autorskich i prawach pokrewnych Zamawiający przejmuje od autora opracowania (dokumentacji projektowej) wszelkie prawa do powielania i zmian w pełnym zakresie utworu autora projek</w:t>
      </w:r>
      <w:r w:rsidR="00A664A6" w:rsidRPr="008C76CB">
        <w:rPr>
          <w:rFonts w:ascii="Arial Narrow" w:hAnsi="Arial Narrow"/>
          <w:sz w:val="22"/>
          <w:szCs w:val="22"/>
        </w:rPr>
        <w:t xml:space="preserve">tu </w:t>
      </w:r>
      <w:r w:rsidR="00A664A6" w:rsidRPr="00C80B68">
        <w:rPr>
          <w:rFonts w:ascii="Arial Narrow" w:hAnsi="Arial Narrow"/>
          <w:sz w:val="22"/>
          <w:szCs w:val="22"/>
        </w:rPr>
        <w:t>(</w:t>
      </w:r>
      <w:proofErr w:type="spellStart"/>
      <w:r w:rsidR="00A664A6" w:rsidRPr="00C80B68">
        <w:rPr>
          <w:rFonts w:ascii="Arial Narrow" w:hAnsi="Arial Narrow"/>
          <w:sz w:val="22"/>
          <w:szCs w:val="22"/>
        </w:rPr>
        <w:t>t.j</w:t>
      </w:r>
      <w:proofErr w:type="spellEnd"/>
      <w:r w:rsidR="00A664A6" w:rsidRPr="00C80B68">
        <w:rPr>
          <w:rFonts w:ascii="Arial Narrow" w:hAnsi="Arial Narrow"/>
          <w:sz w:val="22"/>
          <w:szCs w:val="22"/>
        </w:rPr>
        <w:t>. Dz.U.</w:t>
      </w:r>
      <w:r w:rsidR="00C80B68" w:rsidRPr="00C80B68">
        <w:rPr>
          <w:rFonts w:ascii="Arial Narrow" w:hAnsi="Arial Narrow"/>
          <w:sz w:val="22"/>
          <w:szCs w:val="22"/>
        </w:rPr>
        <w:t>2021.1062</w:t>
      </w:r>
      <w:r w:rsidR="00A664A6" w:rsidRPr="00C80B68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C80B68" w:rsidRPr="00C80B68">
        <w:rPr>
          <w:rFonts w:ascii="Arial Narrow" w:hAnsi="Arial Narrow"/>
          <w:sz w:val="22"/>
          <w:szCs w:val="22"/>
        </w:rPr>
        <w:t>z</w:t>
      </w:r>
      <w:proofErr w:type="gramEnd"/>
      <w:r w:rsidR="00C80B68" w:rsidRPr="00C80B68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C80B68" w:rsidRPr="00C80B68">
        <w:rPr>
          <w:rFonts w:ascii="Arial Narrow" w:hAnsi="Arial Narrow"/>
          <w:sz w:val="22"/>
          <w:szCs w:val="22"/>
        </w:rPr>
        <w:t>późn</w:t>
      </w:r>
      <w:proofErr w:type="spellEnd"/>
      <w:r w:rsidR="00C80B68" w:rsidRPr="00C80B68">
        <w:rPr>
          <w:rFonts w:ascii="Arial Narrow" w:hAnsi="Arial Narrow"/>
          <w:sz w:val="22"/>
          <w:szCs w:val="22"/>
        </w:rPr>
        <w:t>. zm.</w:t>
      </w:r>
      <w:r w:rsidR="00307429" w:rsidRPr="00C80B68">
        <w:rPr>
          <w:rFonts w:ascii="Arial Narrow" w:hAnsi="Arial Narrow"/>
          <w:sz w:val="22"/>
          <w:szCs w:val="22"/>
        </w:rPr>
        <w:t>)</w:t>
      </w:r>
      <w:r w:rsidRPr="00C80B68">
        <w:rPr>
          <w:rFonts w:ascii="Arial Narrow" w:hAnsi="Arial Narrow"/>
          <w:sz w:val="22"/>
          <w:szCs w:val="22"/>
        </w:rPr>
        <w:t xml:space="preserve">, </w:t>
      </w:r>
      <w:r w:rsidRPr="008C76CB">
        <w:rPr>
          <w:rFonts w:ascii="Arial Narrow" w:hAnsi="Arial Narrow"/>
          <w:sz w:val="22"/>
          <w:szCs w:val="22"/>
        </w:rPr>
        <w:t xml:space="preserve">który ma </w:t>
      </w:r>
      <w:proofErr w:type="gramStart"/>
      <w:r w:rsidRPr="008C76CB">
        <w:rPr>
          <w:rFonts w:ascii="Arial Narrow" w:hAnsi="Arial Narrow"/>
          <w:sz w:val="22"/>
          <w:szCs w:val="22"/>
        </w:rPr>
        <w:t>być  ujęty</w:t>
      </w:r>
      <w:proofErr w:type="gramEnd"/>
      <w:r w:rsidRPr="008C76CB">
        <w:rPr>
          <w:rFonts w:ascii="Arial Narrow" w:hAnsi="Arial Narrow"/>
          <w:sz w:val="22"/>
          <w:szCs w:val="22"/>
        </w:rPr>
        <w:t xml:space="preserve"> w cenie opracowania.</w:t>
      </w:r>
    </w:p>
    <w:p w:rsidR="00C9101E" w:rsidRPr="008C76CB" w:rsidRDefault="009E3D38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8C76CB">
        <w:rPr>
          <w:rFonts w:ascii="Arial Narrow" w:hAnsi="Arial Narrow"/>
          <w:sz w:val="22"/>
          <w:szCs w:val="22"/>
        </w:rPr>
        <w:t xml:space="preserve">Wyposażenie </w:t>
      </w:r>
      <w:r w:rsidR="0076231E" w:rsidRPr="008C76CB">
        <w:rPr>
          <w:rFonts w:ascii="Arial Narrow" w:hAnsi="Arial Narrow"/>
          <w:sz w:val="22"/>
          <w:szCs w:val="22"/>
        </w:rPr>
        <w:t>oddziału</w:t>
      </w:r>
      <w:r w:rsidRPr="008C76CB">
        <w:rPr>
          <w:rFonts w:ascii="Arial Narrow" w:hAnsi="Arial Narrow"/>
          <w:sz w:val="22"/>
          <w:szCs w:val="22"/>
        </w:rPr>
        <w:t xml:space="preserve"> w sprzęt kwaterunkowy</w:t>
      </w:r>
      <w:r w:rsidR="006A4DD6" w:rsidRPr="008C76CB">
        <w:rPr>
          <w:rFonts w:ascii="Arial Narrow" w:hAnsi="Arial Narrow"/>
          <w:sz w:val="22"/>
          <w:szCs w:val="22"/>
        </w:rPr>
        <w:t xml:space="preserve"> </w:t>
      </w:r>
      <w:r w:rsidRPr="008C76CB">
        <w:rPr>
          <w:rFonts w:ascii="Arial Narrow" w:hAnsi="Arial Narrow"/>
          <w:sz w:val="22"/>
          <w:szCs w:val="22"/>
        </w:rPr>
        <w:t>(meble)</w:t>
      </w:r>
      <w:r w:rsidR="00CF1CE0" w:rsidRPr="008C76CB">
        <w:rPr>
          <w:rFonts w:ascii="Arial Narrow" w:hAnsi="Arial Narrow"/>
          <w:sz w:val="22"/>
          <w:szCs w:val="22"/>
        </w:rPr>
        <w:t>.</w:t>
      </w:r>
      <w:r w:rsidR="006A4DD6" w:rsidRPr="008C76CB">
        <w:rPr>
          <w:rFonts w:ascii="Arial Narrow" w:hAnsi="Arial Narrow"/>
          <w:sz w:val="22"/>
          <w:szCs w:val="22"/>
        </w:rPr>
        <w:t xml:space="preserve"> </w:t>
      </w:r>
    </w:p>
    <w:p w:rsidR="00C9101E" w:rsidRPr="008C76CB" w:rsidRDefault="00A15679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8C76CB">
        <w:rPr>
          <w:rFonts w:ascii="Arial Narrow" w:hAnsi="Arial Narrow"/>
          <w:sz w:val="22"/>
          <w:szCs w:val="22"/>
        </w:rPr>
        <w:t xml:space="preserve">Wyposażenie </w:t>
      </w:r>
      <w:r w:rsidR="0076231E" w:rsidRPr="008C76CB">
        <w:rPr>
          <w:rFonts w:ascii="Arial Narrow" w:hAnsi="Arial Narrow"/>
          <w:sz w:val="22"/>
          <w:szCs w:val="22"/>
        </w:rPr>
        <w:t>oddziału</w:t>
      </w:r>
      <w:r w:rsidRPr="008C76CB">
        <w:rPr>
          <w:rFonts w:ascii="Arial Narrow" w:hAnsi="Arial Narrow"/>
          <w:sz w:val="22"/>
          <w:szCs w:val="22"/>
        </w:rPr>
        <w:t xml:space="preserve"> w sprzęt dodatkowy (dozowniki</w:t>
      </w:r>
      <w:r w:rsidR="00A90C35" w:rsidRPr="008C76CB">
        <w:rPr>
          <w:rFonts w:ascii="Arial Narrow" w:hAnsi="Arial Narrow"/>
          <w:sz w:val="22"/>
          <w:szCs w:val="22"/>
        </w:rPr>
        <w:t xml:space="preserve"> łokciowe do dezynfekcji rąk, dozownik do papieru do rąk, dozownik do papieru toaletowego,</w:t>
      </w:r>
      <w:r w:rsidRPr="008C76CB">
        <w:rPr>
          <w:rFonts w:ascii="Arial Narrow" w:hAnsi="Arial Narrow"/>
          <w:sz w:val="22"/>
          <w:szCs w:val="22"/>
        </w:rPr>
        <w:t xml:space="preserve"> lustra</w:t>
      </w:r>
      <w:r w:rsidR="00A90C35" w:rsidRPr="008C76CB">
        <w:rPr>
          <w:rFonts w:ascii="Arial Narrow" w:hAnsi="Arial Narrow"/>
          <w:sz w:val="22"/>
          <w:szCs w:val="22"/>
        </w:rPr>
        <w:t>, kosze na odpady komunalne)</w:t>
      </w:r>
    </w:p>
    <w:p w:rsidR="004E46BC" w:rsidRPr="008C76CB" w:rsidRDefault="004E46BC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8C76CB">
        <w:rPr>
          <w:rFonts w:ascii="Arial Narrow" w:hAnsi="Arial Narrow"/>
          <w:sz w:val="22"/>
          <w:szCs w:val="22"/>
        </w:rPr>
        <w:t xml:space="preserve">Rolety </w:t>
      </w:r>
      <w:r w:rsidR="00B66770" w:rsidRPr="008C76CB">
        <w:rPr>
          <w:rFonts w:ascii="Arial Narrow" w:hAnsi="Arial Narrow"/>
          <w:sz w:val="22"/>
          <w:szCs w:val="22"/>
        </w:rPr>
        <w:t>wewnętrzne.</w:t>
      </w:r>
    </w:p>
    <w:p w:rsidR="006A4DD6" w:rsidRPr="008C76CB" w:rsidRDefault="006A4DD6" w:rsidP="0074678E">
      <w:pPr>
        <w:pStyle w:val="Default"/>
        <w:numPr>
          <w:ilvl w:val="0"/>
          <w:numId w:val="33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C76CB">
        <w:rPr>
          <w:rFonts w:ascii="Arial Narrow" w:hAnsi="Arial Narrow" w:cs="Times New Roman"/>
          <w:color w:val="auto"/>
          <w:sz w:val="22"/>
          <w:szCs w:val="22"/>
        </w:rPr>
        <w:t>Szczegółowy opis przedmiot</w:t>
      </w:r>
      <w:r w:rsidR="00A62B35" w:rsidRPr="008C76CB">
        <w:rPr>
          <w:rFonts w:ascii="Arial Narrow" w:hAnsi="Arial Narrow" w:cs="Times New Roman"/>
          <w:color w:val="auto"/>
          <w:sz w:val="22"/>
          <w:szCs w:val="22"/>
        </w:rPr>
        <w:t>u zamówienia zawarty został w S</w:t>
      </w:r>
      <w:r w:rsidRPr="008C76CB">
        <w:rPr>
          <w:rFonts w:ascii="Arial Narrow" w:hAnsi="Arial Narrow" w:cs="Times New Roman"/>
          <w:color w:val="auto"/>
          <w:sz w:val="22"/>
          <w:szCs w:val="22"/>
        </w:rPr>
        <w:t xml:space="preserve">WZ oraz w szczególności </w:t>
      </w:r>
      <w:r w:rsidR="00C9101E" w:rsidRPr="008C76CB">
        <w:rPr>
          <w:rFonts w:ascii="Arial Narrow" w:hAnsi="Arial Narrow" w:cs="Times New Roman"/>
          <w:color w:val="auto"/>
          <w:sz w:val="22"/>
          <w:szCs w:val="22"/>
        </w:rPr>
        <w:br/>
      </w:r>
      <w:r w:rsidRPr="008C76CB">
        <w:rPr>
          <w:rFonts w:ascii="Arial Narrow" w:hAnsi="Arial Narrow" w:cs="Times New Roman"/>
          <w:color w:val="auto"/>
          <w:sz w:val="22"/>
          <w:szCs w:val="22"/>
        </w:rPr>
        <w:t>w załącznikach:</w:t>
      </w:r>
    </w:p>
    <w:p w:rsidR="008C76CB" w:rsidRPr="008C76CB" w:rsidRDefault="006A4DD6" w:rsidP="008C76CB">
      <w:pPr>
        <w:pStyle w:val="Default"/>
        <w:numPr>
          <w:ilvl w:val="0"/>
          <w:numId w:val="34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C76CB">
        <w:rPr>
          <w:rFonts w:ascii="Arial Narrow" w:hAnsi="Arial Narrow" w:cs="Times New Roman"/>
          <w:color w:val="auto"/>
          <w:sz w:val="22"/>
          <w:szCs w:val="22"/>
        </w:rPr>
        <w:t xml:space="preserve">projekcie umowy </w:t>
      </w:r>
      <w:r w:rsidR="006C7F6A" w:rsidRPr="008C76CB">
        <w:rPr>
          <w:rFonts w:ascii="Arial Narrow" w:hAnsi="Arial Narrow" w:cs="Times New Roman"/>
          <w:color w:val="auto"/>
          <w:sz w:val="22"/>
          <w:szCs w:val="22"/>
        </w:rPr>
        <w:t xml:space="preserve">stanowiącej załącznik </w:t>
      </w:r>
      <w:proofErr w:type="gramStart"/>
      <w:r w:rsidR="006C7F6A" w:rsidRPr="008C76CB">
        <w:rPr>
          <w:rFonts w:ascii="Arial Narrow" w:hAnsi="Arial Narrow" w:cs="Times New Roman"/>
          <w:color w:val="auto"/>
          <w:sz w:val="22"/>
          <w:szCs w:val="22"/>
        </w:rPr>
        <w:t>nr  …do</w:t>
      </w:r>
      <w:proofErr w:type="gramEnd"/>
      <w:r w:rsidR="006C7F6A" w:rsidRPr="008C76CB">
        <w:rPr>
          <w:rFonts w:ascii="Arial Narrow" w:hAnsi="Arial Narrow" w:cs="Times New Roman"/>
          <w:color w:val="auto"/>
          <w:sz w:val="22"/>
          <w:szCs w:val="22"/>
        </w:rPr>
        <w:t xml:space="preserve"> S</w:t>
      </w:r>
      <w:r w:rsidRPr="008C76CB">
        <w:rPr>
          <w:rFonts w:ascii="Arial Narrow" w:hAnsi="Arial Narrow" w:cs="Times New Roman"/>
          <w:color w:val="auto"/>
          <w:sz w:val="22"/>
          <w:szCs w:val="22"/>
        </w:rPr>
        <w:t>WZ</w:t>
      </w:r>
      <w:r w:rsidR="009D6A81" w:rsidRPr="008C76CB">
        <w:rPr>
          <w:rFonts w:ascii="Arial Narrow" w:hAnsi="Arial Narrow" w:cs="Times New Roman"/>
          <w:color w:val="auto"/>
          <w:sz w:val="22"/>
          <w:szCs w:val="22"/>
        </w:rPr>
        <w:t>,</w:t>
      </w:r>
    </w:p>
    <w:p w:rsidR="00C84C7F" w:rsidRPr="00C84C7F" w:rsidRDefault="00C84C7F" w:rsidP="0074678E">
      <w:pPr>
        <w:pStyle w:val="Default"/>
        <w:numPr>
          <w:ilvl w:val="0"/>
          <w:numId w:val="34"/>
        </w:numPr>
        <w:spacing w:after="120"/>
        <w:ind w:left="993"/>
        <w:jc w:val="both"/>
        <w:rPr>
          <w:rFonts w:ascii="Arial Narrow" w:hAnsi="Arial Narrow" w:cs="Times New Roman"/>
          <w:color w:val="auto"/>
        </w:rPr>
      </w:pPr>
      <w:r>
        <w:rPr>
          <w:rFonts w:ascii="Arial Narrow" w:hAnsi="Arial Narrow"/>
          <w:sz w:val="22"/>
          <w:szCs w:val="22"/>
        </w:rPr>
        <w:t>Zakres rzeczowy:</w:t>
      </w:r>
      <w:r w:rsidR="002456B6">
        <w:rPr>
          <w:rFonts w:ascii="Arial Narrow" w:hAnsi="Arial Narrow"/>
          <w:sz w:val="22"/>
          <w:szCs w:val="22"/>
        </w:rPr>
        <w:t xml:space="preserve"> </w:t>
      </w:r>
    </w:p>
    <w:p w:rsidR="00C84C7F" w:rsidRPr="002456B6" w:rsidRDefault="004753E3" w:rsidP="004753E3">
      <w:pPr>
        <w:pStyle w:val="Default"/>
        <w:spacing w:after="120"/>
        <w:ind w:left="284" w:hanging="284"/>
        <w:jc w:val="both"/>
        <w:rPr>
          <w:rFonts w:ascii="Arial Narrow" w:hAnsi="Arial Narrow" w:cs="Times New Roman"/>
          <w:color w:val="auto"/>
        </w:rPr>
      </w:pPr>
      <w:r w:rsidRPr="004753E3">
        <w:rPr>
          <w:rFonts w:ascii="Arial Narrow" w:hAnsi="Arial Narrow"/>
          <w:b/>
          <w:sz w:val="22"/>
          <w:szCs w:val="22"/>
        </w:rPr>
        <w:t>II.</w:t>
      </w:r>
      <w:r>
        <w:rPr>
          <w:rFonts w:ascii="Arial Narrow" w:hAnsi="Arial Narrow"/>
          <w:sz w:val="22"/>
          <w:szCs w:val="22"/>
        </w:rPr>
        <w:t xml:space="preserve"> </w:t>
      </w:r>
      <w:r w:rsidR="002456B6">
        <w:rPr>
          <w:rFonts w:ascii="Arial Narrow" w:hAnsi="Arial Narrow"/>
          <w:sz w:val="22"/>
          <w:szCs w:val="22"/>
        </w:rPr>
        <w:t>Przebudowa Kliniki</w:t>
      </w:r>
      <w:r w:rsidR="00B66770">
        <w:rPr>
          <w:rFonts w:ascii="Arial Narrow" w:hAnsi="Arial Narrow"/>
          <w:sz w:val="22"/>
          <w:szCs w:val="22"/>
        </w:rPr>
        <w:t xml:space="preserve"> Rehabilitacji i Rehabilitacji </w:t>
      </w:r>
      <w:proofErr w:type="spellStart"/>
      <w:r w:rsidR="00B66770">
        <w:rPr>
          <w:rFonts w:ascii="Arial Narrow" w:hAnsi="Arial Narrow"/>
          <w:sz w:val="22"/>
          <w:szCs w:val="22"/>
        </w:rPr>
        <w:t>Postcovidowej</w:t>
      </w:r>
      <w:proofErr w:type="spellEnd"/>
      <w:r w:rsidR="00B66770">
        <w:rPr>
          <w:rFonts w:ascii="Arial Narrow" w:hAnsi="Arial Narrow"/>
          <w:sz w:val="22"/>
          <w:szCs w:val="22"/>
        </w:rPr>
        <w:t xml:space="preserve"> </w:t>
      </w:r>
      <w:r w:rsidR="002456B6">
        <w:rPr>
          <w:rFonts w:ascii="Arial Narrow" w:hAnsi="Arial Narrow"/>
          <w:sz w:val="22"/>
          <w:szCs w:val="22"/>
        </w:rPr>
        <w:t>w</w:t>
      </w:r>
      <w:r w:rsidR="00635257">
        <w:rPr>
          <w:rFonts w:ascii="Arial Narrow" w:hAnsi="Arial Narrow"/>
          <w:sz w:val="22"/>
          <w:szCs w:val="22"/>
        </w:rPr>
        <w:t xml:space="preserve"> swym zakresie </w:t>
      </w:r>
      <w:r w:rsidR="002456B6">
        <w:rPr>
          <w:rFonts w:ascii="Arial Narrow" w:hAnsi="Arial Narrow"/>
          <w:sz w:val="22"/>
          <w:szCs w:val="22"/>
        </w:rPr>
        <w:t>obejmuje następujące pomieszczenia:</w:t>
      </w:r>
      <w:r w:rsidR="00C84C7F" w:rsidRPr="00C84C7F">
        <w:rPr>
          <w:rFonts w:ascii="Arial Narrow" w:hAnsi="Arial Narrow"/>
          <w:sz w:val="22"/>
          <w:szCs w:val="22"/>
        </w:rPr>
        <w:t xml:space="preserve"> </w:t>
      </w:r>
      <w:r w:rsidR="00395A75">
        <w:rPr>
          <w:rFonts w:ascii="Arial Narrow" w:hAnsi="Arial Narrow"/>
          <w:sz w:val="22"/>
          <w:szCs w:val="22"/>
        </w:rPr>
        <w:t>(ostateczna ilość łóżek zostanie ustalona na etapie projektowania)</w:t>
      </w:r>
      <w:r w:rsidR="00C84C7F" w:rsidRPr="00C84C7F">
        <w:rPr>
          <w:rFonts w:ascii="Arial Narrow" w:hAnsi="Arial Narrow"/>
          <w:sz w:val="22"/>
          <w:szCs w:val="22"/>
        </w:rPr>
        <w:t>:</w:t>
      </w:r>
    </w:p>
    <w:p w:rsidR="0042199F" w:rsidRPr="005F1F61" w:rsidRDefault="002456B6" w:rsidP="0042199F">
      <w:pPr>
        <w:pStyle w:val="Default"/>
        <w:numPr>
          <w:ilvl w:val="0"/>
          <w:numId w:val="76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F1F61">
        <w:rPr>
          <w:rFonts w:ascii="Arial Narrow" w:hAnsi="Arial Narrow" w:cs="Times New Roman"/>
          <w:color w:val="auto"/>
          <w:sz w:val="22"/>
          <w:szCs w:val="22"/>
        </w:rPr>
        <w:t>Sala chorych, pom. 1/145</w:t>
      </w:r>
      <w:r w:rsidR="00ED1194" w:rsidRPr="005F1F61">
        <w:rPr>
          <w:rFonts w:ascii="Arial Narrow" w:hAnsi="Arial Narrow" w:cs="Times New Roman"/>
          <w:color w:val="auto"/>
          <w:sz w:val="22"/>
          <w:szCs w:val="22"/>
        </w:rPr>
        <w:t>, powierzchnia 21,50 m</w:t>
      </w:r>
      <w:r w:rsidR="00ED1194" w:rsidRPr="005F1F61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</w:p>
    <w:p w:rsidR="0042199F" w:rsidRPr="005F1F61" w:rsidRDefault="0042199F" w:rsidP="0042199F">
      <w:pPr>
        <w:pStyle w:val="Default"/>
        <w:numPr>
          <w:ilvl w:val="0"/>
          <w:numId w:val="76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F1F61">
        <w:rPr>
          <w:rFonts w:ascii="Arial Narrow" w:hAnsi="Arial Narrow" w:cs="Times New Roman"/>
          <w:color w:val="auto"/>
          <w:sz w:val="22"/>
          <w:szCs w:val="22"/>
        </w:rPr>
        <w:t>Sala chorych, pom. 1/145a</w:t>
      </w:r>
      <w:r w:rsidR="00ED1194" w:rsidRPr="005F1F61">
        <w:rPr>
          <w:rFonts w:ascii="Arial Narrow" w:hAnsi="Arial Narrow" w:cs="Times New Roman"/>
          <w:color w:val="auto"/>
          <w:sz w:val="22"/>
          <w:szCs w:val="22"/>
        </w:rPr>
        <w:t>, powierzchnia 19,80</w:t>
      </w:r>
      <w:r w:rsidR="009C72B5" w:rsidRPr="005F1F61">
        <w:rPr>
          <w:rFonts w:ascii="Arial Narrow" w:hAnsi="Arial Narrow" w:cs="Times New Roman"/>
          <w:color w:val="auto"/>
          <w:sz w:val="22"/>
          <w:szCs w:val="22"/>
        </w:rPr>
        <w:t xml:space="preserve"> m</w:t>
      </w:r>
      <w:r w:rsidR="009C72B5" w:rsidRPr="005F1F61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</w:p>
    <w:p w:rsidR="0042199F" w:rsidRPr="005F1F61" w:rsidRDefault="0042199F" w:rsidP="0042199F">
      <w:pPr>
        <w:pStyle w:val="Default"/>
        <w:numPr>
          <w:ilvl w:val="0"/>
          <w:numId w:val="76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F1F61">
        <w:rPr>
          <w:rFonts w:ascii="Arial Narrow" w:hAnsi="Arial Narrow" w:cs="Times New Roman"/>
          <w:color w:val="auto"/>
          <w:sz w:val="22"/>
          <w:szCs w:val="22"/>
        </w:rPr>
        <w:t>Sala chorych, pom. 1/146</w:t>
      </w:r>
      <w:r w:rsidR="00ED1194" w:rsidRPr="005F1F61">
        <w:rPr>
          <w:rFonts w:ascii="Arial Narrow" w:hAnsi="Arial Narrow" w:cs="Times New Roman"/>
          <w:color w:val="auto"/>
          <w:sz w:val="22"/>
          <w:szCs w:val="22"/>
        </w:rPr>
        <w:t xml:space="preserve">, powierzchnia </w:t>
      </w:r>
      <w:r w:rsidR="009C72B5" w:rsidRPr="005F1F61">
        <w:rPr>
          <w:rFonts w:ascii="Arial Narrow" w:hAnsi="Arial Narrow" w:cs="Times New Roman"/>
          <w:color w:val="auto"/>
          <w:sz w:val="22"/>
          <w:szCs w:val="22"/>
        </w:rPr>
        <w:t>19,80 m</w:t>
      </w:r>
      <w:r w:rsidR="009C72B5" w:rsidRPr="005F1F61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</w:p>
    <w:p w:rsidR="0042199F" w:rsidRPr="005F1F61" w:rsidRDefault="0042199F" w:rsidP="0042199F">
      <w:pPr>
        <w:pStyle w:val="Default"/>
        <w:numPr>
          <w:ilvl w:val="0"/>
          <w:numId w:val="76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F1F61">
        <w:rPr>
          <w:rFonts w:ascii="Arial Narrow" w:hAnsi="Arial Narrow" w:cs="Times New Roman"/>
          <w:color w:val="auto"/>
          <w:sz w:val="22"/>
          <w:szCs w:val="22"/>
        </w:rPr>
        <w:t>Sala chorych, pom. 1/146a</w:t>
      </w:r>
      <w:r w:rsidR="00ED1194" w:rsidRPr="005F1F61">
        <w:rPr>
          <w:rFonts w:ascii="Arial Narrow" w:hAnsi="Arial Narrow" w:cs="Times New Roman"/>
          <w:color w:val="auto"/>
          <w:sz w:val="22"/>
          <w:szCs w:val="22"/>
        </w:rPr>
        <w:t>, powierzchnia</w:t>
      </w:r>
      <w:r w:rsidR="009C72B5" w:rsidRPr="005F1F61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D1194" w:rsidRPr="005F1F61">
        <w:rPr>
          <w:rFonts w:ascii="Arial Narrow" w:hAnsi="Arial Narrow" w:cs="Times New Roman"/>
          <w:color w:val="auto"/>
          <w:sz w:val="22"/>
          <w:szCs w:val="22"/>
        </w:rPr>
        <w:t>19,80</w:t>
      </w:r>
      <w:r w:rsidR="009C72B5" w:rsidRPr="005F1F61">
        <w:rPr>
          <w:rFonts w:ascii="Arial Narrow" w:hAnsi="Arial Narrow" w:cs="Times New Roman"/>
          <w:color w:val="auto"/>
          <w:sz w:val="22"/>
          <w:szCs w:val="22"/>
        </w:rPr>
        <w:t xml:space="preserve"> m</w:t>
      </w:r>
      <w:r w:rsidR="009C72B5" w:rsidRPr="005F1F61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</w:p>
    <w:p w:rsidR="0042199F" w:rsidRPr="005F1F61" w:rsidRDefault="0042199F" w:rsidP="0042199F">
      <w:pPr>
        <w:pStyle w:val="Default"/>
        <w:numPr>
          <w:ilvl w:val="0"/>
          <w:numId w:val="76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F1F61">
        <w:rPr>
          <w:rFonts w:ascii="Arial Narrow" w:hAnsi="Arial Narrow" w:cs="Times New Roman"/>
          <w:color w:val="auto"/>
          <w:sz w:val="22"/>
          <w:szCs w:val="22"/>
        </w:rPr>
        <w:lastRenderedPageBreak/>
        <w:t>Sala chorych, pom. 1/147</w:t>
      </w:r>
      <w:r w:rsidR="00ED1194" w:rsidRPr="005F1F61">
        <w:rPr>
          <w:rFonts w:ascii="Arial Narrow" w:hAnsi="Arial Narrow" w:cs="Times New Roman"/>
          <w:color w:val="auto"/>
          <w:sz w:val="22"/>
          <w:szCs w:val="22"/>
        </w:rPr>
        <w:t>, powierzchnia</w:t>
      </w:r>
      <w:r w:rsidR="009C72B5" w:rsidRPr="005F1F61">
        <w:rPr>
          <w:rFonts w:ascii="Arial Narrow" w:hAnsi="Arial Narrow" w:cs="Times New Roman"/>
          <w:color w:val="auto"/>
          <w:sz w:val="22"/>
          <w:szCs w:val="22"/>
        </w:rPr>
        <w:t xml:space="preserve"> 19,80 m</w:t>
      </w:r>
      <w:r w:rsidR="009C72B5" w:rsidRPr="005F1F61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</w:p>
    <w:p w:rsidR="0042199F" w:rsidRPr="005F1F61" w:rsidRDefault="0042199F" w:rsidP="0042199F">
      <w:pPr>
        <w:pStyle w:val="Default"/>
        <w:numPr>
          <w:ilvl w:val="0"/>
          <w:numId w:val="76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F1F61">
        <w:rPr>
          <w:rFonts w:ascii="Arial Narrow" w:hAnsi="Arial Narrow" w:cs="Times New Roman"/>
          <w:color w:val="auto"/>
          <w:sz w:val="22"/>
          <w:szCs w:val="22"/>
        </w:rPr>
        <w:t>Sala chorych, pom. 1/157</w:t>
      </w:r>
      <w:r w:rsidR="00ED1194" w:rsidRPr="005F1F61">
        <w:rPr>
          <w:rFonts w:ascii="Arial Narrow" w:hAnsi="Arial Narrow" w:cs="Times New Roman"/>
          <w:color w:val="auto"/>
          <w:sz w:val="22"/>
          <w:szCs w:val="22"/>
        </w:rPr>
        <w:t>, powierzchnia</w:t>
      </w:r>
      <w:r w:rsidR="005F1F61" w:rsidRPr="005F1F61">
        <w:rPr>
          <w:rFonts w:ascii="Arial Narrow" w:hAnsi="Arial Narrow" w:cs="Times New Roman"/>
          <w:color w:val="auto"/>
          <w:sz w:val="22"/>
          <w:szCs w:val="22"/>
        </w:rPr>
        <w:t xml:space="preserve"> 19,43 m</w:t>
      </w:r>
      <w:r w:rsidR="005F1F61" w:rsidRPr="005F1F61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</w:p>
    <w:p w:rsidR="0042199F" w:rsidRPr="005F1F61" w:rsidRDefault="009C72B5" w:rsidP="0042199F">
      <w:pPr>
        <w:pStyle w:val="Default"/>
        <w:spacing w:after="120"/>
        <w:ind w:left="170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F1F61">
        <w:rPr>
          <w:rFonts w:ascii="Arial Narrow" w:hAnsi="Arial Narrow" w:cs="Times New Roman"/>
          <w:color w:val="auto"/>
          <w:sz w:val="22"/>
          <w:szCs w:val="22"/>
        </w:rPr>
        <w:t>- należy wydzielić w pomieszczeniu</w:t>
      </w:r>
      <w:r w:rsidR="0042199F" w:rsidRPr="005F1F61">
        <w:rPr>
          <w:rFonts w:ascii="Arial Narrow" w:hAnsi="Arial Narrow" w:cs="Times New Roman"/>
          <w:color w:val="auto"/>
          <w:sz w:val="22"/>
          <w:szCs w:val="22"/>
        </w:rPr>
        <w:t xml:space="preserve"> ścianą działową WC + natrysk dla osób niepełnosprawnych (NPS) pom. 1/157a</w:t>
      </w:r>
      <w:r w:rsidR="005F1F61" w:rsidRPr="005F1F61">
        <w:rPr>
          <w:rFonts w:ascii="Arial Narrow" w:hAnsi="Arial Narrow" w:cs="Times New Roman"/>
          <w:color w:val="auto"/>
          <w:sz w:val="22"/>
          <w:szCs w:val="22"/>
        </w:rPr>
        <w:t xml:space="preserve"> powierzchnia 9,97 m</w:t>
      </w:r>
      <w:r w:rsidR="005F1F61" w:rsidRPr="005F1F61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</w:p>
    <w:p w:rsidR="0042199F" w:rsidRPr="005F1F61" w:rsidRDefault="0042199F" w:rsidP="0042199F">
      <w:pPr>
        <w:pStyle w:val="Default"/>
        <w:numPr>
          <w:ilvl w:val="0"/>
          <w:numId w:val="76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F1F61">
        <w:rPr>
          <w:rFonts w:ascii="Arial Narrow" w:hAnsi="Arial Narrow" w:cs="Times New Roman"/>
          <w:color w:val="auto"/>
          <w:sz w:val="22"/>
          <w:szCs w:val="22"/>
        </w:rPr>
        <w:t>Sala chorych, pom. 1/158</w:t>
      </w:r>
      <w:r w:rsidR="00ED1194" w:rsidRPr="005F1F61">
        <w:rPr>
          <w:rFonts w:ascii="Arial Narrow" w:hAnsi="Arial Narrow" w:cs="Times New Roman"/>
          <w:color w:val="auto"/>
          <w:sz w:val="22"/>
          <w:szCs w:val="22"/>
        </w:rPr>
        <w:t>, powierzchnia</w:t>
      </w:r>
      <w:r w:rsidR="005F1F61" w:rsidRPr="005F1F61">
        <w:rPr>
          <w:rFonts w:ascii="Arial Narrow" w:hAnsi="Arial Narrow" w:cs="Times New Roman"/>
          <w:color w:val="auto"/>
          <w:sz w:val="22"/>
          <w:szCs w:val="22"/>
        </w:rPr>
        <w:t xml:space="preserve"> 19,10 m</w:t>
      </w:r>
      <w:r w:rsidR="005F1F61" w:rsidRPr="005F1F61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</w:p>
    <w:p w:rsidR="00ED1194" w:rsidRPr="005F1F61" w:rsidRDefault="00ED1194" w:rsidP="0042199F">
      <w:pPr>
        <w:pStyle w:val="Default"/>
        <w:numPr>
          <w:ilvl w:val="0"/>
          <w:numId w:val="76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F1F61">
        <w:rPr>
          <w:rFonts w:ascii="Arial Narrow" w:hAnsi="Arial Narrow" w:cs="Times New Roman"/>
          <w:color w:val="auto"/>
          <w:sz w:val="22"/>
          <w:szCs w:val="22"/>
        </w:rPr>
        <w:t>Komunikacja – korytarz, 1/C, powierzchnia</w:t>
      </w:r>
      <w:r w:rsidR="009C72B5" w:rsidRPr="005F1F61">
        <w:rPr>
          <w:rFonts w:ascii="Arial Narrow" w:hAnsi="Arial Narrow" w:cs="Times New Roman"/>
          <w:color w:val="auto"/>
          <w:sz w:val="22"/>
          <w:szCs w:val="22"/>
        </w:rPr>
        <w:t xml:space="preserve"> 60,50</w:t>
      </w:r>
      <w:r w:rsidR="005F1F61" w:rsidRPr="005F1F61">
        <w:rPr>
          <w:rFonts w:ascii="Arial Narrow" w:hAnsi="Arial Narrow" w:cs="Times New Roman"/>
          <w:color w:val="auto"/>
          <w:sz w:val="22"/>
          <w:szCs w:val="22"/>
        </w:rPr>
        <w:t xml:space="preserve"> m</w:t>
      </w:r>
      <w:r w:rsidR="005F1F61" w:rsidRPr="005F1F61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</w:p>
    <w:p w:rsidR="009C72B5" w:rsidRPr="009C72B5" w:rsidRDefault="009C72B5" w:rsidP="005A5E2A">
      <w:pPr>
        <w:pStyle w:val="Akapitzlist"/>
        <w:numPr>
          <w:ilvl w:val="0"/>
          <w:numId w:val="7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9C72B5">
        <w:rPr>
          <w:rFonts w:ascii="Arial Narrow" w:hAnsi="Arial Narrow"/>
          <w:sz w:val="22"/>
          <w:szCs w:val="22"/>
        </w:rPr>
        <w:t>na</w:t>
      </w:r>
      <w:proofErr w:type="gramEnd"/>
      <w:r w:rsidRPr="009C72B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9C72B5">
        <w:rPr>
          <w:rFonts w:ascii="Arial Narrow" w:hAnsi="Arial Narrow"/>
          <w:sz w:val="22"/>
          <w:szCs w:val="22"/>
        </w:rPr>
        <w:t>tarkett</w:t>
      </w:r>
      <w:proofErr w:type="spellEnd"/>
      <w:r w:rsidRPr="009C72B5">
        <w:rPr>
          <w:rFonts w:ascii="Arial Narrow" w:hAnsi="Arial Narrow"/>
          <w:sz w:val="22"/>
          <w:szCs w:val="22"/>
        </w:rPr>
        <w:t>, ściany i sufit malowane farbą,</w:t>
      </w:r>
    </w:p>
    <w:p w:rsidR="009C72B5" w:rsidRPr="005014A6" w:rsidRDefault="00B27EC4" w:rsidP="005A5E2A">
      <w:pPr>
        <w:pStyle w:val="Akapitzlist"/>
        <w:numPr>
          <w:ilvl w:val="0"/>
          <w:numId w:val="78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5014A6">
        <w:rPr>
          <w:rFonts w:ascii="Arial Narrow" w:hAnsi="Arial Narrow"/>
          <w:sz w:val="22"/>
          <w:szCs w:val="22"/>
        </w:rPr>
        <w:t>zaprojektować</w:t>
      </w:r>
      <w:proofErr w:type="gramEnd"/>
      <w:r w:rsidRPr="005014A6">
        <w:rPr>
          <w:rFonts w:ascii="Arial Narrow" w:hAnsi="Arial Narrow"/>
          <w:sz w:val="22"/>
          <w:szCs w:val="22"/>
        </w:rPr>
        <w:t xml:space="preserve"> nową instalację</w:t>
      </w:r>
      <w:r w:rsidR="009C72B5" w:rsidRPr="005014A6">
        <w:rPr>
          <w:rFonts w:ascii="Arial Narrow" w:hAnsi="Arial Narrow"/>
          <w:sz w:val="22"/>
          <w:szCs w:val="22"/>
        </w:rPr>
        <w:t xml:space="preserve"> gazów medycznych </w:t>
      </w:r>
      <w:r w:rsidRPr="005014A6">
        <w:rPr>
          <w:rFonts w:ascii="Arial Narrow" w:hAnsi="Arial Narrow"/>
          <w:sz w:val="22"/>
          <w:szCs w:val="22"/>
        </w:rPr>
        <w:t xml:space="preserve">ze zwiększonym przekrojem średnicy przewodów </w:t>
      </w:r>
      <w:r w:rsidR="005014A6" w:rsidRPr="005014A6">
        <w:rPr>
          <w:rFonts w:ascii="Arial Narrow" w:hAnsi="Arial Narrow"/>
          <w:sz w:val="22"/>
          <w:szCs w:val="22"/>
        </w:rPr>
        <w:t>(tlen, próżnia</w:t>
      </w:r>
      <w:r w:rsidR="009C72B5" w:rsidRPr="005014A6">
        <w:rPr>
          <w:rFonts w:ascii="Arial Narrow" w:hAnsi="Arial Narrow"/>
          <w:sz w:val="22"/>
          <w:szCs w:val="22"/>
        </w:rPr>
        <w:t>), przewidzieć po jednym punkcie poszczególnych gazów medycznych do jednego stanowiska łóżkowego,</w:t>
      </w:r>
      <w:r w:rsidR="005014A6" w:rsidRPr="005014A6">
        <w:rPr>
          <w:rFonts w:ascii="Arial Narrow" w:hAnsi="Arial Narrow"/>
          <w:sz w:val="22"/>
          <w:szCs w:val="22"/>
        </w:rPr>
        <w:t xml:space="preserve"> </w:t>
      </w:r>
    </w:p>
    <w:p w:rsidR="00B27EC4" w:rsidRDefault="00B27EC4" w:rsidP="005A5E2A">
      <w:pPr>
        <w:pStyle w:val="Akapitzlist"/>
        <w:numPr>
          <w:ilvl w:val="0"/>
          <w:numId w:val="78"/>
        </w:num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dokonać</w:t>
      </w:r>
      <w:proofErr w:type="gramEnd"/>
      <w:r>
        <w:rPr>
          <w:rFonts w:ascii="Arial Narrow" w:hAnsi="Arial Narrow"/>
          <w:sz w:val="22"/>
          <w:szCs w:val="22"/>
        </w:rPr>
        <w:t xml:space="preserve"> wymiany skrzynki zaworowej gazów medycznych przy pomieszczeniu nr 1/157,</w:t>
      </w:r>
    </w:p>
    <w:p w:rsidR="009C72B5" w:rsidRPr="009C72B5" w:rsidRDefault="009C72B5" w:rsidP="005A5E2A">
      <w:pPr>
        <w:pStyle w:val="Akapitzlist"/>
        <w:numPr>
          <w:ilvl w:val="0"/>
          <w:numId w:val="78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9C72B5">
        <w:rPr>
          <w:rFonts w:ascii="Arial Narrow" w:hAnsi="Arial Narrow"/>
          <w:sz w:val="22"/>
          <w:szCs w:val="22"/>
        </w:rPr>
        <w:t>na</w:t>
      </w:r>
      <w:proofErr w:type="gramEnd"/>
      <w:r w:rsidRPr="009C72B5">
        <w:rPr>
          <w:rFonts w:ascii="Arial Narrow" w:hAnsi="Arial Narrow"/>
          <w:sz w:val="22"/>
          <w:szCs w:val="22"/>
        </w:rPr>
        <w:t xml:space="preserve"> każde stanowisko pacjenta zaprojektować dodatkowo jedno gniazdko elektryczne dla zasilania łóżka, wymienić wszystkie okna z obecnym podziałem, górna i dolna część okna </w:t>
      </w:r>
      <w:proofErr w:type="spellStart"/>
      <w:r w:rsidRPr="009C72B5">
        <w:rPr>
          <w:rFonts w:ascii="Arial Narrow" w:hAnsi="Arial Narrow"/>
          <w:sz w:val="22"/>
          <w:szCs w:val="22"/>
        </w:rPr>
        <w:t>rozwierno</w:t>
      </w:r>
      <w:proofErr w:type="spellEnd"/>
      <w:r w:rsidRPr="009C72B5">
        <w:rPr>
          <w:rFonts w:ascii="Arial Narrow" w:hAnsi="Arial Narrow"/>
          <w:sz w:val="22"/>
          <w:szCs w:val="22"/>
        </w:rPr>
        <w:t xml:space="preserve"> – uchylna,</w:t>
      </w:r>
    </w:p>
    <w:p w:rsidR="009C72B5" w:rsidRPr="00555843" w:rsidRDefault="009C72B5" w:rsidP="005A5E2A">
      <w:pPr>
        <w:pStyle w:val="Akapitzlist"/>
        <w:numPr>
          <w:ilvl w:val="0"/>
          <w:numId w:val="78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555843">
        <w:rPr>
          <w:rFonts w:ascii="Arial Narrow" w:hAnsi="Arial Narrow"/>
          <w:sz w:val="22"/>
          <w:szCs w:val="22"/>
        </w:rPr>
        <w:t>na</w:t>
      </w:r>
      <w:proofErr w:type="gramEnd"/>
      <w:r w:rsidRPr="00555843">
        <w:rPr>
          <w:rFonts w:ascii="Arial Narrow" w:hAnsi="Arial Narrow"/>
          <w:sz w:val="22"/>
          <w:szCs w:val="22"/>
        </w:rPr>
        <w:t xml:space="preserve"> wszystkich oknach zamontować rolety </w:t>
      </w:r>
      <w:r>
        <w:rPr>
          <w:rFonts w:ascii="Arial Narrow" w:hAnsi="Arial Narrow"/>
          <w:sz w:val="22"/>
          <w:szCs w:val="22"/>
        </w:rPr>
        <w:t>wewnętrzne,</w:t>
      </w:r>
      <w:r w:rsidRPr="00555843">
        <w:rPr>
          <w:rFonts w:ascii="Arial Narrow" w:hAnsi="Arial Narrow"/>
          <w:sz w:val="22"/>
          <w:szCs w:val="22"/>
        </w:rPr>
        <w:t xml:space="preserve"> </w:t>
      </w:r>
    </w:p>
    <w:p w:rsidR="009C72B5" w:rsidRDefault="009C72B5" w:rsidP="005A5E2A">
      <w:pPr>
        <w:pStyle w:val="Akapitzlist"/>
        <w:numPr>
          <w:ilvl w:val="0"/>
          <w:numId w:val="78"/>
        </w:num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drzwi</w:t>
      </w:r>
      <w:proofErr w:type="gramEnd"/>
      <w:r>
        <w:rPr>
          <w:rFonts w:ascii="Arial Narrow" w:hAnsi="Arial Narrow"/>
          <w:sz w:val="22"/>
          <w:szCs w:val="22"/>
        </w:rPr>
        <w:t xml:space="preserve"> do </w:t>
      </w:r>
      <w:proofErr w:type="spellStart"/>
      <w:r>
        <w:rPr>
          <w:rFonts w:ascii="Arial Narrow" w:hAnsi="Arial Narrow"/>
          <w:sz w:val="22"/>
          <w:szCs w:val="22"/>
        </w:rPr>
        <w:t>sal</w:t>
      </w:r>
      <w:proofErr w:type="spellEnd"/>
      <w:r>
        <w:rPr>
          <w:rFonts w:ascii="Arial Narrow" w:hAnsi="Arial Narrow"/>
          <w:sz w:val="22"/>
          <w:szCs w:val="22"/>
        </w:rPr>
        <w:t xml:space="preserve"> chorych</w:t>
      </w:r>
      <w:r w:rsidRPr="00395A7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zaprojektować przeszklone aluminiowe białe z mleczną szybą, jak najszersze, jeżeli jest taka możliwość (110cm.) </w:t>
      </w:r>
    </w:p>
    <w:p w:rsidR="005A5E2A" w:rsidRDefault="005A5E2A" w:rsidP="005A5E2A">
      <w:pPr>
        <w:pStyle w:val="Akapitzlist"/>
        <w:numPr>
          <w:ilvl w:val="0"/>
          <w:numId w:val="78"/>
        </w:num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zaprojektować</w:t>
      </w:r>
      <w:proofErr w:type="gramEnd"/>
      <w:r>
        <w:rPr>
          <w:rFonts w:ascii="Arial Narrow" w:hAnsi="Arial Narrow"/>
          <w:sz w:val="22"/>
          <w:szCs w:val="22"/>
        </w:rPr>
        <w:t xml:space="preserve"> nową instalację elektryczną i teletechniczną wraz z instalacją </w:t>
      </w:r>
      <w:proofErr w:type="spellStart"/>
      <w:r>
        <w:rPr>
          <w:rFonts w:ascii="Arial Narrow" w:hAnsi="Arial Narrow"/>
          <w:sz w:val="22"/>
          <w:szCs w:val="22"/>
        </w:rPr>
        <w:t>przyzywową</w:t>
      </w:r>
      <w:proofErr w:type="spellEnd"/>
      <w:r>
        <w:rPr>
          <w:rFonts w:ascii="Arial Narrow" w:hAnsi="Arial Narrow"/>
          <w:sz w:val="22"/>
          <w:szCs w:val="22"/>
        </w:rPr>
        <w:t>,</w:t>
      </w:r>
      <w:r w:rsidRPr="00955A1B">
        <w:rPr>
          <w:rFonts w:ascii="Arial Narrow" w:hAnsi="Arial Narrow"/>
          <w:sz w:val="22"/>
          <w:szCs w:val="22"/>
        </w:rPr>
        <w:t xml:space="preserve"> </w:t>
      </w:r>
    </w:p>
    <w:p w:rsidR="00752291" w:rsidRDefault="00752291" w:rsidP="005A5E2A">
      <w:pPr>
        <w:pStyle w:val="Akapitzlist"/>
        <w:numPr>
          <w:ilvl w:val="0"/>
          <w:numId w:val="78"/>
        </w:num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zaprojektować</w:t>
      </w:r>
      <w:proofErr w:type="gramEnd"/>
      <w:r>
        <w:rPr>
          <w:rFonts w:ascii="Arial Narrow" w:hAnsi="Arial Narrow"/>
          <w:sz w:val="22"/>
          <w:szCs w:val="22"/>
        </w:rPr>
        <w:t xml:space="preserve"> niezbędne instalacje dla poniższych urządzeń, które zostaną zamontowane na oddziale a nie wchodzą w zakres opracowania:</w:t>
      </w:r>
    </w:p>
    <w:tbl>
      <w:tblPr>
        <w:tblW w:w="8788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6"/>
        <w:gridCol w:w="640"/>
        <w:gridCol w:w="4282"/>
      </w:tblGrid>
      <w:tr w:rsidR="00752291" w:rsidRPr="00752291" w:rsidTr="00752291">
        <w:trPr>
          <w:trHeight w:val="315"/>
        </w:trPr>
        <w:tc>
          <w:tcPr>
            <w:tcW w:w="3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b/>
                <w:bCs/>
                <w:color w:val="000000"/>
                <w:lang w:eastAsia="pl-PL"/>
              </w:rPr>
              <w:t>Nazwa urządzenia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lang w:eastAsia="pl-PL"/>
              </w:rPr>
            </w:pPr>
            <w:proofErr w:type="gramStart"/>
            <w:r w:rsidRPr="004C1C1C">
              <w:rPr>
                <w:rFonts w:ascii="Arial Narrow" w:hAnsi="Arial Narrow"/>
                <w:b/>
                <w:bCs/>
                <w:color w:val="000000"/>
                <w:lang w:eastAsia="pl-PL"/>
              </w:rPr>
              <w:t>ilość</w:t>
            </w:r>
            <w:proofErr w:type="gramEnd"/>
          </w:p>
        </w:tc>
        <w:tc>
          <w:tcPr>
            <w:tcW w:w="4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</w:tr>
      <w:tr w:rsidR="00752291" w:rsidRPr="00752291" w:rsidTr="00752291">
        <w:trPr>
          <w:trHeight w:val="360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Aparat do głębokiej stymulacji magnetycznej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Sprzęt do kinezyterapii</w:t>
            </w:r>
          </w:p>
        </w:tc>
      </w:tr>
      <w:tr w:rsidR="00752291" w:rsidRPr="00752291" w:rsidTr="00752291">
        <w:trPr>
          <w:trHeight w:val="330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Urządzenie do treningu oddechowego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</w:p>
        </w:tc>
      </w:tr>
      <w:tr w:rsidR="00752291" w:rsidRPr="00752291" w:rsidTr="00752291">
        <w:trPr>
          <w:trHeight w:val="285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Aparat do treningu mięśni oddechowych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</w:p>
        </w:tc>
      </w:tr>
      <w:tr w:rsidR="00752291" w:rsidRPr="00752291" w:rsidTr="00752291">
        <w:trPr>
          <w:trHeight w:val="300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Inhalator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Inhalatory profesjonalne i domowe</w:t>
            </w:r>
          </w:p>
        </w:tc>
      </w:tr>
      <w:tr w:rsidR="00752291" w:rsidRPr="00752291" w:rsidTr="00752291">
        <w:trPr>
          <w:trHeight w:val="300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Inhalator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</w:p>
        </w:tc>
      </w:tr>
      <w:tr w:rsidR="00752291" w:rsidRPr="00752291" w:rsidTr="00752291">
        <w:trPr>
          <w:trHeight w:val="870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Urządzenie do terapii mitochondrialnej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 xml:space="preserve">Innowacyjny system do terapii </w:t>
            </w:r>
            <w:proofErr w:type="gramStart"/>
            <w:r w:rsidRPr="004C1C1C">
              <w:rPr>
                <w:rFonts w:ascii="Arial Narrow" w:hAnsi="Arial Narrow"/>
                <w:color w:val="000000"/>
                <w:lang w:eastAsia="pl-PL"/>
              </w:rPr>
              <w:t>np..  IHHT</w:t>
            </w:r>
            <w:proofErr w:type="gramEnd"/>
            <w:r w:rsidRPr="004C1C1C">
              <w:rPr>
                <w:rFonts w:ascii="Arial Narrow" w:hAnsi="Arial Narrow"/>
                <w:color w:val="000000"/>
                <w:lang w:eastAsia="pl-PL"/>
              </w:rPr>
              <w:t xml:space="preserve"> - </w:t>
            </w:r>
            <w:proofErr w:type="spellStart"/>
            <w:r w:rsidRPr="004C1C1C">
              <w:rPr>
                <w:rFonts w:ascii="Arial Narrow" w:hAnsi="Arial Narrow"/>
                <w:color w:val="000000"/>
                <w:lang w:eastAsia="pl-PL"/>
              </w:rPr>
              <w:t>CellAirOne</w:t>
            </w:r>
            <w:proofErr w:type="spellEnd"/>
          </w:p>
        </w:tc>
      </w:tr>
      <w:tr w:rsidR="00752291" w:rsidRPr="00752291" w:rsidTr="00752291">
        <w:trPr>
          <w:trHeight w:val="1605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Urządzenie do głębokiej stymulacji elektromagnetycznej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 xml:space="preserve">Urządzenie do fizykoterapii a szczególnie aparaty do głębokiej stymulacji elektromagnetycznej </w:t>
            </w:r>
            <w:proofErr w:type="gramStart"/>
            <w:r w:rsidRPr="004C1C1C">
              <w:rPr>
                <w:rFonts w:ascii="Arial Narrow" w:hAnsi="Arial Narrow"/>
                <w:color w:val="000000"/>
                <w:lang w:eastAsia="pl-PL"/>
              </w:rPr>
              <w:t>wykorzystywane  w</w:t>
            </w:r>
            <w:proofErr w:type="gramEnd"/>
            <w:r w:rsidRPr="004C1C1C">
              <w:rPr>
                <w:rFonts w:ascii="Arial Narrow" w:hAnsi="Arial Narrow"/>
                <w:color w:val="000000"/>
                <w:lang w:eastAsia="pl-PL"/>
              </w:rPr>
              <w:t xml:space="preserve"> rehabilitacji pulmonologicznej</w:t>
            </w:r>
          </w:p>
        </w:tc>
      </w:tr>
      <w:tr w:rsidR="00752291" w:rsidRPr="00752291" w:rsidTr="00752291">
        <w:trPr>
          <w:trHeight w:val="375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 xml:space="preserve">Mata do jogi i </w:t>
            </w:r>
            <w:proofErr w:type="spellStart"/>
            <w:r w:rsidRPr="004C1C1C">
              <w:rPr>
                <w:rFonts w:ascii="Arial Narrow" w:hAnsi="Arial Narrow"/>
                <w:color w:val="000000"/>
                <w:lang w:eastAsia="pl-PL"/>
              </w:rPr>
              <w:t>stretchu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Sprzęty do masażu, tutaj na szczególną uwagę zasługują łóżka masujące oraz aparaty do drenażu limfatycznego.</w:t>
            </w:r>
          </w:p>
        </w:tc>
      </w:tr>
      <w:tr w:rsidR="00752291" w:rsidRPr="00752291" w:rsidTr="00752291">
        <w:trPr>
          <w:trHeight w:val="465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Urządzenie do drenażu limfatycznego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</w:p>
        </w:tc>
      </w:tr>
      <w:tr w:rsidR="00752291" w:rsidRPr="00752291" w:rsidTr="00752291">
        <w:trPr>
          <w:trHeight w:val="435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Materac masujący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</w:p>
        </w:tc>
      </w:tr>
      <w:tr w:rsidR="00752291" w:rsidRPr="00752291" w:rsidTr="00752291">
        <w:trPr>
          <w:trHeight w:val="435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 xml:space="preserve">Urządzenie do treningu funkcjonalnego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Rowerki treningowe oraz trenażery górnej i dolnej części ciała</w:t>
            </w:r>
          </w:p>
        </w:tc>
      </w:tr>
      <w:tr w:rsidR="00752291" w:rsidRPr="00752291" w:rsidTr="00752291">
        <w:trPr>
          <w:trHeight w:val="345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Bieżnia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</w:p>
        </w:tc>
      </w:tr>
      <w:tr w:rsidR="00752291" w:rsidRPr="00752291" w:rsidTr="00752291">
        <w:trPr>
          <w:trHeight w:val="345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proofErr w:type="spellStart"/>
            <w:r w:rsidRPr="004C1C1C">
              <w:rPr>
                <w:rFonts w:ascii="Arial Narrow" w:hAnsi="Arial Narrow"/>
                <w:color w:val="000000"/>
                <w:lang w:eastAsia="pl-PL"/>
              </w:rPr>
              <w:t>Steper</w:t>
            </w:r>
            <w:proofErr w:type="spellEnd"/>
            <w:r w:rsidRPr="004C1C1C">
              <w:rPr>
                <w:rFonts w:ascii="Arial Narrow" w:hAnsi="Arial Narrow"/>
                <w:color w:val="000000"/>
                <w:lang w:eastAsia="pl-PL"/>
              </w:rPr>
              <w:t xml:space="preserve"> poziomy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</w:p>
        </w:tc>
      </w:tr>
      <w:tr w:rsidR="00752291" w:rsidRPr="00752291" w:rsidTr="00752291">
        <w:trPr>
          <w:trHeight w:val="1080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Wanna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4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291" w:rsidRPr="004C1C1C" w:rsidRDefault="00752291" w:rsidP="00752291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C1C1C">
              <w:rPr>
                <w:rFonts w:ascii="Arial Narrow" w:hAnsi="Arial Narrow"/>
                <w:color w:val="000000"/>
                <w:lang w:eastAsia="pl-PL"/>
              </w:rPr>
              <w:t>Wanny do hydroterapii z funkcją masażu wodnego, a także z możliwością balneoterapii</w:t>
            </w:r>
          </w:p>
        </w:tc>
      </w:tr>
    </w:tbl>
    <w:p w:rsidR="00752291" w:rsidRDefault="00752291" w:rsidP="00752291">
      <w:pPr>
        <w:pStyle w:val="Akapitzlist"/>
        <w:jc w:val="both"/>
        <w:rPr>
          <w:rFonts w:ascii="Arial Narrow" w:hAnsi="Arial Narrow"/>
          <w:sz w:val="22"/>
          <w:szCs w:val="22"/>
        </w:rPr>
      </w:pPr>
    </w:p>
    <w:p w:rsidR="0042199F" w:rsidRPr="005A5E2A" w:rsidRDefault="005A5E2A" w:rsidP="005A5E2A">
      <w:pPr>
        <w:pStyle w:val="Default"/>
        <w:numPr>
          <w:ilvl w:val="0"/>
          <w:numId w:val="78"/>
        </w:numPr>
        <w:jc w:val="both"/>
        <w:rPr>
          <w:rFonts w:ascii="Arial Narrow" w:hAnsi="Arial Narrow" w:cs="Times New Roman"/>
          <w:color w:val="auto"/>
        </w:rPr>
      </w:pPr>
      <w:r>
        <w:rPr>
          <w:rFonts w:ascii="Arial Narrow" w:hAnsi="Arial Narrow"/>
          <w:sz w:val="22"/>
          <w:szCs w:val="22"/>
        </w:rPr>
        <w:lastRenderedPageBreak/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w</w:t>
      </w:r>
      <w:proofErr w:type="gramEnd"/>
      <w:r>
        <w:rPr>
          <w:rFonts w:ascii="Arial Narrow" w:hAnsi="Arial Narrow"/>
          <w:sz w:val="22"/>
          <w:szCs w:val="22"/>
        </w:rPr>
        <w:t xml:space="preserve"> pom. 1/157a (</w:t>
      </w:r>
      <w:proofErr w:type="spellStart"/>
      <w:r>
        <w:rPr>
          <w:rFonts w:ascii="Arial Narrow" w:hAnsi="Arial Narrow"/>
          <w:sz w:val="22"/>
          <w:szCs w:val="22"/>
        </w:rPr>
        <w:t>WC+natrysk</w:t>
      </w:r>
      <w:proofErr w:type="spellEnd"/>
      <w:r>
        <w:rPr>
          <w:rFonts w:ascii="Arial Narrow" w:hAnsi="Arial Narrow"/>
          <w:sz w:val="22"/>
          <w:szCs w:val="22"/>
        </w:rPr>
        <w:t xml:space="preserve"> NPS) zaprojektować nową instalację poziomą wod.-</w:t>
      </w:r>
      <w:proofErr w:type="gramStart"/>
      <w:r>
        <w:rPr>
          <w:rFonts w:ascii="Arial Narrow" w:hAnsi="Arial Narrow"/>
          <w:sz w:val="22"/>
          <w:szCs w:val="22"/>
        </w:rPr>
        <w:t>kan</w:t>
      </w:r>
      <w:proofErr w:type="gramEnd"/>
      <w:r>
        <w:rPr>
          <w:rFonts w:ascii="Arial Narrow" w:hAnsi="Arial Narrow"/>
          <w:sz w:val="22"/>
          <w:szCs w:val="22"/>
        </w:rPr>
        <w:t xml:space="preserve">. przyłączenie do istniejących pionów, </w:t>
      </w:r>
    </w:p>
    <w:p w:rsidR="005A5E2A" w:rsidRPr="005A5E2A" w:rsidRDefault="005A5E2A" w:rsidP="005A5E2A">
      <w:pPr>
        <w:pStyle w:val="Akapitzlist"/>
        <w:numPr>
          <w:ilvl w:val="0"/>
          <w:numId w:val="78"/>
        </w:num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w</w:t>
      </w:r>
      <w:proofErr w:type="gramEnd"/>
      <w:r>
        <w:rPr>
          <w:rFonts w:ascii="Arial Narrow" w:hAnsi="Arial Narrow"/>
          <w:sz w:val="22"/>
          <w:szCs w:val="22"/>
        </w:rPr>
        <w:t xml:space="preserve"> pom. 1/157a (</w:t>
      </w:r>
      <w:proofErr w:type="spellStart"/>
      <w:r>
        <w:rPr>
          <w:rFonts w:ascii="Arial Narrow" w:hAnsi="Arial Narrow"/>
          <w:sz w:val="22"/>
          <w:szCs w:val="22"/>
        </w:rPr>
        <w:t>WC+natrysk</w:t>
      </w:r>
      <w:proofErr w:type="spellEnd"/>
      <w:r>
        <w:rPr>
          <w:rFonts w:ascii="Arial Narrow" w:hAnsi="Arial Narrow"/>
          <w:sz w:val="22"/>
          <w:szCs w:val="22"/>
        </w:rPr>
        <w:t xml:space="preserve"> NPS) </w:t>
      </w:r>
      <w:r w:rsidRPr="00B31FC6">
        <w:rPr>
          <w:rFonts w:ascii="Arial Narrow" w:hAnsi="Arial Narrow"/>
          <w:sz w:val="22"/>
          <w:szCs w:val="22"/>
        </w:rPr>
        <w:t>ułożyć wykładzi</w:t>
      </w:r>
      <w:r>
        <w:rPr>
          <w:rFonts w:ascii="Arial Narrow" w:hAnsi="Arial Narrow"/>
          <w:sz w:val="22"/>
          <w:szCs w:val="22"/>
        </w:rPr>
        <w:t xml:space="preserve">nę np. typu </w:t>
      </w:r>
      <w:proofErr w:type="spellStart"/>
      <w:r>
        <w:rPr>
          <w:rFonts w:ascii="Arial Narrow" w:hAnsi="Arial Narrow"/>
          <w:sz w:val="22"/>
          <w:szCs w:val="22"/>
        </w:rPr>
        <w:t>tarkett</w:t>
      </w:r>
      <w:proofErr w:type="spellEnd"/>
      <w:r>
        <w:rPr>
          <w:rFonts w:ascii="Arial Narrow" w:hAnsi="Arial Narrow"/>
          <w:sz w:val="22"/>
          <w:szCs w:val="22"/>
        </w:rPr>
        <w:t xml:space="preserve"> na ścianie do sufitu</w:t>
      </w:r>
      <w:r w:rsidRPr="00B31FC6">
        <w:rPr>
          <w:rFonts w:ascii="Arial Narrow" w:hAnsi="Arial Narrow"/>
          <w:sz w:val="22"/>
          <w:szCs w:val="22"/>
        </w:rPr>
        <w:t xml:space="preserve"> i podłodze</w:t>
      </w:r>
      <w:r>
        <w:rPr>
          <w:rFonts w:ascii="Arial Narrow" w:hAnsi="Arial Narrow"/>
          <w:sz w:val="22"/>
          <w:szCs w:val="22"/>
        </w:rPr>
        <w:t xml:space="preserve">, sufit malować farbą, </w:t>
      </w:r>
    </w:p>
    <w:p w:rsidR="005A5E2A" w:rsidRDefault="005A5E2A" w:rsidP="005A5E2A">
      <w:pPr>
        <w:pStyle w:val="Akapitzlist"/>
        <w:numPr>
          <w:ilvl w:val="0"/>
          <w:numId w:val="78"/>
        </w:num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istniejąca</w:t>
      </w:r>
      <w:proofErr w:type="gramEnd"/>
      <w:r>
        <w:rPr>
          <w:rFonts w:ascii="Arial Narrow" w:hAnsi="Arial Narrow"/>
          <w:sz w:val="22"/>
          <w:szCs w:val="22"/>
        </w:rPr>
        <w:t xml:space="preserve"> armatura sanitarna do wymiany, przy umywalkach i zlewozmywakach, ściany pokryte na wysokość 160 cm oraz na szerokość 60 cm poza obrysem urządzenia po obydwu stronach wykładziną ścienną np. typu </w:t>
      </w:r>
      <w:proofErr w:type="spellStart"/>
      <w:r>
        <w:rPr>
          <w:rFonts w:ascii="Arial Narrow" w:hAnsi="Arial Narrow"/>
          <w:sz w:val="22"/>
          <w:szCs w:val="22"/>
        </w:rPr>
        <w:t>tarkiett</w:t>
      </w:r>
      <w:proofErr w:type="spellEnd"/>
      <w:r>
        <w:rPr>
          <w:rFonts w:ascii="Arial Narrow" w:hAnsi="Arial Narrow"/>
          <w:sz w:val="22"/>
          <w:szCs w:val="22"/>
        </w:rPr>
        <w:t>,</w:t>
      </w:r>
    </w:p>
    <w:p w:rsidR="005A5E2A" w:rsidRPr="0079056E" w:rsidRDefault="00255677" w:rsidP="0079056E">
      <w:pPr>
        <w:pStyle w:val="Akapitzlist"/>
        <w:numPr>
          <w:ilvl w:val="0"/>
          <w:numId w:val="78"/>
        </w:num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k</w:t>
      </w:r>
      <w:r w:rsidR="0079056E">
        <w:rPr>
          <w:rFonts w:ascii="Arial Narrow" w:hAnsi="Arial Narrow"/>
          <w:sz w:val="22"/>
          <w:szCs w:val="22"/>
        </w:rPr>
        <w:t>omunikacja</w:t>
      </w:r>
      <w:proofErr w:type="gramEnd"/>
      <w:r w:rsidR="0079056E">
        <w:rPr>
          <w:rFonts w:ascii="Arial Narrow" w:hAnsi="Arial Narrow"/>
          <w:sz w:val="22"/>
          <w:szCs w:val="22"/>
        </w:rPr>
        <w:t xml:space="preserve"> – korytarz 1/C zamontować </w:t>
      </w:r>
      <w:r w:rsidR="005A5E2A">
        <w:rPr>
          <w:rFonts w:ascii="Arial Narrow" w:hAnsi="Arial Narrow"/>
          <w:sz w:val="22"/>
          <w:szCs w:val="22"/>
        </w:rPr>
        <w:t xml:space="preserve">odbojnice na korytarzu </w:t>
      </w:r>
      <w:r w:rsidR="0079056E">
        <w:rPr>
          <w:rFonts w:ascii="Arial Narrow" w:hAnsi="Arial Narrow"/>
          <w:sz w:val="22"/>
          <w:szCs w:val="22"/>
        </w:rPr>
        <w:t>z pochwytami</w:t>
      </w:r>
      <w:r w:rsidR="005A5E2A">
        <w:rPr>
          <w:rFonts w:ascii="Arial Narrow" w:hAnsi="Arial Narrow"/>
          <w:sz w:val="22"/>
          <w:szCs w:val="22"/>
        </w:rPr>
        <w:t>,</w:t>
      </w:r>
      <w:r w:rsidR="0079056E">
        <w:rPr>
          <w:rFonts w:ascii="Arial Narrow" w:hAnsi="Arial Narrow"/>
          <w:sz w:val="22"/>
          <w:szCs w:val="22"/>
        </w:rPr>
        <w:t xml:space="preserve"> </w:t>
      </w:r>
      <w:r w:rsidR="005A5E2A" w:rsidRPr="0079056E">
        <w:rPr>
          <w:rFonts w:ascii="Arial Narrow" w:hAnsi="Arial Narrow"/>
          <w:sz w:val="22"/>
          <w:szCs w:val="22"/>
        </w:rPr>
        <w:t>wykładzina na korytarzu do wymiany na nową, ściany i sufit malować farbą</w:t>
      </w:r>
      <w:r w:rsidR="0079056E">
        <w:rPr>
          <w:rFonts w:ascii="Arial Narrow" w:hAnsi="Arial Narrow"/>
          <w:sz w:val="22"/>
          <w:szCs w:val="22"/>
        </w:rPr>
        <w:t xml:space="preserve">, </w:t>
      </w:r>
      <w:r w:rsidR="005A5E2A" w:rsidRPr="0079056E">
        <w:rPr>
          <w:rFonts w:ascii="Arial Narrow" w:hAnsi="Arial Narrow"/>
          <w:sz w:val="22"/>
          <w:szCs w:val="22"/>
        </w:rPr>
        <w:t>sufity zaprojektować w formie podwieszanej w konstrukcji umożliwiającej uzyskanie gładkiej, łatwej do mycia i dezynfekcji powierzchni,</w:t>
      </w:r>
      <w:r w:rsidR="0079056E">
        <w:rPr>
          <w:rFonts w:ascii="Arial Narrow" w:hAnsi="Arial Narrow"/>
          <w:sz w:val="22"/>
          <w:szCs w:val="22"/>
        </w:rPr>
        <w:t xml:space="preserve"> uwzględnić demontaż i ponowny montaż czujek </w:t>
      </w:r>
      <w:proofErr w:type="spellStart"/>
      <w:r w:rsidR="0079056E">
        <w:rPr>
          <w:rFonts w:ascii="Arial Narrow" w:hAnsi="Arial Narrow"/>
          <w:sz w:val="22"/>
          <w:szCs w:val="22"/>
        </w:rPr>
        <w:t>p.poż</w:t>
      </w:r>
      <w:proofErr w:type="spellEnd"/>
      <w:r w:rsidR="0079056E">
        <w:rPr>
          <w:rFonts w:ascii="Arial Narrow" w:hAnsi="Arial Narrow"/>
          <w:sz w:val="22"/>
          <w:szCs w:val="22"/>
        </w:rPr>
        <w:t>.</w:t>
      </w:r>
    </w:p>
    <w:p w:rsidR="0079056E" w:rsidRPr="001C094D" w:rsidRDefault="0079056E" w:rsidP="0079056E">
      <w:pPr>
        <w:pStyle w:val="Akapitzlist"/>
        <w:numPr>
          <w:ilvl w:val="0"/>
          <w:numId w:val="78"/>
        </w:num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zaprojektować</w:t>
      </w:r>
      <w:proofErr w:type="gramEnd"/>
      <w:r>
        <w:rPr>
          <w:rFonts w:ascii="Arial Narrow" w:hAnsi="Arial Narrow"/>
          <w:sz w:val="22"/>
          <w:szCs w:val="22"/>
        </w:rPr>
        <w:t xml:space="preserve"> na całym oddziale wentylację centralną,</w:t>
      </w:r>
      <w:r w:rsidRPr="008D6E6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zaprojektować klapy pożarowe odcinające </w:t>
      </w:r>
      <w:r w:rsidR="005014A6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na wentylacji centralnej,</w:t>
      </w:r>
    </w:p>
    <w:p w:rsidR="0079056E" w:rsidRDefault="0079056E" w:rsidP="0079056E">
      <w:pPr>
        <w:pStyle w:val="Akapitzlist"/>
        <w:numPr>
          <w:ilvl w:val="0"/>
          <w:numId w:val="78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1C094D">
        <w:rPr>
          <w:rFonts w:ascii="Arial Narrow" w:hAnsi="Arial Narrow"/>
          <w:sz w:val="22"/>
          <w:szCs w:val="22"/>
        </w:rPr>
        <w:t>przewidzieć</w:t>
      </w:r>
      <w:proofErr w:type="gramEnd"/>
      <w:r w:rsidRPr="001C094D">
        <w:rPr>
          <w:rFonts w:ascii="Arial Narrow" w:hAnsi="Arial Narrow"/>
          <w:sz w:val="22"/>
          <w:szCs w:val="22"/>
        </w:rPr>
        <w:t xml:space="preserve"> rozbudowę </w:t>
      </w:r>
      <w:r>
        <w:rPr>
          <w:rFonts w:ascii="Arial Narrow" w:hAnsi="Arial Narrow"/>
          <w:sz w:val="22"/>
          <w:szCs w:val="22"/>
        </w:rPr>
        <w:t>instalacji wentylacji na pozostałą część piętra,</w:t>
      </w:r>
      <w:r w:rsidR="00B27EC4">
        <w:rPr>
          <w:rFonts w:ascii="Arial Narrow" w:hAnsi="Arial Narrow"/>
          <w:sz w:val="22"/>
          <w:szCs w:val="22"/>
        </w:rPr>
        <w:t xml:space="preserve"> </w:t>
      </w:r>
    </w:p>
    <w:p w:rsidR="004753E3" w:rsidRDefault="004753E3" w:rsidP="0079056E">
      <w:pPr>
        <w:pStyle w:val="Akapitzlist"/>
        <w:numPr>
          <w:ilvl w:val="0"/>
          <w:numId w:val="78"/>
        </w:num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wyposażyć</w:t>
      </w:r>
      <w:proofErr w:type="gramEnd"/>
      <w:r>
        <w:rPr>
          <w:rFonts w:ascii="Arial Narrow" w:hAnsi="Arial Narrow"/>
          <w:sz w:val="22"/>
          <w:szCs w:val="22"/>
        </w:rPr>
        <w:t xml:space="preserve"> kasetony elektryczno – gazowe naścienne w gniazda sieci informatycznej RJ45 przyłączone do istniejącej szafy teleinformatycznej wskazanej przez </w:t>
      </w:r>
      <w:r w:rsidR="00C80B68">
        <w:rPr>
          <w:rFonts w:ascii="Arial Narrow" w:hAnsi="Arial Narrow"/>
          <w:sz w:val="22"/>
          <w:szCs w:val="22"/>
        </w:rPr>
        <w:t>Zamawiającego</w:t>
      </w:r>
      <w:r>
        <w:rPr>
          <w:rFonts w:ascii="Arial Narrow" w:hAnsi="Arial Narrow"/>
          <w:sz w:val="22"/>
          <w:szCs w:val="22"/>
        </w:rPr>
        <w:t>. Sz</w:t>
      </w:r>
      <w:r w:rsidR="00C80B68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fę doposażyć w osobny </w:t>
      </w:r>
      <w:proofErr w:type="spellStart"/>
      <w:r>
        <w:rPr>
          <w:rFonts w:ascii="Arial Narrow" w:hAnsi="Arial Narrow"/>
          <w:sz w:val="22"/>
          <w:szCs w:val="22"/>
        </w:rPr>
        <w:t>patchpanel</w:t>
      </w:r>
      <w:proofErr w:type="spellEnd"/>
      <w:r>
        <w:rPr>
          <w:rFonts w:ascii="Arial Narrow" w:hAnsi="Arial Narrow"/>
          <w:sz w:val="22"/>
          <w:szCs w:val="22"/>
        </w:rPr>
        <w:t xml:space="preserve"> dla montowanej instalacji.</w:t>
      </w:r>
    </w:p>
    <w:p w:rsidR="005014A6" w:rsidRDefault="005014A6" w:rsidP="005014A6">
      <w:pPr>
        <w:jc w:val="both"/>
        <w:rPr>
          <w:rFonts w:ascii="Arial Narrow" w:hAnsi="Arial Narrow"/>
          <w:sz w:val="22"/>
          <w:szCs w:val="22"/>
        </w:rPr>
      </w:pPr>
    </w:p>
    <w:p w:rsidR="005014A6" w:rsidRPr="005014A6" w:rsidRDefault="005014A6" w:rsidP="005014A6">
      <w:pPr>
        <w:jc w:val="center"/>
        <w:rPr>
          <w:rFonts w:ascii="Arial Narrow" w:hAnsi="Arial Narrow"/>
          <w:b/>
          <w:sz w:val="22"/>
          <w:szCs w:val="22"/>
        </w:rPr>
      </w:pPr>
      <w:r w:rsidRPr="005014A6">
        <w:rPr>
          <w:rFonts w:ascii="Arial Narrow" w:hAnsi="Arial Narrow"/>
          <w:b/>
          <w:sz w:val="22"/>
          <w:szCs w:val="22"/>
        </w:rPr>
        <w:t>CHARAKTERYSTYKA TECHNICZNA – ZESTAWIENIE PARAMETRÓW</w:t>
      </w:r>
    </w:p>
    <w:p w:rsidR="005014A6" w:rsidRPr="005014A6" w:rsidRDefault="005014A6" w:rsidP="005014A6">
      <w:pPr>
        <w:jc w:val="center"/>
        <w:rPr>
          <w:rFonts w:ascii="Arial Narrow" w:hAnsi="Arial Narrow"/>
          <w:b/>
          <w:sz w:val="18"/>
          <w:szCs w:val="18"/>
        </w:rPr>
      </w:pPr>
      <w:r w:rsidRPr="005014A6">
        <w:rPr>
          <w:rFonts w:ascii="Arial Narrow" w:hAnsi="Arial Narrow"/>
          <w:b/>
          <w:sz w:val="18"/>
          <w:szCs w:val="18"/>
        </w:rPr>
        <w:t>KASETON ELEKTRYCZNO – GAZOWY NAŚCIENNY</w:t>
      </w:r>
    </w:p>
    <w:tbl>
      <w:tblPr>
        <w:tblpPr w:leftFromText="141" w:rightFromText="141" w:vertAnchor="text" w:horzAnchor="margin" w:tblpXSpec="center" w:tblpY="275"/>
        <w:tblW w:w="8561" w:type="dxa"/>
        <w:tblBorders>
          <w:top w:val="single" w:sz="6" w:space="0" w:color="auto"/>
          <w:left w:val="single" w:sz="6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3"/>
        <w:gridCol w:w="4200"/>
        <w:gridCol w:w="1236"/>
        <w:gridCol w:w="2272"/>
      </w:tblGrid>
      <w:tr w:rsidR="005014A6" w:rsidRPr="005014A6" w:rsidTr="00752291">
        <w:trPr>
          <w:trHeight w:hRule="exact" w:val="596"/>
        </w:trPr>
        <w:tc>
          <w:tcPr>
            <w:tcW w:w="853" w:type="dxa"/>
            <w:shd w:val="clear" w:color="auto" w:fill="FFFFFF"/>
            <w:vAlign w:val="center"/>
          </w:tcPr>
          <w:p w:rsidR="005014A6" w:rsidRPr="005014A6" w:rsidRDefault="005014A6" w:rsidP="004753E3">
            <w:pPr>
              <w:shd w:val="clear" w:color="auto" w:fill="FFFFFF"/>
              <w:ind w:left="187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200" w:type="dxa"/>
            <w:shd w:val="clear" w:color="auto" w:fill="FFFFFF"/>
            <w:vAlign w:val="center"/>
          </w:tcPr>
          <w:p w:rsidR="005014A6" w:rsidRPr="005014A6" w:rsidRDefault="005014A6" w:rsidP="004753E3">
            <w:pPr>
              <w:shd w:val="clear" w:color="auto" w:fill="FFFFFF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PARAMETRY 1 WARUNKI GRANICZNE</w:t>
            </w:r>
          </w:p>
        </w:tc>
        <w:tc>
          <w:tcPr>
            <w:tcW w:w="1236" w:type="dxa"/>
            <w:shd w:val="clear" w:color="auto" w:fill="FFFFFF"/>
            <w:vAlign w:val="center"/>
          </w:tcPr>
          <w:p w:rsidR="005014A6" w:rsidRPr="005014A6" w:rsidRDefault="005014A6" w:rsidP="004753E3">
            <w:pPr>
              <w:shd w:val="clear" w:color="auto" w:fill="FFFFFF"/>
              <w:ind w:right="14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WYMAGANY </w:t>
            </w:r>
            <w:r w:rsidRPr="005014A6">
              <w:rPr>
                <w:rFonts w:ascii="Arial Narrow" w:hAnsi="Arial Narrow"/>
                <w:b/>
                <w:bCs/>
                <w:spacing w:val="-3"/>
                <w:sz w:val="18"/>
                <w:szCs w:val="18"/>
              </w:rPr>
              <w:t>PARAMETR</w:t>
            </w:r>
          </w:p>
        </w:tc>
        <w:tc>
          <w:tcPr>
            <w:tcW w:w="2272" w:type="dxa"/>
            <w:shd w:val="clear" w:color="auto" w:fill="FFFFFF"/>
            <w:vAlign w:val="center"/>
          </w:tcPr>
          <w:p w:rsidR="005014A6" w:rsidRPr="005014A6" w:rsidRDefault="005014A6" w:rsidP="004753E3">
            <w:pPr>
              <w:shd w:val="clear" w:color="auto" w:fill="FFFFFF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OFEROWANY PARAMETR</w:t>
            </w:r>
          </w:p>
        </w:tc>
      </w:tr>
      <w:tr w:rsidR="005014A6" w:rsidRPr="005014A6" w:rsidTr="00752291">
        <w:trPr>
          <w:trHeight w:hRule="exact" w:val="883"/>
        </w:trPr>
        <w:tc>
          <w:tcPr>
            <w:tcW w:w="853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168"/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1.0</w:t>
            </w: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0" w:type="dxa"/>
            <w:shd w:val="clear" w:color="auto" w:fill="FFFFFF"/>
          </w:tcPr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>Kaseton elektryczno-gazowy naścienny, wykonany z profili aluminiowych, z oddzielnymi kanałami dla instalacji gazów medycznych i instalacji elektrycznej, malowany na wybrany kolor z palety RAL</w:t>
            </w:r>
          </w:p>
        </w:tc>
        <w:tc>
          <w:tcPr>
            <w:tcW w:w="1236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331"/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2272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014A6" w:rsidRPr="005014A6" w:rsidTr="00752291">
        <w:trPr>
          <w:trHeight w:hRule="exact" w:val="441"/>
        </w:trPr>
        <w:tc>
          <w:tcPr>
            <w:tcW w:w="853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168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1.1</w:t>
            </w:r>
          </w:p>
        </w:tc>
        <w:tc>
          <w:tcPr>
            <w:tcW w:w="4200" w:type="dxa"/>
            <w:shd w:val="clear" w:color="auto" w:fill="FFFFFF"/>
          </w:tcPr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>Układ kasetonu- poziomy:</w:t>
            </w: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>- wymiary (</w:t>
            </w:r>
            <w:proofErr w:type="spellStart"/>
            <w:r w:rsidRPr="005014A6">
              <w:rPr>
                <w:rFonts w:ascii="Arial Narrow" w:hAnsi="Arial Narrow"/>
                <w:sz w:val="18"/>
                <w:szCs w:val="18"/>
              </w:rPr>
              <w:t>dł.xszer.</w:t>
            </w:r>
            <w:proofErr w:type="gramStart"/>
            <w:r w:rsidRPr="005014A6">
              <w:rPr>
                <w:rFonts w:ascii="Arial Narrow" w:hAnsi="Arial Narrow"/>
                <w:sz w:val="18"/>
                <w:szCs w:val="18"/>
              </w:rPr>
              <w:t>x</w:t>
            </w:r>
            <w:proofErr w:type="spellEnd"/>
            <w:proofErr w:type="gramEnd"/>
            <w:r w:rsidRPr="005014A6">
              <w:rPr>
                <w:rFonts w:ascii="Arial Narrow" w:hAnsi="Arial Narrow"/>
                <w:sz w:val="18"/>
                <w:szCs w:val="18"/>
              </w:rPr>
              <w:t xml:space="preserve"> wys.): </w:t>
            </w:r>
          </w:p>
        </w:tc>
        <w:tc>
          <w:tcPr>
            <w:tcW w:w="1236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33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2272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753E3" w:rsidRPr="005014A6" w:rsidTr="00752291">
        <w:trPr>
          <w:trHeight w:hRule="exact" w:val="851"/>
        </w:trPr>
        <w:tc>
          <w:tcPr>
            <w:tcW w:w="853" w:type="dxa"/>
            <w:tcBorders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168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1.2</w:t>
            </w:r>
          </w:p>
        </w:tc>
        <w:tc>
          <w:tcPr>
            <w:tcW w:w="4200" w:type="dxa"/>
            <w:tcBorders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>Urządzenie jest łatwe w utrzymaniu czystości - gładkie powierzchnie bez wystających</w:t>
            </w: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5014A6">
              <w:rPr>
                <w:rFonts w:ascii="Arial Narrow" w:hAnsi="Arial Narrow"/>
                <w:sz w:val="18"/>
                <w:szCs w:val="18"/>
              </w:rPr>
              <w:t>wkrętów</w:t>
            </w:r>
            <w:proofErr w:type="gramEnd"/>
            <w:r w:rsidRPr="005014A6">
              <w:rPr>
                <w:rFonts w:ascii="Arial Narrow" w:hAnsi="Arial Narrow"/>
                <w:sz w:val="18"/>
                <w:szCs w:val="18"/>
              </w:rPr>
              <w:t xml:space="preserve"> i innych elementów połączeniowych, bez ostrych krawędzi i kantów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33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753E3" w:rsidRPr="005014A6" w:rsidTr="00752291">
        <w:trPr>
          <w:trHeight w:hRule="exact" w:val="33"/>
        </w:trPr>
        <w:tc>
          <w:tcPr>
            <w:tcW w:w="853" w:type="dxa"/>
            <w:tcBorders>
              <w:top w:val="single" w:sz="4" w:space="0" w:color="auto"/>
            </w:tcBorders>
            <w:shd w:val="clear" w:color="auto" w:fill="FFFFFF"/>
          </w:tcPr>
          <w:p w:rsidR="004753E3" w:rsidRPr="005014A6" w:rsidRDefault="004753E3" w:rsidP="004753E3">
            <w:pPr>
              <w:shd w:val="clear" w:color="auto" w:fill="FFFFFF"/>
              <w:ind w:left="168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4200" w:type="dxa"/>
            <w:tcBorders>
              <w:top w:val="single" w:sz="4" w:space="0" w:color="auto"/>
            </w:tcBorders>
            <w:shd w:val="clear" w:color="auto" w:fill="FFFFFF"/>
          </w:tcPr>
          <w:p w:rsidR="004753E3" w:rsidRPr="005014A6" w:rsidRDefault="004753E3" w:rsidP="004753E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  <w:shd w:val="clear" w:color="auto" w:fill="FFFFFF"/>
          </w:tcPr>
          <w:p w:rsidR="004753E3" w:rsidRPr="005014A6" w:rsidRDefault="004753E3" w:rsidP="004753E3">
            <w:pPr>
              <w:shd w:val="clear" w:color="auto" w:fill="FFFFFF"/>
              <w:ind w:left="33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2272" w:type="dxa"/>
            <w:tcBorders>
              <w:top w:val="single" w:sz="4" w:space="0" w:color="auto"/>
            </w:tcBorders>
            <w:shd w:val="clear" w:color="auto" w:fill="FFFFFF"/>
          </w:tcPr>
          <w:p w:rsidR="004753E3" w:rsidRPr="005014A6" w:rsidRDefault="004753E3" w:rsidP="004753E3">
            <w:pPr>
              <w:shd w:val="clear" w:color="auto" w:fill="FFFFFF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014A6" w:rsidRPr="005014A6" w:rsidTr="00752291">
        <w:trPr>
          <w:trHeight w:hRule="exact" w:val="2215"/>
        </w:trPr>
        <w:tc>
          <w:tcPr>
            <w:tcW w:w="853" w:type="dxa"/>
            <w:tcBorders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173"/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4200" w:type="dxa"/>
            <w:tcBorders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>Wyposażenie elektryczne kasetonu dla 1 łóżka:</w:t>
            </w: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 xml:space="preserve">- MIN. 4x gniazda elektryczne 230V 50Hz- </w:t>
            </w: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 xml:space="preserve"> (Dla stanowiska intensywnego nadzoru min. 6x) </w:t>
            </w: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>- 1x gniazdo ekwipotencjalne wg DIN- 42801</w:t>
            </w: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>- 1 x RJ45</w:t>
            </w: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>- 1x miejsce (</w:t>
            </w:r>
            <w:proofErr w:type="gramStart"/>
            <w:r w:rsidRPr="005014A6">
              <w:rPr>
                <w:rFonts w:ascii="Arial Narrow" w:hAnsi="Arial Narrow"/>
                <w:sz w:val="18"/>
                <w:szCs w:val="18"/>
              </w:rPr>
              <w:t>otwór)  pod</w:t>
            </w:r>
            <w:proofErr w:type="gramEnd"/>
            <w:r w:rsidRPr="005014A6">
              <w:rPr>
                <w:rFonts w:ascii="Arial Narrow" w:hAnsi="Arial Narrow"/>
                <w:sz w:val="18"/>
                <w:szCs w:val="18"/>
              </w:rPr>
              <w:t xml:space="preserve"> system </w:t>
            </w:r>
            <w:proofErr w:type="spellStart"/>
            <w:r w:rsidRPr="005014A6">
              <w:rPr>
                <w:rFonts w:ascii="Arial Narrow" w:hAnsi="Arial Narrow"/>
                <w:sz w:val="18"/>
                <w:szCs w:val="18"/>
              </w:rPr>
              <w:t>przyzywowy</w:t>
            </w:r>
            <w:proofErr w:type="spellEnd"/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 xml:space="preserve">- oświetlenie nocne LED 2,4W i miejscowe LED 2 x 5 załączane z manipulatora </w:t>
            </w: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>- 1 x włącznik krzyżowy oświetlenia sali w kasetonie elektryczno-gazowym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336"/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014A6" w:rsidRPr="005014A6" w:rsidTr="00752291">
        <w:trPr>
          <w:trHeight w:hRule="exact" w:val="1041"/>
        </w:trPr>
        <w:tc>
          <w:tcPr>
            <w:tcW w:w="853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173"/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4200" w:type="dxa"/>
            <w:shd w:val="clear" w:color="auto" w:fill="FFFFFF"/>
          </w:tcPr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>Wyposażenie kasetonu w punkty poboru gazów medycznych dla 1 łóżka, standard AGA, w tym:</w:t>
            </w: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 xml:space="preserve">- 1 x tlen </w:t>
            </w: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 xml:space="preserve">- 1 x próżnia </w:t>
            </w:r>
          </w:p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5014A6">
              <w:rPr>
                <w:rFonts w:ascii="Arial Narrow" w:hAnsi="Arial Narrow"/>
                <w:sz w:val="18"/>
                <w:szCs w:val="18"/>
              </w:rPr>
              <w:t>wraz</w:t>
            </w:r>
            <w:proofErr w:type="gramEnd"/>
            <w:r w:rsidRPr="005014A6">
              <w:rPr>
                <w:rFonts w:ascii="Arial Narrow" w:hAnsi="Arial Narrow"/>
                <w:sz w:val="18"/>
                <w:szCs w:val="18"/>
              </w:rPr>
              <w:t xml:space="preserve"> z instalacją gazów medycznych wewnątrz kasetonu</w:t>
            </w:r>
          </w:p>
        </w:tc>
        <w:tc>
          <w:tcPr>
            <w:tcW w:w="1236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341"/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2272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014A6" w:rsidRPr="005014A6" w:rsidTr="00752291">
        <w:trPr>
          <w:trHeight w:hRule="exact" w:val="294"/>
        </w:trPr>
        <w:tc>
          <w:tcPr>
            <w:tcW w:w="853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173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5.2</w:t>
            </w:r>
          </w:p>
        </w:tc>
        <w:tc>
          <w:tcPr>
            <w:tcW w:w="4200" w:type="dxa"/>
            <w:shd w:val="clear" w:color="auto" w:fill="FFFFFF"/>
          </w:tcPr>
          <w:p w:rsidR="005014A6" w:rsidRPr="005014A6" w:rsidRDefault="005014A6" w:rsidP="004753E3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sz w:val="18"/>
                <w:szCs w:val="18"/>
              </w:rPr>
              <w:t>Dodatkowe wymagania</w:t>
            </w:r>
          </w:p>
        </w:tc>
        <w:tc>
          <w:tcPr>
            <w:tcW w:w="1236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346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2272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</w:tr>
      <w:tr w:rsidR="005014A6" w:rsidRPr="005014A6" w:rsidTr="00752291">
        <w:trPr>
          <w:trHeight w:hRule="exact" w:val="284"/>
        </w:trPr>
        <w:tc>
          <w:tcPr>
            <w:tcW w:w="853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173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5.3</w:t>
            </w:r>
          </w:p>
        </w:tc>
        <w:tc>
          <w:tcPr>
            <w:tcW w:w="4200" w:type="dxa"/>
            <w:shd w:val="clear" w:color="auto" w:fill="FFFFFF"/>
          </w:tcPr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>Montaż kasetonu z wyposażeniem dodatkowym w cenie</w:t>
            </w:r>
          </w:p>
        </w:tc>
        <w:tc>
          <w:tcPr>
            <w:tcW w:w="1236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346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2272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014A6" w:rsidRPr="005014A6" w:rsidTr="00752291">
        <w:trPr>
          <w:trHeight w:hRule="exact" w:val="302"/>
        </w:trPr>
        <w:tc>
          <w:tcPr>
            <w:tcW w:w="853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173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5.4</w:t>
            </w:r>
          </w:p>
        </w:tc>
        <w:tc>
          <w:tcPr>
            <w:tcW w:w="4200" w:type="dxa"/>
            <w:shd w:val="clear" w:color="auto" w:fill="FFFFFF"/>
          </w:tcPr>
          <w:p w:rsidR="005014A6" w:rsidRPr="005014A6" w:rsidRDefault="005014A6" w:rsidP="004753E3">
            <w:pPr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>Gwarancja min. 24 miesięcy</w:t>
            </w:r>
          </w:p>
        </w:tc>
        <w:tc>
          <w:tcPr>
            <w:tcW w:w="1236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346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2272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014A6" w:rsidRPr="005014A6" w:rsidTr="00752291">
        <w:trPr>
          <w:trHeight w:hRule="exact" w:val="877"/>
        </w:trPr>
        <w:tc>
          <w:tcPr>
            <w:tcW w:w="853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173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5.5</w:t>
            </w:r>
          </w:p>
        </w:tc>
        <w:tc>
          <w:tcPr>
            <w:tcW w:w="4200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5"/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 xml:space="preserve">Deklaracja zgodności lub inne dokumentu potwierdzające, ze oferowane urządzenie medyczne jest dopuszczone do </w:t>
            </w:r>
            <w:proofErr w:type="gramStart"/>
            <w:r w:rsidRPr="005014A6">
              <w:rPr>
                <w:rFonts w:ascii="Arial Narrow" w:hAnsi="Arial Narrow"/>
                <w:sz w:val="18"/>
                <w:szCs w:val="18"/>
              </w:rPr>
              <w:t>obrotu   i</w:t>
            </w:r>
            <w:proofErr w:type="gramEnd"/>
            <w:r w:rsidRPr="005014A6">
              <w:rPr>
                <w:rFonts w:ascii="Arial Narrow" w:hAnsi="Arial Narrow"/>
                <w:sz w:val="18"/>
                <w:szCs w:val="18"/>
              </w:rPr>
              <w:t xml:space="preserve">   używania   zgodnie   z   ustawą   o   wyrobach medycznych z dnia 20.04.2004 </w:t>
            </w:r>
            <w:proofErr w:type="gramStart"/>
            <w:r w:rsidRPr="005014A6">
              <w:rPr>
                <w:rFonts w:ascii="Arial Narrow" w:hAnsi="Arial Narrow"/>
                <w:sz w:val="18"/>
                <w:szCs w:val="18"/>
              </w:rPr>
              <w:t>r</w:t>
            </w:r>
            <w:proofErr w:type="gramEnd"/>
            <w:r w:rsidRPr="005014A6">
              <w:rPr>
                <w:rFonts w:ascii="Arial Narrow" w:hAnsi="Arial Narrow"/>
                <w:sz w:val="18"/>
                <w:szCs w:val="18"/>
              </w:rPr>
              <w:t xml:space="preserve">. (Dz. U. </w:t>
            </w:r>
            <w:proofErr w:type="gramStart"/>
            <w:r w:rsidRPr="005014A6">
              <w:rPr>
                <w:rFonts w:ascii="Arial Narrow" w:hAnsi="Arial Narrow"/>
                <w:sz w:val="18"/>
                <w:szCs w:val="18"/>
              </w:rPr>
              <w:t>nr</w:t>
            </w:r>
            <w:proofErr w:type="gramEnd"/>
            <w:r w:rsidRPr="005014A6">
              <w:rPr>
                <w:rFonts w:ascii="Arial Narrow" w:hAnsi="Arial Narrow"/>
                <w:sz w:val="18"/>
                <w:szCs w:val="18"/>
              </w:rPr>
              <w:t xml:space="preserve"> 93, poz. 896 z </w:t>
            </w:r>
            <w:proofErr w:type="spellStart"/>
            <w:r w:rsidRPr="005014A6">
              <w:rPr>
                <w:rFonts w:ascii="Arial Narrow" w:hAnsi="Arial Narrow"/>
                <w:sz w:val="18"/>
                <w:szCs w:val="18"/>
              </w:rPr>
              <w:t>późn</w:t>
            </w:r>
            <w:proofErr w:type="spellEnd"/>
            <w:r w:rsidRPr="005014A6">
              <w:rPr>
                <w:rFonts w:ascii="Arial Narrow" w:hAnsi="Arial Narrow"/>
                <w:sz w:val="18"/>
                <w:szCs w:val="18"/>
              </w:rPr>
              <w:t xml:space="preserve">. </w:t>
            </w:r>
            <w:proofErr w:type="gramStart"/>
            <w:r w:rsidRPr="005014A6">
              <w:rPr>
                <w:rFonts w:ascii="Arial Narrow" w:hAnsi="Arial Narrow"/>
                <w:sz w:val="18"/>
                <w:szCs w:val="18"/>
              </w:rPr>
              <w:t>zm</w:t>
            </w:r>
            <w:proofErr w:type="gramEnd"/>
            <w:r w:rsidRPr="005014A6">
              <w:rPr>
                <w:rFonts w:ascii="Arial Narrow" w:hAnsi="Arial Narrow"/>
                <w:sz w:val="18"/>
                <w:szCs w:val="18"/>
              </w:rPr>
              <w:t>.);</w:t>
            </w:r>
          </w:p>
        </w:tc>
        <w:tc>
          <w:tcPr>
            <w:tcW w:w="1236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346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2272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014A6" w:rsidRPr="005014A6" w:rsidTr="00752291">
        <w:trPr>
          <w:trHeight w:hRule="exact" w:val="436"/>
        </w:trPr>
        <w:tc>
          <w:tcPr>
            <w:tcW w:w="853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173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5.6</w:t>
            </w:r>
          </w:p>
        </w:tc>
        <w:tc>
          <w:tcPr>
            <w:tcW w:w="4200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spacing w:line="312" w:lineRule="exact"/>
              <w:ind w:left="5"/>
              <w:rPr>
                <w:rFonts w:ascii="Arial Narrow" w:hAnsi="Arial Narrow"/>
                <w:sz w:val="18"/>
                <w:szCs w:val="18"/>
              </w:rPr>
            </w:pPr>
            <w:r w:rsidRPr="005014A6">
              <w:rPr>
                <w:rFonts w:ascii="Arial Narrow" w:hAnsi="Arial Narrow"/>
                <w:sz w:val="18"/>
                <w:szCs w:val="18"/>
              </w:rPr>
              <w:t>Instrukcji obsługi w języku polskim przy dostawie</w:t>
            </w:r>
          </w:p>
        </w:tc>
        <w:tc>
          <w:tcPr>
            <w:tcW w:w="1236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346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2272" w:type="dxa"/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014A6" w:rsidRPr="005014A6" w:rsidTr="00752291">
        <w:trPr>
          <w:trHeight w:hRule="exact" w:val="414"/>
        </w:trPr>
        <w:tc>
          <w:tcPr>
            <w:tcW w:w="853" w:type="dxa"/>
            <w:tcBorders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173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lastRenderedPageBreak/>
              <w:t>5.7</w:t>
            </w:r>
          </w:p>
        </w:tc>
        <w:tc>
          <w:tcPr>
            <w:tcW w:w="4200" w:type="dxa"/>
            <w:tcBorders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5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5014A6">
              <w:rPr>
                <w:rFonts w:ascii="Arial Narrow" w:hAnsi="Arial Narrow"/>
                <w:sz w:val="18"/>
                <w:szCs w:val="18"/>
              </w:rPr>
              <w:t>Fabrycznie  nowy</w:t>
            </w:r>
            <w:proofErr w:type="gramEnd"/>
            <w:r w:rsidRPr="005014A6">
              <w:rPr>
                <w:rFonts w:ascii="Arial Narrow" w:hAnsi="Arial Narrow"/>
                <w:sz w:val="18"/>
                <w:szCs w:val="18"/>
              </w:rPr>
              <w:t>,   nieużywany  do  prezentacji,  nie powystawowy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346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14A6">
              <w:rPr>
                <w:rFonts w:ascii="Arial Narrow" w:hAnsi="Arial Narrow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014A6" w:rsidRPr="005014A6" w:rsidTr="00752291">
        <w:trPr>
          <w:trHeight w:hRule="exact" w:val="99"/>
        </w:trPr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173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42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5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ind w:left="346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22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014A6" w:rsidRPr="005014A6" w:rsidRDefault="005014A6" w:rsidP="004753E3">
            <w:pPr>
              <w:shd w:val="clear" w:color="auto" w:fill="FFFFFF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CB31A7" w:rsidRDefault="00CB31A7" w:rsidP="005F1F61">
      <w:pPr>
        <w:pStyle w:val="Default"/>
        <w:ind w:left="720"/>
        <w:jc w:val="both"/>
        <w:rPr>
          <w:rFonts w:ascii="Arial Narrow" w:hAnsi="Arial Narrow" w:cs="Times New Roman"/>
          <w:color w:val="auto"/>
          <w:sz w:val="18"/>
          <w:szCs w:val="18"/>
        </w:rPr>
      </w:pPr>
    </w:p>
    <w:p w:rsidR="00752291" w:rsidRPr="005014A6" w:rsidRDefault="00752291" w:rsidP="005F1F61">
      <w:pPr>
        <w:pStyle w:val="Default"/>
        <w:ind w:left="720"/>
        <w:jc w:val="both"/>
        <w:rPr>
          <w:rFonts w:ascii="Arial Narrow" w:hAnsi="Arial Narrow" w:cs="Times New Roman"/>
          <w:color w:val="auto"/>
          <w:sz w:val="18"/>
          <w:szCs w:val="18"/>
        </w:rPr>
      </w:pPr>
    </w:p>
    <w:p w:rsidR="00C9101E" w:rsidRPr="00B27EC4" w:rsidRDefault="00CB31A7" w:rsidP="00C9101E">
      <w:pPr>
        <w:pStyle w:val="Default"/>
        <w:numPr>
          <w:ilvl w:val="0"/>
          <w:numId w:val="38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27EC4">
        <w:rPr>
          <w:rFonts w:ascii="Arial Narrow" w:hAnsi="Arial Narrow" w:cs="Times New Roman"/>
          <w:color w:val="auto"/>
          <w:sz w:val="22"/>
          <w:szCs w:val="22"/>
        </w:rPr>
        <w:t>P</w:t>
      </w:r>
      <w:r w:rsidR="00C84C7F" w:rsidRPr="00B27EC4">
        <w:rPr>
          <w:rFonts w:ascii="Arial Narrow" w:hAnsi="Arial Narrow" w:cs="Times New Roman"/>
          <w:color w:val="auto"/>
          <w:sz w:val="22"/>
          <w:szCs w:val="22"/>
        </w:rPr>
        <w:t xml:space="preserve">owierzchnia opracowania: </w:t>
      </w:r>
      <w:r w:rsidR="005F1F61" w:rsidRPr="00B27EC4">
        <w:rPr>
          <w:rFonts w:ascii="Arial Narrow" w:hAnsi="Arial Narrow" w:cs="Times New Roman"/>
          <w:color w:val="auto"/>
          <w:sz w:val="22"/>
          <w:szCs w:val="22"/>
        </w:rPr>
        <w:t>149,20</w:t>
      </w:r>
      <w:r w:rsidR="00C84C7F" w:rsidRPr="00B27EC4">
        <w:rPr>
          <w:rFonts w:ascii="Arial Narrow" w:hAnsi="Arial Narrow" w:cs="Times New Roman"/>
          <w:color w:val="auto"/>
          <w:sz w:val="22"/>
          <w:szCs w:val="22"/>
        </w:rPr>
        <w:t xml:space="preserve"> m</w:t>
      </w:r>
      <w:r w:rsidR="00C84C7F" w:rsidRPr="00B27EC4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  <w:r w:rsidR="005F1F61" w:rsidRPr="00B27EC4">
        <w:rPr>
          <w:rFonts w:ascii="Arial Narrow" w:hAnsi="Arial Narrow" w:cs="Times New Roman"/>
          <w:color w:val="auto"/>
          <w:sz w:val="22"/>
          <w:szCs w:val="22"/>
        </w:rPr>
        <w:t xml:space="preserve"> + komunikacja 60,50 m</w:t>
      </w:r>
      <w:r w:rsidR="005F1F61" w:rsidRPr="00B27EC4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  <w:r w:rsidR="00C84C7F" w:rsidRPr="00B27EC4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  <w:r w:rsidR="005F1F61" w:rsidRPr="00B27EC4">
        <w:rPr>
          <w:rFonts w:ascii="Arial Narrow" w:hAnsi="Arial Narrow" w:cs="Times New Roman"/>
          <w:color w:val="auto"/>
          <w:sz w:val="22"/>
          <w:szCs w:val="22"/>
        </w:rPr>
        <w:t>razem: 209,7</w:t>
      </w:r>
      <w:r w:rsidR="00B27EC4" w:rsidRPr="00B27EC4">
        <w:rPr>
          <w:rFonts w:ascii="Arial Narrow" w:hAnsi="Arial Narrow" w:cs="Times New Roman"/>
          <w:color w:val="auto"/>
          <w:sz w:val="22"/>
          <w:szCs w:val="22"/>
        </w:rPr>
        <w:t>m</w:t>
      </w:r>
      <w:r w:rsidR="00B27EC4" w:rsidRPr="00B27EC4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  <w:r w:rsidR="00B27EC4" w:rsidRPr="00B27EC4">
        <w:rPr>
          <w:rFonts w:ascii="Arial Narrow" w:hAnsi="Arial Narrow" w:cs="Times New Roman"/>
          <w:color w:val="auto"/>
          <w:sz w:val="22"/>
          <w:szCs w:val="22"/>
        </w:rPr>
        <w:t>.</w:t>
      </w:r>
    </w:p>
    <w:p w:rsidR="00C9101E" w:rsidRPr="00B27EC4" w:rsidRDefault="001F01F9" w:rsidP="001F01F9">
      <w:pPr>
        <w:pStyle w:val="Default"/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F01F9">
        <w:rPr>
          <w:rFonts w:ascii="Arial Narrow" w:hAnsi="Arial Narrow" w:cs="Times New Roman"/>
          <w:b/>
          <w:color w:val="auto"/>
          <w:sz w:val="22"/>
          <w:szCs w:val="22"/>
        </w:rPr>
        <w:t>III.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6A4DD6" w:rsidRPr="00B27EC4">
        <w:rPr>
          <w:rFonts w:ascii="Arial Narrow" w:hAnsi="Arial Narrow" w:cs="Times New Roman"/>
          <w:color w:val="auto"/>
          <w:sz w:val="22"/>
          <w:szCs w:val="22"/>
        </w:rPr>
        <w:t xml:space="preserve">Wykonanie zamówienia </w:t>
      </w:r>
      <w:proofErr w:type="gramStart"/>
      <w:r w:rsidR="006A4DD6" w:rsidRPr="00B27EC4">
        <w:rPr>
          <w:rFonts w:ascii="Arial Narrow" w:hAnsi="Arial Narrow" w:cs="Times New Roman"/>
          <w:color w:val="auto"/>
          <w:sz w:val="22"/>
          <w:szCs w:val="22"/>
        </w:rPr>
        <w:t>obejmować  będzie</w:t>
      </w:r>
      <w:proofErr w:type="gramEnd"/>
      <w:r w:rsidR="006A4DD6" w:rsidRPr="00B27EC4">
        <w:rPr>
          <w:rFonts w:ascii="Arial Narrow" w:hAnsi="Arial Narrow" w:cs="Times New Roman"/>
          <w:color w:val="auto"/>
          <w:sz w:val="22"/>
          <w:szCs w:val="22"/>
        </w:rPr>
        <w:t xml:space="preserve">: </w:t>
      </w:r>
    </w:p>
    <w:p w:rsidR="006A4DD6" w:rsidRPr="00B27EC4" w:rsidRDefault="00C9101E" w:rsidP="009F7504">
      <w:pPr>
        <w:pStyle w:val="Default"/>
        <w:spacing w:after="120"/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27EC4">
        <w:rPr>
          <w:rFonts w:ascii="Arial Narrow" w:hAnsi="Arial Narrow" w:cs="Times New Roman"/>
          <w:color w:val="auto"/>
          <w:sz w:val="22"/>
          <w:szCs w:val="22"/>
        </w:rPr>
        <w:t>1</w:t>
      </w:r>
      <w:r w:rsidRPr="00B27EC4">
        <w:rPr>
          <w:rFonts w:ascii="Arial Narrow" w:hAnsi="Arial Narrow" w:cs="Times New Roman"/>
          <w:color w:val="auto"/>
          <w:sz w:val="22"/>
          <w:szCs w:val="22"/>
        </w:rPr>
        <w:tab/>
      </w:r>
      <w:r w:rsidR="006A4DD6" w:rsidRPr="00B27EC4">
        <w:rPr>
          <w:rFonts w:ascii="Arial Narrow" w:hAnsi="Arial Narrow" w:cs="Times New Roman"/>
          <w:color w:val="auto"/>
          <w:sz w:val="22"/>
          <w:szCs w:val="22"/>
          <w:u w:val="single"/>
        </w:rPr>
        <w:t>Fazę wykonania usługi, tj.</w:t>
      </w:r>
      <w:r w:rsidRPr="00B27EC4">
        <w:rPr>
          <w:rFonts w:ascii="Arial Narrow" w:hAnsi="Arial Narrow" w:cs="Times New Roman"/>
          <w:color w:val="auto"/>
          <w:sz w:val="22"/>
          <w:szCs w:val="22"/>
          <w:u w:val="single"/>
        </w:rPr>
        <w:t>:</w:t>
      </w:r>
    </w:p>
    <w:p w:rsidR="00B27EC4" w:rsidRPr="00A873FC" w:rsidRDefault="009F7504" w:rsidP="00A873FC">
      <w:pPr>
        <w:pStyle w:val="Tekstpodstawowywcity2"/>
        <w:suppressAutoHyphens w:val="0"/>
        <w:spacing w:after="0" w:line="360" w:lineRule="auto"/>
        <w:ind w:left="567"/>
        <w:jc w:val="both"/>
        <w:rPr>
          <w:rFonts w:ascii="Arial Narrow" w:hAnsi="Arial Narrow"/>
          <w:sz w:val="22"/>
          <w:szCs w:val="22"/>
        </w:rPr>
      </w:pPr>
      <w:proofErr w:type="gramStart"/>
      <w:r w:rsidRPr="00B27EC4">
        <w:rPr>
          <w:rFonts w:ascii="Arial Narrow" w:hAnsi="Arial Narrow"/>
          <w:sz w:val="22"/>
          <w:szCs w:val="22"/>
        </w:rPr>
        <w:t>a</w:t>
      </w:r>
      <w:proofErr w:type="gramEnd"/>
      <w:r w:rsidRPr="00B27EC4">
        <w:rPr>
          <w:rFonts w:ascii="Arial Narrow" w:hAnsi="Arial Narrow"/>
          <w:sz w:val="22"/>
          <w:szCs w:val="22"/>
        </w:rPr>
        <w:t xml:space="preserve">) </w:t>
      </w:r>
      <w:r w:rsidR="006A4DD6" w:rsidRPr="00B27EC4">
        <w:rPr>
          <w:rFonts w:ascii="Arial Narrow" w:hAnsi="Arial Narrow"/>
          <w:sz w:val="22"/>
          <w:szCs w:val="22"/>
        </w:rPr>
        <w:t>Forma opracowania dokumentacji projektowej</w:t>
      </w:r>
      <w:r w:rsidR="00243E2A" w:rsidRPr="00B27EC4">
        <w:rPr>
          <w:rFonts w:ascii="Arial Narrow" w:hAnsi="Arial Narrow"/>
          <w:sz w:val="22"/>
          <w:szCs w:val="22"/>
        </w:rPr>
        <w:t>:</w:t>
      </w:r>
    </w:p>
    <w:p w:rsidR="003700C6" w:rsidRPr="00B079A0" w:rsidRDefault="005E1282" w:rsidP="00B079A0">
      <w:pPr>
        <w:pStyle w:val="Bezodstpw1"/>
        <w:ind w:left="644"/>
        <w:jc w:val="both"/>
        <w:rPr>
          <w:b/>
          <w:bCs/>
        </w:rPr>
      </w:pPr>
      <w:r w:rsidRPr="00B079A0">
        <w:rPr>
          <w:b/>
          <w:bCs/>
        </w:rPr>
        <w:t>Projekt</w:t>
      </w:r>
      <w:r w:rsidR="007977DE" w:rsidRPr="00B079A0">
        <w:rPr>
          <w:b/>
          <w:bCs/>
        </w:rPr>
        <w:t>y</w:t>
      </w:r>
      <w:r w:rsidRPr="00B079A0">
        <w:rPr>
          <w:b/>
          <w:bCs/>
        </w:rPr>
        <w:t xml:space="preserve"> budowlan</w:t>
      </w:r>
      <w:r w:rsidR="007977DE" w:rsidRPr="00B079A0">
        <w:rPr>
          <w:b/>
          <w:bCs/>
        </w:rPr>
        <w:t>e</w:t>
      </w:r>
      <w:r w:rsidR="003700C6" w:rsidRPr="00B079A0">
        <w:rPr>
          <w:b/>
          <w:bCs/>
        </w:rPr>
        <w:t>:</w:t>
      </w:r>
    </w:p>
    <w:p w:rsidR="004159E4" w:rsidRPr="00B079A0" w:rsidRDefault="003700C6" w:rsidP="00B079A0">
      <w:pPr>
        <w:pStyle w:val="Bezodstpw1"/>
        <w:ind w:left="644"/>
        <w:jc w:val="both"/>
        <w:rPr>
          <w:rStyle w:val="h11"/>
          <w:rFonts w:ascii="Arial Narrow" w:hAnsi="Arial Narrow"/>
          <w:b w:val="0"/>
          <w:sz w:val="22"/>
          <w:szCs w:val="22"/>
        </w:rPr>
      </w:pPr>
      <w:r w:rsidRPr="00B079A0">
        <w:rPr>
          <w:lang w:eastAsia="ar-SA"/>
        </w:rPr>
        <w:t xml:space="preserve">Zawierający wszystkie wymagane aktualnie obowiązującymi przepisami uzgodnienia niezbędne </w:t>
      </w:r>
      <w:r w:rsidR="009F7504" w:rsidRPr="00B079A0">
        <w:rPr>
          <w:lang w:eastAsia="ar-SA"/>
        </w:rPr>
        <w:br/>
      </w:r>
      <w:r w:rsidRPr="00B079A0">
        <w:rPr>
          <w:lang w:eastAsia="ar-SA"/>
        </w:rPr>
        <w:t xml:space="preserve">do </w:t>
      </w:r>
      <w:r w:rsidR="004159E4" w:rsidRPr="00B079A0">
        <w:rPr>
          <w:lang w:eastAsia="ar-SA"/>
        </w:rPr>
        <w:t xml:space="preserve">uzyskania decyzji pozwolenia na budowę </w:t>
      </w:r>
      <w:r w:rsidR="004159E4" w:rsidRPr="00B079A0">
        <w:t xml:space="preserve">zgodnie z Ustawą z dnia </w:t>
      </w:r>
      <w:r w:rsidR="00652ADA" w:rsidRPr="00B079A0">
        <w:t xml:space="preserve">7 lipca 1994r. Prawo Budowlane </w:t>
      </w:r>
      <w:r w:rsidR="004159E4" w:rsidRPr="00B079A0">
        <w:t>(</w:t>
      </w:r>
      <w:proofErr w:type="spellStart"/>
      <w:r w:rsidR="0016698A" w:rsidRPr="00B079A0">
        <w:t>t.j</w:t>
      </w:r>
      <w:proofErr w:type="spellEnd"/>
      <w:r w:rsidR="0016698A" w:rsidRPr="00B079A0">
        <w:t xml:space="preserve">. </w:t>
      </w:r>
      <w:r w:rsidR="0016698A" w:rsidRPr="00B079A0">
        <w:rPr>
          <w:rStyle w:val="h11"/>
          <w:rFonts w:ascii="Arial Narrow" w:hAnsi="Arial Narrow"/>
          <w:b w:val="0"/>
          <w:color w:val="000000"/>
          <w:sz w:val="22"/>
          <w:szCs w:val="22"/>
        </w:rPr>
        <w:t>Dz.U.</w:t>
      </w:r>
      <w:r w:rsidR="00F04BC2" w:rsidRPr="00B079A0">
        <w:rPr>
          <w:rStyle w:val="h11"/>
          <w:rFonts w:ascii="Arial Narrow" w:hAnsi="Arial Narrow"/>
          <w:b w:val="0"/>
          <w:color w:val="000000"/>
          <w:sz w:val="22"/>
          <w:szCs w:val="22"/>
        </w:rPr>
        <w:t>2020.1333</w:t>
      </w:r>
      <w:r w:rsidR="0016698A" w:rsidRPr="00B079A0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 </w:t>
      </w:r>
      <w:proofErr w:type="gramStart"/>
      <w:r w:rsidR="0016698A" w:rsidRPr="00B079A0">
        <w:rPr>
          <w:rStyle w:val="h11"/>
          <w:rFonts w:ascii="Arial Narrow" w:hAnsi="Arial Narrow"/>
          <w:b w:val="0"/>
          <w:color w:val="000000"/>
          <w:sz w:val="22"/>
          <w:szCs w:val="22"/>
        </w:rPr>
        <w:t>z</w:t>
      </w:r>
      <w:proofErr w:type="gramEnd"/>
      <w:r w:rsidR="0016698A" w:rsidRPr="00B079A0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 </w:t>
      </w:r>
      <w:proofErr w:type="spellStart"/>
      <w:r w:rsidR="0016698A" w:rsidRPr="00B079A0">
        <w:rPr>
          <w:rStyle w:val="h11"/>
          <w:rFonts w:ascii="Arial Narrow" w:hAnsi="Arial Narrow"/>
          <w:b w:val="0"/>
          <w:color w:val="000000"/>
          <w:sz w:val="22"/>
          <w:szCs w:val="22"/>
        </w:rPr>
        <w:t>późn</w:t>
      </w:r>
      <w:proofErr w:type="spellEnd"/>
      <w:r w:rsidR="0016698A" w:rsidRPr="00B079A0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. </w:t>
      </w:r>
      <w:proofErr w:type="gramStart"/>
      <w:r w:rsidR="0016698A" w:rsidRPr="00B079A0">
        <w:rPr>
          <w:rStyle w:val="h11"/>
          <w:rFonts w:ascii="Arial Narrow" w:hAnsi="Arial Narrow"/>
          <w:b w:val="0"/>
          <w:color w:val="000000"/>
          <w:sz w:val="22"/>
          <w:szCs w:val="22"/>
        </w:rPr>
        <w:t>zm</w:t>
      </w:r>
      <w:proofErr w:type="gramEnd"/>
      <w:r w:rsidR="0016698A" w:rsidRPr="00B079A0">
        <w:rPr>
          <w:rStyle w:val="h11"/>
          <w:rFonts w:ascii="Arial Narrow" w:hAnsi="Arial Narrow"/>
          <w:b w:val="0"/>
          <w:color w:val="000000"/>
          <w:sz w:val="22"/>
          <w:szCs w:val="22"/>
        </w:rPr>
        <w:t>.)</w:t>
      </w:r>
      <w:r w:rsidR="0016698A" w:rsidRPr="00B079A0">
        <w:rPr>
          <w:rStyle w:val="h11"/>
          <w:rFonts w:ascii="Arial Narrow" w:hAnsi="Arial Narrow"/>
          <w:b w:val="0"/>
          <w:sz w:val="22"/>
          <w:szCs w:val="22"/>
        </w:rPr>
        <w:t xml:space="preserve"> </w:t>
      </w:r>
    </w:p>
    <w:p w:rsidR="009C4703" w:rsidRPr="00B079A0" w:rsidRDefault="00B079A0" w:rsidP="00B079A0">
      <w:pPr>
        <w:pStyle w:val="Default"/>
        <w:ind w:left="644" w:hanging="77"/>
        <w:jc w:val="both"/>
        <w:rPr>
          <w:rStyle w:val="h11"/>
          <w:rFonts w:ascii="Arial Narrow" w:hAnsi="Arial Narrow" w:cs="Times New Roman"/>
          <w:b w:val="0"/>
          <w:bCs w:val="0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 xml:space="preserve">  </w:t>
      </w:r>
      <w:r w:rsidR="009C4703" w:rsidRPr="00B079A0">
        <w:rPr>
          <w:rFonts w:ascii="Arial Narrow" w:hAnsi="Arial Narrow" w:cs="Times New Roman"/>
          <w:color w:val="auto"/>
          <w:sz w:val="22"/>
          <w:szCs w:val="22"/>
        </w:rPr>
        <w:t>Część rysunkowa</w:t>
      </w:r>
      <w:proofErr w:type="gramStart"/>
      <w:r w:rsidR="009C4703" w:rsidRPr="00B079A0">
        <w:rPr>
          <w:rFonts w:ascii="Arial Narrow" w:hAnsi="Arial Narrow" w:cs="Times New Roman"/>
          <w:color w:val="auto"/>
          <w:sz w:val="22"/>
          <w:szCs w:val="22"/>
        </w:rPr>
        <w:t xml:space="preserve"> 1:100, opis</w:t>
      </w:r>
      <w:proofErr w:type="gramEnd"/>
      <w:r w:rsidR="009C4703" w:rsidRPr="00B079A0">
        <w:rPr>
          <w:rFonts w:ascii="Arial Narrow" w:hAnsi="Arial Narrow" w:cs="Times New Roman"/>
          <w:color w:val="auto"/>
          <w:sz w:val="22"/>
          <w:szCs w:val="22"/>
        </w:rPr>
        <w:t>.</w:t>
      </w:r>
    </w:p>
    <w:p w:rsidR="00DF2202" w:rsidRPr="00B079A0" w:rsidRDefault="006C7DE8" w:rsidP="00B079A0">
      <w:pPr>
        <w:pStyle w:val="Default"/>
        <w:ind w:left="644"/>
        <w:jc w:val="both"/>
        <w:rPr>
          <w:rFonts w:ascii="Arial Narrow" w:hAnsi="Arial Narrow"/>
          <w:sz w:val="22"/>
          <w:szCs w:val="22"/>
        </w:rPr>
      </w:pPr>
      <w:r w:rsidRPr="00B079A0">
        <w:rPr>
          <w:rFonts w:ascii="Arial Narrow" w:hAnsi="Arial Narrow" w:cs="Times New Roman"/>
          <w:color w:val="auto"/>
          <w:sz w:val="22"/>
          <w:szCs w:val="22"/>
        </w:rPr>
        <w:t>Wymagana</w:t>
      </w:r>
      <w:r w:rsidR="000904B2" w:rsidRPr="00B079A0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E1282" w:rsidRPr="00B079A0">
        <w:rPr>
          <w:rFonts w:ascii="Arial Narrow" w:hAnsi="Arial Narrow" w:cs="Times New Roman"/>
          <w:color w:val="auto"/>
          <w:sz w:val="22"/>
          <w:szCs w:val="22"/>
        </w:rPr>
        <w:t xml:space="preserve">ilość egzemplarzy </w:t>
      </w:r>
      <w:r w:rsidR="006D3253" w:rsidRPr="00B079A0">
        <w:rPr>
          <w:rFonts w:ascii="Arial Narrow" w:hAnsi="Arial Narrow"/>
          <w:bCs/>
          <w:sz w:val="22"/>
          <w:szCs w:val="22"/>
        </w:rPr>
        <w:t xml:space="preserve">(wszystkie branże) </w:t>
      </w:r>
      <w:r w:rsidR="005E1282" w:rsidRPr="00B079A0">
        <w:rPr>
          <w:rFonts w:ascii="Arial Narrow" w:hAnsi="Arial Narrow" w:cs="Times New Roman"/>
          <w:color w:val="auto"/>
          <w:sz w:val="22"/>
          <w:szCs w:val="22"/>
        </w:rPr>
        <w:t xml:space="preserve">– </w:t>
      </w:r>
      <w:r w:rsidR="00CB31A7" w:rsidRPr="00B079A0">
        <w:rPr>
          <w:rFonts w:ascii="Arial Narrow" w:hAnsi="Arial Narrow"/>
          <w:bCs/>
          <w:sz w:val="22"/>
          <w:szCs w:val="22"/>
        </w:rPr>
        <w:t>3</w:t>
      </w:r>
      <w:r w:rsidR="00E155AB" w:rsidRPr="00B079A0">
        <w:rPr>
          <w:rFonts w:ascii="Arial Narrow" w:hAnsi="Arial Narrow"/>
          <w:bCs/>
          <w:sz w:val="22"/>
          <w:szCs w:val="22"/>
        </w:rPr>
        <w:t xml:space="preserve"> egzemplarze w formie oprawionych teczek </w:t>
      </w:r>
      <w:r w:rsidR="009F7504" w:rsidRPr="00B079A0">
        <w:rPr>
          <w:rFonts w:ascii="Arial Narrow" w:hAnsi="Arial Narrow"/>
          <w:bCs/>
          <w:sz w:val="22"/>
          <w:szCs w:val="22"/>
        </w:rPr>
        <w:br/>
      </w:r>
      <w:r w:rsidR="00E155AB" w:rsidRPr="00B079A0">
        <w:rPr>
          <w:rFonts w:ascii="Arial Narrow" w:hAnsi="Arial Narrow"/>
          <w:bCs/>
          <w:sz w:val="22"/>
          <w:szCs w:val="22"/>
        </w:rPr>
        <w:t xml:space="preserve">i </w:t>
      </w:r>
      <w:r w:rsidR="00E155AB" w:rsidRPr="00B079A0">
        <w:rPr>
          <w:rFonts w:ascii="Arial Narrow" w:hAnsi="Arial Narrow"/>
          <w:sz w:val="22"/>
          <w:szCs w:val="22"/>
        </w:rPr>
        <w:t>po 2 egzemplarze</w:t>
      </w:r>
      <w:r w:rsidR="006D3253" w:rsidRPr="00B079A0">
        <w:rPr>
          <w:rFonts w:ascii="Arial Narrow" w:hAnsi="Arial Narrow"/>
          <w:sz w:val="22"/>
          <w:szCs w:val="22"/>
        </w:rPr>
        <w:t xml:space="preserve"> </w:t>
      </w:r>
      <w:r w:rsidR="00E155AB" w:rsidRPr="00B079A0">
        <w:rPr>
          <w:rFonts w:ascii="Arial Narrow" w:hAnsi="Arial Narrow"/>
          <w:sz w:val="22"/>
          <w:szCs w:val="22"/>
        </w:rPr>
        <w:t xml:space="preserve">w wersji elektronicznej na nośniku CD (w formacie doc. </w:t>
      </w:r>
      <w:proofErr w:type="spellStart"/>
      <w:r w:rsidR="00E155AB" w:rsidRPr="00B079A0">
        <w:rPr>
          <w:rFonts w:ascii="Arial Narrow" w:hAnsi="Arial Narrow"/>
          <w:sz w:val="22"/>
          <w:szCs w:val="22"/>
        </w:rPr>
        <w:t>dwg</w:t>
      </w:r>
      <w:proofErr w:type="spellEnd"/>
      <w:r w:rsidR="00E155AB" w:rsidRPr="00B079A0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E155AB" w:rsidRPr="00B079A0">
        <w:rPr>
          <w:rFonts w:ascii="Arial Narrow" w:hAnsi="Arial Narrow"/>
          <w:sz w:val="22"/>
          <w:szCs w:val="22"/>
        </w:rPr>
        <w:t>do</w:t>
      </w:r>
      <w:proofErr w:type="gramEnd"/>
      <w:r w:rsidR="00E155AB" w:rsidRPr="00B079A0">
        <w:rPr>
          <w:rFonts w:ascii="Arial Narrow" w:hAnsi="Arial Narrow"/>
          <w:sz w:val="22"/>
          <w:szCs w:val="22"/>
        </w:rPr>
        <w:t xml:space="preserve"> obróbki </w:t>
      </w:r>
      <w:r w:rsidR="009F7504" w:rsidRPr="00B079A0">
        <w:rPr>
          <w:rFonts w:ascii="Arial Narrow" w:hAnsi="Arial Narrow"/>
          <w:sz w:val="22"/>
          <w:szCs w:val="22"/>
        </w:rPr>
        <w:br/>
      </w:r>
      <w:r w:rsidR="00E155AB" w:rsidRPr="00B079A0">
        <w:rPr>
          <w:rFonts w:ascii="Arial Narrow" w:hAnsi="Arial Narrow"/>
          <w:sz w:val="22"/>
          <w:szCs w:val="22"/>
        </w:rPr>
        <w:t xml:space="preserve">z możliwością kopiowania) i w formacie pdf. - </w:t>
      </w:r>
      <w:proofErr w:type="gramStart"/>
      <w:r w:rsidR="00E155AB" w:rsidRPr="00B079A0">
        <w:rPr>
          <w:rFonts w:ascii="Arial Narrow" w:hAnsi="Arial Narrow"/>
          <w:sz w:val="22"/>
          <w:szCs w:val="22"/>
        </w:rPr>
        <w:t>do</w:t>
      </w:r>
      <w:proofErr w:type="gramEnd"/>
      <w:r w:rsidR="00E155AB" w:rsidRPr="00B079A0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E155AB" w:rsidRPr="00B079A0" w:rsidRDefault="00E155AB" w:rsidP="00B079A0">
      <w:pPr>
        <w:pStyle w:val="Default"/>
        <w:ind w:left="644" w:firstLine="644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0A0E51" w:rsidRPr="008C76CB" w:rsidRDefault="000A0E51" w:rsidP="009F7504">
      <w:pPr>
        <w:pStyle w:val="Default"/>
        <w:ind w:left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C76CB">
        <w:rPr>
          <w:rFonts w:ascii="Arial Narrow" w:hAnsi="Arial Narrow" w:cs="Times New Roman"/>
          <w:b/>
          <w:color w:val="auto"/>
          <w:sz w:val="22"/>
          <w:szCs w:val="22"/>
        </w:rPr>
        <w:t xml:space="preserve">Technologia medyczna </w:t>
      </w:r>
      <w:r w:rsidRPr="008C76CB">
        <w:rPr>
          <w:rFonts w:ascii="Arial Narrow" w:hAnsi="Arial Narrow" w:cs="Times New Roman"/>
          <w:color w:val="auto"/>
          <w:sz w:val="22"/>
          <w:szCs w:val="22"/>
        </w:rPr>
        <w:t>musi obejmować s</w:t>
      </w:r>
      <w:r w:rsidR="00652ADA" w:rsidRPr="008C76CB">
        <w:rPr>
          <w:rFonts w:ascii="Arial Narrow" w:hAnsi="Arial Narrow" w:cs="Times New Roman"/>
          <w:color w:val="auto"/>
          <w:sz w:val="22"/>
          <w:szCs w:val="22"/>
        </w:rPr>
        <w:t>wym zakresem rozwiązania układu</w:t>
      </w:r>
      <w:r w:rsidR="009F7504" w:rsidRPr="008C76C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8C76CB">
        <w:rPr>
          <w:rFonts w:ascii="Arial Narrow" w:hAnsi="Arial Narrow" w:cs="Times New Roman"/>
          <w:color w:val="auto"/>
          <w:sz w:val="22"/>
          <w:szCs w:val="22"/>
        </w:rPr>
        <w:t xml:space="preserve">funkcjonalnego </w:t>
      </w:r>
      <w:r w:rsidR="009F7504" w:rsidRPr="008C76CB">
        <w:rPr>
          <w:rFonts w:ascii="Arial Narrow" w:hAnsi="Arial Narrow" w:cs="Times New Roman"/>
          <w:color w:val="auto"/>
          <w:sz w:val="22"/>
          <w:szCs w:val="22"/>
        </w:rPr>
        <w:br/>
      </w:r>
      <w:r w:rsidRPr="008C76CB">
        <w:rPr>
          <w:rFonts w:ascii="Arial Narrow" w:hAnsi="Arial Narrow" w:cs="Times New Roman"/>
          <w:color w:val="auto"/>
          <w:sz w:val="22"/>
          <w:szCs w:val="22"/>
        </w:rPr>
        <w:t>oraz</w:t>
      </w:r>
      <w:r w:rsidR="005146DA" w:rsidRPr="008C76C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8C76CB">
        <w:rPr>
          <w:rFonts w:ascii="Arial Narrow" w:hAnsi="Arial Narrow" w:cs="Times New Roman"/>
          <w:color w:val="auto"/>
          <w:sz w:val="22"/>
          <w:szCs w:val="22"/>
        </w:rPr>
        <w:t>zagospodarowanie technologiczne adoptowanych pomieszczeń.</w:t>
      </w:r>
    </w:p>
    <w:p w:rsidR="00E155AB" w:rsidRPr="008C76CB" w:rsidRDefault="000A0E51" w:rsidP="000A0E51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r w:rsidRPr="008C76CB">
        <w:rPr>
          <w:rFonts w:ascii="Arial Narrow" w:hAnsi="Arial Narrow" w:cs="Times New Roman"/>
          <w:color w:val="auto"/>
          <w:sz w:val="22"/>
          <w:szCs w:val="22"/>
        </w:rPr>
        <w:t xml:space="preserve">Wymagana ilość </w:t>
      </w:r>
      <w:proofErr w:type="gramStart"/>
      <w:r w:rsidRPr="008C76CB">
        <w:rPr>
          <w:rFonts w:ascii="Arial Narrow" w:hAnsi="Arial Narrow" w:cs="Times New Roman"/>
          <w:color w:val="auto"/>
          <w:sz w:val="22"/>
          <w:szCs w:val="22"/>
        </w:rPr>
        <w:t xml:space="preserve">egzemplarzy – </w:t>
      </w:r>
      <w:r w:rsidR="00E155AB" w:rsidRPr="008C76CB">
        <w:rPr>
          <w:rFonts w:ascii="Arial Narrow" w:hAnsi="Arial Narrow"/>
          <w:bCs/>
          <w:sz w:val="22"/>
          <w:szCs w:val="22"/>
        </w:rPr>
        <w:t xml:space="preserve"> 2 egzemplarze</w:t>
      </w:r>
      <w:proofErr w:type="gramEnd"/>
      <w:r w:rsidR="00E155AB" w:rsidRPr="008C76CB">
        <w:rPr>
          <w:rFonts w:ascii="Arial Narrow" w:hAnsi="Arial Narrow"/>
          <w:bCs/>
          <w:sz w:val="22"/>
          <w:szCs w:val="22"/>
        </w:rPr>
        <w:t xml:space="preserve"> w formie oprawionych teczek i </w:t>
      </w:r>
      <w:r w:rsidR="00E155AB" w:rsidRPr="008C76CB">
        <w:rPr>
          <w:rFonts w:ascii="Arial Narrow" w:hAnsi="Arial Narrow"/>
          <w:sz w:val="22"/>
          <w:szCs w:val="22"/>
        </w:rPr>
        <w:t xml:space="preserve">po 2 egzemplarze </w:t>
      </w:r>
    </w:p>
    <w:p w:rsidR="00E155AB" w:rsidRPr="008C76CB" w:rsidRDefault="00E155AB" w:rsidP="000A0E51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8C76CB">
        <w:rPr>
          <w:rFonts w:ascii="Arial Narrow" w:hAnsi="Arial Narrow"/>
          <w:sz w:val="22"/>
          <w:szCs w:val="22"/>
        </w:rPr>
        <w:t>w</w:t>
      </w:r>
      <w:proofErr w:type="gramEnd"/>
      <w:r w:rsidRPr="008C76CB">
        <w:rPr>
          <w:rFonts w:ascii="Arial Narrow" w:hAnsi="Arial Narrow"/>
          <w:sz w:val="22"/>
          <w:szCs w:val="22"/>
        </w:rPr>
        <w:t xml:space="preserve"> wersji elektronicznej na nośniku CD (w formacie doc. </w:t>
      </w:r>
      <w:proofErr w:type="spellStart"/>
      <w:r w:rsidRPr="008C76CB">
        <w:rPr>
          <w:rFonts w:ascii="Arial Narrow" w:hAnsi="Arial Narrow"/>
          <w:sz w:val="22"/>
          <w:szCs w:val="22"/>
        </w:rPr>
        <w:t>dwg</w:t>
      </w:r>
      <w:proofErr w:type="spellEnd"/>
      <w:r w:rsidRPr="008C76CB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8C76CB">
        <w:rPr>
          <w:rFonts w:ascii="Arial Narrow" w:hAnsi="Arial Narrow"/>
          <w:sz w:val="22"/>
          <w:szCs w:val="22"/>
        </w:rPr>
        <w:t>do</w:t>
      </w:r>
      <w:proofErr w:type="gramEnd"/>
      <w:r w:rsidRPr="008C76CB">
        <w:rPr>
          <w:rFonts w:ascii="Arial Narrow" w:hAnsi="Arial Narrow"/>
          <w:sz w:val="22"/>
          <w:szCs w:val="22"/>
        </w:rPr>
        <w:t xml:space="preserve"> obróbki z możliwością kopiowania)</w:t>
      </w:r>
    </w:p>
    <w:p w:rsidR="00E155AB" w:rsidRDefault="00E155AB" w:rsidP="00A873FC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r w:rsidRPr="008C76CB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8C76CB">
        <w:rPr>
          <w:rFonts w:ascii="Arial Narrow" w:hAnsi="Arial Narrow"/>
          <w:sz w:val="22"/>
          <w:szCs w:val="22"/>
        </w:rPr>
        <w:t>i</w:t>
      </w:r>
      <w:proofErr w:type="gramEnd"/>
      <w:r w:rsidRPr="008C76CB">
        <w:rPr>
          <w:rFonts w:ascii="Arial Narrow" w:hAnsi="Arial Narrow"/>
          <w:sz w:val="22"/>
          <w:szCs w:val="22"/>
        </w:rPr>
        <w:t xml:space="preserve"> w formacie pdf. - </w:t>
      </w:r>
      <w:proofErr w:type="gramStart"/>
      <w:r w:rsidRPr="008C76CB">
        <w:rPr>
          <w:rFonts w:ascii="Arial Narrow" w:hAnsi="Arial Narrow"/>
          <w:sz w:val="22"/>
          <w:szCs w:val="22"/>
        </w:rPr>
        <w:t>do</w:t>
      </w:r>
      <w:proofErr w:type="gramEnd"/>
      <w:r w:rsidRPr="008C76CB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B71B81" w:rsidRPr="00A873FC" w:rsidRDefault="00B71B81" w:rsidP="00A873FC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</w:p>
    <w:p w:rsidR="00E61337" w:rsidRDefault="004159E4" w:rsidP="00A873FC">
      <w:pPr>
        <w:pStyle w:val="Default"/>
        <w:ind w:left="992" w:hanging="284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8C76CB">
        <w:rPr>
          <w:rFonts w:ascii="Arial Narrow" w:hAnsi="Arial Narrow" w:cs="Times New Roman"/>
          <w:b/>
          <w:color w:val="auto"/>
          <w:sz w:val="22"/>
          <w:szCs w:val="22"/>
        </w:rPr>
        <w:t>Informacja o BIOZ</w:t>
      </w:r>
    </w:p>
    <w:p w:rsidR="00A873FC" w:rsidRPr="00A873FC" w:rsidRDefault="00A873FC" w:rsidP="00A873FC">
      <w:pPr>
        <w:pStyle w:val="Default"/>
        <w:ind w:left="992" w:hanging="284"/>
        <w:jc w:val="both"/>
        <w:rPr>
          <w:rFonts w:ascii="Arial Narrow" w:hAnsi="Arial Narrow" w:cs="Times New Roman"/>
          <w:b/>
          <w:color w:val="auto"/>
          <w:sz w:val="16"/>
          <w:szCs w:val="16"/>
        </w:rPr>
      </w:pPr>
    </w:p>
    <w:p w:rsidR="005B39C0" w:rsidRPr="008C76CB" w:rsidRDefault="005E1282" w:rsidP="008C76CB">
      <w:pPr>
        <w:pStyle w:val="Default"/>
        <w:ind w:left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C76CB">
        <w:rPr>
          <w:rFonts w:ascii="Arial Narrow" w:hAnsi="Arial Narrow" w:cs="Times New Roman"/>
          <w:b/>
          <w:bCs/>
          <w:color w:val="auto"/>
          <w:sz w:val="22"/>
          <w:szCs w:val="22"/>
        </w:rPr>
        <w:t>Projekty wykonawcze</w:t>
      </w:r>
      <w:r w:rsidRPr="008C76C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80B68">
        <w:rPr>
          <w:rFonts w:ascii="Arial Narrow" w:hAnsi="Arial Narrow" w:cs="Times New Roman"/>
          <w:color w:val="auto"/>
          <w:sz w:val="22"/>
          <w:szCs w:val="22"/>
        </w:rPr>
        <w:t>(</w:t>
      </w:r>
      <w:r w:rsidR="00752291">
        <w:rPr>
          <w:rFonts w:ascii="Arial Narrow" w:hAnsi="Arial Narrow" w:cs="Times New Roman"/>
          <w:color w:val="auto"/>
          <w:sz w:val="22"/>
          <w:szCs w:val="22"/>
        </w:rPr>
        <w:t xml:space="preserve">wraz z </w:t>
      </w:r>
      <w:r w:rsidR="00C80B68">
        <w:rPr>
          <w:rFonts w:ascii="Arial Narrow" w:hAnsi="Arial Narrow" w:cs="Times New Roman"/>
          <w:color w:val="auto"/>
          <w:sz w:val="22"/>
          <w:szCs w:val="22"/>
        </w:rPr>
        <w:t>projekt</w:t>
      </w:r>
      <w:r w:rsidR="00752291">
        <w:rPr>
          <w:rFonts w:ascii="Arial Narrow" w:hAnsi="Arial Narrow" w:cs="Times New Roman"/>
          <w:color w:val="auto"/>
          <w:sz w:val="22"/>
          <w:szCs w:val="22"/>
        </w:rPr>
        <w:t>em</w:t>
      </w:r>
      <w:r w:rsidR="00C80B68">
        <w:rPr>
          <w:rFonts w:ascii="Arial Narrow" w:hAnsi="Arial Narrow" w:cs="Times New Roman"/>
          <w:color w:val="auto"/>
          <w:sz w:val="22"/>
          <w:szCs w:val="22"/>
        </w:rPr>
        <w:t xml:space="preserve"> aranżacji wnętrz) </w:t>
      </w:r>
      <w:r w:rsidRPr="008C76CB">
        <w:rPr>
          <w:rFonts w:ascii="Arial Narrow" w:hAnsi="Arial Narrow" w:cs="Times New Roman"/>
          <w:color w:val="auto"/>
          <w:sz w:val="22"/>
          <w:szCs w:val="22"/>
        </w:rPr>
        <w:t>muszą</w:t>
      </w:r>
      <w:r w:rsidR="000A0E51" w:rsidRPr="008C76CB">
        <w:rPr>
          <w:rFonts w:ascii="Arial Narrow" w:hAnsi="Arial Narrow" w:cs="Times New Roman"/>
          <w:color w:val="auto"/>
          <w:sz w:val="22"/>
          <w:szCs w:val="22"/>
        </w:rPr>
        <w:t xml:space="preserve"> zawierać </w:t>
      </w:r>
      <w:r w:rsidR="006C7DE8" w:rsidRPr="008C76CB">
        <w:rPr>
          <w:rFonts w:ascii="Arial Narrow" w:hAnsi="Arial Narrow" w:cs="Times New Roman"/>
          <w:color w:val="auto"/>
          <w:sz w:val="22"/>
          <w:szCs w:val="22"/>
        </w:rPr>
        <w:t>wszystkie szczegółowe</w:t>
      </w:r>
      <w:r w:rsidR="000904B2" w:rsidRPr="008C76CB">
        <w:rPr>
          <w:rFonts w:ascii="Arial Narrow" w:hAnsi="Arial Narrow" w:cs="Times New Roman"/>
          <w:color w:val="auto"/>
          <w:sz w:val="22"/>
          <w:szCs w:val="22"/>
        </w:rPr>
        <w:t xml:space="preserve"> obliczenia</w:t>
      </w:r>
      <w:r w:rsidR="000A0E51" w:rsidRPr="008C76C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8C76CB">
        <w:rPr>
          <w:rFonts w:ascii="Arial Narrow" w:hAnsi="Arial Narrow" w:cs="Times New Roman"/>
          <w:color w:val="auto"/>
          <w:sz w:val="22"/>
          <w:szCs w:val="22"/>
        </w:rPr>
        <w:t>zakresy prac oraz rozwiązani</w:t>
      </w:r>
      <w:r w:rsidR="008E6600" w:rsidRPr="008C76CB">
        <w:rPr>
          <w:rFonts w:ascii="Arial Narrow" w:hAnsi="Arial Narrow" w:cs="Times New Roman"/>
          <w:color w:val="auto"/>
          <w:sz w:val="22"/>
          <w:szCs w:val="22"/>
        </w:rPr>
        <w:t xml:space="preserve">a konstrukcyjne, technologiczne </w:t>
      </w:r>
      <w:r w:rsidR="006C7DE8" w:rsidRPr="008C76CB">
        <w:rPr>
          <w:rFonts w:ascii="Arial Narrow" w:hAnsi="Arial Narrow" w:cs="Times New Roman"/>
          <w:color w:val="auto"/>
          <w:sz w:val="22"/>
          <w:szCs w:val="22"/>
        </w:rPr>
        <w:t>i materiałowe</w:t>
      </w:r>
      <w:r w:rsidR="000904B2" w:rsidRPr="008C76CB">
        <w:rPr>
          <w:rFonts w:ascii="Arial Narrow" w:hAnsi="Arial Narrow" w:cs="Times New Roman"/>
          <w:color w:val="auto"/>
          <w:sz w:val="22"/>
          <w:szCs w:val="22"/>
        </w:rPr>
        <w:t xml:space="preserve"> niezbędne do realizacji</w:t>
      </w:r>
      <w:r w:rsidR="00CE1019" w:rsidRPr="008C76C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8C76CB">
        <w:rPr>
          <w:rFonts w:ascii="Arial Narrow" w:hAnsi="Arial Narrow" w:cs="Times New Roman"/>
          <w:color w:val="auto"/>
          <w:sz w:val="22"/>
          <w:szCs w:val="22"/>
        </w:rPr>
        <w:t>projektowanego zamierzenia budowlanego zg</w:t>
      </w:r>
      <w:r w:rsidR="000904B2" w:rsidRPr="008C76CB">
        <w:rPr>
          <w:rFonts w:ascii="Arial Narrow" w:hAnsi="Arial Narrow" w:cs="Times New Roman"/>
          <w:color w:val="auto"/>
          <w:sz w:val="22"/>
          <w:szCs w:val="22"/>
        </w:rPr>
        <w:t xml:space="preserve">odnie z normami i </w:t>
      </w:r>
      <w:r w:rsidRPr="008C76CB">
        <w:rPr>
          <w:rFonts w:ascii="Arial Narrow" w:hAnsi="Arial Narrow" w:cs="Times New Roman"/>
          <w:color w:val="auto"/>
          <w:sz w:val="22"/>
          <w:szCs w:val="22"/>
        </w:rPr>
        <w:t>aktualnie obowiązującymi prz</w:t>
      </w:r>
      <w:r w:rsidR="000904B2" w:rsidRPr="008C76CB">
        <w:rPr>
          <w:rFonts w:ascii="Arial Narrow" w:hAnsi="Arial Narrow" w:cs="Times New Roman"/>
          <w:color w:val="auto"/>
          <w:sz w:val="22"/>
          <w:szCs w:val="22"/>
        </w:rPr>
        <w:t>episami</w:t>
      </w:r>
      <w:r w:rsidR="00CE1019" w:rsidRPr="008C76C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7D4FE4" w:rsidRPr="008C76CB">
        <w:rPr>
          <w:rFonts w:ascii="Arial Narrow" w:hAnsi="Arial Narrow" w:cs="Times New Roman"/>
          <w:color w:val="auto"/>
          <w:sz w:val="22"/>
          <w:szCs w:val="22"/>
        </w:rPr>
        <w:t>techniczno-</w:t>
      </w:r>
      <w:r w:rsidR="00B438A3" w:rsidRPr="008C76CB">
        <w:rPr>
          <w:rFonts w:ascii="Arial Narrow" w:hAnsi="Arial Narrow" w:cs="Times New Roman"/>
          <w:color w:val="auto"/>
          <w:sz w:val="22"/>
          <w:szCs w:val="22"/>
        </w:rPr>
        <w:t>budowlanymi</w:t>
      </w:r>
      <w:r w:rsidRPr="008C76CB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</w:p>
    <w:p w:rsidR="009C4703" w:rsidRPr="008C76CB" w:rsidRDefault="009C4703" w:rsidP="008C76CB">
      <w:pPr>
        <w:pStyle w:val="Default"/>
        <w:ind w:left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C76CB">
        <w:rPr>
          <w:rFonts w:ascii="Arial Narrow" w:hAnsi="Arial Narrow"/>
          <w:sz w:val="22"/>
          <w:szCs w:val="22"/>
        </w:rPr>
        <w:t>Część rysunkowa w skali 1: 50 (detale w skali 1: 10 i 1: 1), opis.</w:t>
      </w:r>
    </w:p>
    <w:p w:rsidR="00CB31A7" w:rsidRPr="008C76CB" w:rsidRDefault="004159E4" w:rsidP="008C76CB">
      <w:pPr>
        <w:tabs>
          <w:tab w:val="left" w:pos="688"/>
        </w:tabs>
        <w:autoSpaceDE w:val="0"/>
        <w:ind w:left="688" w:right="431"/>
        <w:jc w:val="both"/>
        <w:rPr>
          <w:rFonts w:ascii="Arial Narrow" w:hAnsi="Arial Narrow"/>
          <w:bCs/>
          <w:color w:val="000000"/>
          <w:sz w:val="22"/>
          <w:szCs w:val="22"/>
        </w:rPr>
      </w:pPr>
      <w:r w:rsidRPr="008C76CB">
        <w:rPr>
          <w:rFonts w:ascii="Arial Narrow" w:hAnsi="Arial Narrow"/>
          <w:sz w:val="22"/>
          <w:szCs w:val="22"/>
        </w:rPr>
        <w:t xml:space="preserve">Wymagana ilość egzemplarzy </w:t>
      </w:r>
      <w:r w:rsidR="00E155AB" w:rsidRPr="008C76CB">
        <w:rPr>
          <w:rFonts w:ascii="Arial Narrow" w:hAnsi="Arial Narrow"/>
          <w:bCs/>
          <w:color w:val="000000"/>
          <w:sz w:val="22"/>
          <w:szCs w:val="22"/>
        </w:rPr>
        <w:t xml:space="preserve">(wszystkie branże) - 2 egzemplarze w formie oprawionych teczek i </w:t>
      </w:r>
      <w:r w:rsidR="00E155AB" w:rsidRPr="008C76CB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="00E155AB" w:rsidRPr="008C76CB">
        <w:rPr>
          <w:rFonts w:ascii="Arial Narrow" w:hAnsi="Arial Narrow"/>
          <w:sz w:val="22"/>
          <w:szCs w:val="22"/>
        </w:rPr>
        <w:t>dwg</w:t>
      </w:r>
      <w:proofErr w:type="spellEnd"/>
      <w:r w:rsidR="00E155AB" w:rsidRPr="008C76CB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E155AB" w:rsidRPr="008C76CB">
        <w:rPr>
          <w:rFonts w:ascii="Arial Narrow" w:hAnsi="Arial Narrow"/>
          <w:sz w:val="22"/>
          <w:szCs w:val="22"/>
        </w:rPr>
        <w:t>do</w:t>
      </w:r>
      <w:proofErr w:type="gramEnd"/>
      <w:r w:rsidR="00E155AB" w:rsidRPr="008C76CB">
        <w:rPr>
          <w:rFonts w:ascii="Arial Narrow" w:hAnsi="Arial Narrow"/>
          <w:sz w:val="22"/>
          <w:szCs w:val="22"/>
        </w:rPr>
        <w:t xml:space="preserve"> obróbki </w:t>
      </w:r>
      <w:r w:rsidR="009F7504" w:rsidRPr="008C76CB">
        <w:rPr>
          <w:rFonts w:ascii="Arial Narrow" w:hAnsi="Arial Narrow"/>
          <w:sz w:val="22"/>
          <w:szCs w:val="22"/>
        </w:rPr>
        <w:br/>
      </w:r>
      <w:r w:rsidR="00E155AB" w:rsidRPr="008C76CB">
        <w:rPr>
          <w:rFonts w:ascii="Arial Narrow" w:hAnsi="Arial Narrow"/>
          <w:sz w:val="22"/>
          <w:szCs w:val="22"/>
        </w:rPr>
        <w:t xml:space="preserve">z możliwością kopiowania) i w formacie pdf. - </w:t>
      </w:r>
      <w:proofErr w:type="gramStart"/>
      <w:r w:rsidR="00E155AB" w:rsidRPr="008C76CB">
        <w:rPr>
          <w:rFonts w:ascii="Arial Narrow" w:hAnsi="Arial Narrow"/>
          <w:sz w:val="22"/>
          <w:szCs w:val="22"/>
        </w:rPr>
        <w:t>do</w:t>
      </w:r>
      <w:proofErr w:type="gramEnd"/>
      <w:r w:rsidR="00E155AB" w:rsidRPr="008C76CB">
        <w:rPr>
          <w:rFonts w:ascii="Arial Narrow" w:hAnsi="Arial Narrow"/>
          <w:sz w:val="22"/>
          <w:szCs w:val="22"/>
        </w:rPr>
        <w:t xml:space="preserve"> wydruków z możliwością kopiowania);</w:t>
      </w:r>
      <w:r w:rsidR="004753E3">
        <w:rPr>
          <w:rFonts w:ascii="Arial Narrow" w:hAnsi="Arial Narrow"/>
          <w:sz w:val="22"/>
          <w:szCs w:val="22"/>
        </w:rPr>
        <w:t xml:space="preserve"> </w:t>
      </w:r>
    </w:p>
    <w:p w:rsidR="008C76CB" w:rsidRDefault="008C76CB" w:rsidP="00C80B68">
      <w:pPr>
        <w:suppressAutoHyphens w:val="0"/>
        <w:spacing w:before="100" w:beforeAutospacing="1"/>
        <w:ind w:left="709"/>
        <w:jc w:val="both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r>
        <w:rPr>
          <w:rFonts w:ascii="Arial Narrow" w:hAnsi="Arial Narrow" w:cs="Segoe UI"/>
          <w:b/>
          <w:color w:val="000000"/>
          <w:sz w:val="22"/>
          <w:szCs w:val="22"/>
          <w:lang w:eastAsia="pl-PL"/>
        </w:rPr>
        <w:t>S</w:t>
      </w:r>
      <w:r w:rsidRPr="008C76CB">
        <w:rPr>
          <w:rFonts w:ascii="Arial Narrow" w:hAnsi="Arial Narrow" w:cs="Segoe UI"/>
          <w:b/>
          <w:color w:val="000000"/>
          <w:sz w:val="22"/>
          <w:szCs w:val="22"/>
          <w:lang w:eastAsia="pl-PL"/>
        </w:rPr>
        <w:t>pecyfikacje techniczne wykonania i odbioru robót</w:t>
      </w:r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- 2 </w:t>
      </w:r>
      <w:proofErr w:type="spellStart"/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>kpl</w:t>
      </w:r>
      <w:proofErr w:type="spellEnd"/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. </w:t>
      </w:r>
      <w:proofErr w:type="gramStart"/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>w</w:t>
      </w:r>
      <w:proofErr w:type="gramEnd"/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wersji papierowej oraz 1 </w:t>
      </w:r>
      <w:proofErr w:type="spellStart"/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>kpl</w:t>
      </w:r>
      <w:proofErr w:type="spellEnd"/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>.</w:t>
      </w:r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br/>
      </w:r>
      <w:proofErr w:type="gramStart"/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>w</w:t>
      </w:r>
      <w:proofErr w:type="gramEnd"/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wersji elektronicznej sporządzone na nośniku CD, zgodnie z Rozporządzeniem Ministra Rozwoju </w:t>
      </w:r>
      <w:r w:rsidR="00C80B68">
        <w:rPr>
          <w:rFonts w:ascii="Arial Narrow" w:hAnsi="Arial Narrow" w:cs="Segoe UI"/>
          <w:color w:val="000000"/>
          <w:sz w:val="22"/>
          <w:szCs w:val="22"/>
          <w:lang w:eastAsia="pl-PL"/>
        </w:rPr>
        <w:br/>
      </w:r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>i Technologii z 20 grudnia 2021 roku w sprawie szczegółowego zakresu i formy dokumentacji projektowej, specyfikacji technicznych wykonania i odbioru robót budowlanych oraz programu funkcjonalno-użytkowego (Dz. U</w:t>
      </w:r>
      <w:r>
        <w:rPr>
          <w:rFonts w:ascii="Arial Narrow" w:hAnsi="Arial Narrow" w:cs="Segoe UI"/>
          <w:color w:val="000000"/>
          <w:sz w:val="22"/>
          <w:szCs w:val="22"/>
          <w:lang w:eastAsia="pl-PL"/>
        </w:rPr>
        <w:t>. poz</w:t>
      </w:r>
      <w:proofErr w:type="gramStart"/>
      <w:r>
        <w:rPr>
          <w:rFonts w:ascii="Arial Narrow" w:hAnsi="Arial Narrow" w:cs="Segoe UI"/>
          <w:color w:val="000000"/>
          <w:sz w:val="22"/>
          <w:szCs w:val="22"/>
          <w:lang w:eastAsia="pl-PL"/>
        </w:rPr>
        <w:t>. 2454). Każde</w:t>
      </w:r>
      <w:proofErr w:type="gramEnd"/>
      <w:r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opracowanie </w:t>
      </w:r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w szczególności  elektroniczne  -rysunek  musi  mieć opis dot. miejsca i zakresu bądź szczegółu (opisy nie mogą </w:t>
      </w:r>
      <w:proofErr w:type="spellStart"/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>sie</w:t>
      </w:r>
      <w:proofErr w:type="spellEnd"/>
      <w:r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powtarzać, pogrupowane w folderach);</w:t>
      </w:r>
    </w:p>
    <w:p w:rsidR="008C76CB" w:rsidRPr="008C76CB" w:rsidRDefault="008C76CB" w:rsidP="00C80B68">
      <w:pPr>
        <w:pStyle w:val="Default"/>
        <w:ind w:left="709" w:hanging="1"/>
        <w:jc w:val="both"/>
        <w:rPr>
          <w:rFonts w:ascii="Arial Narrow" w:hAnsi="Arial Narrow"/>
          <w:sz w:val="22"/>
          <w:szCs w:val="22"/>
        </w:rPr>
      </w:pPr>
      <w:r w:rsidRPr="008C76CB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8C76CB">
        <w:rPr>
          <w:rFonts w:ascii="Arial Narrow" w:hAnsi="Arial Narrow"/>
          <w:sz w:val="22"/>
          <w:szCs w:val="22"/>
        </w:rPr>
        <w:t xml:space="preserve">dla poszczególnych branż 2 </w:t>
      </w:r>
      <w:proofErr w:type="spellStart"/>
      <w:r w:rsidRPr="008C76CB">
        <w:rPr>
          <w:rFonts w:ascii="Arial Narrow" w:hAnsi="Arial Narrow"/>
          <w:sz w:val="22"/>
          <w:szCs w:val="22"/>
        </w:rPr>
        <w:t>kpl</w:t>
      </w:r>
      <w:proofErr w:type="spellEnd"/>
      <w:r w:rsidRPr="008C76CB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8C76CB">
        <w:rPr>
          <w:rFonts w:ascii="Arial Narrow" w:hAnsi="Arial Narrow"/>
          <w:sz w:val="22"/>
          <w:szCs w:val="22"/>
        </w:rPr>
        <w:t>w</w:t>
      </w:r>
      <w:proofErr w:type="gramEnd"/>
      <w:r w:rsidRPr="008C76CB">
        <w:rPr>
          <w:rFonts w:ascii="Arial Narrow" w:hAnsi="Arial Narrow"/>
          <w:sz w:val="22"/>
          <w:szCs w:val="22"/>
        </w:rPr>
        <w:t xml:space="preserve"> formie papierowej oraz 1 </w:t>
      </w:r>
      <w:proofErr w:type="spellStart"/>
      <w:r w:rsidRPr="008C76CB">
        <w:rPr>
          <w:rFonts w:ascii="Arial Narrow" w:hAnsi="Arial Narrow"/>
          <w:sz w:val="22"/>
          <w:szCs w:val="22"/>
        </w:rPr>
        <w:t>kpl</w:t>
      </w:r>
      <w:proofErr w:type="spellEnd"/>
      <w:r w:rsidRPr="008C76CB">
        <w:rPr>
          <w:rFonts w:ascii="Arial Narrow" w:hAnsi="Arial Narrow"/>
          <w:sz w:val="22"/>
          <w:szCs w:val="22"/>
        </w:rPr>
        <w:t xml:space="preserve">. </w:t>
      </w:r>
      <w:r w:rsidRPr="008C76CB">
        <w:rPr>
          <w:rFonts w:ascii="Arial Narrow" w:hAnsi="Arial Narrow"/>
          <w:sz w:val="22"/>
          <w:szCs w:val="22"/>
        </w:rPr>
        <w:br/>
      </w:r>
      <w:proofErr w:type="gramStart"/>
      <w:r w:rsidRPr="008C76CB">
        <w:rPr>
          <w:rFonts w:ascii="Arial Narrow" w:hAnsi="Arial Narrow"/>
          <w:sz w:val="22"/>
          <w:szCs w:val="22"/>
        </w:rPr>
        <w:t>w</w:t>
      </w:r>
      <w:proofErr w:type="gramEnd"/>
      <w:r w:rsidRPr="008C76CB">
        <w:rPr>
          <w:rFonts w:ascii="Arial Narrow" w:hAnsi="Arial Narrow"/>
          <w:sz w:val="22"/>
          <w:szCs w:val="22"/>
        </w:rPr>
        <w:t xml:space="preserve"> wersji elektronicznej sporządzone na nośniku CD;</w:t>
      </w:r>
    </w:p>
    <w:p w:rsidR="006D3253" w:rsidRPr="00A873FC" w:rsidRDefault="006D3253" w:rsidP="004C344B">
      <w:pPr>
        <w:pStyle w:val="Default"/>
        <w:jc w:val="both"/>
        <w:rPr>
          <w:rFonts w:ascii="Arial Narrow" w:hAnsi="Arial Narrow"/>
          <w:sz w:val="16"/>
          <w:szCs w:val="16"/>
        </w:rPr>
      </w:pPr>
    </w:p>
    <w:p w:rsidR="008C0750" w:rsidRDefault="006D3253" w:rsidP="008C0750">
      <w:pPr>
        <w:suppressAutoHyphens w:val="0"/>
        <w:ind w:left="709"/>
        <w:jc w:val="both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r w:rsidRPr="008C0750">
        <w:rPr>
          <w:rFonts w:ascii="Arial Narrow" w:hAnsi="Arial Narrow" w:cs="ArialNarrow,Bold"/>
          <w:b/>
          <w:bCs/>
          <w:sz w:val="22"/>
          <w:szCs w:val="22"/>
          <w:lang w:eastAsia="pl-PL"/>
        </w:rPr>
        <w:t xml:space="preserve">Kosztorysy inwestorskie </w:t>
      </w:r>
      <w:r w:rsidR="008C0750" w:rsidRPr="008C0750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kosztorysy inwestorskie dla poszczególnych branż 2 </w:t>
      </w:r>
      <w:proofErr w:type="spellStart"/>
      <w:r w:rsidR="008C0750" w:rsidRPr="008C0750">
        <w:rPr>
          <w:rFonts w:ascii="Arial Narrow" w:hAnsi="Arial Narrow" w:cs="Segoe UI"/>
          <w:color w:val="000000"/>
          <w:sz w:val="22"/>
          <w:szCs w:val="22"/>
          <w:lang w:eastAsia="pl-PL"/>
        </w:rPr>
        <w:t>kpl</w:t>
      </w:r>
      <w:proofErr w:type="spellEnd"/>
      <w:r w:rsidR="008C0750" w:rsidRPr="008C0750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. </w:t>
      </w:r>
      <w:proofErr w:type="gramStart"/>
      <w:r w:rsidR="008C0750" w:rsidRPr="008C0750">
        <w:rPr>
          <w:rFonts w:ascii="Arial Narrow" w:hAnsi="Arial Narrow" w:cs="Segoe UI"/>
          <w:color w:val="000000"/>
          <w:sz w:val="22"/>
          <w:szCs w:val="22"/>
          <w:lang w:eastAsia="pl-PL"/>
        </w:rPr>
        <w:t>w</w:t>
      </w:r>
      <w:proofErr w:type="gramEnd"/>
      <w:r w:rsidR="008C0750" w:rsidRPr="008C0750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wersji papierowej </w:t>
      </w:r>
    </w:p>
    <w:p w:rsidR="008C0750" w:rsidRPr="008C0750" w:rsidRDefault="008C0750" w:rsidP="008C0750">
      <w:pPr>
        <w:suppressAutoHyphens w:val="0"/>
        <w:ind w:left="709"/>
        <w:jc w:val="both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proofErr w:type="gramStart"/>
      <w:r>
        <w:rPr>
          <w:rFonts w:ascii="Arial Narrow" w:hAnsi="Arial Narrow" w:cs="Segoe UI"/>
          <w:color w:val="000000"/>
          <w:sz w:val="22"/>
          <w:szCs w:val="22"/>
          <w:lang w:eastAsia="pl-PL"/>
        </w:rPr>
        <w:t>oraz</w:t>
      </w:r>
      <w:proofErr w:type="gramEnd"/>
      <w:r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1 </w:t>
      </w:r>
      <w:proofErr w:type="spellStart"/>
      <w:r>
        <w:rPr>
          <w:rFonts w:ascii="Arial Narrow" w:hAnsi="Arial Narrow" w:cs="Segoe UI"/>
          <w:color w:val="000000"/>
          <w:sz w:val="22"/>
          <w:szCs w:val="22"/>
          <w:lang w:eastAsia="pl-PL"/>
        </w:rPr>
        <w:t>kpl</w:t>
      </w:r>
      <w:proofErr w:type="spellEnd"/>
      <w:r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. </w:t>
      </w:r>
      <w:proofErr w:type="gramStart"/>
      <w:r w:rsidRPr="008C0750">
        <w:rPr>
          <w:rFonts w:ascii="Arial Narrow" w:hAnsi="Arial Narrow" w:cs="Segoe UI"/>
          <w:color w:val="000000"/>
          <w:sz w:val="22"/>
          <w:szCs w:val="22"/>
          <w:lang w:eastAsia="pl-PL"/>
        </w:rPr>
        <w:t>w</w:t>
      </w:r>
      <w:proofErr w:type="gramEnd"/>
      <w:r w:rsidRPr="008C0750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wersji elektronicznej sporządzone na nośniku CD, zgodnie z Rozporządzeniem Ministra Rozwoju i Technologii z 20 grudnia 2021 roku w sprawie określenia metod i podstaw sporządzania kosztorysu inwestorskiego, obliczania planowanych kosztów prac projektowych oraz planowanych kosztów robót budowlanych określonych w programie funkcjonalno-użytkowym (</w:t>
      </w:r>
      <w:proofErr w:type="spellStart"/>
      <w:r w:rsidRPr="008C0750">
        <w:rPr>
          <w:rFonts w:ascii="Arial Narrow" w:hAnsi="Arial Narrow" w:cs="Segoe UI"/>
          <w:color w:val="000000"/>
          <w:sz w:val="22"/>
          <w:szCs w:val="22"/>
          <w:lang w:eastAsia="pl-PL"/>
        </w:rPr>
        <w:t>Dz.U</w:t>
      </w:r>
      <w:proofErr w:type="spellEnd"/>
      <w:r w:rsidRPr="008C0750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. </w:t>
      </w:r>
      <w:proofErr w:type="gramStart"/>
      <w:r w:rsidRPr="008C0750">
        <w:rPr>
          <w:rFonts w:ascii="Arial Narrow" w:hAnsi="Arial Narrow" w:cs="Segoe UI"/>
          <w:color w:val="000000"/>
          <w:sz w:val="22"/>
          <w:szCs w:val="22"/>
          <w:lang w:eastAsia="pl-PL"/>
        </w:rPr>
        <w:t>poz</w:t>
      </w:r>
      <w:proofErr w:type="gramEnd"/>
      <w:r w:rsidRPr="008C0750">
        <w:rPr>
          <w:rFonts w:ascii="Arial Narrow" w:hAnsi="Arial Narrow" w:cs="Segoe UI"/>
          <w:color w:val="000000"/>
          <w:sz w:val="22"/>
          <w:szCs w:val="22"/>
          <w:lang w:eastAsia="pl-PL"/>
        </w:rPr>
        <w:t>. 2458), plus wersja elektroniczna do edycji (np. *</w:t>
      </w:r>
      <w:proofErr w:type="spellStart"/>
      <w:r w:rsidRPr="008C0750">
        <w:rPr>
          <w:rFonts w:ascii="Arial Narrow" w:hAnsi="Arial Narrow" w:cs="Segoe UI"/>
          <w:color w:val="000000"/>
          <w:sz w:val="22"/>
          <w:szCs w:val="22"/>
          <w:lang w:eastAsia="pl-PL"/>
        </w:rPr>
        <w:t>ath</w:t>
      </w:r>
      <w:proofErr w:type="spellEnd"/>
      <w:r w:rsidRPr="008C0750">
        <w:rPr>
          <w:rFonts w:ascii="Arial Narrow" w:hAnsi="Arial Narrow" w:cs="Segoe UI"/>
          <w:color w:val="000000"/>
          <w:sz w:val="22"/>
          <w:szCs w:val="22"/>
          <w:lang w:eastAsia="pl-PL"/>
        </w:rPr>
        <w:t>);</w:t>
      </w:r>
    </w:p>
    <w:p w:rsidR="006D3253" w:rsidRPr="00A873FC" w:rsidRDefault="008C76CB" w:rsidP="00A873FC">
      <w:pPr>
        <w:pStyle w:val="Default"/>
        <w:ind w:left="709" w:hanging="1"/>
        <w:jc w:val="both"/>
        <w:rPr>
          <w:rFonts w:ascii="Arial Narrow" w:hAnsi="Arial Narrow"/>
          <w:sz w:val="22"/>
          <w:szCs w:val="22"/>
        </w:rPr>
      </w:pPr>
      <w:r w:rsidRPr="008C76CB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8C76CB">
        <w:rPr>
          <w:rFonts w:ascii="Arial Narrow" w:hAnsi="Arial Narrow"/>
          <w:sz w:val="22"/>
          <w:szCs w:val="22"/>
        </w:rPr>
        <w:t xml:space="preserve">dla poszczególnych branż 2 </w:t>
      </w:r>
      <w:proofErr w:type="spellStart"/>
      <w:r w:rsidRPr="008C76CB">
        <w:rPr>
          <w:rFonts w:ascii="Arial Narrow" w:hAnsi="Arial Narrow"/>
          <w:sz w:val="22"/>
          <w:szCs w:val="22"/>
        </w:rPr>
        <w:t>kpl</w:t>
      </w:r>
      <w:proofErr w:type="spellEnd"/>
      <w:r w:rsidRPr="008C76CB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8C76CB">
        <w:rPr>
          <w:rFonts w:ascii="Arial Narrow" w:hAnsi="Arial Narrow"/>
          <w:sz w:val="22"/>
          <w:szCs w:val="22"/>
        </w:rPr>
        <w:t>w</w:t>
      </w:r>
      <w:proofErr w:type="gramEnd"/>
      <w:r w:rsidRPr="008C76CB">
        <w:rPr>
          <w:rFonts w:ascii="Arial Narrow" w:hAnsi="Arial Narrow"/>
          <w:sz w:val="22"/>
          <w:szCs w:val="22"/>
        </w:rPr>
        <w:t xml:space="preserve"> formie papierowej oraz 1 </w:t>
      </w:r>
      <w:proofErr w:type="spellStart"/>
      <w:r w:rsidRPr="008C76CB">
        <w:rPr>
          <w:rFonts w:ascii="Arial Narrow" w:hAnsi="Arial Narrow"/>
          <w:sz w:val="22"/>
          <w:szCs w:val="22"/>
        </w:rPr>
        <w:t>kpl</w:t>
      </w:r>
      <w:proofErr w:type="spellEnd"/>
      <w:r w:rsidRPr="008C76CB">
        <w:rPr>
          <w:rFonts w:ascii="Arial Narrow" w:hAnsi="Arial Narrow"/>
          <w:sz w:val="22"/>
          <w:szCs w:val="22"/>
        </w:rPr>
        <w:t xml:space="preserve">. </w:t>
      </w:r>
      <w:r w:rsidRPr="008C76CB">
        <w:rPr>
          <w:rFonts w:ascii="Arial Narrow" w:hAnsi="Arial Narrow"/>
          <w:sz w:val="22"/>
          <w:szCs w:val="22"/>
        </w:rPr>
        <w:br/>
      </w:r>
      <w:proofErr w:type="gramStart"/>
      <w:r w:rsidRPr="008C76CB">
        <w:rPr>
          <w:rFonts w:ascii="Arial Narrow" w:hAnsi="Arial Narrow"/>
          <w:sz w:val="22"/>
          <w:szCs w:val="22"/>
        </w:rPr>
        <w:t>w</w:t>
      </w:r>
      <w:proofErr w:type="gramEnd"/>
      <w:r w:rsidRPr="008C76CB">
        <w:rPr>
          <w:rFonts w:ascii="Arial Narrow" w:hAnsi="Arial Narrow"/>
          <w:sz w:val="22"/>
          <w:szCs w:val="22"/>
        </w:rPr>
        <w:t xml:space="preserve"> wersji elektronicznej sporządzone na nośniku CD;</w:t>
      </w:r>
    </w:p>
    <w:p w:rsidR="006D3253" w:rsidRPr="008C76CB" w:rsidRDefault="006D3253" w:rsidP="001D1458">
      <w:pPr>
        <w:suppressAutoHyphens w:val="0"/>
        <w:spacing w:before="100" w:beforeAutospacing="1"/>
        <w:ind w:left="709"/>
        <w:jc w:val="both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r w:rsidRPr="008C76CB">
        <w:rPr>
          <w:rFonts w:ascii="Arial Narrow" w:hAnsi="Arial Narrow" w:cs="ArialNarrow,Bold"/>
          <w:b/>
          <w:bCs/>
          <w:sz w:val="22"/>
          <w:szCs w:val="22"/>
          <w:lang w:eastAsia="pl-PL"/>
        </w:rPr>
        <w:lastRenderedPageBreak/>
        <w:t xml:space="preserve">Przedmiary robót </w:t>
      </w:r>
      <w:r w:rsidR="008C76CB"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przedmiary robót - 2 </w:t>
      </w:r>
      <w:proofErr w:type="spellStart"/>
      <w:r w:rsidR="008C76CB"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>kpl</w:t>
      </w:r>
      <w:proofErr w:type="spellEnd"/>
      <w:r w:rsidR="008C76CB"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w wersji papierowej oraz 1 </w:t>
      </w:r>
      <w:proofErr w:type="spellStart"/>
      <w:r w:rsidR="008C76CB"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>kpl</w:t>
      </w:r>
      <w:proofErr w:type="spellEnd"/>
      <w:r w:rsidR="008C76CB"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. </w:t>
      </w:r>
      <w:proofErr w:type="gramStart"/>
      <w:r w:rsidR="008C76CB"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>w</w:t>
      </w:r>
      <w:proofErr w:type="gramEnd"/>
      <w:r w:rsidR="008C76CB"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wersji elektronicznej sporządzone na nośniku CD, sporządzone zgodnie z Rozporządzeniem Ministra Rozwoju i Technologii</w:t>
      </w:r>
      <w:r w:rsidR="008C76CB"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br/>
        <w:t>z 20 grudnia 2021 roku w sprawie szczegółowego zakresu i formy dokumentacji projektowej, specyfikacji technicznych wykonania i odbioru robót budowlanych oraz programu funkcjonaln</w:t>
      </w:r>
      <w:r w:rsidR="008C76CB">
        <w:rPr>
          <w:rFonts w:ascii="Arial Narrow" w:hAnsi="Arial Narrow" w:cs="Segoe UI"/>
          <w:color w:val="000000"/>
          <w:sz w:val="22"/>
          <w:szCs w:val="22"/>
          <w:lang w:eastAsia="pl-PL"/>
        </w:rPr>
        <w:t>o-użytkowego</w:t>
      </w:r>
      <w:r w:rsidR="008C76CB">
        <w:rPr>
          <w:rFonts w:ascii="Arial Narrow" w:hAnsi="Arial Narrow" w:cs="Segoe UI"/>
          <w:color w:val="000000"/>
          <w:sz w:val="22"/>
          <w:szCs w:val="22"/>
          <w:lang w:eastAsia="pl-PL"/>
        </w:rPr>
        <w:br/>
      </w:r>
      <w:r w:rsidR="008C76CB"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(Dz. U. </w:t>
      </w:r>
      <w:proofErr w:type="gramStart"/>
      <w:r w:rsidR="008C76CB"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>poz</w:t>
      </w:r>
      <w:proofErr w:type="gramEnd"/>
      <w:r w:rsidR="008C76CB" w:rsidRPr="008C76CB">
        <w:rPr>
          <w:rFonts w:ascii="Arial Narrow" w:hAnsi="Arial Narrow" w:cs="Segoe UI"/>
          <w:color w:val="000000"/>
          <w:sz w:val="22"/>
          <w:szCs w:val="22"/>
          <w:lang w:eastAsia="pl-PL"/>
        </w:rPr>
        <w:t>. 2454)</w:t>
      </w:r>
    </w:p>
    <w:p w:rsidR="006D3253" w:rsidRPr="008C76CB" w:rsidRDefault="006D3253" w:rsidP="001D1458">
      <w:pPr>
        <w:pStyle w:val="Default"/>
        <w:ind w:left="709" w:hanging="1"/>
        <w:jc w:val="both"/>
        <w:rPr>
          <w:rFonts w:ascii="Arial Narrow" w:hAnsi="Arial Narrow"/>
          <w:sz w:val="22"/>
          <w:szCs w:val="22"/>
        </w:rPr>
      </w:pPr>
      <w:r w:rsidRPr="008C76CB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8C76CB">
        <w:rPr>
          <w:rFonts w:ascii="Arial Narrow" w:hAnsi="Arial Narrow"/>
          <w:sz w:val="22"/>
          <w:szCs w:val="22"/>
        </w:rPr>
        <w:t xml:space="preserve">dla poszczególnych branż 2 </w:t>
      </w:r>
      <w:proofErr w:type="spellStart"/>
      <w:r w:rsidRPr="008C76CB">
        <w:rPr>
          <w:rFonts w:ascii="Arial Narrow" w:hAnsi="Arial Narrow"/>
          <w:sz w:val="22"/>
          <w:szCs w:val="22"/>
        </w:rPr>
        <w:t>kpl</w:t>
      </w:r>
      <w:proofErr w:type="spellEnd"/>
      <w:r w:rsidRPr="008C76CB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8C76CB">
        <w:rPr>
          <w:rFonts w:ascii="Arial Narrow" w:hAnsi="Arial Narrow"/>
          <w:sz w:val="22"/>
          <w:szCs w:val="22"/>
        </w:rPr>
        <w:t>w</w:t>
      </w:r>
      <w:proofErr w:type="gramEnd"/>
      <w:r w:rsidRPr="008C76CB">
        <w:rPr>
          <w:rFonts w:ascii="Arial Narrow" w:hAnsi="Arial Narrow"/>
          <w:sz w:val="22"/>
          <w:szCs w:val="22"/>
        </w:rPr>
        <w:t xml:space="preserve"> formie papierowej oraz 1 </w:t>
      </w:r>
      <w:proofErr w:type="spellStart"/>
      <w:r w:rsidRPr="008C76CB">
        <w:rPr>
          <w:rFonts w:ascii="Arial Narrow" w:hAnsi="Arial Narrow"/>
          <w:sz w:val="22"/>
          <w:szCs w:val="22"/>
        </w:rPr>
        <w:t>kpl</w:t>
      </w:r>
      <w:proofErr w:type="spellEnd"/>
      <w:r w:rsidRPr="008C76CB">
        <w:rPr>
          <w:rFonts w:ascii="Arial Narrow" w:hAnsi="Arial Narrow"/>
          <w:sz w:val="22"/>
          <w:szCs w:val="22"/>
        </w:rPr>
        <w:t xml:space="preserve">. </w:t>
      </w:r>
      <w:r w:rsidR="004C344B" w:rsidRPr="008C76CB">
        <w:rPr>
          <w:rFonts w:ascii="Arial Narrow" w:hAnsi="Arial Narrow"/>
          <w:sz w:val="22"/>
          <w:szCs w:val="22"/>
        </w:rPr>
        <w:br/>
      </w:r>
      <w:proofErr w:type="gramStart"/>
      <w:r w:rsidRPr="008C76CB">
        <w:rPr>
          <w:rFonts w:ascii="Arial Narrow" w:hAnsi="Arial Narrow"/>
          <w:sz w:val="22"/>
          <w:szCs w:val="22"/>
        </w:rPr>
        <w:t>w</w:t>
      </w:r>
      <w:proofErr w:type="gramEnd"/>
      <w:r w:rsidRPr="008C76CB">
        <w:rPr>
          <w:rFonts w:ascii="Arial Narrow" w:hAnsi="Arial Narrow"/>
          <w:sz w:val="22"/>
          <w:szCs w:val="22"/>
        </w:rPr>
        <w:t xml:space="preserve"> wersji elektronicznej sporządzone na nośniku CD;</w:t>
      </w:r>
    </w:p>
    <w:p w:rsidR="005C38B1" w:rsidRPr="00A873FC" w:rsidRDefault="005C38B1" w:rsidP="001D1458">
      <w:pPr>
        <w:pStyle w:val="Default"/>
        <w:jc w:val="both"/>
        <w:rPr>
          <w:rFonts w:ascii="Arial Narrow" w:hAnsi="Arial Narrow" w:cs="Times New Roman"/>
          <w:color w:val="auto"/>
          <w:sz w:val="16"/>
          <w:szCs w:val="16"/>
        </w:rPr>
      </w:pPr>
    </w:p>
    <w:p w:rsidR="006D3253" w:rsidRPr="001D1458" w:rsidRDefault="006D3253" w:rsidP="004C344B">
      <w:pPr>
        <w:pStyle w:val="Default"/>
        <w:ind w:left="709"/>
        <w:jc w:val="both"/>
        <w:rPr>
          <w:rFonts w:ascii="Arial Narrow" w:hAnsi="Arial Narrow"/>
          <w:sz w:val="22"/>
          <w:szCs w:val="22"/>
        </w:rPr>
      </w:pPr>
      <w:r w:rsidRPr="001D1458">
        <w:rPr>
          <w:rFonts w:ascii="Arial Narrow" w:hAnsi="Arial Narrow"/>
          <w:b/>
          <w:sz w:val="22"/>
          <w:szCs w:val="22"/>
        </w:rPr>
        <w:t>Wycena wyposażenia</w:t>
      </w:r>
      <w:r w:rsidRPr="001D1458">
        <w:rPr>
          <w:rFonts w:ascii="Arial Narrow" w:hAnsi="Arial Narrow"/>
          <w:sz w:val="22"/>
          <w:szCs w:val="22"/>
        </w:rPr>
        <w:t xml:space="preserve"> kwateru</w:t>
      </w:r>
      <w:r w:rsidR="00337D81" w:rsidRPr="001D1458">
        <w:rPr>
          <w:rFonts w:ascii="Arial Narrow" w:hAnsi="Arial Narrow"/>
          <w:sz w:val="22"/>
          <w:szCs w:val="22"/>
        </w:rPr>
        <w:t>nek</w:t>
      </w:r>
      <w:r w:rsidRPr="001D1458">
        <w:rPr>
          <w:rFonts w:ascii="Arial Narrow" w:hAnsi="Arial Narrow"/>
          <w:sz w:val="22"/>
          <w:szCs w:val="22"/>
        </w:rPr>
        <w:t>, dozowniki na ręczniki</w:t>
      </w:r>
      <w:r w:rsidR="008C0750" w:rsidRPr="001D1458">
        <w:rPr>
          <w:rFonts w:ascii="Arial Narrow" w:hAnsi="Arial Narrow"/>
          <w:sz w:val="22"/>
          <w:szCs w:val="22"/>
        </w:rPr>
        <w:t xml:space="preserve"> </w:t>
      </w:r>
      <w:r w:rsidRPr="001D1458">
        <w:rPr>
          <w:rFonts w:ascii="Arial Narrow" w:hAnsi="Arial Narrow"/>
          <w:sz w:val="22"/>
          <w:szCs w:val="22"/>
        </w:rPr>
        <w:t>papierowe</w:t>
      </w:r>
      <w:r w:rsidR="00337D81" w:rsidRPr="001D1458">
        <w:rPr>
          <w:rFonts w:ascii="Arial Narrow" w:hAnsi="Arial Narrow"/>
          <w:sz w:val="22"/>
          <w:szCs w:val="22"/>
        </w:rPr>
        <w:t>, lustro, pojemniki na odpady</w:t>
      </w:r>
      <w:r w:rsidRPr="001D1458">
        <w:rPr>
          <w:rFonts w:ascii="Arial Narrow" w:hAnsi="Arial Narrow"/>
          <w:sz w:val="22"/>
          <w:szCs w:val="22"/>
        </w:rPr>
        <w:t xml:space="preserve"> itp.) ma być wykonana w formie tabelarycznej (nazwy, ilości, wymiary, cena) </w:t>
      </w:r>
      <w:r w:rsidRPr="00A873FC">
        <w:rPr>
          <w:rFonts w:ascii="Arial Narrow" w:hAnsi="Arial Narrow"/>
          <w:color w:val="auto"/>
          <w:sz w:val="22"/>
          <w:szCs w:val="22"/>
          <w:u w:val="single"/>
        </w:rPr>
        <w:t>oraz do</w:t>
      </w:r>
      <w:r w:rsidR="004C344B" w:rsidRPr="00A873FC">
        <w:rPr>
          <w:rFonts w:ascii="Arial Narrow" w:hAnsi="Arial Narrow"/>
          <w:sz w:val="22"/>
          <w:szCs w:val="22"/>
          <w:u w:val="single"/>
        </w:rPr>
        <w:t xml:space="preserve"> </w:t>
      </w:r>
      <w:r w:rsidRPr="00A873FC">
        <w:rPr>
          <w:rFonts w:ascii="Arial Narrow" w:hAnsi="Arial Narrow"/>
          <w:color w:val="auto"/>
          <w:sz w:val="22"/>
          <w:szCs w:val="22"/>
          <w:u w:val="single"/>
        </w:rPr>
        <w:t>dołączenia</w:t>
      </w:r>
      <w:r w:rsidRPr="001D1458">
        <w:rPr>
          <w:rFonts w:ascii="Arial Narrow" w:hAnsi="Arial Narrow"/>
          <w:color w:val="auto"/>
          <w:sz w:val="22"/>
          <w:szCs w:val="22"/>
          <w:u w:val="single"/>
        </w:rPr>
        <w:t xml:space="preserve"> do dokumentacji </w:t>
      </w:r>
      <w:r w:rsidR="00A873FC">
        <w:rPr>
          <w:rFonts w:ascii="Arial Narrow" w:hAnsi="Arial Narrow"/>
          <w:color w:val="auto"/>
          <w:sz w:val="22"/>
          <w:szCs w:val="22"/>
          <w:u w:val="single"/>
        </w:rPr>
        <w:br/>
      </w:r>
      <w:r w:rsidR="00C80B68">
        <w:rPr>
          <w:rFonts w:ascii="Arial Narrow" w:hAnsi="Arial Narrow"/>
          <w:color w:val="auto"/>
          <w:sz w:val="22"/>
          <w:szCs w:val="22"/>
          <w:u w:val="single"/>
        </w:rPr>
        <w:t xml:space="preserve">przetargowej </w:t>
      </w:r>
      <w:r w:rsidRPr="001D1458">
        <w:rPr>
          <w:rFonts w:ascii="Arial Narrow" w:hAnsi="Arial Narrow"/>
          <w:color w:val="auto"/>
          <w:sz w:val="22"/>
          <w:szCs w:val="22"/>
          <w:u w:val="single"/>
        </w:rPr>
        <w:t>na wykonanie robót</w:t>
      </w:r>
      <w:r w:rsidR="008A3FA7" w:rsidRPr="001D1458">
        <w:rPr>
          <w:rFonts w:ascii="Arial Narrow" w:hAnsi="Arial Narrow"/>
          <w:color w:val="auto"/>
          <w:sz w:val="22"/>
          <w:szCs w:val="22"/>
          <w:u w:val="single"/>
        </w:rPr>
        <w:t xml:space="preserve"> </w:t>
      </w:r>
      <w:r w:rsidR="00C80B68">
        <w:rPr>
          <w:rFonts w:ascii="Arial Narrow" w:hAnsi="Arial Narrow"/>
          <w:color w:val="auto"/>
          <w:sz w:val="22"/>
          <w:szCs w:val="22"/>
          <w:u w:val="single"/>
        </w:rPr>
        <w:t xml:space="preserve">budowlanych </w:t>
      </w:r>
      <w:r w:rsidR="008A3FA7" w:rsidRPr="001D1458">
        <w:rPr>
          <w:rFonts w:ascii="Arial Narrow" w:hAnsi="Arial Narrow"/>
          <w:color w:val="auto"/>
          <w:sz w:val="22"/>
          <w:szCs w:val="22"/>
          <w:u w:val="single"/>
        </w:rPr>
        <w:t>zawierające tylko nazwy, ilości i wymiary bez cen.</w:t>
      </w:r>
    </w:p>
    <w:p w:rsidR="006D3253" w:rsidRPr="001D1458" w:rsidRDefault="006D3253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r w:rsidRPr="001D1458">
        <w:rPr>
          <w:rFonts w:ascii="Arial Narrow" w:hAnsi="Arial Narrow" w:cs="Times New Roman"/>
          <w:color w:val="auto"/>
          <w:sz w:val="22"/>
          <w:szCs w:val="22"/>
        </w:rPr>
        <w:t xml:space="preserve">Wymagana ilość </w:t>
      </w:r>
      <w:proofErr w:type="gramStart"/>
      <w:r w:rsidRPr="001D1458">
        <w:rPr>
          <w:rFonts w:ascii="Arial Narrow" w:hAnsi="Arial Narrow" w:cs="Times New Roman"/>
          <w:color w:val="auto"/>
          <w:sz w:val="22"/>
          <w:szCs w:val="22"/>
        </w:rPr>
        <w:t xml:space="preserve">egzemplarzy – </w:t>
      </w:r>
      <w:r w:rsidRPr="001D1458">
        <w:rPr>
          <w:rFonts w:ascii="Arial Narrow" w:hAnsi="Arial Narrow"/>
          <w:sz w:val="22"/>
          <w:szCs w:val="22"/>
        </w:rPr>
        <w:t xml:space="preserve"> 2 </w:t>
      </w:r>
      <w:proofErr w:type="spellStart"/>
      <w:r w:rsidRPr="001D1458">
        <w:rPr>
          <w:rFonts w:ascii="Arial Narrow" w:hAnsi="Arial Narrow"/>
          <w:sz w:val="22"/>
          <w:szCs w:val="22"/>
        </w:rPr>
        <w:t>kpl</w:t>
      </w:r>
      <w:proofErr w:type="spellEnd"/>
      <w:proofErr w:type="gramEnd"/>
      <w:r w:rsidRPr="001D1458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1D1458">
        <w:rPr>
          <w:rFonts w:ascii="Arial Narrow" w:hAnsi="Arial Narrow"/>
          <w:sz w:val="22"/>
          <w:szCs w:val="22"/>
        </w:rPr>
        <w:t>w</w:t>
      </w:r>
      <w:proofErr w:type="gramEnd"/>
      <w:r w:rsidRPr="001D1458">
        <w:rPr>
          <w:rFonts w:ascii="Arial Narrow" w:hAnsi="Arial Narrow"/>
          <w:sz w:val="22"/>
          <w:szCs w:val="22"/>
        </w:rPr>
        <w:t xml:space="preserve"> formie papierowej oraz 1 </w:t>
      </w:r>
      <w:proofErr w:type="spellStart"/>
      <w:r w:rsidRPr="001D1458">
        <w:rPr>
          <w:rFonts w:ascii="Arial Narrow" w:hAnsi="Arial Narrow"/>
          <w:sz w:val="22"/>
          <w:szCs w:val="22"/>
        </w:rPr>
        <w:t>kpl</w:t>
      </w:r>
      <w:proofErr w:type="spellEnd"/>
      <w:r w:rsidRPr="001D1458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1D1458">
        <w:rPr>
          <w:rFonts w:ascii="Arial Narrow" w:hAnsi="Arial Narrow"/>
          <w:sz w:val="22"/>
          <w:szCs w:val="22"/>
        </w:rPr>
        <w:t>w</w:t>
      </w:r>
      <w:proofErr w:type="gramEnd"/>
      <w:r w:rsidRPr="001D1458">
        <w:rPr>
          <w:rFonts w:ascii="Arial Narrow" w:hAnsi="Arial Narrow"/>
          <w:sz w:val="22"/>
          <w:szCs w:val="22"/>
        </w:rPr>
        <w:t xml:space="preserve"> wersji elektronicznej</w:t>
      </w:r>
    </w:p>
    <w:p w:rsidR="001D1458" w:rsidRDefault="006D3253" w:rsidP="00A873FC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1D1458">
        <w:rPr>
          <w:rFonts w:ascii="Arial Narrow" w:hAnsi="Arial Narrow"/>
          <w:sz w:val="22"/>
          <w:szCs w:val="22"/>
        </w:rPr>
        <w:t>sporządzone</w:t>
      </w:r>
      <w:proofErr w:type="gramEnd"/>
      <w:r w:rsidRPr="001D1458">
        <w:rPr>
          <w:rFonts w:ascii="Arial Narrow" w:hAnsi="Arial Narrow"/>
          <w:sz w:val="22"/>
          <w:szCs w:val="22"/>
        </w:rPr>
        <w:t xml:space="preserve"> na nośniku CD; </w:t>
      </w:r>
    </w:p>
    <w:p w:rsidR="005014A6" w:rsidRPr="00A873FC" w:rsidRDefault="005014A6" w:rsidP="00A873FC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</w:p>
    <w:p w:rsidR="000A0E51" w:rsidRPr="001D1458" w:rsidRDefault="00E61337" w:rsidP="00A873FC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D1458">
        <w:rPr>
          <w:rFonts w:ascii="Arial Narrow" w:hAnsi="Arial Narrow" w:cs="Times New Roman"/>
          <w:color w:val="auto"/>
          <w:sz w:val="22"/>
          <w:szCs w:val="22"/>
        </w:rPr>
        <w:t>Zestawienie zbiorcze ilościowo-wartościowe</w:t>
      </w:r>
      <w:r w:rsidR="0046480C" w:rsidRPr="001D1458">
        <w:rPr>
          <w:rFonts w:ascii="Arial Narrow" w:hAnsi="Arial Narrow" w:cs="Times New Roman"/>
          <w:color w:val="auto"/>
          <w:sz w:val="22"/>
          <w:szCs w:val="22"/>
        </w:rPr>
        <w:t>:</w:t>
      </w:r>
      <w:r w:rsidR="00A873FC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FC210E" w:rsidRPr="001D1458" w:rsidRDefault="000A0E51" w:rsidP="007977DE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D1458">
        <w:rPr>
          <w:rFonts w:ascii="Arial Narrow" w:hAnsi="Arial Narrow" w:cs="Times New Roman"/>
          <w:color w:val="auto"/>
          <w:sz w:val="22"/>
          <w:szCs w:val="22"/>
        </w:rPr>
        <w:tab/>
      </w:r>
      <w:r w:rsidRPr="001D1458">
        <w:rPr>
          <w:rFonts w:ascii="Arial Narrow" w:hAnsi="Arial Narrow" w:cs="Times New Roman"/>
          <w:color w:val="auto"/>
          <w:sz w:val="22"/>
          <w:szCs w:val="22"/>
        </w:rPr>
        <w:tab/>
      </w:r>
      <w:r w:rsidRPr="001D1458">
        <w:rPr>
          <w:rFonts w:ascii="Arial Narrow" w:hAnsi="Arial Narrow" w:cs="Times New Roman"/>
          <w:color w:val="auto"/>
          <w:sz w:val="22"/>
          <w:szCs w:val="22"/>
        </w:rPr>
        <w:tab/>
      </w:r>
      <w:r w:rsidRPr="001D1458">
        <w:rPr>
          <w:rFonts w:ascii="Arial Narrow" w:hAnsi="Arial Narrow" w:cs="Times New Roman"/>
          <w:color w:val="auto"/>
          <w:sz w:val="22"/>
          <w:szCs w:val="22"/>
        </w:rPr>
        <w:tab/>
      </w:r>
      <w:r w:rsidRPr="001D1458">
        <w:rPr>
          <w:rFonts w:ascii="Arial Narrow" w:hAnsi="Arial Narrow" w:cs="Times New Roman"/>
          <w:color w:val="auto"/>
          <w:sz w:val="22"/>
          <w:szCs w:val="22"/>
        </w:rPr>
        <w:tab/>
      </w:r>
      <w:r w:rsidRPr="001D1458">
        <w:rPr>
          <w:rFonts w:ascii="Arial Narrow" w:hAnsi="Arial Narrow" w:cs="Times New Roman"/>
          <w:color w:val="auto"/>
          <w:sz w:val="22"/>
          <w:szCs w:val="22"/>
        </w:rPr>
        <w:tab/>
      </w:r>
      <w:r w:rsidRPr="001D1458">
        <w:rPr>
          <w:rFonts w:ascii="Arial Narrow" w:hAnsi="Arial Narrow" w:cs="Times New Roman"/>
          <w:color w:val="auto"/>
          <w:sz w:val="22"/>
          <w:szCs w:val="22"/>
        </w:rPr>
        <w:tab/>
      </w:r>
      <w:r w:rsidRPr="001D1458">
        <w:rPr>
          <w:rFonts w:ascii="Arial Narrow" w:hAnsi="Arial Narrow" w:cs="Times New Roman"/>
          <w:color w:val="auto"/>
          <w:sz w:val="22"/>
          <w:szCs w:val="22"/>
        </w:rPr>
        <w:tab/>
      </w:r>
      <w:r w:rsidRPr="001D1458">
        <w:rPr>
          <w:rFonts w:ascii="Arial Narrow" w:hAnsi="Arial Narrow" w:cs="Times New Roman"/>
          <w:color w:val="auto"/>
          <w:sz w:val="22"/>
          <w:szCs w:val="22"/>
        </w:rPr>
        <w:tab/>
      </w:r>
      <w:r w:rsidR="00E61337" w:rsidRPr="001D1458">
        <w:rPr>
          <w:rFonts w:ascii="Arial Narrow" w:hAnsi="Arial Narrow" w:cs="Times New Roman"/>
          <w:color w:val="auto"/>
          <w:sz w:val="22"/>
          <w:szCs w:val="22"/>
        </w:rPr>
        <w:t>Załącznik nr ………………</w:t>
      </w:r>
    </w:p>
    <w:tbl>
      <w:tblPr>
        <w:tblW w:w="9936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"/>
        <w:gridCol w:w="2123"/>
        <w:gridCol w:w="567"/>
        <w:gridCol w:w="607"/>
        <w:gridCol w:w="607"/>
        <w:gridCol w:w="607"/>
        <w:gridCol w:w="607"/>
        <w:gridCol w:w="607"/>
        <w:gridCol w:w="669"/>
        <w:gridCol w:w="709"/>
        <w:gridCol w:w="708"/>
        <w:gridCol w:w="709"/>
        <w:gridCol w:w="709"/>
        <w:gridCol w:w="407"/>
      </w:tblGrid>
      <w:tr w:rsidR="00AB7D9F" w:rsidRPr="001D1458" w:rsidTr="00AB7D9F">
        <w:trPr>
          <w:trHeight w:val="300"/>
        </w:trPr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1D1458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1D1458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Zestawienie ilościowe i cenowe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7D9F" w:rsidRPr="001D1458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AB7D9F" w:rsidRPr="001D1458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AB7D9F" w:rsidRPr="001D1458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AB7D9F" w:rsidRPr="001D1458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1D1458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1D1458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1D1458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1D1458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1D1458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1D1458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1D1458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</w:tr>
      <w:tr w:rsidR="00AB7D9F" w:rsidRPr="00CF1CE0" w:rsidTr="00A873FC">
        <w:trPr>
          <w:cantSplit/>
          <w:trHeight w:val="1074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</w:pPr>
            <w:proofErr w:type="gramStart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lp</w:t>
            </w:r>
            <w:proofErr w:type="gramEnd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</w:pPr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 xml:space="preserve">Nazwa produktu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bCs/>
                <w:color w:val="000000"/>
                <w:sz w:val="14"/>
                <w:szCs w:val="16"/>
                <w:lang w:eastAsia="pl-PL"/>
              </w:rPr>
            </w:pPr>
            <w:proofErr w:type="gramStart"/>
            <w:r w:rsidRPr="00A873FC">
              <w:rPr>
                <w:rFonts w:ascii="Arial Narrow" w:hAnsi="Arial Narrow"/>
                <w:bCs/>
                <w:color w:val="000000"/>
                <w:sz w:val="14"/>
                <w:szCs w:val="16"/>
                <w:lang w:eastAsia="pl-PL"/>
              </w:rPr>
              <w:t>ilość</w:t>
            </w:r>
            <w:proofErr w:type="gramEnd"/>
            <w:r w:rsidRPr="00A873FC">
              <w:rPr>
                <w:rFonts w:ascii="Arial Narrow" w:hAnsi="Arial Narrow"/>
                <w:bCs/>
                <w:color w:val="000000"/>
                <w:sz w:val="14"/>
                <w:szCs w:val="16"/>
                <w:lang w:eastAsia="pl-PL"/>
              </w:rPr>
              <w:br/>
              <w:t xml:space="preserve"> szt.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</w:pPr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Cena jedn. netto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</w:pPr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Wartość netto</w:t>
            </w:r>
          </w:p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</w:pPr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Podatek VAT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</w:pPr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Wartość brutto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</w:pPr>
            <w:proofErr w:type="gramStart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pom</w:t>
            </w:r>
            <w:proofErr w:type="gramEnd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. nr ……….. oddz.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</w:pPr>
            <w:proofErr w:type="gramStart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pom</w:t>
            </w:r>
            <w:proofErr w:type="gramEnd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 xml:space="preserve">. nr ……….. </w:t>
            </w:r>
            <w:proofErr w:type="spellStart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ordyna</w:t>
            </w:r>
            <w:proofErr w:type="spellEnd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</w:pPr>
            <w:proofErr w:type="gramStart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pom</w:t>
            </w:r>
            <w:proofErr w:type="gramEnd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 xml:space="preserve">. nr ……….. </w:t>
            </w:r>
            <w:proofErr w:type="spellStart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gab</w:t>
            </w:r>
            <w:proofErr w:type="spellEnd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 xml:space="preserve"> lek.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</w:pPr>
            <w:proofErr w:type="gramStart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pom</w:t>
            </w:r>
            <w:proofErr w:type="gramEnd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. nr ……….. pom. socjalne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</w:pPr>
            <w:proofErr w:type="gramStart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pom</w:t>
            </w:r>
            <w:proofErr w:type="gramEnd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. nr ……….. punkt pielęgniarski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A873FC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</w:pPr>
            <w:proofErr w:type="gramStart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pom</w:t>
            </w:r>
            <w:proofErr w:type="gramEnd"/>
            <w:r w:rsidRPr="00A873FC">
              <w:rPr>
                <w:rFonts w:ascii="Arial Narrow" w:hAnsi="Arial Narrow"/>
                <w:color w:val="000000"/>
                <w:sz w:val="14"/>
                <w:szCs w:val="16"/>
                <w:lang w:eastAsia="pl-PL"/>
              </w:rPr>
              <w:t>. nr ……….. kuchnia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CF1CE0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</w:pPr>
          </w:p>
        </w:tc>
      </w:tr>
      <w:tr w:rsidR="00AB7D9F" w:rsidRPr="00CF1CE0" w:rsidTr="00AB7D9F">
        <w:trPr>
          <w:trHeight w:val="28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CF1CE0" w:rsidRDefault="00AB7D9F" w:rsidP="00AB7D9F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1</w:t>
            </w:r>
            <w:r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</w:tr>
      <w:tr w:rsidR="00AB7D9F" w:rsidRPr="00CF1CE0" w:rsidTr="00A873FC">
        <w:trPr>
          <w:trHeight w:val="241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CF1CE0" w:rsidRDefault="00337D81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CF1CE0" w:rsidRDefault="00337D81" w:rsidP="00FC210E">
            <w:pPr>
              <w:suppressAutoHyphens w:val="0"/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  <w:t>lustro</w:t>
            </w:r>
            <w:proofErr w:type="gramEnd"/>
            <w:r w:rsidR="00AB7D9F" w:rsidRPr="00CF1CE0"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F1CE0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</w:tr>
      <w:tr w:rsidR="00AB7D9F" w:rsidRPr="00CF1CE0" w:rsidTr="00A873FC">
        <w:trPr>
          <w:trHeight w:val="273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CF1CE0" w:rsidRDefault="00337D81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CF1CE0" w:rsidRDefault="00AB7D9F" w:rsidP="00337D81">
            <w:pPr>
              <w:suppressAutoHyphens w:val="0"/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</w:pPr>
            <w:proofErr w:type="gramStart"/>
            <w:r w:rsidRPr="00CF1CE0"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  <w:t>krzesło</w:t>
            </w:r>
            <w:proofErr w:type="gramEnd"/>
            <w:r w:rsidRPr="00CF1CE0"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  <w:t xml:space="preserve"> </w:t>
            </w:r>
            <w:r w:rsidR="00337D81"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  <w:t>dla pacjent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F1CE0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</w:tr>
      <w:tr w:rsidR="00AB7D9F" w:rsidRPr="00CF1CE0" w:rsidTr="00AB7D9F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CF1CE0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CF1CE0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</w:tr>
      <w:tr w:rsidR="00F11DB2" w:rsidRPr="00CF1CE0" w:rsidTr="00307429">
        <w:trPr>
          <w:trHeight w:val="285"/>
        </w:trPr>
        <w:tc>
          <w:tcPr>
            <w:tcW w:w="35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DB2" w:rsidRPr="00A873FC" w:rsidRDefault="00F11DB2" w:rsidP="00A873FC">
            <w:pPr>
              <w:suppressAutoHyphens w:val="0"/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pl-PL"/>
              </w:rPr>
              <w:t>RAZEM:</w:t>
            </w:r>
            <w:r w:rsidRPr="00CF1CE0">
              <w:rPr>
                <w:rFonts w:ascii="Arial Narrow" w:hAnsi="Arial Narrow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DB2" w:rsidRPr="00CF1CE0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DB2" w:rsidRPr="00CF1CE0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DB2" w:rsidRPr="00CF1CE0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CF1CE0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CF1CE0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CF1CE0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CF1CE0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CF1CE0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CF1CE0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CF1CE0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CF1CE0">
              <w:rPr>
                <w:rFonts w:ascii="Arial Narrow" w:hAnsi="Arial Narrow"/>
                <w:color w:val="000000"/>
                <w:lang w:eastAsia="pl-PL"/>
              </w:rPr>
              <w:t> </w:t>
            </w:r>
          </w:p>
        </w:tc>
      </w:tr>
    </w:tbl>
    <w:p w:rsidR="00B71B81" w:rsidRDefault="00B71B81" w:rsidP="00E50C06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p w:rsidR="00E50C06" w:rsidRPr="001F01F9" w:rsidRDefault="001F01F9" w:rsidP="00E50C06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1F01F9">
        <w:rPr>
          <w:rFonts w:ascii="Arial Narrow" w:hAnsi="Arial Narrow" w:cs="Times New Roman"/>
          <w:b/>
          <w:color w:val="auto"/>
          <w:sz w:val="22"/>
          <w:szCs w:val="22"/>
        </w:rPr>
        <w:t>b</w:t>
      </w:r>
      <w:proofErr w:type="gramEnd"/>
      <w:r w:rsidRPr="001F01F9">
        <w:rPr>
          <w:rFonts w:ascii="Arial Narrow" w:hAnsi="Arial Narrow" w:cs="Times New Roman"/>
          <w:b/>
          <w:color w:val="auto"/>
          <w:sz w:val="22"/>
          <w:szCs w:val="22"/>
        </w:rPr>
        <w:t>)</w:t>
      </w:r>
      <w:r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</w:t>
      </w:r>
      <w:r w:rsidR="00E50C06" w:rsidRPr="001F01F9">
        <w:rPr>
          <w:rFonts w:ascii="Arial Narrow" w:hAnsi="Arial Narrow" w:cs="Times New Roman"/>
          <w:color w:val="auto"/>
          <w:sz w:val="22"/>
          <w:szCs w:val="22"/>
        </w:rPr>
        <w:t>Wymagania dotyczące mebli (kwaterunek):</w:t>
      </w:r>
    </w:p>
    <w:p w:rsidR="00E50C06" w:rsidRPr="001F01F9" w:rsidRDefault="00E50C06" w:rsidP="00A215E8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1F01F9" w:rsidRDefault="001F01F9" w:rsidP="001F01F9">
      <w:pPr>
        <w:pStyle w:val="Akapitzlist"/>
        <w:numPr>
          <w:ilvl w:val="0"/>
          <w:numId w:val="83"/>
        </w:numPr>
        <w:rPr>
          <w:rFonts w:ascii="Arial Narrow" w:eastAsia="Calibri" w:hAnsi="Arial Narrow" w:cs="Calibri"/>
          <w:b/>
          <w:sz w:val="22"/>
          <w:szCs w:val="22"/>
          <w:u w:val="single"/>
        </w:rPr>
      </w:pPr>
      <w:proofErr w:type="gramStart"/>
      <w:r w:rsidRPr="001F01F9">
        <w:rPr>
          <w:rFonts w:ascii="Arial Narrow" w:eastAsia="Calibri" w:hAnsi="Arial Narrow" w:cs="Calibri"/>
          <w:sz w:val="22"/>
          <w:szCs w:val="22"/>
        </w:rPr>
        <w:t>blaty</w:t>
      </w:r>
      <w:proofErr w:type="gramEnd"/>
      <w:r w:rsidR="00E50C06" w:rsidRPr="003F34F6">
        <w:rPr>
          <w:rFonts w:ascii="Arial Narrow" w:eastAsia="Calibri" w:hAnsi="Arial Narrow" w:cs="Calibri"/>
          <w:sz w:val="22"/>
          <w:szCs w:val="22"/>
        </w:rPr>
        <w:t>:</w:t>
      </w:r>
      <w:r w:rsidR="0046480C" w:rsidRPr="003F34F6">
        <w:rPr>
          <w:rFonts w:ascii="Arial Narrow" w:eastAsia="Calibri" w:hAnsi="Arial Narrow" w:cs="Calibri"/>
          <w:sz w:val="22"/>
          <w:szCs w:val="22"/>
        </w:rPr>
        <w:t xml:space="preserve"> </w:t>
      </w:r>
    </w:p>
    <w:p w:rsidR="00E50C06" w:rsidRPr="001F01F9" w:rsidRDefault="00E50C06" w:rsidP="001F01F9">
      <w:pPr>
        <w:pStyle w:val="Akapitzlist"/>
        <w:jc w:val="both"/>
        <w:rPr>
          <w:rFonts w:ascii="Arial Narrow" w:eastAsia="Calibri" w:hAnsi="Arial Narrow" w:cs="Calibri"/>
          <w:b/>
          <w:sz w:val="22"/>
          <w:szCs w:val="22"/>
          <w:u w:val="single"/>
        </w:rPr>
      </w:pPr>
      <w:proofErr w:type="gramStart"/>
      <w:r w:rsidRPr="001F01F9">
        <w:rPr>
          <w:rFonts w:ascii="Arial Narrow" w:eastAsia="Calibri" w:hAnsi="Arial Narrow"/>
          <w:sz w:val="22"/>
          <w:szCs w:val="22"/>
        </w:rPr>
        <w:t>wykonane</w:t>
      </w:r>
      <w:proofErr w:type="gramEnd"/>
      <w:r w:rsidRPr="001F01F9">
        <w:rPr>
          <w:rFonts w:ascii="Arial Narrow" w:eastAsia="Calibri" w:hAnsi="Arial Narrow"/>
          <w:sz w:val="22"/>
          <w:szCs w:val="22"/>
        </w:rPr>
        <w:t xml:space="preserve"> z płyty </w:t>
      </w:r>
      <w:proofErr w:type="spellStart"/>
      <w:r w:rsidRPr="001F01F9">
        <w:rPr>
          <w:rFonts w:ascii="Arial Narrow" w:eastAsia="Calibri" w:hAnsi="Arial Narrow"/>
          <w:sz w:val="22"/>
          <w:szCs w:val="22"/>
        </w:rPr>
        <w:t>melaminowanej</w:t>
      </w:r>
      <w:proofErr w:type="spellEnd"/>
      <w:r w:rsidRPr="001F01F9">
        <w:rPr>
          <w:rFonts w:ascii="Arial Narrow" w:eastAsia="Calibri" w:hAnsi="Arial Narrow"/>
          <w:sz w:val="22"/>
          <w:szCs w:val="22"/>
        </w:rPr>
        <w:t xml:space="preserve"> gr. 36mm o gęstości </w:t>
      </w:r>
      <w:r w:rsidR="00ED43FD" w:rsidRPr="001F01F9">
        <w:rPr>
          <w:rFonts w:ascii="Arial Narrow" w:eastAsia="Calibri" w:hAnsi="Arial Narrow"/>
          <w:sz w:val="22"/>
          <w:szCs w:val="22"/>
        </w:rPr>
        <w:t xml:space="preserve">620 kg/m³ wg normy DIN68765, klasa higieniczności E1. </w:t>
      </w:r>
    </w:p>
    <w:p w:rsidR="00E50C06" w:rsidRPr="001D1458" w:rsidRDefault="00E50C06" w:rsidP="001F01F9">
      <w:pPr>
        <w:ind w:left="709"/>
        <w:jc w:val="both"/>
        <w:rPr>
          <w:rFonts w:ascii="Arial Narrow" w:eastAsia="Calibri" w:hAnsi="Arial Narrow"/>
          <w:sz w:val="22"/>
          <w:szCs w:val="22"/>
        </w:rPr>
      </w:pPr>
      <w:r w:rsidRPr="001D1458">
        <w:rPr>
          <w:rFonts w:ascii="Arial Narrow" w:eastAsia="Calibri" w:hAnsi="Arial Narrow"/>
          <w:sz w:val="22"/>
          <w:szCs w:val="22"/>
        </w:rPr>
        <w:t>Właściwości płyty:</w:t>
      </w:r>
    </w:p>
    <w:p w:rsidR="00E50C06" w:rsidRPr="001D1458" w:rsidRDefault="00E50C06" w:rsidP="0074678E">
      <w:pPr>
        <w:pStyle w:val="Zwykytekst1"/>
        <w:numPr>
          <w:ilvl w:val="0"/>
          <w:numId w:val="1"/>
        </w:numPr>
        <w:tabs>
          <w:tab w:val="left" w:pos="720"/>
          <w:tab w:val="left" w:pos="213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1D1458">
        <w:rPr>
          <w:rFonts w:ascii="Arial Narrow" w:hAnsi="Arial Narrow"/>
          <w:sz w:val="22"/>
          <w:szCs w:val="22"/>
        </w:rPr>
        <w:t>duża</w:t>
      </w:r>
      <w:proofErr w:type="gramEnd"/>
      <w:r w:rsidRPr="001D1458">
        <w:rPr>
          <w:rFonts w:ascii="Arial Narrow" w:hAnsi="Arial Narrow"/>
          <w:sz w:val="22"/>
          <w:szCs w:val="22"/>
        </w:rPr>
        <w:t xml:space="preserve"> odporność na ścieranie i zarysowanie</w:t>
      </w:r>
      <w:r w:rsidR="0046480C" w:rsidRPr="001D1458">
        <w:rPr>
          <w:rFonts w:ascii="Arial Narrow" w:hAnsi="Arial Narrow"/>
          <w:sz w:val="22"/>
          <w:szCs w:val="22"/>
        </w:rPr>
        <w:t>,</w:t>
      </w:r>
    </w:p>
    <w:p w:rsidR="00E50C06" w:rsidRPr="001D1458" w:rsidRDefault="00E50C06" w:rsidP="0074678E">
      <w:pPr>
        <w:pStyle w:val="Zwykytekst1"/>
        <w:numPr>
          <w:ilvl w:val="0"/>
          <w:numId w:val="1"/>
        </w:numPr>
        <w:tabs>
          <w:tab w:val="left" w:pos="720"/>
          <w:tab w:val="left" w:pos="213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1D1458">
        <w:rPr>
          <w:rFonts w:ascii="Arial Narrow" w:hAnsi="Arial Narrow"/>
          <w:sz w:val="22"/>
          <w:szCs w:val="22"/>
        </w:rPr>
        <w:t>odporność</w:t>
      </w:r>
      <w:proofErr w:type="gramEnd"/>
      <w:r w:rsidRPr="001D1458">
        <w:rPr>
          <w:rFonts w:ascii="Arial Narrow" w:hAnsi="Arial Narrow"/>
          <w:sz w:val="22"/>
          <w:szCs w:val="22"/>
        </w:rPr>
        <w:t xml:space="preserve"> na działanie czynników chemicznych</w:t>
      </w:r>
      <w:r w:rsidR="0046480C" w:rsidRPr="001D1458">
        <w:rPr>
          <w:rFonts w:ascii="Arial Narrow" w:hAnsi="Arial Narrow"/>
          <w:sz w:val="22"/>
          <w:szCs w:val="22"/>
        </w:rPr>
        <w:t>,</w:t>
      </w:r>
    </w:p>
    <w:p w:rsidR="00E50C06" w:rsidRPr="001D1458" w:rsidRDefault="00E50C06" w:rsidP="0074678E">
      <w:pPr>
        <w:pStyle w:val="Zwykytekst1"/>
        <w:numPr>
          <w:ilvl w:val="0"/>
          <w:numId w:val="1"/>
        </w:numPr>
        <w:tabs>
          <w:tab w:val="left" w:pos="720"/>
          <w:tab w:val="left" w:pos="213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1D1458">
        <w:rPr>
          <w:rFonts w:ascii="Arial Narrow" w:hAnsi="Arial Narrow"/>
          <w:sz w:val="22"/>
          <w:szCs w:val="22"/>
        </w:rPr>
        <w:t>odporność</w:t>
      </w:r>
      <w:proofErr w:type="gramEnd"/>
      <w:r w:rsidRPr="001D1458">
        <w:rPr>
          <w:rFonts w:ascii="Arial Narrow" w:hAnsi="Arial Narrow"/>
          <w:sz w:val="22"/>
          <w:szCs w:val="22"/>
        </w:rPr>
        <w:t xml:space="preserve"> na działanie temperatury</w:t>
      </w:r>
      <w:r w:rsidR="0046480C" w:rsidRPr="001D1458">
        <w:rPr>
          <w:rFonts w:ascii="Arial Narrow" w:hAnsi="Arial Narrow"/>
          <w:sz w:val="22"/>
          <w:szCs w:val="22"/>
        </w:rPr>
        <w:t>,</w:t>
      </w:r>
    </w:p>
    <w:p w:rsidR="00E50C06" w:rsidRPr="003F34F6" w:rsidRDefault="001F01F9" w:rsidP="003F34F6">
      <w:pPr>
        <w:pStyle w:val="Akapitzlist"/>
        <w:numPr>
          <w:ilvl w:val="0"/>
          <w:numId w:val="83"/>
        </w:numPr>
        <w:jc w:val="both"/>
        <w:rPr>
          <w:rFonts w:ascii="Arial Narrow" w:eastAsia="Calibri" w:hAnsi="Arial Narrow"/>
          <w:color w:val="000000"/>
          <w:sz w:val="22"/>
          <w:szCs w:val="22"/>
        </w:rPr>
      </w:pPr>
      <w:proofErr w:type="gramStart"/>
      <w:r w:rsidRPr="003F34F6">
        <w:rPr>
          <w:rFonts w:ascii="Arial Narrow" w:eastAsia="Calibri" w:hAnsi="Arial Narrow"/>
          <w:color w:val="000000"/>
          <w:sz w:val="22"/>
          <w:szCs w:val="22"/>
        </w:rPr>
        <w:t>krzesła</w:t>
      </w:r>
      <w:proofErr w:type="gramEnd"/>
      <w:r w:rsidRPr="003F34F6">
        <w:rPr>
          <w:rFonts w:ascii="Arial Narrow" w:eastAsia="Calibri" w:hAnsi="Arial Narrow"/>
          <w:color w:val="000000"/>
          <w:sz w:val="22"/>
          <w:szCs w:val="22"/>
        </w:rPr>
        <w:t>:</w:t>
      </w:r>
    </w:p>
    <w:p w:rsidR="006D6061" w:rsidRDefault="00337D81" w:rsidP="003F34F6">
      <w:pPr>
        <w:ind w:left="709"/>
        <w:jc w:val="both"/>
        <w:rPr>
          <w:rFonts w:ascii="Arial Narrow" w:eastAsia="Calibri" w:hAnsi="Arial Narrow" w:cs="Calibri"/>
          <w:sz w:val="22"/>
          <w:szCs w:val="22"/>
        </w:rPr>
      </w:pPr>
      <w:r w:rsidRPr="00B71B81">
        <w:rPr>
          <w:rFonts w:ascii="Arial Narrow" w:eastAsia="Calibri" w:hAnsi="Arial Narrow" w:cs="Calibri"/>
          <w:sz w:val="22"/>
          <w:szCs w:val="22"/>
        </w:rPr>
        <w:t xml:space="preserve">- </w:t>
      </w:r>
      <w:r w:rsidR="003F34F6">
        <w:rPr>
          <w:rFonts w:ascii="Arial Narrow" w:eastAsia="Calibri" w:hAnsi="Arial Narrow" w:cs="Calibri"/>
          <w:sz w:val="22"/>
          <w:szCs w:val="22"/>
        </w:rPr>
        <w:t>k</w:t>
      </w:r>
      <w:r w:rsidR="00E50C06" w:rsidRPr="00B71B81">
        <w:rPr>
          <w:rFonts w:ascii="Arial Narrow" w:eastAsia="Calibri" w:hAnsi="Arial Narrow" w:cs="Calibri"/>
          <w:sz w:val="22"/>
          <w:szCs w:val="22"/>
        </w:rPr>
        <w:t xml:space="preserve">rzesła w pomieszczeniach – sale </w:t>
      </w:r>
      <w:proofErr w:type="gramStart"/>
      <w:r w:rsidR="00E50C06" w:rsidRPr="00B71B81">
        <w:rPr>
          <w:rFonts w:ascii="Arial Narrow" w:eastAsia="Calibri" w:hAnsi="Arial Narrow" w:cs="Calibri"/>
          <w:sz w:val="22"/>
          <w:szCs w:val="22"/>
        </w:rPr>
        <w:t>chorych</w:t>
      </w:r>
      <w:r w:rsidR="00D43E50" w:rsidRPr="00B71B81">
        <w:rPr>
          <w:rFonts w:ascii="Arial Narrow" w:eastAsia="Calibri" w:hAnsi="Arial Narrow" w:cs="Calibri"/>
          <w:sz w:val="22"/>
          <w:szCs w:val="22"/>
        </w:rPr>
        <w:t xml:space="preserve">, </w:t>
      </w:r>
      <w:r w:rsidR="00E50C06" w:rsidRPr="00B71B81">
        <w:rPr>
          <w:rFonts w:ascii="Arial Narrow" w:eastAsia="Calibri" w:hAnsi="Arial Narrow" w:cs="Calibri"/>
          <w:sz w:val="22"/>
          <w:szCs w:val="22"/>
        </w:rPr>
        <w:t xml:space="preserve"> </w:t>
      </w:r>
      <w:r w:rsidR="00D43E50" w:rsidRPr="00B71B81">
        <w:rPr>
          <w:rFonts w:ascii="Arial Narrow" w:eastAsia="Calibri" w:hAnsi="Arial Narrow" w:cs="Calibri"/>
          <w:sz w:val="22"/>
          <w:szCs w:val="22"/>
        </w:rPr>
        <w:t xml:space="preserve"> </w:t>
      </w:r>
      <w:r w:rsidR="00E50C06" w:rsidRPr="00B71B81">
        <w:rPr>
          <w:rFonts w:ascii="Arial Narrow" w:eastAsia="Calibri" w:hAnsi="Arial Narrow" w:cs="Calibri"/>
          <w:sz w:val="22"/>
          <w:szCs w:val="22"/>
        </w:rPr>
        <w:t>typu</w:t>
      </w:r>
      <w:proofErr w:type="gramEnd"/>
      <w:r w:rsidR="00E50C06" w:rsidRPr="00B71B81">
        <w:rPr>
          <w:rFonts w:ascii="Arial Narrow" w:eastAsia="Calibri" w:hAnsi="Arial Narrow" w:cs="Calibri"/>
          <w:sz w:val="22"/>
          <w:szCs w:val="22"/>
        </w:rPr>
        <w:t xml:space="preserve"> –np.  STEP V METALIK </w:t>
      </w:r>
      <w:r w:rsidR="001228CD" w:rsidRPr="00B71B81">
        <w:rPr>
          <w:rFonts w:ascii="Arial Narrow" w:eastAsia="Calibri" w:hAnsi="Arial Narrow" w:cs="Calibri"/>
          <w:sz w:val="22"/>
          <w:szCs w:val="22"/>
        </w:rPr>
        <w:t>lub równoważne</w:t>
      </w:r>
      <w:r w:rsidR="00D43E50" w:rsidRPr="00B71B81">
        <w:rPr>
          <w:rFonts w:ascii="Arial Narrow" w:eastAsia="Calibri" w:hAnsi="Arial Narrow" w:cs="Calibri"/>
          <w:sz w:val="22"/>
          <w:szCs w:val="22"/>
        </w:rPr>
        <w:t>.</w:t>
      </w:r>
    </w:p>
    <w:p w:rsidR="004C1C1C" w:rsidRDefault="004C1C1C" w:rsidP="004C1C1C">
      <w:pPr>
        <w:pStyle w:val="Akapitzlist"/>
        <w:numPr>
          <w:ilvl w:val="0"/>
          <w:numId w:val="83"/>
        </w:numPr>
        <w:jc w:val="both"/>
        <w:rPr>
          <w:rFonts w:ascii="Arial Narrow" w:eastAsia="Calibri" w:hAnsi="Arial Narrow" w:cs="Calibri"/>
          <w:sz w:val="22"/>
          <w:szCs w:val="22"/>
        </w:rPr>
      </w:pPr>
      <w:proofErr w:type="gramStart"/>
      <w:r>
        <w:rPr>
          <w:rFonts w:ascii="Arial Narrow" w:eastAsia="Calibri" w:hAnsi="Arial Narrow" w:cs="Calibri"/>
          <w:sz w:val="22"/>
          <w:szCs w:val="22"/>
        </w:rPr>
        <w:t>stolik</w:t>
      </w:r>
      <w:r w:rsidR="00510572">
        <w:rPr>
          <w:rFonts w:ascii="Arial Narrow" w:eastAsia="Calibri" w:hAnsi="Arial Narrow" w:cs="Calibri"/>
          <w:sz w:val="22"/>
          <w:szCs w:val="22"/>
        </w:rPr>
        <w:t>i</w:t>
      </w:r>
      <w:proofErr w:type="gramEnd"/>
      <w:r>
        <w:rPr>
          <w:rFonts w:ascii="Arial Narrow" w:eastAsia="Calibri" w:hAnsi="Arial Narrow" w:cs="Calibri"/>
          <w:sz w:val="22"/>
          <w:szCs w:val="22"/>
        </w:rPr>
        <w:t>:</w:t>
      </w:r>
    </w:p>
    <w:p w:rsidR="004C1C1C" w:rsidRPr="004C1C1C" w:rsidRDefault="004C1C1C" w:rsidP="004C1C1C">
      <w:pPr>
        <w:ind w:left="708"/>
        <w:rPr>
          <w:rFonts w:ascii="Arial Narrow" w:hAnsi="Arial Narrow"/>
          <w:sz w:val="22"/>
          <w:szCs w:val="22"/>
        </w:rPr>
      </w:pPr>
      <w:r w:rsidRPr="004C1C1C">
        <w:rPr>
          <w:rFonts w:ascii="Arial Narrow" w:eastAsia="Calibri" w:hAnsi="Arial Narrow" w:cs="Calibri"/>
          <w:sz w:val="22"/>
          <w:szCs w:val="22"/>
        </w:rPr>
        <w:t>-</w:t>
      </w:r>
      <w:r w:rsidRPr="004C1C1C">
        <w:rPr>
          <w:rFonts w:ascii="Arial Narrow" w:hAnsi="Arial Narrow"/>
          <w:sz w:val="22"/>
          <w:szCs w:val="22"/>
        </w:rPr>
        <w:t xml:space="preserve"> Konstrukcja stołu stalowa, spawana, malowana farbą proszkową lub chromowana (do uzgodnienia). Blat z płyty meblowej laminowany laminatem wysokociśnieniowym o gr. 38 mm. Wymiar blatu 70</w:t>
      </w:r>
      <w:r>
        <w:rPr>
          <w:rFonts w:ascii="Arial Narrow" w:hAnsi="Arial Narrow"/>
          <w:sz w:val="22"/>
          <w:szCs w:val="22"/>
        </w:rPr>
        <w:t>0x700 mm. Wysokość stołu 750 mm.</w:t>
      </w:r>
    </w:p>
    <w:p w:rsidR="004C1C1C" w:rsidRPr="004C1C1C" w:rsidRDefault="004C1C1C" w:rsidP="004C1C1C">
      <w:pPr>
        <w:pStyle w:val="Akapitzlist"/>
        <w:jc w:val="both"/>
        <w:rPr>
          <w:rFonts w:ascii="Arial Narrow" w:eastAsia="Calibri" w:hAnsi="Arial Narrow" w:cs="Calibri"/>
          <w:sz w:val="22"/>
          <w:szCs w:val="22"/>
        </w:rPr>
      </w:pPr>
    </w:p>
    <w:p w:rsidR="00077938" w:rsidRPr="00B71B81" w:rsidRDefault="00077938" w:rsidP="00A873FC">
      <w:pPr>
        <w:pStyle w:val="NormalnyWeb"/>
        <w:spacing w:before="0" w:beforeAutospacing="0" w:after="0" w:afterAutospacing="0"/>
        <w:rPr>
          <w:rFonts w:ascii="Arial Narrow" w:hAnsi="Arial Narrow"/>
          <w:sz w:val="22"/>
          <w:szCs w:val="22"/>
        </w:rPr>
      </w:pPr>
    </w:p>
    <w:p w:rsidR="00953687" w:rsidRPr="00B71B81" w:rsidRDefault="008356D3" w:rsidP="00BD0E61">
      <w:pPr>
        <w:pStyle w:val="Default"/>
        <w:spacing w:after="120"/>
        <w:ind w:left="1134" w:hanging="113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71B81">
        <w:rPr>
          <w:rFonts w:ascii="Arial Narrow" w:hAnsi="Arial Narrow" w:cs="Times New Roman"/>
          <w:color w:val="auto"/>
          <w:sz w:val="22"/>
          <w:szCs w:val="22"/>
        </w:rPr>
        <w:t>5</w:t>
      </w:r>
      <w:r w:rsidR="00C35681" w:rsidRPr="00B71B81">
        <w:rPr>
          <w:rFonts w:ascii="Arial Narrow" w:hAnsi="Arial Narrow" w:cs="Times New Roman"/>
          <w:color w:val="auto"/>
          <w:sz w:val="22"/>
          <w:szCs w:val="22"/>
        </w:rPr>
        <w:t>.</w:t>
      </w:r>
      <w:r w:rsidR="005E1282" w:rsidRPr="00B71B81">
        <w:rPr>
          <w:rFonts w:ascii="Arial Narrow" w:hAnsi="Arial Narrow" w:cs="Times New Roman"/>
          <w:color w:val="auto"/>
          <w:sz w:val="22"/>
          <w:szCs w:val="22"/>
        </w:rPr>
        <w:t xml:space="preserve">  Wymogi dotyczące </w:t>
      </w:r>
      <w:r w:rsidR="00C35681" w:rsidRPr="00B71B81">
        <w:rPr>
          <w:rFonts w:ascii="Arial Narrow" w:hAnsi="Arial Narrow" w:cs="Times New Roman"/>
          <w:color w:val="auto"/>
          <w:sz w:val="22"/>
          <w:szCs w:val="22"/>
        </w:rPr>
        <w:t>wykonania projektów:</w:t>
      </w:r>
      <w:r w:rsidR="007D4FE4" w:rsidRPr="00B71B81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5E1282" w:rsidRPr="00B71B81" w:rsidRDefault="007D4FE4" w:rsidP="00CE1019">
      <w:pPr>
        <w:pStyle w:val="Default"/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przygotowanie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>, uaktualnienie</w:t>
      </w:r>
      <w:r w:rsidR="005E1282" w:rsidRPr="00B71B81">
        <w:rPr>
          <w:rFonts w:ascii="Arial Narrow" w:hAnsi="Arial Narrow" w:cs="Times New Roman"/>
          <w:color w:val="auto"/>
          <w:sz w:val="22"/>
          <w:szCs w:val="22"/>
        </w:rPr>
        <w:t>, uzyskanie wszelkich niez</w:t>
      </w:r>
      <w:r w:rsidR="00AB67E9" w:rsidRPr="00B71B81">
        <w:rPr>
          <w:rFonts w:ascii="Arial Narrow" w:hAnsi="Arial Narrow" w:cs="Times New Roman"/>
          <w:color w:val="auto"/>
          <w:sz w:val="22"/>
          <w:szCs w:val="22"/>
        </w:rPr>
        <w:t>będnych materiałów</w:t>
      </w:r>
      <w:r w:rsidR="005E1282" w:rsidRPr="00B71B81">
        <w:rPr>
          <w:rFonts w:ascii="Arial Narrow" w:hAnsi="Arial Narrow" w:cs="Times New Roman"/>
          <w:color w:val="auto"/>
          <w:sz w:val="22"/>
          <w:szCs w:val="22"/>
        </w:rPr>
        <w:t xml:space="preserve"> do projektowania, inwentaryzacja budowlana</w:t>
      </w:r>
      <w:r w:rsidR="00BB5F58" w:rsidRPr="00B71B81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AA5880" w:rsidRPr="00B71B81">
        <w:rPr>
          <w:rFonts w:ascii="Arial Narrow" w:hAnsi="Arial Narrow" w:cs="Times New Roman"/>
          <w:color w:val="auto"/>
          <w:sz w:val="22"/>
          <w:szCs w:val="22"/>
        </w:rPr>
        <w:t>itp.</w:t>
      </w:r>
    </w:p>
    <w:p w:rsidR="005E1282" w:rsidRPr="00B71B81" w:rsidRDefault="00B972CC" w:rsidP="00796D65">
      <w:pPr>
        <w:pStyle w:val="Default"/>
        <w:spacing w:after="120"/>
        <w:ind w:firstLine="567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a</w:t>
      </w:r>
      <w:proofErr w:type="gramEnd"/>
      <w:r w:rsidR="00091068" w:rsidRPr="00B71B81">
        <w:rPr>
          <w:rFonts w:ascii="Arial Narrow" w:hAnsi="Arial Narrow" w:cs="Times New Roman"/>
          <w:color w:val="auto"/>
          <w:sz w:val="22"/>
          <w:szCs w:val="22"/>
        </w:rPr>
        <w:t xml:space="preserve">) </w:t>
      </w:r>
      <w:r w:rsidR="005E1282" w:rsidRPr="00B71B81">
        <w:rPr>
          <w:rFonts w:ascii="Arial Narrow" w:hAnsi="Arial Narrow" w:cs="Times New Roman"/>
          <w:color w:val="auto"/>
          <w:sz w:val="22"/>
          <w:szCs w:val="22"/>
        </w:rPr>
        <w:t>Szczegółowy zakres opracowania dokumentacji projektowej:</w:t>
      </w:r>
    </w:p>
    <w:p w:rsidR="005E1282" w:rsidRPr="00B71B81" w:rsidRDefault="00511869" w:rsidP="0074678E">
      <w:pPr>
        <w:pStyle w:val="Default"/>
        <w:numPr>
          <w:ilvl w:val="0"/>
          <w:numId w:val="2"/>
        </w:numPr>
        <w:tabs>
          <w:tab w:val="clear" w:pos="720"/>
        </w:tabs>
        <w:spacing w:after="120"/>
        <w:ind w:left="1134" w:hanging="425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B71B81">
        <w:rPr>
          <w:rFonts w:ascii="Arial Narrow" w:hAnsi="Arial Narrow" w:cs="TimesNewRomanPSMT"/>
          <w:sz w:val="22"/>
          <w:szCs w:val="22"/>
          <w:lang w:eastAsia="pl-PL"/>
        </w:rPr>
        <w:t>wykonanie</w:t>
      </w:r>
      <w:proofErr w:type="gramEnd"/>
      <w:r w:rsidRPr="00B71B81">
        <w:rPr>
          <w:rFonts w:ascii="Arial Narrow" w:hAnsi="Arial Narrow" w:cs="TimesNewRomanPSMT"/>
          <w:sz w:val="22"/>
          <w:szCs w:val="22"/>
          <w:lang w:eastAsia="pl-PL"/>
        </w:rPr>
        <w:t xml:space="preserve"> inwentaryzacji istniejących pomieszczeń w zakresie objętym przedmiotem zamówienia</w:t>
      </w:r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B71B81">
        <w:rPr>
          <w:rFonts w:ascii="Arial Narrow" w:hAnsi="Arial Narrow" w:cs="TimesNewRomanPSMT"/>
          <w:sz w:val="22"/>
          <w:szCs w:val="22"/>
          <w:lang w:eastAsia="pl-PL"/>
        </w:rPr>
        <w:t>niezbędnym do sporządzenia dokumentacji projektowej,</w:t>
      </w:r>
    </w:p>
    <w:p w:rsidR="00B71B81" w:rsidRDefault="00C35681" w:rsidP="004B6F34">
      <w:pPr>
        <w:pStyle w:val="Default"/>
        <w:spacing w:after="120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71B81">
        <w:rPr>
          <w:rFonts w:ascii="Arial Narrow" w:hAnsi="Arial Narrow" w:cs="Times New Roman"/>
          <w:color w:val="auto"/>
          <w:sz w:val="22"/>
          <w:szCs w:val="22"/>
        </w:rPr>
        <w:t>O</w:t>
      </w:r>
      <w:r w:rsidR="005E1282" w:rsidRPr="00B71B81">
        <w:rPr>
          <w:rFonts w:ascii="Arial Narrow" w:hAnsi="Arial Narrow" w:cs="Times New Roman"/>
          <w:color w:val="auto"/>
          <w:sz w:val="22"/>
          <w:szCs w:val="22"/>
        </w:rPr>
        <w:t>pracowanie projektu budowlanego, na który składają się:</w:t>
      </w:r>
      <w:r w:rsidR="00B71B81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B71B81" w:rsidRDefault="00B71B81" w:rsidP="00B71B81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>
        <w:rPr>
          <w:rFonts w:ascii="Arial Narrow" w:hAnsi="Arial Narrow" w:cs="Times New Roman"/>
          <w:color w:val="auto"/>
          <w:sz w:val="22"/>
          <w:szCs w:val="22"/>
        </w:rPr>
        <w:lastRenderedPageBreak/>
        <w:t>inwentaryzacja</w:t>
      </w:r>
      <w:proofErr w:type="gramEnd"/>
      <w:r>
        <w:rPr>
          <w:rFonts w:ascii="Arial Narrow" w:hAnsi="Arial Narrow" w:cs="Times New Roman"/>
          <w:color w:val="auto"/>
          <w:sz w:val="22"/>
          <w:szCs w:val="22"/>
        </w:rPr>
        <w:t xml:space="preserve"> budowlana dla potrzeb projektu, </w:t>
      </w:r>
    </w:p>
    <w:p w:rsidR="005E1282" w:rsidRPr="00B71B81" w:rsidRDefault="00B71B81" w:rsidP="00B71B81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 technologii</w:t>
      </w:r>
      <w:r w:rsidR="004B6F34">
        <w:rPr>
          <w:rFonts w:ascii="Arial Narrow" w:hAnsi="Arial Narrow" w:cs="Times New Roman"/>
          <w:color w:val="auto"/>
          <w:sz w:val="22"/>
          <w:szCs w:val="22"/>
        </w:rPr>
        <w:t xml:space="preserve"> medycznej</w:t>
      </w:r>
      <w:r w:rsidRPr="00B71B81">
        <w:rPr>
          <w:rFonts w:ascii="Arial Narrow" w:hAnsi="Arial Narrow" w:cs="Times New Roman"/>
          <w:color w:val="auto"/>
          <w:sz w:val="22"/>
          <w:szCs w:val="22"/>
        </w:rPr>
        <w:t>,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5E1282" w:rsidRPr="00B71B81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71B81" w:rsidRPr="00B71B81">
        <w:rPr>
          <w:rFonts w:ascii="Arial Narrow" w:hAnsi="Arial Narrow" w:cs="Times New Roman"/>
          <w:color w:val="auto"/>
          <w:sz w:val="22"/>
          <w:szCs w:val="22"/>
        </w:rPr>
        <w:t>budowlany architektura</w:t>
      </w:r>
      <w:r w:rsidRPr="00B71B81">
        <w:rPr>
          <w:rFonts w:ascii="Arial Narrow" w:hAnsi="Arial Narrow" w:cs="Times New Roman"/>
          <w:color w:val="auto"/>
          <w:sz w:val="22"/>
          <w:szCs w:val="22"/>
        </w:rPr>
        <w:t>,</w:t>
      </w:r>
      <w:r w:rsidR="00B71B81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B71B81" w:rsidRPr="00B71B81" w:rsidRDefault="00B71B81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 budowlany instalacji elektrycznej,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DD63AE" w:rsidRPr="00B71B81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71B81" w:rsidRPr="00B71B81">
        <w:rPr>
          <w:rFonts w:ascii="Arial Narrow" w:hAnsi="Arial Narrow" w:cs="Times New Roman"/>
          <w:color w:val="auto"/>
          <w:sz w:val="22"/>
          <w:szCs w:val="22"/>
        </w:rPr>
        <w:t>budowlany instalacji c.</w:t>
      </w:r>
      <w:proofErr w:type="gramStart"/>
      <w:r w:rsidR="00B71B81" w:rsidRPr="00B71B81">
        <w:rPr>
          <w:rFonts w:ascii="Arial Narrow" w:hAnsi="Arial Narrow" w:cs="Times New Roman"/>
          <w:color w:val="auto"/>
          <w:sz w:val="22"/>
          <w:szCs w:val="22"/>
        </w:rPr>
        <w:t>o</w:t>
      </w:r>
      <w:proofErr w:type="gramEnd"/>
      <w:r w:rsidR="00B71B81" w:rsidRPr="00B71B81">
        <w:rPr>
          <w:rFonts w:ascii="Arial Narrow" w:hAnsi="Arial Narrow" w:cs="Times New Roman"/>
          <w:color w:val="auto"/>
          <w:sz w:val="22"/>
          <w:szCs w:val="22"/>
        </w:rPr>
        <w:t xml:space="preserve">., </w:t>
      </w:r>
      <w:proofErr w:type="spellStart"/>
      <w:proofErr w:type="gramStart"/>
      <w:r w:rsidR="00B71B81" w:rsidRPr="00B71B81">
        <w:rPr>
          <w:rFonts w:ascii="Arial Narrow" w:hAnsi="Arial Narrow" w:cs="Times New Roman"/>
          <w:color w:val="auto"/>
          <w:sz w:val="22"/>
          <w:szCs w:val="22"/>
        </w:rPr>
        <w:t>c</w:t>
      </w:r>
      <w:proofErr w:type="gramEnd"/>
      <w:r w:rsidR="00B71B81" w:rsidRPr="00B71B81">
        <w:rPr>
          <w:rFonts w:ascii="Arial Narrow" w:hAnsi="Arial Narrow" w:cs="Times New Roman"/>
          <w:color w:val="auto"/>
          <w:sz w:val="22"/>
          <w:szCs w:val="22"/>
        </w:rPr>
        <w:t>.</w:t>
      </w:r>
      <w:proofErr w:type="gramStart"/>
      <w:r w:rsidR="00B71B81" w:rsidRPr="00B71B81">
        <w:rPr>
          <w:rFonts w:ascii="Arial Narrow" w:hAnsi="Arial Narrow" w:cs="Times New Roman"/>
          <w:color w:val="auto"/>
          <w:sz w:val="22"/>
          <w:szCs w:val="22"/>
        </w:rPr>
        <w:t>w</w:t>
      </w:r>
      <w:proofErr w:type="gramEnd"/>
      <w:r w:rsidR="00B71B81" w:rsidRPr="00B71B81">
        <w:rPr>
          <w:rFonts w:ascii="Arial Narrow" w:hAnsi="Arial Narrow" w:cs="Times New Roman"/>
          <w:color w:val="auto"/>
          <w:sz w:val="22"/>
          <w:szCs w:val="22"/>
        </w:rPr>
        <w:t>.</w:t>
      </w:r>
      <w:proofErr w:type="gramStart"/>
      <w:r w:rsidR="00B71B81" w:rsidRPr="00B71B81">
        <w:rPr>
          <w:rFonts w:ascii="Arial Narrow" w:hAnsi="Arial Narrow" w:cs="Times New Roman"/>
          <w:color w:val="auto"/>
          <w:sz w:val="22"/>
          <w:szCs w:val="22"/>
        </w:rPr>
        <w:t>u</w:t>
      </w:r>
      <w:proofErr w:type="spellEnd"/>
      <w:proofErr w:type="gramEnd"/>
      <w:r w:rsidR="00B71B81" w:rsidRPr="00B71B81">
        <w:rPr>
          <w:rFonts w:ascii="Arial Narrow" w:hAnsi="Arial Narrow" w:cs="Times New Roman"/>
          <w:color w:val="auto"/>
          <w:sz w:val="22"/>
          <w:szCs w:val="22"/>
        </w:rPr>
        <w:t xml:space="preserve">., </w:t>
      </w: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instalacji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71B81" w:rsidRPr="00B71B81">
        <w:rPr>
          <w:rFonts w:ascii="Arial Narrow" w:hAnsi="Arial Narrow" w:cs="Times New Roman"/>
          <w:color w:val="auto"/>
          <w:sz w:val="22"/>
          <w:szCs w:val="22"/>
        </w:rPr>
        <w:t>wodno – kanalizacyjnej i gazów medycznych</w:t>
      </w:r>
      <w:r w:rsidR="0018345D" w:rsidRPr="00B71B81">
        <w:rPr>
          <w:rFonts w:ascii="Arial Narrow" w:hAnsi="Arial Narrow" w:cs="Times New Roman"/>
          <w:color w:val="auto"/>
          <w:sz w:val="22"/>
          <w:szCs w:val="22"/>
        </w:rPr>
        <w:t>,</w:t>
      </w:r>
      <w:r w:rsidR="00B71B81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5E1282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71B81">
        <w:rPr>
          <w:rFonts w:ascii="Arial Narrow" w:hAnsi="Arial Narrow" w:cs="Times New Roman"/>
          <w:color w:val="auto"/>
          <w:sz w:val="22"/>
          <w:szCs w:val="22"/>
        </w:rPr>
        <w:t xml:space="preserve">budowlany </w:t>
      </w:r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instalacji </w:t>
      </w:r>
      <w:r w:rsidR="00B71B81">
        <w:rPr>
          <w:rFonts w:ascii="Arial Narrow" w:hAnsi="Arial Narrow" w:cs="Times New Roman"/>
          <w:color w:val="auto"/>
          <w:sz w:val="22"/>
          <w:szCs w:val="22"/>
        </w:rPr>
        <w:t xml:space="preserve">wentylacji mechanicznej, </w:t>
      </w:r>
    </w:p>
    <w:p w:rsidR="004B6F34" w:rsidRDefault="004B6F34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>
        <w:rPr>
          <w:rFonts w:ascii="Arial Narrow" w:hAnsi="Arial Narrow" w:cs="Times New Roman"/>
          <w:color w:val="auto"/>
          <w:sz w:val="22"/>
          <w:szCs w:val="22"/>
        </w:rPr>
        <w:t xml:space="preserve"> wykonawczy architektury, </w:t>
      </w:r>
    </w:p>
    <w:p w:rsidR="00255677" w:rsidRDefault="00255677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>
        <w:rPr>
          <w:rFonts w:ascii="Arial Narrow" w:hAnsi="Arial Narrow" w:cs="Times New Roman"/>
          <w:color w:val="auto"/>
          <w:sz w:val="22"/>
          <w:szCs w:val="22"/>
        </w:rPr>
        <w:t xml:space="preserve"> aranżacji wnętrz,</w:t>
      </w:r>
    </w:p>
    <w:p w:rsidR="004B6F34" w:rsidRDefault="004B6F34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>
        <w:rPr>
          <w:rFonts w:ascii="Arial Narrow" w:hAnsi="Arial Narrow" w:cs="Times New Roman"/>
          <w:color w:val="auto"/>
          <w:sz w:val="22"/>
          <w:szCs w:val="22"/>
        </w:rPr>
        <w:t>wykonawczy</w:t>
      </w:r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 instalacji c.</w:t>
      </w: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o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., </w:t>
      </w:r>
      <w:proofErr w:type="spellStart"/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c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>.</w:t>
      </w: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w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>.</w:t>
      </w: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u</w:t>
      </w:r>
      <w:proofErr w:type="spellEnd"/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., </w:t>
      </w: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instalacji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 wodno – kanalizacyjnej i gazów medycznych,</w:t>
      </w:r>
    </w:p>
    <w:p w:rsidR="004B6F34" w:rsidRDefault="004B6F34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>
        <w:rPr>
          <w:rFonts w:ascii="Arial Narrow" w:hAnsi="Arial Narrow" w:cs="Times New Roman"/>
          <w:color w:val="auto"/>
          <w:sz w:val="22"/>
          <w:szCs w:val="22"/>
        </w:rPr>
        <w:t xml:space="preserve"> wykonawczy wewnętrznych instalacji elektrycznych, teletechnicznych (instalacja </w:t>
      </w:r>
      <w:proofErr w:type="spellStart"/>
      <w:r>
        <w:rPr>
          <w:rFonts w:ascii="Arial Narrow" w:hAnsi="Arial Narrow" w:cs="Times New Roman"/>
          <w:color w:val="auto"/>
          <w:sz w:val="22"/>
          <w:szCs w:val="22"/>
        </w:rPr>
        <w:t>przyzywowa</w:t>
      </w:r>
      <w:proofErr w:type="spellEnd"/>
      <w:r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Arial Narrow" w:hAnsi="Arial Narrow" w:cs="Times New Roman"/>
          <w:color w:val="auto"/>
          <w:sz w:val="22"/>
          <w:szCs w:val="22"/>
        </w:rPr>
        <w:t>p.poż</w:t>
      </w:r>
      <w:proofErr w:type="spellEnd"/>
      <w:r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  <w:proofErr w:type="gramStart"/>
      <w:r>
        <w:rPr>
          <w:rFonts w:ascii="Arial Narrow" w:hAnsi="Arial Narrow" w:cs="Times New Roman"/>
          <w:color w:val="auto"/>
          <w:sz w:val="22"/>
          <w:szCs w:val="22"/>
        </w:rPr>
        <w:t>itp</w:t>
      </w:r>
      <w:proofErr w:type="gramEnd"/>
      <w:r>
        <w:rPr>
          <w:rFonts w:ascii="Arial Narrow" w:hAnsi="Arial Narrow" w:cs="Times New Roman"/>
          <w:color w:val="auto"/>
          <w:sz w:val="22"/>
          <w:szCs w:val="22"/>
        </w:rPr>
        <w:t>.), teleinformatycznych,</w:t>
      </w:r>
    </w:p>
    <w:p w:rsidR="004B6F34" w:rsidRDefault="004B6F34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>
        <w:rPr>
          <w:rFonts w:ascii="Arial Narrow" w:hAnsi="Arial Narrow" w:cs="Times New Roman"/>
          <w:color w:val="auto"/>
          <w:sz w:val="22"/>
          <w:szCs w:val="22"/>
        </w:rPr>
        <w:t xml:space="preserve"> wykonawczy instalacji mechanicznej, </w:t>
      </w:r>
    </w:p>
    <w:p w:rsidR="004B6F34" w:rsidRDefault="004B6F34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>
        <w:rPr>
          <w:rFonts w:ascii="Arial Narrow" w:hAnsi="Arial Narrow" w:cs="Times New Roman"/>
          <w:color w:val="auto"/>
          <w:sz w:val="22"/>
          <w:szCs w:val="22"/>
        </w:rPr>
        <w:t>przedmiary</w:t>
      </w:r>
      <w:proofErr w:type="gramEnd"/>
      <w:r>
        <w:rPr>
          <w:rFonts w:ascii="Arial Narrow" w:hAnsi="Arial Narrow" w:cs="Times New Roman"/>
          <w:color w:val="auto"/>
          <w:sz w:val="22"/>
          <w:szCs w:val="22"/>
        </w:rPr>
        <w:t xml:space="preserve"> robót i kosztorysy inwestorskie dla poszczególnych branż, </w:t>
      </w:r>
    </w:p>
    <w:p w:rsidR="004B6F34" w:rsidRPr="004B6F34" w:rsidRDefault="004B6F34" w:rsidP="004B6F34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specyfikacje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 techn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iczne wykonania i odbioru robót, </w:t>
      </w:r>
    </w:p>
    <w:p w:rsidR="003D113C" w:rsidRDefault="005E1282" w:rsidP="003D113C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B71B81">
        <w:rPr>
          <w:rFonts w:ascii="Arial Narrow" w:hAnsi="Arial Narrow" w:cs="Times New Roman"/>
          <w:color w:val="auto"/>
          <w:sz w:val="22"/>
          <w:szCs w:val="22"/>
        </w:rPr>
        <w:t>informacja</w:t>
      </w:r>
      <w:proofErr w:type="gramEnd"/>
      <w:r w:rsidRPr="00B71B81">
        <w:rPr>
          <w:rFonts w:ascii="Arial Narrow" w:hAnsi="Arial Narrow" w:cs="Times New Roman"/>
          <w:color w:val="auto"/>
          <w:sz w:val="22"/>
          <w:szCs w:val="22"/>
        </w:rPr>
        <w:t xml:space="preserve"> dotycząca bezpieczeństwa i ochrony zdrowia (BIOZ),</w:t>
      </w:r>
    </w:p>
    <w:p w:rsidR="003D113C" w:rsidRPr="003D113C" w:rsidRDefault="005E1282" w:rsidP="003D113C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3D113C">
        <w:rPr>
          <w:rFonts w:ascii="Arial Narrow" w:hAnsi="Arial Narrow" w:cs="Times New Roman"/>
          <w:color w:val="auto"/>
          <w:sz w:val="22"/>
          <w:szCs w:val="22"/>
        </w:rPr>
        <w:t>komplet</w:t>
      </w:r>
      <w:proofErr w:type="gramEnd"/>
      <w:r w:rsidRPr="003D113C">
        <w:rPr>
          <w:rFonts w:ascii="Arial Narrow" w:hAnsi="Arial Narrow" w:cs="Times New Roman"/>
          <w:color w:val="auto"/>
          <w:sz w:val="22"/>
          <w:szCs w:val="22"/>
        </w:rPr>
        <w:t xml:space="preserve"> niezbędny</w:t>
      </w:r>
      <w:r w:rsidR="008E6600" w:rsidRPr="003D113C">
        <w:rPr>
          <w:rFonts w:ascii="Arial Narrow" w:hAnsi="Arial Narrow" w:cs="Times New Roman"/>
          <w:color w:val="auto"/>
          <w:sz w:val="22"/>
          <w:szCs w:val="22"/>
        </w:rPr>
        <w:t>ch uzgodnień</w:t>
      </w:r>
      <w:r w:rsidR="004B6F34" w:rsidRPr="003D113C">
        <w:rPr>
          <w:rFonts w:ascii="Arial Narrow" w:hAnsi="Arial Narrow" w:cs="Times New Roman"/>
          <w:color w:val="auto"/>
          <w:sz w:val="22"/>
          <w:szCs w:val="22"/>
        </w:rPr>
        <w:t xml:space="preserve"> jednostek decyzyjnych i opiniodawczych</w:t>
      </w:r>
      <w:r w:rsidR="008E6600" w:rsidRPr="003D113C">
        <w:rPr>
          <w:rFonts w:ascii="Arial Narrow" w:hAnsi="Arial Narrow" w:cs="Times New Roman"/>
          <w:color w:val="auto"/>
          <w:sz w:val="22"/>
          <w:szCs w:val="22"/>
        </w:rPr>
        <w:t xml:space="preserve">: </w:t>
      </w:r>
      <w:r w:rsidR="003D113C">
        <w:rPr>
          <w:rFonts w:ascii="Arial Narrow" w:hAnsi="Arial Narrow" w:cs="Times New Roman"/>
          <w:color w:val="auto"/>
          <w:sz w:val="22"/>
          <w:szCs w:val="22"/>
        </w:rPr>
        <w:t>Wojskowego Ośrodka Medycyny Prewencyjnej – Bydgoszcz, Delegatury Wojskowej Ochrony Przeciwpożarowej.</w:t>
      </w:r>
    </w:p>
    <w:p w:rsidR="005E1282" w:rsidRPr="003D113C" w:rsidRDefault="005E1282" w:rsidP="0074678E">
      <w:pPr>
        <w:pStyle w:val="Default"/>
        <w:numPr>
          <w:ilvl w:val="0"/>
          <w:numId w:val="2"/>
        </w:numPr>
        <w:tabs>
          <w:tab w:val="clear" w:pos="720"/>
          <w:tab w:val="num" w:pos="993"/>
          <w:tab w:val="num" w:pos="1134"/>
        </w:tabs>
        <w:spacing w:after="120"/>
        <w:ind w:hanging="1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color w:val="auto"/>
          <w:sz w:val="22"/>
          <w:szCs w:val="22"/>
        </w:rPr>
        <w:t>Opracowanie projektu wykonawczego, na który składają się projekty:</w:t>
      </w:r>
    </w:p>
    <w:p w:rsidR="005E1282" w:rsidRPr="003D113C" w:rsidRDefault="003D113C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color w:val="auto"/>
          <w:sz w:val="22"/>
          <w:szCs w:val="22"/>
        </w:rPr>
        <w:t xml:space="preserve">założeń realizacyjnych </w:t>
      </w:r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 xml:space="preserve">– zalecane metody wykonania poszczególnych rodzajów robót, </w:t>
      </w:r>
      <w:proofErr w:type="gramStart"/>
      <w:r w:rsidR="00890F96" w:rsidRPr="003D113C">
        <w:rPr>
          <w:rFonts w:ascii="Arial Narrow" w:hAnsi="Arial Narrow" w:cs="Times New Roman"/>
          <w:color w:val="auto"/>
          <w:sz w:val="22"/>
          <w:szCs w:val="22"/>
        </w:rPr>
        <w:t>warunki jakie</w:t>
      </w:r>
      <w:proofErr w:type="gramEnd"/>
      <w:r w:rsidR="00890F96" w:rsidRPr="003D113C">
        <w:rPr>
          <w:rFonts w:ascii="Arial Narrow" w:hAnsi="Arial Narrow" w:cs="Times New Roman"/>
          <w:color w:val="auto"/>
          <w:sz w:val="22"/>
          <w:szCs w:val="22"/>
        </w:rPr>
        <w:t xml:space="preserve"> powinni spełniać W</w:t>
      </w:r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>ykonawcy tych robót w zakresie wyposażenia sprzętowego, charakterystyka i zagospodarowanie placu budowy.</w:t>
      </w:r>
    </w:p>
    <w:p w:rsidR="005E1282" w:rsidRPr="003D113C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3D113C">
        <w:rPr>
          <w:rFonts w:ascii="Arial Narrow" w:hAnsi="Arial Narrow" w:cs="Times New Roman"/>
          <w:color w:val="auto"/>
          <w:sz w:val="22"/>
          <w:szCs w:val="22"/>
        </w:rPr>
        <w:t>a</w:t>
      </w:r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>rchitektoniczny</w:t>
      </w:r>
      <w:proofErr w:type="gramEnd"/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 xml:space="preserve">: </w:t>
      </w:r>
      <w:r w:rsidR="000964E5" w:rsidRPr="003D113C">
        <w:rPr>
          <w:rFonts w:ascii="Arial Narrow" w:hAnsi="Arial Narrow" w:cs="Times New Roman"/>
          <w:color w:val="auto"/>
          <w:sz w:val="22"/>
          <w:szCs w:val="22"/>
        </w:rPr>
        <w:t xml:space="preserve">opis, </w:t>
      </w:r>
      <w:r w:rsidR="003F34F6">
        <w:rPr>
          <w:rFonts w:ascii="Arial Narrow" w:hAnsi="Arial Narrow" w:cs="Times New Roman"/>
          <w:color w:val="auto"/>
          <w:sz w:val="22"/>
          <w:szCs w:val="22"/>
        </w:rPr>
        <w:t>rzuty, przekroje</w:t>
      </w:r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>, detale niezbę</w:t>
      </w:r>
      <w:r w:rsidR="003F34F6">
        <w:rPr>
          <w:rFonts w:ascii="Arial Narrow" w:hAnsi="Arial Narrow" w:cs="Times New Roman"/>
          <w:color w:val="auto"/>
          <w:sz w:val="22"/>
          <w:szCs w:val="22"/>
        </w:rPr>
        <w:t>dne dla prawidłowej realizacji zamówienia</w:t>
      </w:r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 xml:space="preserve">; </w:t>
      </w:r>
    </w:p>
    <w:p w:rsidR="005E1282" w:rsidRPr="003D113C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color w:val="auto"/>
          <w:sz w:val="22"/>
          <w:szCs w:val="22"/>
        </w:rPr>
        <w:t>t</w:t>
      </w:r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>echnologii z częśc</w:t>
      </w:r>
      <w:r w:rsidR="008A4013" w:rsidRPr="003D113C">
        <w:rPr>
          <w:rFonts w:ascii="Arial Narrow" w:hAnsi="Arial Narrow" w:cs="Times New Roman"/>
          <w:color w:val="auto"/>
          <w:sz w:val="22"/>
          <w:szCs w:val="22"/>
        </w:rPr>
        <w:t>ią opisową i graficzną dotyczący</w:t>
      </w:r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 xml:space="preserve"> pomieszczeń technicznych i po</w:t>
      </w:r>
      <w:r w:rsidR="008A4013" w:rsidRPr="003D113C">
        <w:rPr>
          <w:rFonts w:ascii="Arial Narrow" w:hAnsi="Arial Narrow" w:cs="Times New Roman"/>
          <w:color w:val="auto"/>
          <w:sz w:val="22"/>
          <w:szCs w:val="22"/>
        </w:rPr>
        <w:t>mieszczeń użytkowych, obejmujący</w:t>
      </w:r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 xml:space="preserve"> rozmieszczenie i mont</w:t>
      </w:r>
      <w:r w:rsidR="00AB67E9" w:rsidRPr="003D113C">
        <w:rPr>
          <w:rFonts w:ascii="Arial Narrow" w:hAnsi="Arial Narrow" w:cs="Times New Roman"/>
          <w:color w:val="auto"/>
          <w:sz w:val="22"/>
          <w:szCs w:val="22"/>
        </w:rPr>
        <w:t>aż mebli, urządzeń, wyposażenia</w:t>
      </w:r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 xml:space="preserve">, wskazanie </w:t>
      </w:r>
      <w:r w:rsidR="005C1F76" w:rsidRPr="003D113C">
        <w:rPr>
          <w:rFonts w:ascii="Arial Narrow" w:hAnsi="Arial Narrow" w:cs="Times New Roman"/>
          <w:color w:val="auto"/>
          <w:sz w:val="22"/>
          <w:szCs w:val="22"/>
        </w:rPr>
        <w:t xml:space="preserve">wymaganych </w:t>
      </w:r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>parametrów</w:t>
      </w:r>
      <w:r w:rsidR="005C1F76" w:rsidRPr="003D113C">
        <w:rPr>
          <w:rFonts w:ascii="Arial Narrow" w:hAnsi="Arial Narrow" w:cs="Times New Roman"/>
          <w:color w:val="auto"/>
          <w:sz w:val="22"/>
          <w:szCs w:val="22"/>
        </w:rPr>
        <w:t>,</w:t>
      </w:r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C1F76" w:rsidRPr="003D113C">
        <w:rPr>
          <w:rFonts w:ascii="Arial Narrow" w:hAnsi="Arial Narrow" w:cs="Times New Roman"/>
          <w:color w:val="auto"/>
          <w:sz w:val="22"/>
          <w:szCs w:val="22"/>
        </w:rPr>
        <w:t xml:space="preserve">a w </w:t>
      </w:r>
      <w:proofErr w:type="gramStart"/>
      <w:r w:rsidR="005C1F76" w:rsidRPr="003D113C">
        <w:rPr>
          <w:rFonts w:ascii="Arial Narrow" w:hAnsi="Arial Narrow" w:cs="Times New Roman"/>
          <w:color w:val="auto"/>
          <w:sz w:val="22"/>
          <w:szCs w:val="22"/>
        </w:rPr>
        <w:t xml:space="preserve">szczególności:  </w:t>
      </w:r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>temperatury</w:t>
      </w:r>
      <w:proofErr w:type="gramEnd"/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>, wilgotności, wentylacji</w:t>
      </w:r>
      <w:r w:rsidR="002D0903">
        <w:rPr>
          <w:rFonts w:ascii="Arial Narrow" w:hAnsi="Arial Narrow" w:cs="Times New Roman"/>
          <w:color w:val="auto"/>
          <w:sz w:val="22"/>
          <w:szCs w:val="22"/>
        </w:rPr>
        <w:t>,</w:t>
      </w:r>
      <w:r w:rsidR="000964E5" w:rsidRPr="003D113C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E1282" w:rsidRPr="003D113C">
        <w:rPr>
          <w:rFonts w:ascii="Arial Narrow" w:hAnsi="Arial Narrow" w:cs="Times New Roman"/>
          <w:color w:val="auto"/>
          <w:sz w:val="22"/>
          <w:szCs w:val="22"/>
        </w:rPr>
        <w:t>zasileń w media.</w:t>
      </w:r>
    </w:p>
    <w:p w:rsidR="005E1282" w:rsidRPr="003D113C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color w:val="auto"/>
          <w:sz w:val="22"/>
          <w:szCs w:val="22"/>
        </w:rPr>
        <w:t xml:space="preserve">Instalacji </w:t>
      </w:r>
      <w:r w:rsidR="00D9382D" w:rsidRPr="003D113C">
        <w:rPr>
          <w:rFonts w:ascii="Arial Narrow" w:hAnsi="Arial Narrow" w:cs="Times New Roman"/>
          <w:color w:val="auto"/>
          <w:sz w:val="22"/>
          <w:szCs w:val="22"/>
        </w:rPr>
        <w:t xml:space="preserve">sanitarnych: </w:t>
      </w:r>
      <w:r w:rsidRPr="003D113C">
        <w:rPr>
          <w:rFonts w:ascii="Arial Narrow" w:hAnsi="Arial Narrow" w:cs="Times New Roman"/>
          <w:color w:val="auto"/>
          <w:sz w:val="22"/>
          <w:szCs w:val="22"/>
        </w:rPr>
        <w:t>wodociągowych, centralnego ogrzewania,</w:t>
      </w:r>
      <w:r w:rsidR="00EA6BD5" w:rsidRPr="003D113C">
        <w:rPr>
          <w:rFonts w:ascii="Arial Narrow" w:hAnsi="Arial Narrow" w:cs="Times New Roman"/>
          <w:color w:val="FF0000"/>
          <w:sz w:val="22"/>
          <w:szCs w:val="22"/>
        </w:rPr>
        <w:t xml:space="preserve"> </w:t>
      </w:r>
      <w:r w:rsidR="007D554B" w:rsidRPr="003D113C">
        <w:rPr>
          <w:rFonts w:ascii="Arial Narrow" w:hAnsi="Arial Narrow" w:cs="Times New Roman"/>
          <w:color w:val="auto"/>
          <w:sz w:val="22"/>
          <w:szCs w:val="22"/>
        </w:rPr>
        <w:t xml:space="preserve">ciepłej wody użytkowej, </w:t>
      </w:r>
      <w:r w:rsidRPr="003D113C">
        <w:rPr>
          <w:rFonts w:ascii="Arial Narrow" w:hAnsi="Arial Narrow" w:cs="Times New Roman"/>
          <w:color w:val="auto"/>
          <w:sz w:val="22"/>
          <w:szCs w:val="22"/>
        </w:rPr>
        <w:t>wentylacji mechan</w:t>
      </w:r>
      <w:r w:rsidR="003D113C" w:rsidRPr="003D113C">
        <w:rPr>
          <w:rFonts w:ascii="Arial Narrow" w:hAnsi="Arial Narrow" w:cs="Times New Roman"/>
          <w:color w:val="auto"/>
          <w:sz w:val="22"/>
          <w:szCs w:val="22"/>
        </w:rPr>
        <w:t>icznej</w:t>
      </w:r>
      <w:r w:rsidR="007D554B" w:rsidRPr="003D113C">
        <w:rPr>
          <w:rFonts w:ascii="Arial Narrow" w:hAnsi="Arial Narrow" w:cs="Times New Roman"/>
          <w:color w:val="auto"/>
          <w:sz w:val="22"/>
          <w:szCs w:val="22"/>
        </w:rPr>
        <w:t>,</w:t>
      </w:r>
      <w:r w:rsidRPr="003D113C">
        <w:rPr>
          <w:rFonts w:ascii="Arial Narrow" w:hAnsi="Arial Narrow" w:cs="Times New Roman"/>
          <w:color w:val="auto"/>
          <w:sz w:val="22"/>
          <w:szCs w:val="22"/>
        </w:rPr>
        <w:t xml:space="preserve"> gazów medycznych</w:t>
      </w:r>
      <w:r w:rsidR="00D9382D" w:rsidRPr="003D113C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A90C35" w:rsidRPr="003D113C">
        <w:rPr>
          <w:rFonts w:ascii="Arial Narrow" w:hAnsi="Arial Narrow" w:cs="Times New Roman"/>
          <w:color w:val="auto"/>
          <w:sz w:val="22"/>
          <w:szCs w:val="22"/>
        </w:rPr>
        <w:t xml:space="preserve">z kasetonami elektryczno-gazowymi </w:t>
      </w:r>
      <w:r w:rsidR="000E333B" w:rsidRPr="003D113C">
        <w:rPr>
          <w:rFonts w:ascii="Arial Narrow" w:hAnsi="Arial Narrow" w:cs="Times New Roman"/>
          <w:color w:val="auto"/>
          <w:sz w:val="22"/>
          <w:szCs w:val="22"/>
        </w:rPr>
        <w:t>itp.</w:t>
      </w:r>
      <w:r w:rsidR="003D113C" w:rsidRPr="003D113C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CE1019" w:rsidRPr="003D113C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color w:val="auto"/>
          <w:sz w:val="22"/>
          <w:szCs w:val="22"/>
        </w:rPr>
        <w:t>Instalacji elektrycznych: zasila</w:t>
      </w:r>
      <w:r w:rsidR="007D56D5" w:rsidRPr="003D113C">
        <w:rPr>
          <w:rFonts w:ascii="Arial Narrow" w:hAnsi="Arial Narrow" w:cs="Times New Roman"/>
          <w:color w:val="auto"/>
          <w:sz w:val="22"/>
          <w:szCs w:val="22"/>
        </w:rPr>
        <w:t>nia podstawowego i rezerwowego</w:t>
      </w:r>
      <w:r w:rsidRPr="003D113C">
        <w:rPr>
          <w:rFonts w:ascii="Arial Narrow" w:hAnsi="Arial Narrow" w:cs="Times New Roman"/>
          <w:color w:val="auto"/>
          <w:sz w:val="22"/>
          <w:szCs w:val="22"/>
        </w:rPr>
        <w:t>, rozdzielnię</w:t>
      </w:r>
      <w:r w:rsidR="007D56D5" w:rsidRPr="003D113C">
        <w:rPr>
          <w:rFonts w:ascii="Arial Narrow" w:hAnsi="Arial Narrow" w:cs="Times New Roman"/>
          <w:i/>
          <w:color w:val="auto"/>
          <w:sz w:val="22"/>
          <w:szCs w:val="22"/>
        </w:rPr>
        <w:t xml:space="preserve">, </w:t>
      </w:r>
      <w:r w:rsidR="009239BE" w:rsidRPr="003D113C">
        <w:rPr>
          <w:rFonts w:ascii="Arial Narrow" w:hAnsi="Arial Narrow" w:cs="Times New Roman"/>
          <w:color w:val="auto"/>
          <w:sz w:val="22"/>
          <w:szCs w:val="22"/>
        </w:rPr>
        <w:t xml:space="preserve">oświetlenia ogólnego </w:t>
      </w:r>
      <w:r w:rsidR="002D0903">
        <w:rPr>
          <w:rFonts w:ascii="Arial Narrow" w:hAnsi="Arial Narrow" w:cs="Times New Roman"/>
          <w:color w:val="auto"/>
          <w:sz w:val="22"/>
          <w:szCs w:val="22"/>
        </w:rPr>
        <w:br/>
      </w:r>
      <w:r w:rsidR="009239BE" w:rsidRPr="003D113C">
        <w:rPr>
          <w:rFonts w:ascii="Arial Narrow" w:hAnsi="Arial Narrow" w:cs="Times New Roman"/>
          <w:color w:val="auto"/>
          <w:sz w:val="22"/>
          <w:szCs w:val="22"/>
        </w:rPr>
        <w:t xml:space="preserve">i miejscowego, </w:t>
      </w:r>
      <w:r w:rsidRPr="003D113C">
        <w:rPr>
          <w:rFonts w:ascii="Arial Narrow" w:hAnsi="Arial Narrow" w:cs="Times New Roman"/>
          <w:color w:val="auto"/>
          <w:sz w:val="22"/>
          <w:szCs w:val="22"/>
        </w:rPr>
        <w:t>ins</w:t>
      </w:r>
      <w:r w:rsidR="009239BE" w:rsidRPr="003D113C">
        <w:rPr>
          <w:rFonts w:ascii="Arial Narrow" w:hAnsi="Arial Narrow" w:cs="Times New Roman"/>
          <w:color w:val="auto"/>
          <w:sz w:val="22"/>
          <w:szCs w:val="22"/>
        </w:rPr>
        <w:t>talację oświetlenia awaryjnego</w:t>
      </w:r>
      <w:r w:rsidRPr="003D113C">
        <w:rPr>
          <w:rFonts w:ascii="Arial Narrow" w:hAnsi="Arial Narrow" w:cs="Times New Roman"/>
          <w:color w:val="auto"/>
          <w:sz w:val="22"/>
          <w:szCs w:val="22"/>
        </w:rPr>
        <w:t>, instalację gni</w:t>
      </w:r>
      <w:r w:rsidR="002D0903">
        <w:rPr>
          <w:rFonts w:ascii="Arial Narrow" w:hAnsi="Arial Narrow" w:cs="Times New Roman"/>
          <w:color w:val="auto"/>
          <w:sz w:val="22"/>
          <w:szCs w:val="22"/>
        </w:rPr>
        <w:t>azd wtykowych</w:t>
      </w:r>
      <w:r w:rsidR="00D9382D" w:rsidRPr="003D113C">
        <w:rPr>
          <w:rFonts w:ascii="Arial Narrow" w:hAnsi="Arial Narrow" w:cs="Times New Roman"/>
          <w:color w:val="auto"/>
          <w:sz w:val="22"/>
          <w:szCs w:val="22"/>
        </w:rPr>
        <w:t>,</w:t>
      </w:r>
      <w:r w:rsidR="002F1D03" w:rsidRPr="003D113C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3D113C">
        <w:rPr>
          <w:rFonts w:ascii="Arial Narrow" w:hAnsi="Arial Narrow" w:cs="Times New Roman"/>
          <w:color w:val="auto"/>
          <w:sz w:val="22"/>
          <w:szCs w:val="22"/>
        </w:rPr>
        <w:t>połączeń wyrównawczy</w:t>
      </w:r>
      <w:r w:rsidR="002D0903">
        <w:rPr>
          <w:rFonts w:ascii="Arial Narrow" w:hAnsi="Arial Narrow" w:cs="Times New Roman"/>
          <w:color w:val="auto"/>
          <w:sz w:val="22"/>
          <w:szCs w:val="22"/>
        </w:rPr>
        <w:t>ch, ochronę przeciwporażeniową</w:t>
      </w:r>
      <w:r w:rsidRPr="003D113C">
        <w:rPr>
          <w:rFonts w:ascii="Arial Narrow" w:hAnsi="Arial Narrow" w:cs="Times New Roman"/>
          <w:color w:val="auto"/>
          <w:sz w:val="22"/>
          <w:szCs w:val="22"/>
        </w:rPr>
        <w:t xml:space="preserve">, itp. </w:t>
      </w:r>
    </w:p>
    <w:p w:rsidR="008A3FA7" w:rsidRPr="003D113C" w:rsidRDefault="005E1282" w:rsidP="003D113C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color w:val="auto"/>
          <w:sz w:val="22"/>
          <w:szCs w:val="22"/>
        </w:rPr>
        <w:t>Inst</w:t>
      </w:r>
      <w:r w:rsidR="000964E5" w:rsidRPr="003D113C">
        <w:rPr>
          <w:rFonts w:ascii="Arial Narrow" w:hAnsi="Arial Narrow" w:cs="Times New Roman"/>
          <w:color w:val="auto"/>
          <w:sz w:val="22"/>
          <w:szCs w:val="22"/>
        </w:rPr>
        <w:t>alacji niskoprądowych obejmującą</w:t>
      </w:r>
      <w:r w:rsidRPr="003D113C">
        <w:rPr>
          <w:rFonts w:ascii="Arial Narrow" w:hAnsi="Arial Narrow" w:cs="Times New Roman"/>
          <w:color w:val="auto"/>
          <w:sz w:val="22"/>
          <w:szCs w:val="22"/>
        </w:rPr>
        <w:t>:</w:t>
      </w:r>
      <w:r w:rsidR="00E523A5" w:rsidRPr="003D113C">
        <w:rPr>
          <w:rFonts w:ascii="Arial Narrow" w:hAnsi="Arial Narrow" w:cs="Times New Roman"/>
          <w:color w:val="auto"/>
          <w:sz w:val="22"/>
          <w:szCs w:val="22"/>
        </w:rPr>
        <w:t xml:space="preserve"> sieć teleinform</w:t>
      </w:r>
      <w:r w:rsidR="002D0903">
        <w:rPr>
          <w:rFonts w:ascii="Arial Narrow" w:hAnsi="Arial Narrow" w:cs="Times New Roman"/>
          <w:color w:val="auto"/>
          <w:sz w:val="22"/>
          <w:szCs w:val="22"/>
        </w:rPr>
        <w:t xml:space="preserve">atyczną, system </w:t>
      </w:r>
      <w:proofErr w:type="spellStart"/>
      <w:r w:rsidR="002D0903">
        <w:rPr>
          <w:rFonts w:ascii="Arial Narrow" w:hAnsi="Arial Narrow" w:cs="Times New Roman"/>
          <w:color w:val="auto"/>
          <w:sz w:val="22"/>
          <w:szCs w:val="22"/>
        </w:rPr>
        <w:t>przyzywowy</w:t>
      </w:r>
      <w:proofErr w:type="spellEnd"/>
      <w:r w:rsidR="00E523A5" w:rsidRPr="003D113C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  <w:proofErr w:type="spellStart"/>
      <w:r w:rsidR="00E523A5" w:rsidRPr="003D113C">
        <w:rPr>
          <w:rFonts w:ascii="Arial Narrow" w:hAnsi="Arial Narrow" w:cs="Times New Roman"/>
          <w:color w:val="auto"/>
          <w:sz w:val="22"/>
          <w:szCs w:val="22"/>
        </w:rPr>
        <w:t>p.poż</w:t>
      </w:r>
      <w:proofErr w:type="spellEnd"/>
      <w:r w:rsidR="00E523A5" w:rsidRPr="003D113C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  <w:r w:rsidR="008A3FA7" w:rsidRPr="003D113C">
        <w:rPr>
          <w:rFonts w:ascii="Arial Narrow" w:hAnsi="Arial Narrow" w:cs="Times New Roman"/>
          <w:color w:val="auto"/>
          <w:sz w:val="22"/>
          <w:szCs w:val="22"/>
        </w:rPr>
        <w:t>itp.</w:t>
      </w:r>
    </w:p>
    <w:p w:rsidR="008A3FA7" w:rsidRPr="003D113C" w:rsidRDefault="008A3FA7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color w:val="auto"/>
          <w:sz w:val="22"/>
          <w:szCs w:val="22"/>
        </w:rPr>
        <w:t>Nadzór autorski wielobranżowy.</w:t>
      </w:r>
    </w:p>
    <w:p w:rsidR="008A3FA7" w:rsidRPr="003D113C" w:rsidRDefault="00EF68FD" w:rsidP="008A3FA7">
      <w:pPr>
        <w:pStyle w:val="Default"/>
        <w:tabs>
          <w:tab w:val="left" w:pos="1134"/>
        </w:tabs>
        <w:spacing w:after="120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color w:val="auto"/>
          <w:sz w:val="22"/>
          <w:szCs w:val="22"/>
        </w:rPr>
        <w:t xml:space="preserve">Na etapie robót budowlanych kontakt z Nadzorem autorskim odbywać się ma drogą elektroniczną </w:t>
      </w:r>
      <w:r w:rsidR="00255677">
        <w:rPr>
          <w:rFonts w:ascii="Arial Narrow" w:hAnsi="Arial Narrow" w:cs="Times New Roman"/>
          <w:color w:val="auto"/>
          <w:sz w:val="22"/>
          <w:szCs w:val="22"/>
        </w:rPr>
        <w:br/>
      </w:r>
      <w:r w:rsidRPr="003D113C">
        <w:rPr>
          <w:rFonts w:ascii="Arial Narrow" w:hAnsi="Arial Narrow" w:cs="Times New Roman"/>
          <w:color w:val="auto"/>
          <w:sz w:val="22"/>
          <w:szCs w:val="22"/>
        </w:rPr>
        <w:t xml:space="preserve">(e-mail) lub tradycyjną/pisemnie (poczta). </w:t>
      </w:r>
    </w:p>
    <w:p w:rsidR="00243E2A" w:rsidRPr="003D113C" w:rsidRDefault="00243E2A" w:rsidP="0074678E">
      <w:pPr>
        <w:pStyle w:val="Default"/>
        <w:numPr>
          <w:ilvl w:val="0"/>
          <w:numId w:val="10"/>
        </w:numPr>
        <w:spacing w:after="120"/>
        <w:ind w:left="1134" w:hanging="425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color w:val="auto"/>
          <w:sz w:val="22"/>
          <w:szCs w:val="22"/>
        </w:rPr>
        <w:t xml:space="preserve">Część kosztowa: </w:t>
      </w:r>
    </w:p>
    <w:p w:rsidR="00D071D0" w:rsidRPr="003F34F6" w:rsidRDefault="00870CC4" w:rsidP="003F34F6">
      <w:pPr>
        <w:pStyle w:val="Default"/>
        <w:numPr>
          <w:ilvl w:val="1"/>
          <w:numId w:val="27"/>
        </w:numPr>
        <w:tabs>
          <w:tab w:val="left" w:pos="747"/>
        </w:tabs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F34F6">
        <w:rPr>
          <w:rFonts w:ascii="Arial Narrow" w:hAnsi="Arial Narrow" w:cs="Times New Roman"/>
          <w:color w:val="auto"/>
          <w:sz w:val="22"/>
          <w:szCs w:val="22"/>
        </w:rPr>
        <w:t>P</w:t>
      </w:r>
      <w:r w:rsidR="00243E2A" w:rsidRPr="003F34F6">
        <w:rPr>
          <w:rFonts w:ascii="Arial Narrow" w:hAnsi="Arial Narrow" w:cs="Times New Roman"/>
          <w:color w:val="auto"/>
          <w:sz w:val="22"/>
          <w:szCs w:val="22"/>
        </w:rPr>
        <w:t>odstaw</w:t>
      </w:r>
      <w:r w:rsidRPr="003F34F6">
        <w:rPr>
          <w:rFonts w:ascii="Arial Narrow" w:hAnsi="Arial Narrow" w:cs="Times New Roman"/>
          <w:color w:val="auto"/>
          <w:sz w:val="22"/>
          <w:szCs w:val="22"/>
        </w:rPr>
        <w:t xml:space="preserve">ą </w:t>
      </w:r>
      <w:r w:rsidR="00243E2A" w:rsidRPr="003F34F6">
        <w:rPr>
          <w:rFonts w:ascii="Arial Narrow" w:hAnsi="Arial Narrow" w:cs="Times New Roman"/>
          <w:color w:val="auto"/>
          <w:sz w:val="22"/>
          <w:szCs w:val="22"/>
        </w:rPr>
        <w:t xml:space="preserve">do </w:t>
      </w:r>
      <w:proofErr w:type="gramStart"/>
      <w:r w:rsidR="00243E2A" w:rsidRPr="003F34F6">
        <w:rPr>
          <w:rFonts w:ascii="Arial Narrow" w:hAnsi="Arial Narrow" w:cs="Times New Roman"/>
          <w:color w:val="auto"/>
          <w:sz w:val="22"/>
          <w:szCs w:val="22"/>
        </w:rPr>
        <w:t>rozliczenia  robót</w:t>
      </w:r>
      <w:proofErr w:type="gramEnd"/>
      <w:r w:rsidR="00243E2A" w:rsidRPr="003F34F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3F34F6">
        <w:rPr>
          <w:rFonts w:ascii="Arial Narrow" w:hAnsi="Arial Narrow" w:cs="Times New Roman"/>
          <w:color w:val="auto"/>
          <w:sz w:val="22"/>
          <w:szCs w:val="22"/>
        </w:rPr>
        <w:t>będą zapisy umowy</w:t>
      </w:r>
      <w:r w:rsidR="00255677">
        <w:rPr>
          <w:rFonts w:ascii="Arial Narrow" w:hAnsi="Arial Narrow" w:cs="Times New Roman"/>
          <w:color w:val="auto"/>
          <w:sz w:val="22"/>
          <w:szCs w:val="22"/>
        </w:rPr>
        <w:t>.</w:t>
      </w:r>
    </w:p>
    <w:p w:rsidR="005E1282" w:rsidRPr="003F34F6" w:rsidRDefault="005E1282" w:rsidP="00796D65">
      <w:pPr>
        <w:pStyle w:val="Default"/>
        <w:numPr>
          <w:ilvl w:val="1"/>
          <w:numId w:val="27"/>
        </w:numPr>
        <w:tabs>
          <w:tab w:val="left" w:pos="747"/>
        </w:tabs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F34F6">
        <w:rPr>
          <w:rFonts w:ascii="Arial Narrow" w:hAnsi="Arial Narrow" w:cs="Times New Roman"/>
          <w:color w:val="auto"/>
          <w:sz w:val="22"/>
          <w:szCs w:val="22"/>
        </w:rPr>
        <w:t>Wymogi dotyczące projektu</w:t>
      </w:r>
      <w:r w:rsidR="009239BE" w:rsidRPr="003F34F6">
        <w:rPr>
          <w:rFonts w:ascii="Arial Narrow" w:hAnsi="Arial Narrow" w:cs="Times New Roman"/>
          <w:color w:val="auto"/>
          <w:sz w:val="22"/>
          <w:szCs w:val="22"/>
        </w:rPr>
        <w:t xml:space="preserve"> technologicznego</w:t>
      </w:r>
      <w:r w:rsidR="007963CD" w:rsidRPr="003F34F6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5E1282" w:rsidRPr="003F34F6" w:rsidRDefault="005E1282" w:rsidP="0074678E">
      <w:pPr>
        <w:pStyle w:val="Default"/>
        <w:numPr>
          <w:ilvl w:val="0"/>
          <w:numId w:val="11"/>
        </w:numPr>
        <w:spacing w:after="120"/>
        <w:ind w:left="1134" w:hanging="425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F34F6">
        <w:rPr>
          <w:rFonts w:ascii="Arial Narrow" w:hAnsi="Arial Narrow" w:cs="Times New Roman"/>
          <w:color w:val="auto"/>
          <w:sz w:val="22"/>
          <w:szCs w:val="22"/>
        </w:rPr>
        <w:t>Część opisowa i obliczeniowa</w:t>
      </w:r>
      <w:r w:rsidR="000D6BAC" w:rsidRPr="003F34F6">
        <w:rPr>
          <w:rFonts w:ascii="Arial Narrow" w:hAnsi="Arial Narrow" w:cs="Times New Roman"/>
          <w:color w:val="auto"/>
          <w:sz w:val="22"/>
          <w:szCs w:val="22"/>
        </w:rPr>
        <w:t xml:space="preserve">: </w:t>
      </w:r>
    </w:p>
    <w:p w:rsidR="005E1282" w:rsidRPr="003F34F6" w:rsidRDefault="005E1282" w:rsidP="0074678E">
      <w:pPr>
        <w:pStyle w:val="Default"/>
        <w:numPr>
          <w:ilvl w:val="0"/>
          <w:numId w:val="13"/>
        </w:numPr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F34F6">
        <w:rPr>
          <w:rFonts w:ascii="Arial Narrow" w:hAnsi="Arial Narrow" w:cs="Times New Roman"/>
          <w:color w:val="auto"/>
          <w:sz w:val="22"/>
          <w:szCs w:val="22"/>
        </w:rPr>
        <w:t xml:space="preserve">Opisy i schematy powiązań funkcjonalnych poszczególnych </w:t>
      </w:r>
      <w:r w:rsidR="00DD63AE" w:rsidRPr="003F34F6">
        <w:rPr>
          <w:rFonts w:ascii="Arial Narrow" w:hAnsi="Arial Narrow" w:cs="Times New Roman"/>
          <w:color w:val="auto"/>
          <w:sz w:val="22"/>
          <w:szCs w:val="22"/>
        </w:rPr>
        <w:t>części projektowanego oddziału</w:t>
      </w:r>
      <w:r w:rsidRPr="003F34F6">
        <w:rPr>
          <w:rFonts w:ascii="Arial Narrow" w:hAnsi="Arial Narrow" w:cs="Times New Roman"/>
          <w:color w:val="auto"/>
          <w:sz w:val="22"/>
          <w:szCs w:val="22"/>
        </w:rPr>
        <w:t>.</w:t>
      </w:r>
    </w:p>
    <w:p w:rsidR="005E1282" w:rsidRPr="003F34F6" w:rsidRDefault="005E1282" w:rsidP="0074678E">
      <w:pPr>
        <w:pStyle w:val="Default"/>
        <w:numPr>
          <w:ilvl w:val="0"/>
          <w:numId w:val="11"/>
        </w:numPr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F34F6">
        <w:rPr>
          <w:rFonts w:ascii="Arial Narrow" w:hAnsi="Arial Narrow" w:cs="Times New Roman"/>
          <w:color w:val="auto"/>
          <w:sz w:val="22"/>
          <w:szCs w:val="22"/>
        </w:rPr>
        <w:t>Opracowania rysunkowe</w:t>
      </w:r>
      <w:r w:rsidR="00F742D4" w:rsidRPr="003F34F6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5E1282" w:rsidRPr="003F34F6" w:rsidRDefault="005E1282" w:rsidP="0074678E">
      <w:pPr>
        <w:pStyle w:val="Default"/>
        <w:numPr>
          <w:ilvl w:val="0"/>
          <w:numId w:val="9"/>
        </w:numPr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F34F6">
        <w:rPr>
          <w:rFonts w:ascii="Arial Narrow" w:hAnsi="Arial Narrow" w:cs="Times New Roman"/>
          <w:color w:val="auto"/>
          <w:sz w:val="22"/>
          <w:szCs w:val="22"/>
        </w:rPr>
        <w:t>Opracowania rysunkowe części technologicznej powinny być wykonane na podstawie uproszczonych rozwiązań technicznych, w zależności od potrzeb w skali</w:t>
      </w:r>
      <w:proofErr w:type="gramStart"/>
      <w:r w:rsidR="00F742D4" w:rsidRPr="003F34F6">
        <w:rPr>
          <w:rFonts w:ascii="Arial Narrow" w:hAnsi="Arial Narrow" w:cs="Times New Roman"/>
          <w:color w:val="auto"/>
          <w:sz w:val="22"/>
          <w:szCs w:val="22"/>
        </w:rPr>
        <w:t xml:space="preserve"> 1:50</w:t>
      </w:r>
      <w:r w:rsidRPr="003F34F6">
        <w:rPr>
          <w:rFonts w:ascii="Arial Narrow" w:hAnsi="Arial Narrow" w:cs="Times New Roman"/>
          <w:color w:val="auto"/>
          <w:sz w:val="22"/>
          <w:szCs w:val="22"/>
        </w:rPr>
        <w:t xml:space="preserve"> lub</w:t>
      </w:r>
      <w:proofErr w:type="gramEnd"/>
      <w:r w:rsidRPr="003F34F6">
        <w:rPr>
          <w:rFonts w:ascii="Arial Narrow" w:hAnsi="Arial Narrow" w:cs="Times New Roman"/>
          <w:color w:val="auto"/>
          <w:sz w:val="22"/>
          <w:szCs w:val="22"/>
        </w:rPr>
        <w:t xml:space="preserve"> bardziej szczegółowej.</w:t>
      </w:r>
    </w:p>
    <w:p w:rsidR="005E1282" w:rsidRPr="003F34F6" w:rsidRDefault="005E1282" w:rsidP="0074678E">
      <w:pPr>
        <w:pStyle w:val="Default"/>
        <w:numPr>
          <w:ilvl w:val="0"/>
          <w:numId w:val="9"/>
        </w:numPr>
        <w:ind w:hanging="57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F34F6">
        <w:rPr>
          <w:rFonts w:ascii="Arial Narrow" w:hAnsi="Arial Narrow" w:cs="Times New Roman"/>
          <w:color w:val="auto"/>
          <w:sz w:val="22"/>
          <w:szCs w:val="22"/>
        </w:rPr>
        <w:lastRenderedPageBreak/>
        <w:t>Opracowania rysunkowe części technologicznej powinny obejmować:</w:t>
      </w:r>
    </w:p>
    <w:p w:rsidR="005E1282" w:rsidRPr="003F34F6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3F34F6">
        <w:rPr>
          <w:rFonts w:ascii="Arial Narrow" w:hAnsi="Arial Narrow" w:cs="Times New Roman"/>
          <w:color w:val="auto"/>
          <w:sz w:val="22"/>
          <w:szCs w:val="22"/>
        </w:rPr>
        <w:t>rozmieszczenie</w:t>
      </w:r>
      <w:proofErr w:type="gramEnd"/>
      <w:r w:rsidRPr="003F34F6">
        <w:rPr>
          <w:rFonts w:ascii="Arial Narrow" w:hAnsi="Arial Narrow" w:cs="Times New Roman"/>
          <w:color w:val="auto"/>
          <w:sz w:val="22"/>
          <w:szCs w:val="22"/>
        </w:rPr>
        <w:t xml:space="preserve"> mebli, urządzeń itp.,</w:t>
      </w:r>
    </w:p>
    <w:p w:rsidR="005E1282" w:rsidRPr="003F34F6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3F34F6">
        <w:rPr>
          <w:rFonts w:ascii="Arial Narrow" w:hAnsi="Arial Narrow" w:cs="Times New Roman"/>
          <w:color w:val="auto"/>
          <w:sz w:val="22"/>
          <w:szCs w:val="22"/>
        </w:rPr>
        <w:t>dane</w:t>
      </w:r>
      <w:proofErr w:type="gramEnd"/>
      <w:r w:rsidRPr="003F34F6">
        <w:rPr>
          <w:rFonts w:ascii="Arial Narrow" w:hAnsi="Arial Narrow" w:cs="Times New Roman"/>
          <w:color w:val="auto"/>
          <w:sz w:val="22"/>
          <w:szCs w:val="22"/>
        </w:rPr>
        <w:t xml:space="preserve"> o technologicznym wyposażeniu instalacyjnym z uwzg</w:t>
      </w:r>
      <w:r w:rsidR="00F041F8" w:rsidRPr="003F34F6">
        <w:rPr>
          <w:rFonts w:ascii="Arial Narrow" w:hAnsi="Arial Narrow" w:cs="Times New Roman"/>
          <w:color w:val="auto"/>
          <w:sz w:val="22"/>
          <w:szCs w:val="22"/>
        </w:rPr>
        <w:t>lędnieniem miejsc doprowadzenia</w:t>
      </w:r>
      <w:r w:rsidRPr="003F34F6">
        <w:rPr>
          <w:rFonts w:ascii="Arial Narrow" w:hAnsi="Arial Narrow" w:cs="Times New Roman"/>
          <w:color w:val="auto"/>
          <w:sz w:val="22"/>
          <w:szCs w:val="22"/>
        </w:rPr>
        <w:t xml:space="preserve"> poszczególnych instalacji, rozmieszczenia przyborów sanitarnych, osprzętu elektrycznego itp.,</w:t>
      </w:r>
    </w:p>
    <w:p w:rsidR="005E1282" w:rsidRPr="003F34F6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3F34F6">
        <w:rPr>
          <w:rFonts w:ascii="Arial Narrow" w:hAnsi="Arial Narrow" w:cs="Times New Roman"/>
          <w:color w:val="auto"/>
          <w:sz w:val="22"/>
          <w:szCs w:val="22"/>
        </w:rPr>
        <w:t>wymagania</w:t>
      </w:r>
      <w:proofErr w:type="gramEnd"/>
      <w:r w:rsidRPr="003F34F6">
        <w:rPr>
          <w:rFonts w:ascii="Arial Narrow" w:hAnsi="Arial Narrow" w:cs="Times New Roman"/>
          <w:color w:val="auto"/>
          <w:sz w:val="22"/>
          <w:szCs w:val="22"/>
        </w:rPr>
        <w:t xml:space="preserve"> dotyczące wykończenia pomieszczeń,</w:t>
      </w:r>
    </w:p>
    <w:p w:rsidR="005E1282" w:rsidRPr="003F34F6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3F34F6">
        <w:rPr>
          <w:rFonts w:ascii="Arial Narrow" w:hAnsi="Arial Narrow" w:cs="Times New Roman"/>
          <w:color w:val="auto"/>
          <w:sz w:val="22"/>
          <w:szCs w:val="22"/>
        </w:rPr>
        <w:t>legendę</w:t>
      </w:r>
      <w:proofErr w:type="gramEnd"/>
      <w:r w:rsidRPr="003F34F6">
        <w:rPr>
          <w:rFonts w:ascii="Arial Narrow" w:hAnsi="Arial Narrow" w:cs="Times New Roman"/>
          <w:color w:val="auto"/>
          <w:sz w:val="22"/>
          <w:szCs w:val="22"/>
        </w:rPr>
        <w:t xml:space="preserve"> symboli i oznaczeń.</w:t>
      </w:r>
    </w:p>
    <w:p w:rsidR="00496C99" w:rsidRPr="003F34F6" w:rsidRDefault="008B69C4" w:rsidP="0074678E">
      <w:pPr>
        <w:pStyle w:val="Default"/>
        <w:numPr>
          <w:ilvl w:val="0"/>
          <w:numId w:val="8"/>
        </w:numPr>
        <w:tabs>
          <w:tab w:val="left" w:pos="973"/>
        </w:tabs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3F34F6">
        <w:rPr>
          <w:rFonts w:ascii="Arial Narrow" w:hAnsi="Arial Narrow" w:cs="Times New Roman"/>
          <w:color w:val="auto"/>
          <w:sz w:val="22"/>
          <w:szCs w:val="22"/>
        </w:rPr>
        <w:t>z</w:t>
      </w:r>
      <w:r w:rsidR="00496C99" w:rsidRPr="003F34F6">
        <w:rPr>
          <w:rFonts w:ascii="Arial Narrow" w:hAnsi="Arial Narrow" w:cs="Times New Roman"/>
          <w:color w:val="auto"/>
          <w:sz w:val="22"/>
          <w:szCs w:val="22"/>
        </w:rPr>
        <w:t>estawienie</w:t>
      </w:r>
      <w:proofErr w:type="gramEnd"/>
      <w:r w:rsidR="00496C99" w:rsidRPr="003F34F6">
        <w:rPr>
          <w:rFonts w:ascii="Arial Narrow" w:hAnsi="Arial Narrow" w:cs="Times New Roman"/>
          <w:color w:val="auto"/>
          <w:sz w:val="22"/>
          <w:szCs w:val="22"/>
        </w:rPr>
        <w:t xml:space="preserve"> wyposażenia.</w:t>
      </w:r>
    </w:p>
    <w:p w:rsidR="005E1282" w:rsidRPr="002D0903" w:rsidRDefault="005E1282" w:rsidP="0074678E">
      <w:pPr>
        <w:pStyle w:val="Default"/>
        <w:numPr>
          <w:ilvl w:val="0"/>
          <w:numId w:val="12"/>
        </w:numPr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2D0903">
        <w:rPr>
          <w:rFonts w:ascii="Arial Narrow" w:hAnsi="Arial Narrow" w:cs="Times New Roman"/>
          <w:color w:val="auto"/>
          <w:sz w:val="22"/>
          <w:szCs w:val="22"/>
        </w:rPr>
        <w:t>Wykaz wyposażenia należy sporządzić:</w:t>
      </w:r>
    </w:p>
    <w:p w:rsidR="005E1282" w:rsidRPr="002D0903" w:rsidRDefault="007D4FE4" w:rsidP="0074678E">
      <w:pPr>
        <w:pStyle w:val="Default"/>
        <w:numPr>
          <w:ilvl w:val="0"/>
          <w:numId w:val="5"/>
        </w:numPr>
        <w:tabs>
          <w:tab w:val="left" w:pos="947"/>
        </w:tabs>
        <w:ind w:left="400" w:firstLine="73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2D0903">
        <w:rPr>
          <w:rFonts w:ascii="Arial Narrow" w:hAnsi="Arial Narrow" w:cs="Times New Roman"/>
          <w:color w:val="auto"/>
          <w:sz w:val="22"/>
          <w:szCs w:val="22"/>
        </w:rPr>
        <w:t xml:space="preserve">   </w:t>
      </w:r>
      <w:proofErr w:type="gramStart"/>
      <w:r w:rsidR="005E1282" w:rsidRPr="002D0903">
        <w:rPr>
          <w:rFonts w:ascii="Arial Narrow" w:hAnsi="Arial Narrow" w:cs="Times New Roman"/>
          <w:color w:val="auto"/>
          <w:sz w:val="22"/>
          <w:szCs w:val="22"/>
        </w:rPr>
        <w:t>w</w:t>
      </w:r>
      <w:proofErr w:type="gramEnd"/>
      <w:r w:rsidR="005E1282" w:rsidRPr="002D0903">
        <w:rPr>
          <w:rFonts w:ascii="Arial Narrow" w:hAnsi="Arial Narrow" w:cs="Times New Roman"/>
          <w:color w:val="auto"/>
          <w:sz w:val="22"/>
          <w:szCs w:val="22"/>
        </w:rPr>
        <w:t xml:space="preserve"> podzial</w:t>
      </w:r>
      <w:r w:rsidR="000964E5" w:rsidRPr="002D0903">
        <w:rPr>
          <w:rFonts w:ascii="Arial Narrow" w:hAnsi="Arial Narrow" w:cs="Times New Roman"/>
          <w:color w:val="auto"/>
          <w:sz w:val="22"/>
          <w:szCs w:val="22"/>
        </w:rPr>
        <w:t>e na poszczególne pomieszczenia oraz jednostki,</w:t>
      </w:r>
    </w:p>
    <w:p w:rsidR="005E1282" w:rsidRPr="002D0903" w:rsidRDefault="00DE5F88" w:rsidP="0074678E">
      <w:pPr>
        <w:pStyle w:val="Default"/>
        <w:numPr>
          <w:ilvl w:val="0"/>
          <w:numId w:val="5"/>
        </w:numPr>
        <w:tabs>
          <w:tab w:val="left" w:pos="947"/>
        </w:tabs>
        <w:ind w:left="933" w:firstLine="20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2D0903">
        <w:rPr>
          <w:rFonts w:ascii="Arial Narrow" w:hAnsi="Arial Narrow" w:cs="Times New Roman"/>
          <w:color w:val="auto"/>
          <w:sz w:val="22"/>
          <w:szCs w:val="22"/>
        </w:rPr>
        <w:t xml:space="preserve">   </w:t>
      </w:r>
      <w:proofErr w:type="gramStart"/>
      <w:r w:rsidR="005E1282" w:rsidRPr="002D0903">
        <w:rPr>
          <w:rFonts w:ascii="Arial Narrow" w:hAnsi="Arial Narrow" w:cs="Times New Roman"/>
          <w:color w:val="auto"/>
          <w:sz w:val="22"/>
          <w:szCs w:val="22"/>
        </w:rPr>
        <w:t>jako</w:t>
      </w:r>
      <w:proofErr w:type="gramEnd"/>
      <w:r w:rsidR="005E1282" w:rsidRPr="002D0903">
        <w:rPr>
          <w:rFonts w:ascii="Arial Narrow" w:hAnsi="Arial Narrow" w:cs="Times New Roman"/>
          <w:color w:val="auto"/>
          <w:sz w:val="22"/>
          <w:szCs w:val="22"/>
        </w:rPr>
        <w:t xml:space="preserve"> zestawienie w układzie asortymentowym dla całego obiektu.</w:t>
      </w:r>
    </w:p>
    <w:p w:rsidR="005E1282" w:rsidRPr="002D0903" w:rsidRDefault="002D0903" w:rsidP="0074678E">
      <w:pPr>
        <w:pStyle w:val="Default"/>
        <w:numPr>
          <w:ilvl w:val="0"/>
          <w:numId w:val="5"/>
        </w:numPr>
        <w:tabs>
          <w:tab w:val="clear" w:pos="1293"/>
          <w:tab w:val="left" w:pos="1276"/>
        </w:tabs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 xml:space="preserve">  </w:t>
      </w:r>
      <w:r w:rsidR="005E1282" w:rsidRPr="002D090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w </w:t>
      </w:r>
      <w:r w:rsidR="005E1282" w:rsidRPr="002D0903">
        <w:rPr>
          <w:rFonts w:ascii="Arial Narrow" w:hAnsi="Arial Narrow" w:cs="Times New Roman"/>
          <w:color w:val="auto"/>
          <w:sz w:val="22"/>
          <w:szCs w:val="22"/>
        </w:rPr>
        <w:t>wykazach należy podać: nazwę przedmiotu wyposa</w:t>
      </w:r>
      <w:r w:rsidR="00DE5F88" w:rsidRPr="002D0903">
        <w:rPr>
          <w:rFonts w:ascii="Arial Narrow" w:hAnsi="Arial Narrow" w:cs="Times New Roman"/>
          <w:color w:val="auto"/>
          <w:sz w:val="22"/>
          <w:szCs w:val="22"/>
        </w:rPr>
        <w:t xml:space="preserve">żenia, jego symbol (typ, rodzaj </w:t>
      </w:r>
      <w:proofErr w:type="gramStart"/>
      <w:r w:rsidR="00F842DC" w:rsidRPr="002D0903">
        <w:rPr>
          <w:rFonts w:ascii="Arial Narrow" w:hAnsi="Arial Narrow" w:cs="Times New Roman"/>
          <w:color w:val="auto"/>
          <w:sz w:val="22"/>
          <w:szCs w:val="22"/>
        </w:rPr>
        <w:t>lub</w:t>
      </w:r>
      <w:r w:rsidR="00DE5F88" w:rsidRPr="002D0903">
        <w:rPr>
          <w:rFonts w:ascii="Arial Narrow" w:hAnsi="Arial Narrow" w:cs="Times New Roman"/>
          <w:color w:val="auto"/>
          <w:sz w:val="22"/>
          <w:szCs w:val="22"/>
        </w:rPr>
        <w:t xml:space="preserve">  </w:t>
      </w:r>
      <w:r w:rsidR="005E1282" w:rsidRPr="002D0903">
        <w:rPr>
          <w:rFonts w:ascii="Arial Narrow" w:hAnsi="Arial Narrow" w:cs="Times New Roman"/>
          <w:color w:val="auto"/>
          <w:sz w:val="22"/>
          <w:szCs w:val="22"/>
        </w:rPr>
        <w:t>inne</w:t>
      </w:r>
      <w:proofErr w:type="gramEnd"/>
      <w:r w:rsidR="005E1282" w:rsidRPr="002D090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4B3FA9" w:rsidRPr="002D0903">
        <w:rPr>
          <w:rFonts w:ascii="Arial Narrow" w:hAnsi="Arial Narrow" w:cs="Times New Roman"/>
          <w:color w:val="auto"/>
          <w:sz w:val="22"/>
          <w:szCs w:val="22"/>
        </w:rPr>
        <w:t>jednoznaczne określenie), ilość, cenę jednostkową i wartość.</w:t>
      </w:r>
    </w:p>
    <w:p w:rsidR="00654E46" w:rsidRPr="003F34F6" w:rsidRDefault="00625B8E" w:rsidP="00625B8E">
      <w:pPr>
        <w:jc w:val="both"/>
        <w:rPr>
          <w:rFonts w:ascii="Arial Narrow" w:hAnsi="Arial Narrow"/>
          <w:b/>
          <w:bCs/>
          <w:sz w:val="22"/>
          <w:szCs w:val="22"/>
          <w:lang w:eastAsia="pl-PL"/>
        </w:rPr>
      </w:pPr>
      <w:r w:rsidRPr="003F34F6">
        <w:rPr>
          <w:rFonts w:ascii="Arial Narrow" w:hAnsi="Arial Narrow"/>
          <w:b/>
          <w:bCs/>
          <w:sz w:val="22"/>
          <w:szCs w:val="22"/>
          <w:u w:val="single"/>
          <w:lang w:eastAsia="pl-PL"/>
        </w:rPr>
        <w:t>Uwaga:</w:t>
      </w:r>
      <w:r w:rsidRPr="003F34F6">
        <w:rPr>
          <w:rFonts w:ascii="Arial Narrow" w:hAnsi="Arial Narrow"/>
          <w:b/>
          <w:bCs/>
          <w:sz w:val="22"/>
          <w:szCs w:val="22"/>
          <w:lang w:eastAsia="pl-PL"/>
        </w:rPr>
        <w:t xml:space="preserve"> </w:t>
      </w:r>
    </w:p>
    <w:p w:rsidR="003C3958" w:rsidRDefault="00625B8E" w:rsidP="002D0903">
      <w:pPr>
        <w:jc w:val="both"/>
        <w:rPr>
          <w:rFonts w:ascii="Arial Narrow" w:hAnsi="Arial Narrow"/>
          <w:bCs/>
          <w:sz w:val="22"/>
          <w:szCs w:val="22"/>
          <w:lang w:eastAsia="pl-PL"/>
        </w:rPr>
      </w:pPr>
      <w:proofErr w:type="gramStart"/>
      <w:r w:rsidRPr="003F34F6">
        <w:rPr>
          <w:rFonts w:ascii="Arial Narrow" w:hAnsi="Arial Narrow"/>
          <w:bCs/>
          <w:sz w:val="22"/>
          <w:szCs w:val="22"/>
          <w:lang w:eastAsia="pl-PL"/>
        </w:rPr>
        <w:t>każdy</w:t>
      </w:r>
      <w:proofErr w:type="gramEnd"/>
      <w:r w:rsidRPr="003F34F6">
        <w:rPr>
          <w:rFonts w:ascii="Arial Narrow" w:hAnsi="Arial Narrow"/>
          <w:bCs/>
          <w:sz w:val="22"/>
          <w:szCs w:val="22"/>
          <w:lang w:eastAsia="pl-PL"/>
        </w:rPr>
        <w:t xml:space="preserve"> tom dokumentacji ma być oprawiony, wszystkie strony mają być trwale spięte </w:t>
      </w:r>
      <w:r w:rsidR="00D071D0" w:rsidRPr="003F34F6">
        <w:rPr>
          <w:rFonts w:ascii="Arial Narrow" w:hAnsi="Arial Narrow"/>
          <w:bCs/>
          <w:sz w:val="22"/>
          <w:szCs w:val="22"/>
          <w:lang w:eastAsia="pl-PL"/>
        </w:rPr>
        <w:br/>
      </w:r>
      <w:r w:rsidRPr="003F34F6">
        <w:rPr>
          <w:rFonts w:ascii="Arial Narrow" w:hAnsi="Arial Narrow"/>
          <w:bCs/>
          <w:sz w:val="22"/>
          <w:szCs w:val="22"/>
          <w:lang w:eastAsia="pl-PL"/>
        </w:rPr>
        <w:t xml:space="preserve">i opatrzone numeracją. </w:t>
      </w:r>
    </w:p>
    <w:p w:rsidR="002D0903" w:rsidRPr="002D0903" w:rsidRDefault="002D0903" w:rsidP="002D0903">
      <w:pPr>
        <w:jc w:val="both"/>
        <w:rPr>
          <w:rFonts w:ascii="Arial Narrow" w:hAnsi="Arial Narrow"/>
          <w:bCs/>
          <w:sz w:val="16"/>
          <w:szCs w:val="16"/>
          <w:lang w:eastAsia="pl-PL"/>
        </w:rPr>
      </w:pPr>
    </w:p>
    <w:p w:rsidR="005E1282" w:rsidRPr="003D113C" w:rsidRDefault="005E1282" w:rsidP="00C8576D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3D113C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UWAGI KOŃCOWE</w:t>
      </w:r>
    </w:p>
    <w:p w:rsidR="005E1282" w:rsidRPr="003D113C" w:rsidRDefault="005E1282" w:rsidP="00796D65">
      <w:pPr>
        <w:pStyle w:val="Default"/>
        <w:ind w:firstLine="567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color w:val="auto"/>
          <w:sz w:val="22"/>
          <w:szCs w:val="22"/>
        </w:rPr>
        <w:t>Należy ująć:</w:t>
      </w:r>
    </w:p>
    <w:p w:rsidR="005E1282" w:rsidRPr="003D113C" w:rsidRDefault="005E1282" w:rsidP="0074678E">
      <w:pPr>
        <w:pStyle w:val="Default"/>
        <w:numPr>
          <w:ilvl w:val="0"/>
          <w:numId w:val="6"/>
        </w:numPr>
        <w:tabs>
          <w:tab w:val="clear" w:pos="720"/>
          <w:tab w:val="num" w:pos="993"/>
        </w:tabs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3D113C">
        <w:rPr>
          <w:rFonts w:ascii="Arial Narrow" w:hAnsi="Arial Narrow" w:cs="Times New Roman"/>
          <w:color w:val="auto"/>
          <w:sz w:val="22"/>
          <w:szCs w:val="22"/>
        </w:rPr>
        <w:t>inne</w:t>
      </w:r>
      <w:proofErr w:type="gramEnd"/>
      <w:r w:rsidRPr="003D113C">
        <w:rPr>
          <w:rFonts w:ascii="Arial Narrow" w:hAnsi="Arial Narrow" w:cs="Times New Roman"/>
          <w:color w:val="auto"/>
          <w:sz w:val="22"/>
          <w:szCs w:val="22"/>
        </w:rPr>
        <w:t xml:space="preserve"> opracowania i zestawienia nie ujęte powyżej, a których niezbędność wynika z charakteru obiektu, przepisów branżowych i dalszego opisu przedmiotu zamówienia. </w:t>
      </w:r>
    </w:p>
    <w:p w:rsidR="000966D5" w:rsidRPr="003D113C" w:rsidRDefault="005E1282" w:rsidP="0074678E">
      <w:pPr>
        <w:pStyle w:val="Default"/>
        <w:numPr>
          <w:ilvl w:val="0"/>
          <w:numId w:val="6"/>
        </w:numPr>
        <w:tabs>
          <w:tab w:val="clear" w:pos="720"/>
          <w:tab w:val="num" w:pos="993"/>
        </w:tabs>
        <w:spacing w:after="120"/>
        <w:ind w:left="1418" w:hanging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color w:val="auto"/>
          <w:sz w:val="22"/>
          <w:szCs w:val="22"/>
        </w:rPr>
        <w:t>Opracowanie kompletu projektów wykonawczych wszys</w:t>
      </w:r>
      <w:r w:rsidR="00F842DC" w:rsidRPr="003D113C">
        <w:rPr>
          <w:rFonts w:ascii="Arial Narrow" w:hAnsi="Arial Narrow" w:cs="Times New Roman"/>
          <w:color w:val="auto"/>
          <w:sz w:val="22"/>
          <w:szCs w:val="22"/>
        </w:rPr>
        <w:t xml:space="preserve">tkich branż </w:t>
      </w:r>
      <w:proofErr w:type="gramStart"/>
      <w:r w:rsidR="00F842DC" w:rsidRPr="003D113C">
        <w:rPr>
          <w:rFonts w:ascii="Arial Narrow" w:hAnsi="Arial Narrow" w:cs="Times New Roman"/>
          <w:color w:val="auto"/>
          <w:sz w:val="22"/>
          <w:szCs w:val="22"/>
        </w:rPr>
        <w:t>nie ujętych</w:t>
      </w:r>
      <w:proofErr w:type="gramEnd"/>
      <w:r w:rsidR="00F842DC" w:rsidRPr="003D113C">
        <w:rPr>
          <w:rFonts w:ascii="Arial Narrow" w:hAnsi="Arial Narrow" w:cs="Times New Roman"/>
          <w:color w:val="auto"/>
          <w:sz w:val="22"/>
          <w:szCs w:val="22"/>
        </w:rPr>
        <w:t xml:space="preserve"> powyżej.</w:t>
      </w:r>
    </w:p>
    <w:p w:rsidR="003F34F6" w:rsidRPr="002D0903" w:rsidRDefault="003F34F6" w:rsidP="002D0903">
      <w:pPr>
        <w:pStyle w:val="Default"/>
        <w:tabs>
          <w:tab w:val="left" w:pos="567"/>
        </w:tabs>
        <w:spacing w:after="120"/>
        <w:ind w:left="567" w:hanging="567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1</w:t>
      </w:r>
      <w:r w:rsidR="00243E2A" w:rsidRPr="003D113C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  <w:r w:rsidR="00243E2A" w:rsidRPr="003D113C">
        <w:rPr>
          <w:rFonts w:ascii="Arial Narrow" w:hAnsi="Arial Narrow" w:cs="Times New Roman"/>
          <w:color w:val="auto"/>
          <w:sz w:val="22"/>
          <w:szCs w:val="22"/>
          <w:u w:val="single"/>
        </w:rPr>
        <w:t>Fazę wykonania robót budowlanych</w:t>
      </w:r>
      <w:r w:rsidR="00243E2A" w:rsidRPr="003D113C">
        <w:rPr>
          <w:rFonts w:ascii="Arial Narrow" w:hAnsi="Arial Narrow" w:cs="Times New Roman"/>
          <w:color w:val="auto"/>
          <w:sz w:val="22"/>
          <w:szCs w:val="22"/>
        </w:rPr>
        <w:t xml:space="preserve"> wchodzących w zakres niniejszej umowy należy wykonać według wykonanej przez Wykonawcę i zaakceptowanej przez Zamawiającego dokumentacji projektowej. Roboty muszą być wykonane zgodnie z obowiązującymi przepisami, normami oraz zawartą umową. </w:t>
      </w:r>
    </w:p>
    <w:p w:rsidR="00243E2A" w:rsidRPr="003D113C" w:rsidRDefault="003F34F6" w:rsidP="00243E2A">
      <w:pPr>
        <w:pStyle w:val="Default"/>
        <w:tabs>
          <w:tab w:val="left" w:pos="284"/>
        </w:tabs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2</w:t>
      </w:r>
      <w:r w:rsidR="00243E2A" w:rsidRPr="003D113C">
        <w:rPr>
          <w:rFonts w:ascii="Arial Narrow" w:hAnsi="Arial Narrow" w:cs="Times New Roman"/>
          <w:b/>
          <w:color w:val="auto"/>
          <w:sz w:val="22"/>
          <w:szCs w:val="22"/>
        </w:rPr>
        <w:t xml:space="preserve">.  </w:t>
      </w:r>
      <w:r w:rsidR="00243E2A" w:rsidRPr="003D113C">
        <w:rPr>
          <w:rFonts w:ascii="Arial Narrow" w:hAnsi="Arial Narrow" w:cs="Times New Roman"/>
          <w:color w:val="auto"/>
          <w:sz w:val="22"/>
          <w:szCs w:val="22"/>
          <w:u w:val="single"/>
        </w:rPr>
        <w:t>Dodatkowe warunki</w:t>
      </w:r>
      <w:r w:rsidR="00243E2A" w:rsidRPr="003D113C">
        <w:rPr>
          <w:rFonts w:ascii="Arial Narrow" w:hAnsi="Arial Narrow" w:cs="Times New Roman"/>
          <w:color w:val="auto"/>
          <w:sz w:val="22"/>
          <w:szCs w:val="22"/>
        </w:rPr>
        <w:t xml:space="preserve"> - do obowiązków Wykonawcy należą:</w:t>
      </w:r>
    </w:p>
    <w:p w:rsidR="00243E2A" w:rsidRPr="003D113C" w:rsidRDefault="00243E2A" w:rsidP="0074678E">
      <w:pPr>
        <w:pStyle w:val="Default"/>
        <w:numPr>
          <w:ilvl w:val="0"/>
          <w:numId w:val="7"/>
        </w:numPr>
        <w:tabs>
          <w:tab w:val="clear" w:pos="759"/>
        </w:tabs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color w:val="auto"/>
          <w:sz w:val="22"/>
          <w:szCs w:val="22"/>
        </w:rPr>
        <w:t>Szczegółowe sprawdzenie w terenie warunków wykonania zamówienia,</w:t>
      </w:r>
    </w:p>
    <w:p w:rsidR="00243E2A" w:rsidRPr="003D113C" w:rsidRDefault="00243E2A" w:rsidP="0074678E">
      <w:pPr>
        <w:pStyle w:val="Default"/>
        <w:numPr>
          <w:ilvl w:val="0"/>
          <w:numId w:val="7"/>
        </w:numPr>
        <w:tabs>
          <w:tab w:val="clear" w:pos="759"/>
        </w:tabs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color w:val="auto"/>
          <w:sz w:val="22"/>
          <w:szCs w:val="22"/>
        </w:rPr>
        <w:t>Uzyskanie aprobaty i zatwierdzenia osób trzecich dokumentacji projektowej i robót budowlanych, jeżeli jest to wymagane,</w:t>
      </w:r>
    </w:p>
    <w:p w:rsidR="003F34F6" w:rsidRPr="003F34F6" w:rsidRDefault="00243E2A" w:rsidP="003F34F6">
      <w:pPr>
        <w:pStyle w:val="Default"/>
        <w:numPr>
          <w:ilvl w:val="0"/>
          <w:numId w:val="7"/>
        </w:numPr>
        <w:tabs>
          <w:tab w:val="clear" w:pos="759"/>
        </w:tabs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D113C">
        <w:rPr>
          <w:rFonts w:ascii="Arial Narrow" w:hAnsi="Arial Narrow" w:cs="Times New Roman"/>
          <w:bCs/>
          <w:color w:val="auto"/>
          <w:sz w:val="22"/>
          <w:szCs w:val="22"/>
        </w:rPr>
        <w:t>Wszelkie koszty związane z ww. obowiązkami fazy projektowej</w:t>
      </w:r>
      <w:r w:rsidR="004470F6" w:rsidRPr="003D113C">
        <w:rPr>
          <w:rFonts w:ascii="Arial Narrow" w:hAnsi="Arial Narrow" w:cs="Times New Roman"/>
          <w:bCs/>
          <w:color w:val="auto"/>
          <w:sz w:val="22"/>
          <w:szCs w:val="22"/>
        </w:rPr>
        <w:t xml:space="preserve"> ponosi Wykonawca,</w:t>
      </w:r>
    </w:p>
    <w:p w:rsidR="002D0903" w:rsidRPr="004C1C1C" w:rsidRDefault="00243E2A" w:rsidP="002D0903">
      <w:pPr>
        <w:pStyle w:val="Default"/>
        <w:numPr>
          <w:ilvl w:val="0"/>
          <w:numId w:val="7"/>
        </w:numPr>
        <w:tabs>
          <w:tab w:val="clear" w:pos="759"/>
        </w:tabs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3F34F6">
        <w:rPr>
          <w:rFonts w:ascii="Arial Narrow" w:hAnsi="Arial Narrow"/>
          <w:bCs/>
          <w:spacing w:val="-5"/>
          <w:sz w:val="22"/>
          <w:szCs w:val="22"/>
        </w:rPr>
        <w:t>Jeżeli w opisie przedmiotu zamówienia znajdują się jakiekolwiek: znak towarowy, patent czy pochodzenie – należy przyjąć, że Zamawiający podał taki opis ze wskazaniem na typ i dopuszcza składanie ofert równoważnych o parametrach techniczno</w:t>
      </w:r>
      <w:r w:rsidR="00A77F80" w:rsidRPr="003F34F6">
        <w:rPr>
          <w:rFonts w:ascii="Arial Narrow" w:hAnsi="Arial Narrow"/>
          <w:bCs/>
          <w:spacing w:val="-5"/>
          <w:sz w:val="22"/>
          <w:szCs w:val="22"/>
        </w:rPr>
        <w:t xml:space="preserve"> </w:t>
      </w:r>
      <w:r w:rsidRPr="003F34F6">
        <w:rPr>
          <w:rFonts w:ascii="Arial Narrow" w:hAnsi="Arial Narrow"/>
          <w:bCs/>
          <w:spacing w:val="-5"/>
          <w:sz w:val="22"/>
          <w:szCs w:val="22"/>
        </w:rPr>
        <w:t>-</w:t>
      </w:r>
      <w:r w:rsidR="003162DA" w:rsidRPr="003F34F6">
        <w:rPr>
          <w:rFonts w:ascii="Arial Narrow" w:hAnsi="Arial Narrow"/>
          <w:bCs/>
          <w:spacing w:val="-5"/>
          <w:sz w:val="22"/>
          <w:szCs w:val="22"/>
        </w:rPr>
        <w:t xml:space="preserve"> </w:t>
      </w:r>
      <w:r w:rsidRPr="003F34F6">
        <w:rPr>
          <w:rFonts w:ascii="Arial Narrow" w:hAnsi="Arial Narrow"/>
          <w:bCs/>
          <w:spacing w:val="-5"/>
          <w:sz w:val="22"/>
          <w:szCs w:val="22"/>
        </w:rPr>
        <w:t>eksploatacyjno-użytkowych nie gorszych niż te, podane pod pojęciem typu</w:t>
      </w:r>
      <w:r w:rsidR="004470F6" w:rsidRPr="003F34F6">
        <w:rPr>
          <w:rFonts w:ascii="Arial Narrow" w:hAnsi="Arial Narrow"/>
          <w:bCs/>
          <w:spacing w:val="-5"/>
          <w:sz w:val="22"/>
          <w:szCs w:val="22"/>
        </w:rPr>
        <w:t xml:space="preserve"> (podstawa prawna - ustawa PZP).</w:t>
      </w:r>
      <w:r w:rsidRPr="003F34F6">
        <w:rPr>
          <w:rFonts w:ascii="Arial Narrow" w:hAnsi="Arial Narrow"/>
          <w:bCs/>
          <w:spacing w:val="-5"/>
          <w:sz w:val="22"/>
          <w:szCs w:val="22"/>
        </w:rPr>
        <w:t xml:space="preserve"> </w:t>
      </w:r>
    </w:p>
    <w:p w:rsidR="005E1282" w:rsidRPr="00654E46" w:rsidRDefault="003F34F6" w:rsidP="002D0903">
      <w:pPr>
        <w:pStyle w:val="Nagwek1"/>
        <w:spacing w:after="0"/>
        <w:jc w:val="both"/>
        <w:rPr>
          <w:rFonts w:ascii="Arial Narrow" w:hAnsi="Arial Narrow" w:cs="Times New Roman"/>
          <w:sz w:val="22"/>
          <w:szCs w:val="22"/>
        </w:rPr>
      </w:pPr>
      <w:r>
        <w:rPr>
          <w:rFonts w:ascii="Arial Narrow" w:hAnsi="Arial Narrow" w:cs="Times New Roman"/>
          <w:spacing w:val="-5"/>
          <w:sz w:val="22"/>
          <w:szCs w:val="22"/>
        </w:rPr>
        <w:t>IV</w:t>
      </w:r>
      <w:r w:rsidR="005E1282" w:rsidRPr="00654E46">
        <w:rPr>
          <w:rFonts w:ascii="Arial Narrow" w:hAnsi="Arial Narrow" w:cs="Times New Roman"/>
          <w:spacing w:val="-5"/>
          <w:sz w:val="22"/>
          <w:szCs w:val="22"/>
        </w:rPr>
        <w:t xml:space="preserve">. </w:t>
      </w:r>
      <w:r w:rsidR="000964E5" w:rsidRPr="00654E46">
        <w:rPr>
          <w:rFonts w:ascii="Arial Narrow" w:hAnsi="Arial Narrow" w:cs="Times New Roman"/>
          <w:sz w:val="22"/>
          <w:szCs w:val="22"/>
        </w:rPr>
        <w:t>O</w:t>
      </w:r>
      <w:r w:rsidR="005E1282" w:rsidRPr="00654E46">
        <w:rPr>
          <w:rFonts w:ascii="Arial Narrow" w:hAnsi="Arial Narrow" w:cs="Times New Roman"/>
          <w:sz w:val="22"/>
          <w:szCs w:val="22"/>
        </w:rPr>
        <w:t>pis wymagań związanych z realizacją przedmiotu zamówienia</w:t>
      </w:r>
      <w:r w:rsidR="00584CF1" w:rsidRPr="00654E46">
        <w:rPr>
          <w:rFonts w:ascii="Arial Narrow" w:hAnsi="Arial Narrow" w:cs="Times New Roman"/>
          <w:sz w:val="22"/>
          <w:szCs w:val="22"/>
        </w:rPr>
        <w:t>.</w:t>
      </w:r>
    </w:p>
    <w:p w:rsidR="00566020" w:rsidRPr="00654E46" w:rsidRDefault="005E1282" w:rsidP="0074678E">
      <w:pPr>
        <w:pStyle w:val="Akapitzlist"/>
        <w:numPr>
          <w:ilvl w:val="1"/>
          <w:numId w:val="7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r w:rsidRPr="00654E46">
        <w:rPr>
          <w:rFonts w:ascii="Arial Narrow" w:hAnsi="Arial Narrow"/>
          <w:sz w:val="22"/>
          <w:szCs w:val="22"/>
        </w:rPr>
        <w:t>Wykonawca</w:t>
      </w:r>
      <w:r w:rsidR="00654E46">
        <w:rPr>
          <w:rFonts w:ascii="Arial Narrow" w:hAnsi="Arial Narrow"/>
          <w:b/>
          <w:sz w:val="22"/>
          <w:szCs w:val="22"/>
        </w:rPr>
        <w:t xml:space="preserve"> przeprowadzi</w:t>
      </w:r>
      <w:r w:rsidRPr="00654E46">
        <w:rPr>
          <w:rFonts w:ascii="Arial Narrow" w:hAnsi="Arial Narrow"/>
          <w:b/>
          <w:sz w:val="22"/>
          <w:szCs w:val="22"/>
        </w:rPr>
        <w:t xml:space="preserve"> wizję lokalną</w:t>
      </w:r>
      <w:r w:rsidRPr="00654E46">
        <w:rPr>
          <w:rFonts w:ascii="Arial Narrow" w:hAnsi="Arial Narrow"/>
          <w:sz w:val="22"/>
          <w:szCs w:val="22"/>
        </w:rPr>
        <w:t xml:space="preserve"> w celu zapoznania się ze szczegółami zakresu zamówienia, uzyskania niezbędnej wiedzy doty</w:t>
      </w:r>
      <w:r w:rsidR="00991264" w:rsidRPr="00654E46">
        <w:rPr>
          <w:rFonts w:ascii="Arial Narrow" w:hAnsi="Arial Narrow"/>
          <w:sz w:val="22"/>
          <w:szCs w:val="22"/>
        </w:rPr>
        <w:t>czącej miejsca wykonania robót,</w:t>
      </w:r>
      <w:r w:rsidRPr="00654E46">
        <w:rPr>
          <w:rFonts w:ascii="Arial Narrow" w:hAnsi="Arial Narrow"/>
          <w:sz w:val="22"/>
          <w:szCs w:val="22"/>
        </w:rPr>
        <w:t xml:space="preserve"> zakresu rozmiaru prac budowlanych niezbędnych do osiągnięcia celu oraz aby wziąć pod uwagę wszelkie niedogodności wynikające </w:t>
      </w:r>
      <w:r w:rsidR="002D0903">
        <w:rPr>
          <w:rFonts w:ascii="Arial Narrow" w:hAnsi="Arial Narrow"/>
          <w:sz w:val="22"/>
          <w:szCs w:val="22"/>
        </w:rPr>
        <w:br/>
      </w:r>
      <w:r w:rsidRPr="00654E46">
        <w:rPr>
          <w:rFonts w:ascii="Arial Narrow" w:hAnsi="Arial Narrow"/>
          <w:sz w:val="22"/>
          <w:szCs w:val="22"/>
        </w:rPr>
        <w:t xml:space="preserve">z aktualnego uwarunkowania przedmiotu zamówienia oraz w celu wykonania pomiarów sprawdzających. Przeprowadzenie </w:t>
      </w:r>
      <w:proofErr w:type="gramStart"/>
      <w:r w:rsidRPr="00654E46">
        <w:rPr>
          <w:rFonts w:ascii="Arial Narrow" w:hAnsi="Arial Narrow"/>
          <w:sz w:val="22"/>
          <w:szCs w:val="22"/>
        </w:rPr>
        <w:t>wizji  należy</w:t>
      </w:r>
      <w:proofErr w:type="gramEnd"/>
      <w:r w:rsidRPr="00654E46">
        <w:rPr>
          <w:rFonts w:ascii="Arial Narrow" w:hAnsi="Arial Narrow"/>
          <w:sz w:val="22"/>
          <w:szCs w:val="22"/>
        </w:rPr>
        <w:t xml:space="preserve"> uzgodnić z Zamawiającym</w:t>
      </w:r>
      <w:r w:rsidR="004C55A1" w:rsidRPr="00654E46">
        <w:rPr>
          <w:rFonts w:ascii="Arial Narrow" w:hAnsi="Arial Narrow"/>
          <w:sz w:val="22"/>
          <w:szCs w:val="22"/>
        </w:rPr>
        <w:t>.</w:t>
      </w:r>
    </w:p>
    <w:p w:rsidR="00566020" w:rsidRPr="00654E46" w:rsidRDefault="005E1282" w:rsidP="0074678E">
      <w:pPr>
        <w:pStyle w:val="Akapitzlist"/>
        <w:numPr>
          <w:ilvl w:val="1"/>
          <w:numId w:val="7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r w:rsidRPr="00654E46">
        <w:rPr>
          <w:rFonts w:ascii="Arial Narrow" w:hAnsi="Arial Narrow"/>
          <w:sz w:val="22"/>
          <w:szCs w:val="22"/>
        </w:rPr>
        <w:t xml:space="preserve"> </w:t>
      </w:r>
      <w:r w:rsidR="00566020" w:rsidRPr="00654E46">
        <w:rPr>
          <w:rFonts w:ascii="Arial Narrow" w:hAnsi="Arial Narrow"/>
          <w:b/>
          <w:sz w:val="22"/>
          <w:szCs w:val="22"/>
        </w:rPr>
        <w:t>Wykonawca</w:t>
      </w:r>
      <w:r w:rsidR="00566020" w:rsidRPr="00654E46">
        <w:rPr>
          <w:rFonts w:ascii="Arial Narrow" w:hAnsi="Arial Narrow"/>
          <w:sz w:val="22"/>
          <w:szCs w:val="22"/>
        </w:rPr>
        <w:t xml:space="preserve"> zobowiązuje się do</w:t>
      </w:r>
      <w:r w:rsidR="00566020" w:rsidRPr="00654E46">
        <w:rPr>
          <w:rFonts w:ascii="Arial Narrow" w:hAnsi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="00566020" w:rsidRPr="00654E46">
          <w:rPr>
            <w:rStyle w:val="Hipercze"/>
            <w:rFonts w:ascii="Arial Narrow" w:hAnsi="Arial Narrow"/>
            <w:bCs/>
            <w:sz w:val="22"/>
            <w:szCs w:val="22"/>
          </w:rPr>
          <w:t>www.10wsk.mil.pl</w:t>
        </w:r>
      </w:hyperlink>
      <w:r w:rsidR="00566020" w:rsidRPr="00654E46">
        <w:rPr>
          <w:rFonts w:ascii="Arial Narrow" w:hAnsi="Arial Narrow"/>
          <w:bCs/>
          <w:sz w:val="22"/>
          <w:szCs w:val="22"/>
        </w:rPr>
        <w:t>.</w:t>
      </w:r>
    </w:p>
    <w:p w:rsidR="00EA1C04" w:rsidRPr="00654E46" w:rsidRDefault="00566020" w:rsidP="00654E46">
      <w:pPr>
        <w:pStyle w:val="Akapitzlist"/>
        <w:numPr>
          <w:ilvl w:val="1"/>
          <w:numId w:val="7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r w:rsidRPr="00654E46">
        <w:rPr>
          <w:rFonts w:ascii="Arial Narrow" w:hAnsi="Arial Narrow"/>
          <w:b/>
          <w:bCs/>
          <w:sz w:val="22"/>
          <w:szCs w:val="22"/>
        </w:rPr>
        <w:t>Wykonawca</w:t>
      </w:r>
      <w:r w:rsidRPr="00654E46">
        <w:rPr>
          <w:rFonts w:ascii="Arial Narrow" w:hAnsi="Arial Narrow"/>
          <w:sz w:val="22"/>
          <w:szCs w:val="22"/>
        </w:rPr>
        <w:t xml:space="preserve"> zobowiązuje się do zapoznania z procedurą </w:t>
      </w:r>
      <w:proofErr w:type="gramStart"/>
      <w:r w:rsidRPr="00654E46">
        <w:rPr>
          <w:rFonts w:ascii="Arial Narrow" w:hAnsi="Arial Narrow"/>
          <w:sz w:val="22"/>
          <w:szCs w:val="22"/>
        </w:rPr>
        <w:t>,,</w:t>
      </w:r>
      <w:proofErr w:type="gramEnd"/>
      <w:r w:rsidRPr="00654E46">
        <w:rPr>
          <w:rFonts w:ascii="Arial Narrow" w:hAnsi="Arial Narrow"/>
          <w:sz w:val="22"/>
          <w:szCs w:val="22"/>
        </w:rPr>
        <w:t xml:space="preserve">Nadzoru nad wykonawcami” w zakresie zarządzania bezpieczeństwem i higieną pracy na terenie 10 </w:t>
      </w:r>
      <w:proofErr w:type="spellStart"/>
      <w:r w:rsidRPr="00654E46">
        <w:rPr>
          <w:rFonts w:ascii="Arial Narrow" w:hAnsi="Arial Narrow"/>
          <w:sz w:val="22"/>
          <w:szCs w:val="22"/>
        </w:rPr>
        <w:t>WSzKzP</w:t>
      </w:r>
      <w:proofErr w:type="spellEnd"/>
      <w:r w:rsidRPr="00654E46">
        <w:rPr>
          <w:rFonts w:ascii="Arial Narrow" w:hAnsi="Arial Narrow"/>
          <w:sz w:val="22"/>
          <w:szCs w:val="22"/>
        </w:rPr>
        <w:t xml:space="preserve"> SPZOZ w </w:t>
      </w:r>
      <w:r w:rsidRPr="00654E46">
        <w:rPr>
          <w:rFonts w:ascii="Arial Narrow" w:hAnsi="Arial Narrow"/>
          <w:b/>
          <w:sz w:val="22"/>
          <w:szCs w:val="22"/>
        </w:rPr>
        <w:t>Bydgoszczy</w:t>
      </w:r>
      <w:r w:rsidRPr="00654E46">
        <w:rPr>
          <w:rFonts w:ascii="Arial Narrow" w:hAnsi="Arial Narrow"/>
          <w:sz w:val="22"/>
          <w:szCs w:val="22"/>
        </w:rPr>
        <w:t xml:space="preserve"> </w:t>
      </w:r>
      <w:r w:rsidR="00654E46">
        <w:rPr>
          <w:rFonts w:ascii="Arial Narrow" w:hAnsi="Arial Narrow"/>
          <w:sz w:val="22"/>
          <w:szCs w:val="22"/>
        </w:rPr>
        <w:br/>
      </w:r>
      <w:r w:rsidRPr="00654E46">
        <w:rPr>
          <w:rFonts w:ascii="Arial Narrow" w:hAnsi="Arial Narrow"/>
          <w:sz w:val="22"/>
          <w:szCs w:val="22"/>
        </w:rPr>
        <w:t>i do przestrzegania zapisów określonych w tej procedurze, która znajduje się u Inspektora bhp Szpitala tel. 261 416 225.</w:t>
      </w:r>
    </w:p>
    <w:p w:rsidR="00654E46" w:rsidRPr="003F34F6" w:rsidRDefault="003F34F6" w:rsidP="003F683A">
      <w:pPr>
        <w:tabs>
          <w:tab w:val="left" w:pos="284"/>
        </w:tabs>
        <w:spacing w:after="120"/>
        <w:jc w:val="both"/>
        <w:rPr>
          <w:rFonts w:ascii="Arial Narrow" w:hAnsi="Arial Narrow"/>
          <w:b/>
          <w:sz w:val="22"/>
          <w:szCs w:val="22"/>
        </w:rPr>
      </w:pPr>
      <w:r w:rsidRPr="003F34F6">
        <w:rPr>
          <w:rFonts w:ascii="Arial Narrow" w:hAnsi="Arial Narrow"/>
          <w:b/>
          <w:sz w:val="22"/>
          <w:szCs w:val="22"/>
        </w:rPr>
        <w:t>V</w:t>
      </w:r>
      <w:r w:rsidR="003F683A" w:rsidRPr="003F34F6">
        <w:rPr>
          <w:rFonts w:ascii="Arial Narrow" w:hAnsi="Arial Narrow"/>
          <w:b/>
          <w:sz w:val="22"/>
          <w:szCs w:val="22"/>
        </w:rPr>
        <w:t>.</w:t>
      </w:r>
      <w:r w:rsidR="00A77F80" w:rsidRPr="003F34F6">
        <w:rPr>
          <w:rFonts w:ascii="Arial Narrow" w:hAnsi="Arial Narrow"/>
          <w:b/>
          <w:sz w:val="22"/>
          <w:szCs w:val="22"/>
        </w:rPr>
        <w:t xml:space="preserve"> </w:t>
      </w:r>
      <w:r w:rsidR="00E31036" w:rsidRPr="003F34F6">
        <w:rPr>
          <w:rFonts w:ascii="Arial Narrow" w:hAnsi="Arial Narrow"/>
          <w:b/>
          <w:sz w:val="22"/>
          <w:szCs w:val="22"/>
        </w:rPr>
        <w:t>Dokumentację projektową należy wykonać</w:t>
      </w:r>
      <w:r w:rsidR="00654E46" w:rsidRPr="003F34F6">
        <w:rPr>
          <w:rFonts w:ascii="Arial Narrow" w:hAnsi="Arial Narrow"/>
          <w:b/>
          <w:sz w:val="22"/>
          <w:szCs w:val="22"/>
        </w:rPr>
        <w:t>:</w:t>
      </w:r>
      <w:r w:rsidR="00E31036" w:rsidRPr="003F34F6">
        <w:rPr>
          <w:rFonts w:ascii="Arial Narrow" w:hAnsi="Arial Narrow"/>
          <w:b/>
          <w:sz w:val="22"/>
          <w:szCs w:val="22"/>
        </w:rPr>
        <w:t xml:space="preserve"> </w:t>
      </w:r>
    </w:p>
    <w:p w:rsidR="00CF1CE0" w:rsidRPr="00654E46" w:rsidRDefault="00E31036" w:rsidP="00654E46">
      <w:pPr>
        <w:pStyle w:val="Akapitzlist"/>
        <w:numPr>
          <w:ilvl w:val="0"/>
          <w:numId w:val="12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654E46">
        <w:rPr>
          <w:rFonts w:ascii="Arial Narrow" w:hAnsi="Arial Narrow"/>
          <w:sz w:val="22"/>
          <w:szCs w:val="22"/>
        </w:rPr>
        <w:t>w</w:t>
      </w:r>
      <w:proofErr w:type="gramEnd"/>
      <w:r w:rsidRPr="00654E46">
        <w:rPr>
          <w:rFonts w:ascii="Arial Narrow" w:hAnsi="Arial Narrow"/>
          <w:sz w:val="22"/>
          <w:szCs w:val="22"/>
        </w:rPr>
        <w:t xml:space="preserve"> czcionce „ARIAL NARROW”</w:t>
      </w:r>
      <w:r w:rsidR="00A215E8" w:rsidRPr="00654E46">
        <w:rPr>
          <w:rFonts w:ascii="Arial Narrow" w:hAnsi="Arial Narrow"/>
          <w:sz w:val="22"/>
          <w:szCs w:val="22"/>
        </w:rPr>
        <w:t>.</w:t>
      </w:r>
    </w:p>
    <w:p w:rsidR="00E31036" w:rsidRPr="00654E46" w:rsidRDefault="00E31036" w:rsidP="00654E46">
      <w:pPr>
        <w:pStyle w:val="Akapitzlist"/>
        <w:numPr>
          <w:ilvl w:val="0"/>
          <w:numId w:val="12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r w:rsidRPr="00654E46">
        <w:rPr>
          <w:rFonts w:ascii="Arial Narrow" w:hAnsi="Arial Narrow"/>
          <w:sz w:val="22"/>
          <w:szCs w:val="22"/>
        </w:rPr>
        <w:t>Marginesy:</w:t>
      </w:r>
    </w:p>
    <w:p w:rsidR="00E31036" w:rsidRPr="00654E46" w:rsidRDefault="00E31036" w:rsidP="00654E46">
      <w:pPr>
        <w:ind w:left="1701"/>
        <w:jc w:val="both"/>
        <w:rPr>
          <w:rFonts w:ascii="Arial Narrow" w:hAnsi="Arial Narrow"/>
          <w:sz w:val="22"/>
          <w:szCs w:val="22"/>
        </w:rPr>
      </w:pPr>
      <w:r w:rsidRPr="00654E46">
        <w:rPr>
          <w:rFonts w:ascii="Arial Narrow" w:hAnsi="Arial Narrow"/>
          <w:sz w:val="22"/>
          <w:szCs w:val="22"/>
        </w:rPr>
        <w:t>- lewa strona 4 cm,</w:t>
      </w:r>
    </w:p>
    <w:p w:rsidR="002D0903" w:rsidRPr="004C1C1C" w:rsidRDefault="00E31036" w:rsidP="004C1C1C">
      <w:pPr>
        <w:ind w:left="1701"/>
        <w:jc w:val="both"/>
        <w:rPr>
          <w:rFonts w:ascii="Arial Narrow" w:hAnsi="Arial Narrow"/>
          <w:sz w:val="22"/>
          <w:szCs w:val="22"/>
        </w:rPr>
      </w:pPr>
      <w:r w:rsidRPr="00654E46">
        <w:rPr>
          <w:rFonts w:ascii="Arial Narrow" w:hAnsi="Arial Narrow"/>
          <w:sz w:val="22"/>
          <w:szCs w:val="22"/>
        </w:rPr>
        <w:t>- prawa strona 1 cm</w:t>
      </w:r>
      <w:r w:rsidR="007738EF" w:rsidRPr="00654E46">
        <w:rPr>
          <w:rFonts w:ascii="Arial Narrow" w:hAnsi="Arial Narrow"/>
          <w:sz w:val="22"/>
          <w:szCs w:val="22"/>
        </w:rPr>
        <w:t>.</w:t>
      </w:r>
    </w:p>
    <w:p w:rsidR="004C1C1C" w:rsidRDefault="004C1C1C" w:rsidP="00A659B2">
      <w:pPr>
        <w:tabs>
          <w:tab w:val="left" w:pos="284"/>
        </w:tabs>
        <w:spacing w:after="120"/>
        <w:jc w:val="both"/>
        <w:rPr>
          <w:rFonts w:ascii="Arial Narrow" w:hAnsi="Arial Narrow"/>
          <w:i/>
        </w:rPr>
      </w:pPr>
    </w:p>
    <w:p w:rsidR="00C91267" w:rsidRPr="00C91267" w:rsidRDefault="00C91267" w:rsidP="00A659B2">
      <w:pPr>
        <w:tabs>
          <w:tab w:val="left" w:pos="284"/>
        </w:tabs>
        <w:spacing w:after="120"/>
        <w:jc w:val="both"/>
        <w:rPr>
          <w:rFonts w:ascii="Arial Narrow" w:hAnsi="Arial Narrow"/>
          <w:i/>
        </w:rPr>
      </w:pPr>
      <w:r w:rsidRPr="00C91267">
        <w:rPr>
          <w:rFonts w:ascii="Arial Narrow" w:hAnsi="Arial Narrow"/>
          <w:i/>
        </w:rPr>
        <w:t>Opracował: Sławomir Woźnicki</w:t>
      </w:r>
    </w:p>
    <w:sectPr w:rsidR="00C91267" w:rsidRPr="00C91267" w:rsidSect="00A9271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274" w:bottom="1440" w:left="1080" w:header="709" w:footer="2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FBB" w:rsidRDefault="00B04FBB" w:rsidP="00506C3E">
      <w:r>
        <w:separator/>
      </w:r>
    </w:p>
  </w:endnote>
  <w:endnote w:type="continuationSeparator" w:id="0">
    <w:p w:rsidR="00B04FBB" w:rsidRDefault="00B04FBB" w:rsidP="0050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74" w:rsidRDefault="003E59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770" w:rsidRPr="00A92716" w:rsidRDefault="00B66770" w:rsidP="00AB67E9">
    <w:pPr>
      <w:pStyle w:val="Stopka"/>
      <w:tabs>
        <w:tab w:val="left" w:pos="201"/>
        <w:tab w:val="right" w:pos="9639"/>
      </w:tabs>
      <w:rPr>
        <w:rFonts w:ascii="Arial Narrow" w:hAnsi="Arial Narrow"/>
        <w:b/>
      </w:rPr>
    </w:pPr>
    <w:r>
      <w:rPr>
        <w:b/>
      </w:rPr>
      <w:tab/>
    </w:r>
    <w:r>
      <w:rPr>
        <w:b/>
      </w:rPr>
      <w:tab/>
    </w:r>
    <w:r>
      <w:rPr>
        <w:b/>
      </w:rPr>
      <w:tab/>
    </w:r>
    <w:r w:rsidR="00A16120" w:rsidRPr="00A92716">
      <w:rPr>
        <w:rFonts w:ascii="Arial Narrow" w:hAnsi="Arial Narrow"/>
        <w:b/>
      </w:rPr>
      <w:fldChar w:fldCharType="begin"/>
    </w:r>
    <w:r w:rsidRPr="00A92716">
      <w:rPr>
        <w:rFonts w:ascii="Arial Narrow" w:hAnsi="Arial Narrow"/>
        <w:b/>
      </w:rPr>
      <w:instrText>PAGE   \* MERGEFORMAT</w:instrText>
    </w:r>
    <w:r w:rsidR="00A16120" w:rsidRPr="00A92716">
      <w:rPr>
        <w:rFonts w:ascii="Arial Narrow" w:hAnsi="Arial Narrow"/>
        <w:b/>
      </w:rPr>
      <w:fldChar w:fldCharType="separate"/>
    </w:r>
    <w:r w:rsidR="003E5974">
      <w:rPr>
        <w:rFonts w:ascii="Arial Narrow" w:hAnsi="Arial Narrow"/>
        <w:b/>
        <w:noProof/>
      </w:rPr>
      <w:t>7</w:t>
    </w:r>
    <w:r w:rsidR="00A16120" w:rsidRPr="00A92716">
      <w:rPr>
        <w:rFonts w:ascii="Arial Narrow" w:hAnsi="Arial Narrow"/>
        <w:b/>
      </w:rPr>
      <w:fldChar w:fldCharType="end"/>
    </w:r>
  </w:p>
  <w:p w:rsidR="00B66770" w:rsidRDefault="00B6677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4337032"/>
      <w:docPartObj>
        <w:docPartGallery w:val="Page Numbers (Bottom of Page)"/>
        <w:docPartUnique/>
      </w:docPartObj>
    </w:sdtPr>
    <w:sdtEndPr/>
    <w:sdtContent>
      <w:p w:rsidR="00B66770" w:rsidRDefault="00A16120">
        <w:pPr>
          <w:pStyle w:val="Stopka"/>
          <w:jc w:val="right"/>
        </w:pPr>
        <w:r w:rsidRPr="00A92716">
          <w:rPr>
            <w:rFonts w:ascii="Arial Narrow" w:hAnsi="Arial Narrow"/>
          </w:rPr>
          <w:fldChar w:fldCharType="begin"/>
        </w:r>
        <w:r w:rsidR="00B66770" w:rsidRPr="00A92716">
          <w:rPr>
            <w:rFonts w:ascii="Arial Narrow" w:hAnsi="Arial Narrow"/>
          </w:rPr>
          <w:instrText xml:space="preserve"> PAGE   \* MERGEFORMAT </w:instrText>
        </w:r>
        <w:r w:rsidRPr="00A92716">
          <w:rPr>
            <w:rFonts w:ascii="Arial Narrow" w:hAnsi="Arial Narrow"/>
          </w:rPr>
          <w:fldChar w:fldCharType="separate"/>
        </w:r>
        <w:r w:rsidR="003E5974">
          <w:rPr>
            <w:rFonts w:ascii="Arial Narrow" w:hAnsi="Arial Narrow"/>
            <w:noProof/>
          </w:rPr>
          <w:t>1</w:t>
        </w:r>
        <w:r w:rsidRPr="00A92716">
          <w:rPr>
            <w:rFonts w:ascii="Arial Narrow" w:hAnsi="Arial Narrow"/>
          </w:rPr>
          <w:fldChar w:fldCharType="end"/>
        </w:r>
      </w:p>
    </w:sdtContent>
  </w:sdt>
  <w:p w:rsidR="00B66770" w:rsidRDefault="00B667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FBB" w:rsidRDefault="00B04FBB" w:rsidP="00506C3E">
      <w:r>
        <w:separator/>
      </w:r>
    </w:p>
  </w:footnote>
  <w:footnote w:type="continuationSeparator" w:id="0">
    <w:p w:rsidR="00B04FBB" w:rsidRDefault="00B04FBB" w:rsidP="00506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74" w:rsidRDefault="003E59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74" w:rsidRDefault="003E59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74" w:rsidRDefault="003E5974" w:rsidP="00A92716">
    <w:pPr>
      <w:pStyle w:val="Nagwek"/>
      <w:tabs>
        <w:tab w:val="left" w:pos="345"/>
      </w:tabs>
      <w:jc w:val="right"/>
      <w:rPr>
        <w:rFonts w:ascii="Arial Narrow" w:hAnsi="Arial Narrow"/>
        <w:b/>
      </w:rPr>
    </w:pPr>
    <w:r w:rsidRPr="003E5974">
      <w:rPr>
        <w:rFonts w:ascii="Arial Narrow" w:hAnsi="Arial Narrow"/>
        <w:b/>
      </w:rPr>
      <w:t xml:space="preserve">zał. </w:t>
    </w:r>
    <w:r w:rsidRPr="003E5974">
      <w:rPr>
        <w:rFonts w:ascii="Arial Narrow" w:hAnsi="Arial Narrow"/>
        <w:b/>
      </w:rPr>
      <w:t>nr 15  do SWZ Opis</w:t>
    </w:r>
    <w:r>
      <w:rPr>
        <w:rFonts w:ascii="Arial Narrow" w:hAnsi="Arial Narrow"/>
        <w:b/>
      </w:rPr>
      <w:t xml:space="preserve"> </w:t>
    </w:r>
    <w:bookmarkStart w:id="0" w:name="_GoBack"/>
    <w:bookmarkEnd w:id="0"/>
    <w:r w:rsidRPr="003E5974">
      <w:rPr>
        <w:rFonts w:ascii="Arial Narrow" w:hAnsi="Arial Narrow"/>
        <w:b/>
      </w:rPr>
      <w:t>przedmiotu zamówienia.docx</w:t>
    </w:r>
  </w:p>
  <w:p w:rsidR="00B66770" w:rsidRPr="00A92716" w:rsidRDefault="00B66770" w:rsidP="00A92716">
    <w:pPr>
      <w:pStyle w:val="Nagwek"/>
      <w:tabs>
        <w:tab w:val="left" w:pos="345"/>
      </w:tabs>
      <w:jc w:val="right"/>
      <w:rPr>
        <w:rFonts w:ascii="Calibri" w:hAnsi="Calibri"/>
      </w:rPr>
    </w:pPr>
    <w:r w:rsidRPr="00131AC0">
      <w:rPr>
        <w:rFonts w:ascii="Arial Narrow" w:hAnsi="Arial Narrow"/>
        <w:b/>
      </w:rPr>
      <w:t xml:space="preserve">Załącznik </w:t>
    </w:r>
    <w:proofErr w:type="gramStart"/>
    <w:r w:rsidRPr="00131AC0">
      <w:rPr>
        <w:rFonts w:ascii="Arial Narrow" w:hAnsi="Arial Narrow"/>
        <w:b/>
      </w:rPr>
      <w:t xml:space="preserve">nr </w:t>
    </w:r>
    <w:r>
      <w:rPr>
        <w:rFonts w:ascii="Arial Narrow" w:hAnsi="Arial Narrow"/>
        <w:b/>
      </w:rPr>
      <w:t xml:space="preserve">2  </w:t>
    </w:r>
    <w:r w:rsidRPr="00131AC0">
      <w:rPr>
        <w:rFonts w:ascii="Arial Narrow" w:hAnsi="Arial Narrow"/>
        <w:b/>
      </w:rPr>
      <w:t>do</w:t>
    </w:r>
    <w:proofErr w:type="gramEnd"/>
    <w:r w:rsidRPr="00131AC0">
      <w:rPr>
        <w:rFonts w:ascii="Arial Narrow" w:hAnsi="Arial Narrow"/>
        <w:b/>
      </w:rPr>
      <w:t xml:space="preserve"> </w:t>
    </w:r>
    <w:r>
      <w:rPr>
        <w:rFonts w:ascii="Arial Narrow" w:hAnsi="Arial Narrow"/>
        <w:b/>
      </w:rPr>
      <w:t>umowy</w:t>
    </w:r>
    <w:r w:rsidRPr="00131AC0">
      <w:rPr>
        <w:rFonts w:ascii="Arial Narrow" w:hAnsi="Arial Narrow"/>
        <w:b/>
      </w:rPr>
      <w:t xml:space="preserve"> nr </w:t>
    </w:r>
    <w:r>
      <w:rPr>
        <w:rFonts w:ascii="Arial Narrow" w:hAnsi="Arial Narrow"/>
        <w:b/>
      </w:rPr>
      <w:t>………………..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8042072C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2">
    <w:nsid w:val="00000005"/>
    <w:multiLevelType w:val="singleLevel"/>
    <w:tmpl w:val="84566308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" w:eastAsia="Times New Roman" w:hAnsi="Calibri" w:cs="Calibri"/>
        <w:b w:val="0"/>
      </w:rPr>
    </w:lvl>
  </w:abstractNum>
  <w:abstractNum w:abstractNumId="3">
    <w:nsid w:val="00000006"/>
    <w:multiLevelType w:val="singleLevel"/>
    <w:tmpl w:val="A48876E2"/>
    <w:lvl w:ilvl="0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</w:abstractNum>
  <w:abstractNum w:abstractNumId="4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5">
    <w:nsid w:val="00000008"/>
    <w:multiLevelType w:val="singleLevel"/>
    <w:tmpl w:val="00000008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6">
    <w:nsid w:val="00000009"/>
    <w:multiLevelType w:val="singleLevel"/>
    <w:tmpl w:val="07A0D7E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7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8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0000000D"/>
    <w:multiLevelType w:val="multilevel"/>
    <w:tmpl w:val="0000000D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E"/>
    <w:multiLevelType w:val="multilevel"/>
    <w:tmpl w:val="56F8F09E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F"/>
    <w:multiLevelType w:val="multilevel"/>
    <w:tmpl w:val="F21C9FC2"/>
    <w:name w:val="WW8Num18"/>
    <w:lvl w:ilvl="0">
      <w:start w:val="15"/>
      <w:numFmt w:val="bullet"/>
      <w:lvlText w:val="˗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0000010"/>
    <w:multiLevelType w:val="multilevel"/>
    <w:tmpl w:val="B9C44E86"/>
    <w:name w:val="WW8Num19"/>
    <w:lvl w:ilvl="0">
      <w:start w:val="15"/>
      <w:numFmt w:val="bullet"/>
      <w:lvlText w:val="˗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3">
    <w:nsid w:val="00000011"/>
    <w:multiLevelType w:val="multilevel"/>
    <w:tmpl w:val="1C1CB32E"/>
    <w:name w:val="WW8Num20"/>
    <w:lvl w:ilvl="0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2563"/>
        </w:tabs>
        <w:ind w:left="256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923"/>
        </w:tabs>
        <w:ind w:left="292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3283"/>
        </w:tabs>
        <w:ind w:left="3283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643"/>
        </w:tabs>
        <w:ind w:left="364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4003"/>
        </w:tabs>
        <w:ind w:left="400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723"/>
        </w:tabs>
        <w:ind w:left="472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5083"/>
        </w:tabs>
        <w:ind w:left="5083" w:hanging="360"/>
      </w:pPr>
      <w:rPr>
        <w:rFonts w:ascii="OpenSymbol" w:hAnsi="OpenSymbol" w:cs="OpenSymbol"/>
      </w:rPr>
    </w:lvl>
  </w:abstractNum>
  <w:abstractNum w:abstractNumId="14">
    <w:nsid w:val="00000012"/>
    <w:multiLevelType w:val="multilevel"/>
    <w:tmpl w:val="13CE1A76"/>
    <w:name w:val="WW8Num21"/>
    <w:lvl w:ilvl="0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5">
    <w:nsid w:val="00000013"/>
    <w:multiLevelType w:val="multilevel"/>
    <w:tmpl w:val="1BDC1A32"/>
    <w:name w:val="WW8Num22"/>
    <w:lvl w:ilvl="0">
      <w:start w:val="15"/>
      <w:numFmt w:val="bullet"/>
      <w:lvlText w:val="˗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653"/>
        </w:tabs>
        <w:ind w:left="165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13"/>
        </w:tabs>
        <w:ind w:left="201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73"/>
        </w:tabs>
        <w:ind w:left="2373" w:hanging="360"/>
      </w:pPr>
      <w:rPr>
        <w:rFonts w:ascii="Symbol" w:hAnsi="Symbol"/>
        <w:b w:val="0"/>
      </w:rPr>
    </w:lvl>
    <w:lvl w:ilvl="4">
      <w:start w:val="1"/>
      <w:numFmt w:val="bullet"/>
      <w:lvlText w:val="◦"/>
      <w:lvlJc w:val="left"/>
      <w:pPr>
        <w:tabs>
          <w:tab w:val="num" w:pos="2733"/>
        </w:tabs>
        <w:ind w:left="273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93"/>
        </w:tabs>
        <w:ind w:left="309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/>
        <w:b w:val="0"/>
      </w:rPr>
    </w:lvl>
    <w:lvl w:ilvl="7">
      <w:start w:val="1"/>
      <w:numFmt w:val="bullet"/>
      <w:lvlText w:val="◦"/>
      <w:lvlJc w:val="left"/>
      <w:pPr>
        <w:tabs>
          <w:tab w:val="num" w:pos="3813"/>
        </w:tabs>
        <w:ind w:left="381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73"/>
        </w:tabs>
        <w:ind w:left="4173" w:hanging="360"/>
      </w:pPr>
      <w:rPr>
        <w:rFonts w:ascii="OpenSymbol" w:hAnsi="OpenSymbol" w:cs="OpenSymbol"/>
      </w:rPr>
    </w:lvl>
  </w:abstractNum>
  <w:abstractNum w:abstractNumId="16">
    <w:nsid w:val="00000014"/>
    <w:multiLevelType w:val="multilevel"/>
    <w:tmpl w:val="00000014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15"/>
    <w:multiLevelType w:val="multilevel"/>
    <w:tmpl w:val="00000015"/>
    <w:name w:val="WW8Num24"/>
    <w:lvl w:ilvl="0">
      <w:start w:val="1"/>
      <w:numFmt w:val="lowerLetter"/>
      <w:lvlText w:val="%1)"/>
      <w:lvlJc w:val="left"/>
      <w:pPr>
        <w:tabs>
          <w:tab w:val="num" w:pos="759"/>
        </w:tabs>
        <w:ind w:left="759" w:hanging="360"/>
      </w:pPr>
    </w:lvl>
    <w:lvl w:ilvl="1">
      <w:start w:val="1"/>
      <w:numFmt w:val="decimal"/>
      <w:lvlText w:val="%2."/>
      <w:lvlJc w:val="left"/>
      <w:pPr>
        <w:tabs>
          <w:tab w:val="num" w:pos="1119"/>
        </w:tabs>
        <w:ind w:left="1119" w:hanging="360"/>
      </w:pPr>
    </w:lvl>
    <w:lvl w:ilvl="2">
      <w:start w:val="1"/>
      <w:numFmt w:val="decimal"/>
      <w:lvlText w:val="%3."/>
      <w:lvlJc w:val="left"/>
      <w:pPr>
        <w:tabs>
          <w:tab w:val="num" w:pos="1479"/>
        </w:tabs>
        <w:ind w:left="1479" w:hanging="360"/>
      </w:pPr>
    </w:lvl>
    <w:lvl w:ilvl="3">
      <w:start w:val="1"/>
      <w:numFmt w:val="decimal"/>
      <w:lvlText w:val="%4."/>
      <w:lvlJc w:val="left"/>
      <w:pPr>
        <w:tabs>
          <w:tab w:val="num" w:pos="1839"/>
        </w:tabs>
        <w:ind w:left="1839" w:hanging="360"/>
      </w:pPr>
    </w:lvl>
    <w:lvl w:ilvl="4">
      <w:start w:val="1"/>
      <w:numFmt w:val="decimal"/>
      <w:lvlText w:val="%5."/>
      <w:lvlJc w:val="left"/>
      <w:pPr>
        <w:tabs>
          <w:tab w:val="num" w:pos="2199"/>
        </w:tabs>
        <w:ind w:left="2199" w:hanging="360"/>
      </w:pPr>
    </w:lvl>
    <w:lvl w:ilvl="5">
      <w:start w:val="1"/>
      <w:numFmt w:val="decimal"/>
      <w:lvlText w:val="%6."/>
      <w:lvlJc w:val="left"/>
      <w:pPr>
        <w:tabs>
          <w:tab w:val="num" w:pos="2559"/>
        </w:tabs>
        <w:ind w:left="2559" w:hanging="360"/>
      </w:pPr>
    </w:lvl>
    <w:lvl w:ilvl="6">
      <w:start w:val="1"/>
      <w:numFmt w:val="decimal"/>
      <w:lvlText w:val="%7."/>
      <w:lvlJc w:val="left"/>
      <w:pPr>
        <w:tabs>
          <w:tab w:val="num" w:pos="2919"/>
        </w:tabs>
        <w:ind w:left="2919" w:hanging="360"/>
      </w:pPr>
    </w:lvl>
    <w:lvl w:ilvl="7">
      <w:start w:val="1"/>
      <w:numFmt w:val="decimal"/>
      <w:lvlText w:val="%8."/>
      <w:lvlJc w:val="left"/>
      <w:pPr>
        <w:tabs>
          <w:tab w:val="num" w:pos="3279"/>
        </w:tabs>
        <w:ind w:left="3279" w:hanging="360"/>
      </w:pPr>
    </w:lvl>
    <w:lvl w:ilvl="8">
      <w:start w:val="1"/>
      <w:numFmt w:val="decimal"/>
      <w:lvlText w:val="%9."/>
      <w:lvlJc w:val="left"/>
      <w:pPr>
        <w:tabs>
          <w:tab w:val="num" w:pos="3639"/>
        </w:tabs>
        <w:ind w:left="3639" w:hanging="360"/>
      </w:pPr>
    </w:lvl>
  </w:abstractNum>
  <w:abstractNum w:abstractNumId="18">
    <w:nsid w:val="00000016"/>
    <w:multiLevelType w:val="multilevel"/>
    <w:tmpl w:val="00000016"/>
    <w:name w:val="WW8Num25"/>
    <w:lvl w:ilvl="0">
      <w:start w:val="1"/>
      <w:numFmt w:val="bullet"/>
      <w:lvlText w:val=""/>
      <w:lvlJc w:val="left"/>
      <w:pPr>
        <w:tabs>
          <w:tab w:val="num" w:pos="733"/>
        </w:tabs>
        <w:ind w:left="733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93"/>
        </w:tabs>
        <w:ind w:left="109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53"/>
        </w:tabs>
        <w:ind w:left="145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13"/>
        </w:tabs>
        <w:ind w:left="1813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73"/>
        </w:tabs>
        <w:ind w:left="217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33"/>
        </w:tabs>
        <w:ind w:left="253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93"/>
        </w:tabs>
        <w:ind w:left="2893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53"/>
        </w:tabs>
        <w:ind w:left="325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13"/>
        </w:tabs>
        <w:ind w:left="3613" w:hanging="360"/>
      </w:pPr>
      <w:rPr>
        <w:rFonts w:ascii="OpenSymbol" w:hAnsi="OpenSymbol" w:cs="OpenSymbol"/>
      </w:rPr>
    </w:lvl>
  </w:abstractNum>
  <w:abstractNum w:abstractNumId="19">
    <w:nsid w:val="00000017"/>
    <w:multiLevelType w:val="multilevel"/>
    <w:tmpl w:val="00000017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8"/>
    <w:multiLevelType w:val="multilevel"/>
    <w:tmpl w:val="101C7990"/>
    <w:name w:val="WW8Num27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13D24A0"/>
    <w:multiLevelType w:val="hybridMultilevel"/>
    <w:tmpl w:val="DEBEC822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2">
    <w:nsid w:val="01C35295"/>
    <w:multiLevelType w:val="hybridMultilevel"/>
    <w:tmpl w:val="A98CD38C"/>
    <w:lvl w:ilvl="0" w:tplc="B7525D88">
      <w:start w:val="8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>
    <w:nsid w:val="03563A43"/>
    <w:multiLevelType w:val="hybridMultilevel"/>
    <w:tmpl w:val="1724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38708BF"/>
    <w:multiLevelType w:val="hybridMultilevel"/>
    <w:tmpl w:val="90DCB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5D570EA"/>
    <w:multiLevelType w:val="hybridMultilevel"/>
    <w:tmpl w:val="FBFEED9E"/>
    <w:lvl w:ilvl="0" w:tplc="A48876E2">
      <w:start w:val="15"/>
      <w:numFmt w:val="bullet"/>
      <w:lvlText w:val="˗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063E1E9B"/>
    <w:multiLevelType w:val="hybridMultilevel"/>
    <w:tmpl w:val="914811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07910692"/>
    <w:multiLevelType w:val="hybridMultilevel"/>
    <w:tmpl w:val="4CAEFD0A"/>
    <w:lvl w:ilvl="0" w:tplc="0415000F">
      <w:start w:val="1"/>
      <w:numFmt w:val="decimal"/>
      <w:lvlText w:val="%1."/>
      <w:lvlJc w:val="left"/>
      <w:pPr>
        <w:ind w:left="1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3" w:hanging="360"/>
      </w:pPr>
    </w:lvl>
    <w:lvl w:ilvl="2" w:tplc="0415001B" w:tentative="1">
      <w:start w:val="1"/>
      <w:numFmt w:val="lowerRoman"/>
      <w:lvlText w:val="%3."/>
      <w:lvlJc w:val="right"/>
      <w:pPr>
        <w:ind w:left="2913" w:hanging="180"/>
      </w:pPr>
    </w:lvl>
    <w:lvl w:ilvl="3" w:tplc="0415000F" w:tentative="1">
      <w:start w:val="1"/>
      <w:numFmt w:val="decimal"/>
      <w:lvlText w:val="%4."/>
      <w:lvlJc w:val="left"/>
      <w:pPr>
        <w:ind w:left="3633" w:hanging="360"/>
      </w:pPr>
    </w:lvl>
    <w:lvl w:ilvl="4" w:tplc="04150019" w:tentative="1">
      <w:start w:val="1"/>
      <w:numFmt w:val="lowerLetter"/>
      <w:lvlText w:val="%5."/>
      <w:lvlJc w:val="left"/>
      <w:pPr>
        <w:ind w:left="4353" w:hanging="360"/>
      </w:pPr>
    </w:lvl>
    <w:lvl w:ilvl="5" w:tplc="0415001B" w:tentative="1">
      <w:start w:val="1"/>
      <w:numFmt w:val="lowerRoman"/>
      <w:lvlText w:val="%6."/>
      <w:lvlJc w:val="right"/>
      <w:pPr>
        <w:ind w:left="5073" w:hanging="180"/>
      </w:pPr>
    </w:lvl>
    <w:lvl w:ilvl="6" w:tplc="0415000F" w:tentative="1">
      <w:start w:val="1"/>
      <w:numFmt w:val="decimal"/>
      <w:lvlText w:val="%7."/>
      <w:lvlJc w:val="left"/>
      <w:pPr>
        <w:ind w:left="5793" w:hanging="360"/>
      </w:pPr>
    </w:lvl>
    <w:lvl w:ilvl="7" w:tplc="04150019" w:tentative="1">
      <w:start w:val="1"/>
      <w:numFmt w:val="lowerLetter"/>
      <w:lvlText w:val="%8."/>
      <w:lvlJc w:val="left"/>
      <w:pPr>
        <w:ind w:left="6513" w:hanging="360"/>
      </w:pPr>
    </w:lvl>
    <w:lvl w:ilvl="8" w:tplc="041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28">
    <w:nsid w:val="08FB241E"/>
    <w:multiLevelType w:val="hybridMultilevel"/>
    <w:tmpl w:val="7338C700"/>
    <w:lvl w:ilvl="0" w:tplc="5CFCC5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092B795B"/>
    <w:multiLevelType w:val="hybridMultilevel"/>
    <w:tmpl w:val="5EEE6F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0A4A5E88"/>
    <w:multiLevelType w:val="hybridMultilevel"/>
    <w:tmpl w:val="9866E9C6"/>
    <w:lvl w:ilvl="0" w:tplc="5CFCC5E2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1">
    <w:nsid w:val="0B265176"/>
    <w:multiLevelType w:val="hybridMultilevel"/>
    <w:tmpl w:val="5470AFD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0B3E0D7E"/>
    <w:multiLevelType w:val="hybridMultilevel"/>
    <w:tmpl w:val="AEEC1A46"/>
    <w:lvl w:ilvl="0" w:tplc="A48876E2">
      <w:start w:val="15"/>
      <w:numFmt w:val="bullet"/>
      <w:lvlText w:val="˗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0C8B6BA8"/>
    <w:multiLevelType w:val="hybridMultilevel"/>
    <w:tmpl w:val="908496DA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4">
    <w:nsid w:val="10E26670"/>
    <w:multiLevelType w:val="hybridMultilevel"/>
    <w:tmpl w:val="59F696E2"/>
    <w:lvl w:ilvl="0" w:tplc="C3B0D57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4A36AC3"/>
    <w:multiLevelType w:val="hybridMultilevel"/>
    <w:tmpl w:val="012C759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153B3765"/>
    <w:multiLevelType w:val="hybridMultilevel"/>
    <w:tmpl w:val="CCC68312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7">
    <w:nsid w:val="16F601E8"/>
    <w:multiLevelType w:val="hybridMultilevel"/>
    <w:tmpl w:val="97949FEC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38">
    <w:nsid w:val="183A1313"/>
    <w:multiLevelType w:val="hybridMultilevel"/>
    <w:tmpl w:val="DD689A4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B652CB0"/>
    <w:multiLevelType w:val="hybridMultilevel"/>
    <w:tmpl w:val="B0CC27FA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0">
    <w:nsid w:val="1C9F434D"/>
    <w:multiLevelType w:val="hybridMultilevel"/>
    <w:tmpl w:val="16B0AEC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1CE81AB8"/>
    <w:multiLevelType w:val="hybridMultilevel"/>
    <w:tmpl w:val="F3AE08A6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1DDB0C71"/>
    <w:multiLevelType w:val="hybridMultilevel"/>
    <w:tmpl w:val="3A18FC28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ED33555"/>
    <w:multiLevelType w:val="hybridMultilevel"/>
    <w:tmpl w:val="E7F42070"/>
    <w:lvl w:ilvl="0" w:tplc="415854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1F4540ED"/>
    <w:multiLevelType w:val="hybridMultilevel"/>
    <w:tmpl w:val="A300E5A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5">
    <w:nsid w:val="228D30B2"/>
    <w:multiLevelType w:val="hybridMultilevel"/>
    <w:tmpl w:val="A3A2FB62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46">
    <w:nsid w:val="234B2F8E"/>
    <w:multiLevelType w:val="hybridMultilevel"/>
    <w:tmpl w:val="BCACC37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7">
    <w:nsid w:val="234C4522"/>
    <w:multiLevelType w:val="hybridMultilevel"/>
    <w:tmpl w:val="D9F07158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8">
    <w:nsid w:val="247B2B67"/>
    <w:multiLevelType w:val="hybridMultilevel"/>
    <w:tmpl w:val="6CFC5D7C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49">
    <w:nsid w:val="26401CAE"/>
    <w:multiLevelType w:val="hybridMultilevel"/>
    <w:tmpl w:val="613CBCFC"/>
    <w:lvl w:ilvl="0" w:tplc="27FEC022">
      <w:start w:val="1"/>
      <w:numFmt w:val="lowerLetter"/>
      <w:lvlText w:val="%1)"/>
      <w:lvlJc w:val="left"/>
      <w:pPr>
        <w:ind w:left="28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78" w:hanging="360"/>
      </w:pPr>
    </w:lvl>
    <w:lvl w:ilvl="2" w:tplc="0415001B" w:tentative="1">
      <w:start w:val="1"/>
      <w:numFmt w:val="lowerRoman"/>
      <w:lvlText w:val="%3."/>
      <w:lvlJc w:val="right"/>
      <w:pPr>
        <w:ind w:left="4298" w:hanging="180"/>
      </w:pPr>
    </w:lvl>
    <w:lvl w:ilvl="3" w:tplc="0415000F" w:tentative="1">
      <w:start w:val="1"/>
      <w:numFmt w:val="decimal"/>
      <w:lvlText w:val="%4."/>
      <w:lvlJc w:val="left"/>
      <w:pPr>
        <w:ind w:left="5018" w:hanging="360"/>
      </w:pPr>
    </w:lvl>
    <w:lvl w:ilvl="4" w:tplc="04150019" w:tentative="1">
      <w:start w:val="1"/>
      <w:numFmt w:val="lowerLetter"/>
      <w:lvlText w:val="%5."/>
      <w:lvlJc w:val="left"/>
      <w:pPr>
        <w:ind w:left="5738" w:hanging="360"/>
      </w:pPr>
    </w:lvl>
    <w:lvl w:ilvl="5" w:tplc="0415001B" w:tentative="1">
      <w:start w:val="1"/>
      <w:numFmt w:val="lowerRoman"/>
      <w:lvlText w:val="%6."/>
      <w:lvlJc w:val="right"/>
      <w:pPr>
        <w:ind w:left="6458" w:hanging="180"/>
      </w:pPr>
    </w:lvl>
    <w:lvl w:ilvl="6" w:tplc="0415000F" w:tentative="1">
      <w:start w:val="1"/>
      <w:numFmt w:val="decimal"/>
      <w:lvlText w:val="%7."/>
      <w:lvlJc w:val="left"/>
      <w:pPr>
        <w:ind w:left="7178" w:hanging="360"/>
      </w:pPr>
    </w:lvl>
    <w:lvl w:ilvl="7" w:tplc="04150019" w:tentative="1">
      <w:start w:val="1"/>
      <w:numFmt w:val="lowerLetter"/>
      <w:lvlText w:val="%8."/>
      <w:lvlJc w:val="left"/>
      <w:pPr>
        <w:ind w:left="7898" w:hanging="360"/>
      </w:pPr>
    </w:lvl>
    <w:lvl w:ilvl="8" w:tplc="0415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50">
    <w:nsid w:val="27080801"/>
    <w:multiLevelType w:val="hybridMultilevel"/>
    <w:tmpl w:val="046E7120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27756FCB"/>
    <w:multiLevelType w:val="hybridMultilevel"/>
    <w:tmpl w:val="33CEDCF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2">
    <w:nsid w:val="279E0137"/>
    <w:multiLevelType w:val="hybridMultilevel"/>
    <w:tmpl w:val="BEEC1D8A"/>
    <w:lvl w:ilvl="0" w:tplc="04150005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0" w:hanging="360"/>
      </w:pPr>
      <w:rPr>
        <w:rFonts w:ascii="Wingdings" w:hAnsi="Wingdings" w:hint="default"/>
      </w:rPr>
    </w:lvl>
  </w:abstractNum>
  <w:abstractNum w:abstractNumId="53">
    <w:nsid w:val="2CE45760"/>
    <w:multiLevelType w:val="hybridMultilevel"/>
    <w:tmpl w:val="78FE4B0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2D037E95"/>
    <w:multiLevelType w:val="hybridMultilevel"/>
    <w:tmpl w:val="C5586008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5">
    <w:nsid w:val="2EEF547E"/>
    <w:multiLevelType w:val="hybridMultilevel"/>
    <w:tmpl w:val="4CAEFD0A"/>
    <w:lvl w:ilvl="0" w:tplc="0415000F">
      <w:start w:val="1"/>
      <w:numFmt w:val="decimal"/>
      <w:lvlText w:val="%1."/>
      <w:lvlJc w:val="left"/>
      <w:pPr>
        <w:ind w:left="1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3" w:hanging="360"/>
      </w:pPr>
    </w:lvl>
    <w:lvl w:ilvl="2" w:tplc="0415001B" w:tentative="1">
      <w:start w:val="1"/>
      <w:numFmt w:val="lowerRoman"/>
      <w:lvlText w:val="%3."/>
      <w:lvlJc w:val="right"/>
      <w:pPr>
        <w:ind w:left="2913" w:hanging="180"/>
      </w:pPr>
    </w:lvl>
    <w:lvl w:ilvl="3" w:tplc="0415000F" w:tentative="1">
      <w:start w:val="1"/>
      <w:numFmt w:val="decimal"/>
      <w:lvlText w:val="%4."/>
      <w:lvlJc w:val="left"/>
      <w:pPr>
        <w:ind w:left="3633" w:hanging="360"/>
      </w:pPr>
    </w:lvl>
    <w:lvl w:ilvl="4" w:tplc="04150019" w:tentative="1">
      <w:start w:val="1"/>
      <w:numFmt w:val="lowerLetter"/>
      <w:lvlText w:val="%5."/>
      <w:lvlJc w:val="left"/>
      <w:pPr>
        <w:ind w:left="4353" w:hanging="360"/>
      </w:pPr>
    </w:lvl>
    <w:lvl w:ilvl="5" w:tplc="0415001B" w:tentative="1">
      <w:start w:val="1"/>
      <w:numFmt w:val="lowerRoman"/>
      <w:lvlText w:val="%6."/>
      <w:lvlJc w:val="right"/>
      <w:pPr>
        <w:ind w:left="5073" w:hanging="180"/>
      </w:pPr>
    </w:lvl>
    <w:lvl w:ilvl="6" w:tplc="0415000F" w:tentative="1">
      <w:start w:val="1"/>
      <w:numFmt w:val="decimal"/>
      <w:lvlText w:val="%7."/>
      <w:lvlJc w:val="left"/>
      <w:pPr>
        <w:ind w:left="5793" w:hanging="360"/>
      </w:pPr>
    </w:lvl>
    <w:lvl w:ilvl="7" w:tplc="04150019" w:tentative="1">
      <w:start w:val="1"/>
      <w:numFmt w:val="lowerLetter"/>
      <w:lvlText w:val="%8."/>
      <w:lvlJc w:val="left"/>
      <w:pPr>
        <w:ind w:left="6513" w:hanging="360"/>
      </w:pPr>
    </w:lvl>
    <w:lvl w:ilvl="8" w:tplc="041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56">
    <w:nsid w:val="37CB38D7"/>
    <w:multiLevelType w:val="hybridMultilevel"/>
    <w:tmpl w:val="BF407D3C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7">
    <w:nsid w:val="384621B0"/>
    <w:multiLevelType w:val="hybridMultilevel"/>
    <w:tmpl w:val="08F296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3D5825FC"/>
    <w:multiLevelType w:val="hybridMultilevel"/>
    <w:tmpl w:val="EE0CCF5E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59">
    <w:nsid w:val="3EEF0A5C"/>
    <w:multiLevelType w:val="hybridMultilevel"/>
    <w:tmpl w:val="5E682AC8"/>
    <w:lvl w:ilvl="0" w:tplc="A48876E2">
      <w:start w:val="15"/>
      <w:numFmt w:val="bullet"/>
      <w:lvlText w:val="˗"/>
      <w:lvlJc w:val="left"/>
      <w:pPr>
        <w:ind w:left="147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60">
    <w:nsid w:val="43E03C8D"/>
    <w:multiLevelType w:val="hybridMultilevel"/>
    <w:tmpl w:val="545EF71C"/>
    <w:lvl w:ilvl="0" w:tplc="5CFCC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7181DA2"/>
    <w:multiLevelType w:val="hybridMultilevel"/>
    <w:tmpl w:val="0450C41A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C2F6696"/>
    <w:multiLevelType w:val="multilevel"/>
    <w:tmpl w:val="9E024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50175294"/>
    <w:multiLevelType w:val="hybridMultilevel"/>
    <w:tmpl w:val="A08CAEE6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4">
    <w:nsid w:val="52067D9B"/>
    <w:multiLevelType w:val="hybridMultilevel"/>
    <w:tmpl w:val="F09ACC28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65">
    <w:nsid w:val="53256F47"/>
    <w:multiLevelType w:val="hybridMultilevel"/>
    <w:tmpl w:val="B72EEF6E"/>
    <w:lvl w:ilvl="0" w:tplc="E7204426">
      <w:start w:val="1"/>
      <w:numFmt w:val="upperRoman"/>
      <w:lvlText w:val="%1."/>
      <w:lvlJc w:val="right"/>
      <w:pPr>
        <w:ind w:left="1713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6">
    <w:nsid w:val="53925578"/>
    <w:multiLevelType w:val="hybridMultilevel"/>
    <w:tmpl w:val="3C5E47B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3D72EB5"/>
    <w:multiLevelType w:val="hybridMultilevel"/>
    <w:tmpl w:val="367E0D34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8">
    <w:nsid w:val="54046A7E"/>
    <w:multiLevelType w:val="hybridMultilevel"/>
    <w:tmpl w:val="2878E44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9">
    <w:nsid w:val="54BC64F8"/>
    <w:multiLevelType w:val="hybridMultilevel"/>
    <w:tmpl w:val="A6127650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0">
    <w:nsid w:val="56BC39F4"/>
    <w:multiLevelType w:val="hybridMultilevel"/>
    <w:tmpl w:val="2E280C28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1">
    <w:nsid w:val="5B161BA6"/>
    <w:multiLevelType w:val="hybridMultilevel"/>
    <w:tmpl w:val="20D2997C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2">
    <w:nsid w:val="5C475308"/>
    <w:multiLevelType w:val="hybridMultilevel"/>
    <w:tmpl w:val="B4A25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D4A35AA"/>
    <w:multiLevelType w:val="multilevel"/>
    <w:tmpl w:val="A7F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5D7103A3"/>
    <w:multiLevelType w:val="hybridMultilevel"/>
    <w:tmpl w:val="30AA5870"/>
    <w:lvl w:ilvl="0" w:tplc="F85ECFA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>
    <w:nsid w:val="5FA10107"/>
    <w:multiLevelType w:val="hybridMultilevel"/>
    <w:tmpl w:val="49B4F73E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6">
    <w:nsid w:val="669231E5"/>
    <w:multiLevelType w:val="hybridMultilevel"/>
    <w:tmpl w:val="3FB8021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7">
    <w:nsid w:val="66EE7732"/>
    <w:multiLevelType w:val="hybridMultilevel"/>
    <w:tmpl w:val="34EA7EA2"/>
    <w:lvl w:ilvl="0" w:tplc="ACD622F8">
      <w:start w:val="1"/>
      <w:numFmt w:val="decimal"/>
      <w:lvlText w:val="%1."/>
      <w:lvlJc w:val="left"/>
      <w:pPr>
        <w:ind w:left="1003" w:hanging="360"/>
      </w:pPr>
      <w:rPr>
        <w:rFonts w:ascii="Arial Narrow" w:hAnsi="Arial Narrow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8">
    <w:nsid w:val="67F500BD"/>
    <w:multiLevelType w:val="hybridMultilevel"/>
    <w:tmpl w:val="FA14888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9">
    <w:nsid w:val="6A7549F9"/>
    <w:multiLevelType w:val="hybridMultilevel"/>
    <w:tmpl w:val="D5B2B36A"/>
    <w:lvl w:ilvl="0" w:tplc="9D0C68D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F294EA6"/>
    <w:multiLevelType w:val="hybridMultilevel"/>
    <w:tmpl w:val="E33E51B6"/>
    <w:lvl w:ilvl="0" w:tplc="A48876E2">
      <w:start w:val="15"/>
      <w:numFmt w:val="bullet"/>
      <w:lvlText w:val="˗"/>
      <w:lvlJc w:val="left"/>
      <w:pPr>
        <w:ind w:left="213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1">
    <w:nsid w:val="71602E03"/>
    <w:multiLevelType w:val="hybridMultilevel"/>
    <w:tmpl w:val="9704FFEE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1AB6BDC"/>
    <w:multiLevelType w:val="hybridMultilevel"/>
    <w:tmpl w:val="E582322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83">
    <w:nsid w:val="742753C8"/>
    <w:multiLevelType w:val="hybridMultilevel"/>
    <w:tmpl w:val="C6E01B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>
    <w:nsid w:val="7481464A"/>
    <w:multiLevelType w:val="multilevel"/>
    <w:tmpl w:val="9C3C5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75C6774F"/>
    <w:multiLevelType w:val="multilevel"/>
    <w:tmpl w:val="A4D40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770E29AE"/>
    <w:multiLevelType w:val="hybridMultilevel"/>
    <w:tmpl w:val="5EC889BE"/>
    <w:lvl w:ilvl="0" w:tplc="A48876E2">
      <w:start w:val="15"/>
      <w:numFmt w:val="bullet"/>
      <w:lvlText w:val="˗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7">
    <w:nsid w:val="78FA570F"/>
    <w:multiLevelType w:val="hybridMultilevel"/>
    <w:tmpl w:val="2878E44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88">
    <w:nsid w:val="7B640333"/>
    <w:multiLevelType w:val="multilevel"/>
    <w:tmpl w:val="EBF01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7CB45630"/>
    <w:multiLevelType w:val="hybridMultilevel"/>
    <w:tmpl w:val="64BAA13A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90">
    <w:nsid w:val="7E8B5D94"/>
    <w:multiLevelType w:val="hybridMultilevel"/>
    <w:tmpl w:val="F17CD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EA26024"/>
    <w:multiLevelType w:val="hybridMultilevel"/>
    <w:tmpl w:val="AC420D28"/>
    <w:lvl w:ilvl="0" w:tplc="A48876E2">
      <w:start w:val="15"/>
      <w:numFmt w:val="bullet"/>
      <w:lvlText w:val="˗"/>
      <w:lvlJc w:val="left"/>
      <w:pPr>
        <w:ind w:left="171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2">
    <w:nsid w:val="7EAB2E7A"/>
    <w:multiLevelType w:val="hybridMultilevel"/>
    <w:tmpl w:val="8618AE40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93">
    <w:nsid w:val="7F3559A5"/>
    <w:multiLevelType w:val="hybridMultilevel"/>
    <w:tmpl w:val="C2189B20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12"/>
  </w:num>
  <w:num w:numId="5">
    <w:abstractNumId w:val="15"/>
  </w:num>
  <w:num w:numId="6">
    <w:abstractNumId w:val="16"/>
  </w:num>
  <w:num w:numId="7">
    <w:abstractNumId w:val="17"/>
  </w:num>
  <w:num w:numId="8">
    <w:abstractNumId w:val="52"/>
  </w:num>
  <w:num w:numId="9">
    <w:abstractNumId w:val="91"/>
  </w:num>
  <w:num w:numId="10">
    <w:abstractNumId w:val="35"/>
  </w:num>
  <w:num w:numId="11">
    <w:abstractNumId w:val="40"/>
  </w:num>
  <w:num w:numId="12">
    <w:abstractNumId w:val="78"/>
  </w:num>
  <w:num w:numId="13">
    <w:abstractNumId w:val="86"/>
  </w:num>
  <w:num w:numId="14">
    <w:abstractNumId w:val="0"/>
  </w:num>
  <w:num w:numId="15">
    <w:abstractNumId w:val="5"/>
  </w:num>
  <w:num w:numId="16">
    <w:abstractNumId w:val="6"/>
  </w:num>
  <w:num w:numId="17">
    <w:abstractNumId w:val="55"/>
  </w:num>
  <w:num w:numId="18">
    <w:abstractNumId w:val="27"/>
  </w:num>
  <w:num w:numId="19">
    <w:abstractNumId w:val="22"/>
  </w:num>
  <w:num w:numId="20">
    <w:abstractNumId w:val="59"/>
  </w:num>
  <w:num w:numId="21">
    <w:abstractNumId w:val="25"/>
  </w:num>
  <w:num w:numId="22">
    <w:abstractNumId w:val="38"/>
  </w:num>
  <w:num w:numId="23">
    <w:abstractNumId w:val="32"/>
  </w:num>
  <w:num w:numId="24">
    <w:abstractNumId w:val="90"/>
  </w:num>
  <w:num w:numId="25">
    <w:abstractNumId w:val="43"/>
  </w:num>
  <w:num w:numId="26">
    <w:abstractNumId w:val="84"/>
  </w:num>
  <w:num w:numId="27">
    <w:abstractNumId w:val="73"/>
  </w:num>
  <w:num w:numId="28">
    <w:abstractNumId w:val="80"/>
  </w:num>
  <w:num w:numId="29">
    <w:abstractNumId w:val="7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</w:num>
  <w:num w:numId="31">
    <w:abstractNumId w:val="77"/>
  </w:num>
  <w:num w:numId="32">
    <w:abstractNumId w:val="46"/>
  </w:num>
  <w:num w:numId="33">
    <w:abstractNumId w:val="79"/>
  </w:num>
  <w:num w:numId="34">
    <w:abstractNumId w:val="83"/>
  </w:num>
  <w:num w:numId="35">
    <w:abstractNumId w:val="34"/>
  </w:num>
  <w:num w:numId="36">
    <w:abstractNumId w:val="69"/>
  </w:num>
  <w:num w:numId="37">
    <w:abstractNumId w:val="53"/>
  </w:num>
  <w:num w:numId="38">
    <w:abstractNumId w:val="65"/>
  </w:num>
  <w:num w:numId="39">
    <w:abstractNumId w:val="60"/>
  </w:num>
  <w:num w:numId="40">
    <w:abstractNumId w:val="67"/>
  </w:num>
  <w:num w:numId="41">
    <w:abstractNumId w:val="71"/>
  </w:num>
  <w:num w:numId="42">
    <w:abstractNumId w:val="39"/>
  </w:num>
  <w:num w:numId="43">
    <w:abstractNumId w:val="33"/>
  </w:num>
  <w:num w:numId="44">
    <w:abstractNumId w:val="28"/>
  </w:num>
  <w:num w:numId="45">
    <w:abstractNumId w:val="47"/>
  </w:num>
  <w:num w:numId="46">
    <w:abstractNumId w:val="57"/>
  </w:num>
  <w:num w:numId="47">
    <w:abstractNumId w:val="51"/>
  </w:num>
  <w:num w:numId="48">
    <w:abstractNumId w:val="70"/>
  </w:num>
  <w:num w:numId="49">
    <w:abstractNumId w:val="93"/>
  </w:num>
  <w:num w:numId="50">
    <w:abstractNumId w:val="54"/>
  </w:num>
  <w:num w:numId="51">
    <w:abstractNumId w:val="63"/>
  </w:num>
  <w:num w:numId="52">
    <w:abstractNumId w:val="82"/>
  </w:num>
  <w:num w:numId="53">
    <w:abstractNumId w:val="44"/>
  </w:num>
  <w:num w:numId="54">
    <w:abstractNumId w:val="76"/>
  </w:num>
  <w:num w:numId="55">
    <w:abstractNumId w:val="68"/>
  </w:num>
  <w:num w:numId="56">
    <w:abstractNumId w:val="89"/>
  </w:num>
  <w:num w:numId="57">
    <w:abstractNumId w:val="87"/>
  </w:num>
  <w:num w:numId="58">
    <w:abstractNumId w:val="29"/>
  </w:num>
  <w:num w:numId="59">
    <w:abstractNumId w:val="56"/>
  </w:num>
  <w:num w:numId="60">
    <w:abstractNumId w:val="49"/>
  </w:num>
  <w:num w:numId="61">
    <w:abstractNumId w:val="61"/>
  </w:num>
  <w:num w:numId="62">
    <w:abstractNumId w:val="66"/>
  </w:num>
  <w:num w:numId="63">
    <w:abstractNumId w:val="50"/>
  </w:num>
  <w:num w:numId="64">
    <w:abstractNumId w:val="81"/>
  </w:num>
  <w:num w:numId="65">
    <w:abstractNumId w:val="31"/>
  </w:num>
  <w:num w:numId="66">
    <w:abstractNumId w:val="41"/>
  </w:num>
  <w:num w:numId="67">
    <w:abstractNumId w:val="42"/>
  </w:num>
  <w:num w:numId="68">
    <w:abstractNumId w:val="45"/>
  </w:num>
  <w:num w:numId="69">
    <w:abstractNumId w:val="64"/>
  </w:num>
  <w:num w:numId="70">
    <w:abstractNumId w:val="37"/>
  </w:num>
  <w:num w:numId="71">
    <w:abstractNumId w:val="75"/>
  </w:num>
  <w:num w:numId="72">
    <w:abstractNumId w:val="26"/>
  </w:num>
  <w:num w:numId="73">
    <w:abstractNumId w:val="92"/>
  </w:num>
  <w:num w:numId="74">
    <w:abstractNumId w:val="48"/>
  </w:num>
  <w:num w:numId="75">
    <w:abstractNumId w:val="58"/>
  </w:num>
  <w:num w:numId="76">
    <w:abstractNumId w:val="21"/>
  </w:num>
  <w:num w:numId="77">
    <w:abstractNumId w:val="36"/>
  </w:num>
  <w:num w:numId="78">
    <w:abstractNumId w:val="23"/>
  </w:num>
  <w:num w:numId="79">
    <w:abstractNumId w:val="24"/>
  </w:num>
  <w:num w:numId="80">
    <w:abstractNumId w:val="88"/>
  </w:num>
  <w:num w:numId="81">
    <w:abstractNumId w:val="85"/>
  </w:num>
  <w:num w:numId="82">
    <w:abstractNumId w:val="62"/>
  </w:num>
  <w:num w:numId="83">
    <w:abstractNumId w:val="72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ED3"/>
    <w:rsid w:val="0000213B"/>
    <w:rsid w:val="00005D37"/>
    <w:rsid w:val="000071BA"/>
    <w:rsid w:val="00012C47"/>
    <w:rsid w:val="000134D9"/>
    <w:rsid w:val="000147DC"/>
    <w:rsid w:val="00015A0B"/>
    <w:rsid w:val="00016812"/>
    <w:rsid w:val="00020F16"/>
    <w:rsid w:val="000221D8"/>
    <w:rsid w:val="0002302A"/>
    <w:rsid w:val="00024ED3"/>
    <w:rsid w:val="000272D1"/>
    <w:rsid w:val="00030AF5"/>
    <w:rsid w:val="00031EFD"/>
    <w:rsid w:val="00032917"/>
    <w:rsid w:val="00032952"/>
    <w:rsid w:val="000343F3"/>
    <w:rsid w:val="000370B5"/>
    <w:rsid w:val="000449A5"/>
    <w:rsid w:val="0004778C"/>
    <w:rsid w:val="00052A0E"/>
    <w:rsid w:val="00052E98"/>
    <w:rsid w:val="0005633C"/>
    <w:rsid w:val="00056FFD"/>
    <w:rsid w:val="00063602"/>
    <w:rsid w:val="0006364D"/>
    <w:rsid w:val="00065494"/>
    <w:rsid w:val="00065E07"/>
    <w:rsid w:val="00066AFC"/>
    <w:rsid w:val="00071861"/>
    <w:rsid w:val="00075667"/>
    <w:rsid w:val="00075B92"/>
    <w:rsid w:val="000765D0"/>
    <w:rsid w:val="00076D0D"/>
    <w:rsid w:val="00077058"/>
    <w:rsid w:val="0007717A"/>
    <w:rsid w:val="00077938"/>
    <w:rsid w:val="00077DD7"/>
    <w:rsid w:val="00085072"/>
    <w:rsid w:val="000860BA"/>
    <w:rsid w:val="000864FE"/>
    <w:rsid w:val="00087508"/>
    <w:rsid w:val="00087E48"/>
    <w:rsid w:val="000903E7"/>
    <w:rsid w:val="000904B2"/>
    <w:rsid w:val="00091068"/>
    <w:rsid w:val="0009143C"/>
    <w:rsid w:val="00095AB5"/>
    <w:rsid w:val="000964E5"/>
    <w:rsid w:val="000966D5"/>
    <w:rsid w:val="000A0E51"/>
    <w:rsid w:val="000A11F7"/>
    <w:rsid w:val="000A4055"/>
    <w:rsid w:val="000A542E"/>
    <w:rsid w:val="000A65EA"/>
    <w:rsid w:val="000A6CBF"/>
    <w:rsid w:val="000B093A"/>
    <w:rsid w:val="000B2D9C"/>
    <w:rsid w:val="000B58F4"/>
    <w:rsid w:val="000B5DCE"/>
    <w:rsid w:val="000C183C"/>
    <w:rsid w:val="000C19B0"/>
    <w:rsid w:val="000C279F"/>
    <w:rsid w:val="000C3B6F"/>
    <w:rsid w:val="000C6948"/>
    <w:rsid w:val="000C701B"/>
    <w:rsid w:val="000C71F0"/>
    <w:rsid w:val="000D18DE"/>
    <w:rsid w:val="000D2E1C"/>
    <w:rsid w:val="000D419A"/>
    <w:rsid w:val="000D6BAC"/>
    <w:rsid w:val="000E219B"/>
    <w:rsid w:val="000E22AA"/>
    <w:rsid w:val="000E2583"/>
    <w:rsid w:val="000E2A86"/>
    <w:rsid w:val="000E333B"/>
    <w:rsid w:val="000E502B"/>
    <w:rsid w:val="000E5EE1"/>
    <w:rsid w:val="000E6905"/>
    <w:rsid w:val="000F24E6"/>
    <w:rsid w:val="000F2717"/>
    <w:rsid w:val="000F350E"/>
    <w:rsid w:val="000F49D5"/>
    <w:rsid w:val="000F4BD4"/>
    <w:rsid w:val="000F5FF1"/>
    <w:rsid w:val="000F7379"/>
    <w:rsid w:val="000F7B63"/>
    <w:rsid w:val="001002E7"/>
    <w:rsid w:val="00107B66"/>
    <w:rsid w:val="001102AE"/>
    <w:rsid w:val="0012280B"/>
    <w:rsid w:val="001228CD"/>
    <w:rsid w:val="00127EEE"/>
    <w:rsid w:val="00127F56"/>
    <w:rsid w:val="00130B85"/>
    <w:rsid w:val="00131AC0"/>
    <w:rsid w:val="00136913"/>
    <w:rsid w:val="00136DA1"/>
    <w:rsid w:val="00141444"/>
    <w:rsid w:val="0014262E"/>
    <w:rsid w:val="001429D4"/>
    <w:rsid w:val="0014305E"/>
    <w:rsid w:val="001454B6"/>
    <w:rsid w:val="00145D93"/>
    <w:rsid w:val="00145F01"/>
    <w:rsid w:val="001502AD"/>
    <w:rsid w:val="00150B8C"/>
    <w:rsid w:val="001515E4"/>
    <w:rsid w:val="00153BAA"/>
    <w:rsid w:val="001563A2"/>
    <w:rsid w:val="00156C00"/>
    <w:rsid w:val="001616CB"/>
    <w:rsid w:val="0016415D"/>
    <w:rsid w:val="0016528A"/>
    <w:rsid w:val="00165911"/>
    <w:rsid w:val="0016698A"/>
    <w:rsid w:val="00172575"/>
    <w:rsid w:val="001725A9"/>
    <w:rsid w:val="00176EA4"/>
    <w:rsid w:val="00177139"/>
    <w:rsid w:val="00180F07"/>
    <w:rsid w:val="00181330"/>
    <w:rsid w:val="00181CB8"/>
    <w:rsid w:val="0018345D"/>
    <w:rsid w:val="00193C4C"/>
    <w:rsid w:val="001947A7"/>
    <w:rsid w:val="001950CE"/>
    <w:rsid w:val="00197F07"/>
    <w:rsid w:val="001A16CA"/>
    <w:rsid w:val="001A1B36"/>
    <w:rsid w:val="001A2937"/>
    <w:rsid w:val="001A57AC"/>
    <w:rsid w:val="001A5BBE"/>
    <w:rsid w:val="001A60FD"/>
    <w:rsid w:val="001A7F31"/>
    <w:rsid w:val="001B17B4"/>
    <w:rsid w:val="001B3935"/>
    <w:rsid w:val="001C094D"/>
    <w:rsid w:val="001C4274"/>
    <w:rsid w:val="001C5DC0"/>
    <w:rsid w:val="001C6903"/>
    <w:rsid w:val="001D1458"/>
    <w:rsid w:val="001D1FD1"/>
    <w:rsid w:val="001D43C0"/>
    <w:rsid w:val="001E13FD"/>
    <w:rsid w:val="001E20C2"/>
    <w:rsid w:val="001E6DB5"/>
    <w:rsid w:val="001F01F9"/>
    <w:rsid w:val="001F2165"/>
    <w:rsid w:val="001F5EB2"/>
    <w:rsid w:val="0020073A"/>
    <w:rsid w:val="00200937"/>
    <w:rsid w:val="0020138C"/>
    <w:rsid w:val="0020422C"/>
    <w:rsid w:val="002052BF"/>
    <w:rsid w:val="002067C0"/>
    <w:rsid w:val="002101EE"/>
    <w:rsid w:val="00211CF0"/>
    <w:rsid w:val="00212961"/>
    <w:rsid w:val="00212EC4"/>
    <w:rsid w:val="002151AC"/>
    <w:rsid w:val="00215B1F"/>
    <w:rsid w:val="002165EF"/>
    <w:rsid w:val="002229FD"/>
    <w:rsid w:val="0023049F"/>
    <w:rsid w:val="00231B52"/>
    <w:rsid w:val="002369EB"/>
    <w:rsid w:val="00237E82"/>
    <w:rsid w:val="00243E2A"/>
    <w:rsid w:val="002456B6"/>
    <w:rsid w:val="00246611"/>
    <w:rsid w:val="00255677"/>
    <w:rsid w:val="002556D7"/>
    <w:rsid w:val="00257BCC"/>
    <w:rsid w:val="00262282"/>
    <w:rsid w:val="002627E6"/>
    <w:rsid w:val="00264F97"/>
    <w:rsid w:val="00266561"/>
    <w:rsid w:val="002672E6"/>
    <w:rsid w:val="00271150"/>
    <w:rsid w:val="00271178"/>
    <w:rsid w:val="002752BB"/>
    <w:rsid w:val="00282A5C"/>
    <w:rsid w:val="0028731D"/>
    <w:rsid w:val="00287F08"/>
    <w:rsid w:val="00292C35"/>
    <w:rsid w:val="00296E7A"/>
    <w:rsid w:val="00297115"/>
    <w:rsid w:val="002977C6"/>
    <w:rsid w:val="002A1F58"/>
    <w:rsid w:val="002A3951"/>
    <w:rsid w:val="002B1E2C"/>
    <w:rsid w:val="002B390B"/>
    <w:rsid w:val="002B5679"/>
    <w:rsid w:val="002C1EA6"/>
    <w:rsid w:val="002C291E"/>
    <w:rsid w:val="002C3615"/>
    <w:rsid w:val="002C3D98"/>
    <w:rsid w:val="002C426C"/>
    <w:rsid w:val="002C4DD7"/>
    <w:rsid w:val="002D0903"/>
    <w:rsid w:val="002D1881"/>
    <w:rsid w:val="002D1E30"/>
    <w:rsid w:val="002D2956"/>
    <w:rsid w:val="002D30BA"/>
    <w:rsid w:val="002E2F47"/>
    <w:rsid w:val="002E62A1"/>
    <w:rsid w:val="002E7FBB"/>
    <w:rsid w:val="002F1D03"/>
    <w:rsid w:val="002F1E45"/>
    <w:rsid w:val="002F3AD2"/>
    <w:rsid w:val="002F3D65"/>
    <w:rsid w:val="002F518E"/>
    <w:rsid w:val="003009A6"/>
    <w:rsid w:val="003011ED"/>
    <w:rsid w:val="0030373B"/>
    <w:rsid w:val="0030466F"/>
    <w:rsid w:val="003050E3"/>
    <w:rsid w:val="00305E75"/>
    <w:rsid w:val="00307429"/>
    <w:rsid w:val="003075D1"/>
    <w:rsid w:val="0030797D"/>
    <w:rsid w:val="00311A84"/>
    <w:rsid w:val="00314804"/>
    <w:rsid w:val="00314C8F"/>
    <w:rsid w:val="00314DF2"/>
    <w:rsid w:val="00315971"/>
    <w:rsid w:val="003162DA"/>
    <w:rsid w:val="00317035"/>
    <w:rsid w:val="003206E1"/>
    <w:rsid w:val="0032119D"/>
    <w:rsid w:val="00324166"/>
    <w:rsid w:val="00324CB0"/>
    <w:rsid w:val="003269BC"/>
    <w:rsid w:val="00331414"/>
    <w:rsid w:val="0033226F"/>
    <w:rsid w:val="00332AAD"/>
    <w:rsid w:val="0033607E"/>
    <w:rsid w:val="003374BC"/>
    <w:rsid w:val="00337D81"/>
    <w:rsid w:val="00341BA1"/>
    <w:rsid w:val="00351CA1"/>
    <w:rsid w:val="00352FB6"/>
    <w:rsid w:val="00354D08"/>
    <w:rsid w:val="00362477"/>
    <w:rsid w:val="00362B57"/>
    <w:rsid w:val="0036701A"/>
    <w:rsid w:val="003700C6"/>
    <w:rsid w:val="00370402"/>
    <w:rsid w:val="00370D22"/>
    <w:rsid w:val="00370E90"/>
    <w:rsid w:val="0037235E"/>
    <w:rsid w:val="00374254"/>
    <w:rsid w:val="00377169"/>
    <w:rsid w:val="00380470"/>
    <w:rsid w:val="00382894"/>
    <w:rsid w:val="00383C75"/>
    <w:rsid w:val="00386270"/>
    <w:rsid w:val="00395722"/>
    <w:rsid w:val="00395A75"/>
    <w:rsid w:val="003A10C2"/>
    <w:rsid w:val="003A1669"/>
    <w:rsid w:val="003A284C"/>
    <w:rsid w:val="003A3A28"/>
    <w:rsid w:val="003A3AC7"/>
    <w:rsid w:val="003A6B84"/>
    <w:rsid w:val="003B08EE"/>
    <w:rsid w:val="003B13F1"/>
    <w:rsid w:val="003B1E26"/>
    <w:rsid w:val="003B4582"/>
    <w:rsid w:val="003B4950"/>
    <w:rsid w:val="003B7B52"/>
    <w:rsid w:val="003C278B"/>
    <w:rsid w:val="003C3958"/>
    <w:rsid w:val="003C513D"/>
    <w:rsid w:val="003D113C"/>
    <w:rsid w:val="003D15D2"/>
    <w:rsid w:val="003D23F5"/>
    <w:rsid w:val="003E0979"/>
    <w:rsid w:val="003E0E5E"/>
    <w:rsid w:val="003E4596"/>
    <w:rsid w:val="003E5974"/>
    <w:rsid w:val="003F1DD2"/>
    <w:rsid w:val="003F2504"/>
    <w:rsid w:val="003F25A6"/>
    <w:rsid w:val="003F2A8B"/>
    <w:rsid w:val="003F30E9"/>
    <w:rsid w:val="003F34F6"/>
    <w:rsid w:val="003F3B63"/>
    <w:rsid w:val="003F5453"/>
    <w:rsid w:val="003F5D4B"/>
    <w:rsid w:val="003F683A"/>
    <w:rsid w:val="003F6980"/>
    <w:rsid w:val="003F733B"/>
    <w:rsid w:val="00402BDD"/>
    <w:rsid w:val="004053E7"/>
    <w:rsid w:val="00405911"/>
    <w:rsid w:val="00406D6A"/>
    <w:rsid w:val="00406F9F"/>
    <w:rsid w:val="00407006"/>
    <w:rsid w:val="00407C63"/>
    <w:rsid w:val="0041002E"/>
    <w:rsid w:val="004104A9"/>
    <w:rsid w:val="00410507"/>
    <w:rsid w:val="00411047"/>
    <w:rsid w:val="00413D05"/>
    <w:rsid w:val="004143E4"/>
    <w:rsid w:val="00414D2A"/>
    <w:rsid w:val="004159E4"/>
    <w:rsid w:val="00416275"/>
    <w:rsid w:val="00417E18"/>
    <w:rsid w:val="0042199F"/>
    <w:rsid w:val="004222CA"/>
    <w:rsid w:val="00423E31"/>
    <w:rsid w:val="0042532A"/>
    <w:rsid w:val="00425DB5"/>
    <w:rsid w:val="00427577"/>
    <w:rsid w:val="004276D7"/>
    <w:rsid w:val="00436EC1"/>
    <w:rsid w:val="0044078A"/>
    <w:rsid w:val="0044079B"/>
    <w:rsid w:val="004413BB"/>
    <w:rsid w:val="0044501C"/>
    <w:rsid w:val="004451EE"/>
    <w:rsid w:val="00445398"/>
    <w:rsid w:val="00445AFA"/>
    <w:rsid w:val="004470F6"/>
    <w:rsid w:val="00447BFE"/>
    <w:rsid w:val="0046480C"/>
    <w:rsid w:val="00467CB5"/>
    <w:rsid w:val="0047052C"/>
    <w:rsid w:val="00471907"/>
    <w:rsid w:val="00472D04"/>
    <w:rsid w:val="00473C8F"/>
    <w:rsid w:val="004741A1"/>
    <w:rsid w:val="00474BF0"/>
    <w:rsid w:val="004753E3"/>
    <w:rsid w:val="00483ACD"/>
    <w:rsid w:val="00492351"/>
    <w:rsid w:val="00496C99"/>
    <w:rsid w:val="004A2AB3"/>
    <w:rsid w:val="004A422B"/>
    <w:rsid w:val="004A540B"/>
    <w:rsid w:val="004A587A"/>
    <w:rsid w:val="004A60CF"/>
    <w:rsid w:val="004A6C20"/>
    <w:rsid w:val="004B06B9"/>
    <w:rsid w:val="004B2262"/>
    <w:rsid w:val="004B3F60"/>
    <w:rsid w:val="004B3FA9"/>
    <w:rsid w:val="004B41F9"/>
    <w:rsid w:val="004B4520"/>
    <w:rsid w:val="004B472C"/>
    <w:rsid w:val="004B5C45"/>
    <w:rsid w:val="004B6E53"/>
    <w:rsid w:val="004B6F34"/>
    <w:rsid w:val="004C1C1C"/>
    <w:rsid w:val="004C24D2"/>
    <w:rsid w:val="004C344B"/>
    <w:rsid w:val="004C51C5"/>
    <w:rsid w:val="004C55A1"/>
    <w:rsid w:val="004D0191"/>
    <w:rsid w:val="004D0C53"/>
    <w:rsid w:val="004D1C80"/>
    <w:rsid w:val="004D589A"/>
    <w:rsid w:val="004E0E3C"/>
    <w:rsid w:val="004E270B"/>
    <w:rsid w:val="004E46BC"/>
    <w:rsid w:val="004F2F2F"/>
    <w:rsid w:val="004F3E3E"/>
    <w:rsid w:val="004F47A9"/>
    <w:rsid w:val="004F75B9"/>
    <w:rsid w:val="005014A6"/>
    <w:rsid w:val="00501E19"/>
    <w:rsid w:val="00506C3E"/>
    <w:rsid w:val="0051056B"/>
    <w:rsid w:val="00510572"/>
    <w:rsid w:val="00511869"/>
    <w:rsid w:val="00511931"/>
    <w:rsid w:val="005146DA"/>
    <w:rsid w:val="005161DD"/>
    <w:rsid w:val="00517E6D"/>
    <w:rsid w:val="005221DD"/>
    <w:rsid w:val="00524A29"/>
    <w:rsid w:val="00531621"/>
    <w:rsid w:val="00532EFA"/>
    <w:rsid w:val="00533C0D"/>
    <w:rsid w:val="00536EB1"/>
    <w:rsid w:val="00542997"/>
    <w:rsid w:val="00544BCB"/>
    <w:rsid w:val="00544F57"/>
    <w:rsid w:val="00546425"/>
    <w:rsid w:val="00546FF8"/>
    <w:rsid w:val="00552978"/>
    <w:rsid w:val="00555843"/>
    <w:rsid w:val="005577DE"/>
    <w:rsid w:val="005659B0"/>
    <w:rsid w:val="00566020"/>
    <w:rsid w:val="00571045"/>
    <w:rsid w:val="00573022"/>
    <w:rsid w:val="00577D75"/>
    <w:rsid w:val="00580074"/>
    <w:rsid w:val="00584CF1"/>
    <w:rsid w:val="0058790B"/>
    <w:rsid w:val="00587F2A"/>
    <w:rsid w:val="00591CCC"/>
    <w:rsid w:val="00592FA2"/>
    <w:rsid w:val="00593AEB"/>
    <w:rsid w:val="00593C6D"/>
    <w:rsid w:val="00594DEB"/>
    <w:rsid w:val="005A02E7"/>
    <w:rsid w:val="005A1064"/>
    <w:rsid w:val="005A3B26"/>
    <w:rsid w:val="005A3C2C"/>
    <w:rsid w:val="005A5E2A"/>
    <w:rsid w:val="005A797D"/>
    <w:rsid w:val="005A7E83"/>
    <w:rsid w:val="005B09E3"/>
    <w:rsid w:val="005B232E"/>
    <w:rsid w:val="005B39C0"/>
    <w:rsid w:val="005B6803"/>
    <w:rsid w:val="005C1397"/>
    <w:rsid w:val="005C1F76"/>
    <w:rsid w:val="005C2478"/>
    <w:rsid w:val="005C38B1"/>
    <w:rsid w:val="005C7856"/>
    <w:rsid w:val="005D3D87"/>
    <w:rsid w:val="005D4032"/>
    <w:rsid w:val="005D55AA"/>
    <w:rsid w:val="005D63DE"/>
    <w:rsid w:val="005D68B2"/>
    <w:rsid w:val="005D6B7A"/>
    <w:rsid w:val="005E0DE4"/>
    <w:rsid w:val="005E1282"/>
    <w:rsid w:val="005E4553"/>
    <w:rsid w:val="005E74AC"/>
    <w:rsid w:val="005E7E17"/>
    <w:rsid w:val="005F1F61"/>
    <w:rsid w:val="005F2BF0"/>
    <w:rsid w:val="005F4661"/>
    <w:rsid w:val="005F56C7"/>
    <w:rsid w:val="005F5BAE"/>
    <w:rsid w:val="005F645E"/>
    <w:rsid w:val="005F6B68"/>
    <w:rsid w:val="00600B73"/>
    <w:rsid w:val="00600D34"/>
    <w:rsid w:val="00601B70"/>
    <w:rsid w:val="00610181"/>
    <w:rsid w:val="006106FB"/>
    <w:rsid w:val="0061340E"/>
    <w:rsid w:val="00614740"/>
    <w:rsid w:val="00616275"/>
    <w:rsid w:val="0061695C"/>
    <w:rsid w:val="00625B8E"/>
    <w:rsid w:val="00632B77"/>
    <w:rsid w:val="00633693"/>
    <w:rsid w:val="00634267"/>
    <w:rsid w:val="00634C7F"/>
    <w:rsid w:val="00635257"/>
    <w:rsid w:val="0063539A"/>
    <w:rsid w:val="00637745"/>
    <w:rsid w:val="00637B9F"/>
    <w:rsid w:val="00637F76"/>
    <w:rsid w:val="00641467"/>
    <w:rsid w:val="006434BF"/>
    <w:rsid w:val="00644CB7"/>
    <w:rsid w:val="00645921"/>
    <w:rsid w:val="00651C16"/>
    <w:rsid w:val="00652238"/>
    <w:rsid w:val="00652ADA"/>
    <w:rsid w:val="00652F11"/>
    <w:rsid w:val="00654E46"/>
    <w:rsid w:val="00655359"/>
    <w:rsid w:val="006563CE"/>
    <w:rsid w:val="0066082D"/>
    <w:rsid w:val="00665568"/>
    <w:rsid w:val="00667C62"/>
    <w:rsid w:val="00676B6D"/>
    <w:rsid w:val="006805AD"/>
    <w:rsid w:val="00686332"/>
    <w:rsid w:val="00687098"/>
    <w:rsid w:val="00691560"/>
    <w:rsid w:val="0069548F"/>
    <w:rsid w:val="00696704"/>
    <w:rsid w:val="00697474"/>
    <w:rsid w:val="006A28F1"/>
    <w:rsid w:val="006A297C"/>
    <w:rsid w:val="006A4DD6"/>
    <w:rsid w:val="006A7AA6"/>
    <w:rsid w:val="006B7006"/>
    <w:rsid w:val="006C636B"/>
    <w:rsid w:val="006C67CD"/>
    <w:rsid w:val="006C6F13"/>
    <w:rsid w:val="006C7DE8"/>
    <w:rsid w:val="006C7F6A"/>
    <w:rsid w:val="006D04E9"/>
    <w:rsid w:val="006D0E0A"/>
    <w:rsid w:val="006D1C04"/>
    <w:rsid w:val="006D2446"/>
    <w:rsid w:val="006D3253"/>
    <w:rsid w:val="006D389A"/>
    <w:rsid w:val="006D3AD5"/>
    <w:rsid w:val="006D523D"/>
    <w:rsid w:val="006D52D1"/>
    <w:rsid w:val="006D585F"/>
    <w:rsid w:val="006D6061"/>
    <w:rsid w:val="006E0ACB"/>
    <w:rsid w:val="006E2466"/>
    <w:rsid w:val="006E2ED4"/>
    <w:rsid w:val="006E41C6"/>
    <w:rsid w:val="006E5E5A"/>
    <w:rsid w:val="006E709D"/>
    <w:rsid w:val="006F0666"/>
    <w:rsid w:val="006F0A07"/>
    <w:rsid w:val="006F11A1"/>
    <w:rsid w:val="006F146F"/>
    <w:rsid w:val="006F3546"/>
    <w:rsid w:val="006F37DC"/>
    <w:rsid w:val="006F3E63"/>
    <w:rsid w:val="006F71AC"/>
    <w:rsid w:val="007028F1"/>
    <w:rsid w:val="007035CB"/>
    <w:rsid w:val="00711E35"/>
    <w:rsid w:val="00713708"/>
    <w:rsid w:val="00714C29"/>
    <w:rsid w:val="007166BB"/>
    <w:rsid w:val="007168AA"/>
    <w:rsid w:val="0071757A"/>
    <w:rsid w:val="007225F6"/>
    <w:rsid w:val="0072381A"/>
    <w:rsid w:val="0072520E"/>
    <w:rsid w:val="00730A97"/>
    <w:rsid w:val="00730B69"/>
    <w:rsid w:val="0073178F"/>
    <w:rsid w:val="00731A8D"/>
    <w:rsid w:val="0073322F"/>
    <w:rsid w:val="007365BF"/>
    <w:rsid w:val="0073729B"/>
    <w:rsid w:val="0073797C"/>
    <w:rsid w:val="007437D0"/>
    <w:rsid w:val="0074678E"/>
    <w:rsid w:val="00752291"/>
    <w:rsid w:val="00752517"/>
    <w:rsid w:val="00760BD1"/>
    <w:rsid w:val="0076231E"/>
    <w:rsid w:val="00762775"/>
    <w:rsid w:val="00765FCB"/>
    <w:rsid w:val="007665D7"/>
    <w:rsid w:val="007672F6"/>
    <w:rsid w:val="007679AA"/>
    <w:rsid w:val="00770A83"/>
    <w:rsid w:val="007738EF"/>
    <w:rsid w:val="00774C54"/>
    <w:rsid w:val="00781194"/>
    <w:rsid w:val="0078221A"/>
    <w:rsid w:val="00787F48"/>
    <w:rsid w:val="0079056E"/>
    <w:rsid w:val="00790CF2"/>
    <w:rsid w:val="007919EF"/>
    <w:rsid w:val="007963CD"/>
    <w:rsid w:val="00796D65"/>
    <w:rsid w:val="007977DE"/>
    <w:rsid w:val="007A390A"/>
    <w:rsid w:val="007B307F"/>
    <w:rsid w:val="007B6D36"/>
    <w:rsid w:val="007C10CC"/>
    <w:rsid w:val="007C14F3"/>
    <w:rsid w:val="007C39CB"/>
    <w:rsid w:val="007C44D0"/>
    <w:rsid w:val="007C50A5"/>
    <w:rsid w:val="007C56BA"/>
    <w:rsid w:val="007D4664"/>
    <w:rsid w:val="007D4F8C"/>
    <w:rsid w:val="007D4FE4"/>
    <w:rsid w:val="007D554B"/>
    <w:rsid w:val="007D56D5"/>
    <w:rsid w:val="007D6BE2"/>
    <w:rsid w:val="007E12A3"/>
    <w:rsid w:val="007E343C"/>
    <w:rsid w:val="007E7B70"/>
    <w:rsid w:val="007F11D1"/>
    <w:rsid w:val="007F4053"/>
    <w:rsid w:val="007F6586"/>
    <w:rsid w:val="007F7891"/>
    <w:rsid w:val="00802927"/>
    <w:rsid w:val="00806985"/>
    <w:rsid w:val="00807017"/>
    <w:rsid w:val="008079E4"/>
    <w:rsid w:val="00811FAC"/>
    <w:rsid w:val="00814DE2"/>
    <w:rsid w:val="00815461"/>
    <w:rsid w:val="008163D3"/>
    <w:rsid w:val="008211E0"/>
    <w:rsid w:val="00821327"/>
    <w:rsid w:val="008218D5"/>
    <w:rsid w:val="0082471A"/>
    <w:rsid w:val="0082515E"/>
    <w:rsid w:val="008260BA"/>
    <w:rsid w:val="00827972"/>
    <w:rsid w:val="008319D4"/>
    <w:rsid w:val="008356D3"/>
    <w:rsid w:val="008371B9"/>
    <w:rsid w:val="00837F02"/>
    <w:rsid w:val="00841557"/>
    <w:rsid w:val="00851988"/>
    <w:rsid w:val="008528E8"/>
    <w:rsid w:val="00852B71"/>
    <w:rsid w:val="00853441"/>
    <w:rsid w:val="0085366E"/>
    <w:rsid w:val="00854595"/>
    <w:rsid w:val="00855096"/>
    <w:rsid w:val="008560B9"/>
    <w:rsid w:val="008560CC"/>
    <w:rsid w:val="00861C3A"/>
    <w:rsid w:val="00861EBF"/>
    <w:rsid w:val="00862ABD"/>
    <w:rsid w:val="00863639"/>
    <w:rsid w:val="00863E25"/>
    <w:rsid w:val="0086440C"/>
    <w:rsid w:val="00865A88"/>
    <w:rsid w:val="008666FB"/>
    <w:rsid w:val="008667B4"/>
    <w:rsid w:val="008673BF"/>
    <w:rsid w:val="00870CC4"/>
    <w:rsid w:val="008715F7"/>
    <w:rsid w:val="008718EF"/>
    <w:rsid w:val="008744D4"/>
    <w:rsid w:val="00875844"/>
    <w:rsid w:val="00877B4B"/>
    <w:rsid w:val="00881359"/>
    <w:rsid w:val="008838BE"/>
    <w:rsid w:val="00884F6E"/>
    <w:rsid w:val="008863F2"/>
    <w:rsid w:val="00886C04"/>
    <w:rsid w:val="00890E32"/>
    <w:rsid w:val="00890F96"/>
    <w:rsid w:val="00895CFB"/>
    <w:rsid w:val="0089636C"/>
    <w:rsid w:val="008A3FA7"/>
    <w:rsid w:val="008A4013"/>
    <w:rsid w:val="008A671B"/>
    <w:rsid w:val="008A7076"/>
    <w:rsid w:val="008B060D"/>
    <w:rsid w:val="008B07BD"/>
    <w:rsid w:val="008B0A7E"/>
    <w:rsid w:val="008B27EC"/>
    <w:rsid w:val="008B2F0D"/>
    <w:rsid w:val="008B3B1E"/>
    <w:rsid w:val="008B43E0"/>
    <w:rsid w:val="008B501D"/>
    <w:rsid w:val="008B6996"/>
    <w:rsid w:val="008B69C4"/>
    <w:rsid w:val="008C0750"/>
    <w:rsid w:val="008C128C"/>
    <w:rsid w:val="008C1674"/>
    <w:rsid w:val="008C1E48"/>
    <w:rsid w:val="008C3607"/>
    <w:rsid w:val="008C5ED4"/>
    <w:rsid w:val="008C6B69"/>
    <w:rsid w:val="008C76CB"/>
    <w:rsid w:val="008D490E"/>
    <w:rsid w:val="008D6E6B"/>
    <w:rsid w:val="008E0003"/>
    <w:rsid w:val="008E1394"/>
    <w:rsid w:val="008E250B"/>
    <w:rsid w:val="008E371A"/>
    <w:rsid w:val="008E6600"/>
    <w:rsid w:val="008F46F7"/>
    <w:rsid w:val="008F4D6D"/>
    <w:rsid w:val="008F7D4E"/>
    <w:rsid w:val="009000F8"/>
    <w:rsid w:val="009045A4"/>
    <w:rsid w:val="00910072"/>
    <w:rsid w:val="00911FD6"/>
    <w:rsid w:val="00913EE7"/>
    <w:rsid w:val="00915412"/>
    <w:rsid w:val="00915B71"/>
    <w:rsid w:val="00915FA8"/>
    <w:rsid w:val="0091616C"/>
    <w:rsid w:val="009175AB"/>
    <w:rsid w:val="00922E2B"/>
    <w:rsid w:val="0092355D"/>
    <w:rsid w:val="009239BE"/>
    <w:rsid w:val="00923FB8"/>
    <w:rsid w:val="00925CD7"/>
    <w:rsid w:val="0092630C"/>
    <w:rsid w:val="00926C40"/>
    <w:rsid w:val="0093331D"/>
    <w:rsid w:val="0093483C"/>
    <w:rsid w:val="00934864"/>
    <w:rsid w:val="009360DE"/>
    <w:rsid w:val="00937388"/>
    <w:rsid w:val="00941C6F"/>
    <w:rsid w:val="0094715B"/>
    <w:rsid w:val="009527F2"/>
    <w:rsid w:val="00953687"/>
    <w:rsid w:val="00954C04"/>
    <w:rsid w:val="00955A1B"/>
    <w:rsid w:val="00956597"/>
    <w:rsid w:val="00956DBD"/>
    <w:rsid w:val="0096146E"/>
    <w:rsid w:val="00962FE5"/>
    <w:rsid w:val="00964261"/>
    <w:rsid w:val="00965ED0"/>
    <w:rsid w:val="00974903"/>
    <w:rsid w:val="0097750A"/>
    <w:rsid w:val="00986D28"/>
    <w:rsid w:val="00987091"/>
    <w:rsid w:val="00987D12"/>
    <w:rsid w:val="00990188"/>
    <w:rsid w:val="0099101A"/>
    <w:rsid w:val="00991264"/>
    <w:rsid w:val="009924D1"/>
    <w:rsid w:val="00996EC3"/>
    <w:rsid w:val="009A08B1"/>
    <w:rsid w:val="009A2E5E"/>
    <w:rsid w:val="009A3A8D"/>
    <w:rsid w:val="009A60DF"/>
    <w:rsid w:val="009A6555"/>
    <w:rsid w:val="009B2183"/>
    <w:rsid w:val="009B7C8A"/>
    <w:rsid w:val="009B7DF4"/>
    <w:rsid w:val="009C4703"/>
    <w:rsid w:val="009C47B4"/>
    <w:rsid w:val="009C5457"/>
    <w:rsid w:val="009C63CC"/>
    <w:rsid w:val="009C674A"/>
    <w:rsid w:val="009C72AD"/>
    <w:rsid w:val="009C72B5"/>
    <w:rsid w:val="009C7612"/>
    <w:rsid w:val="009D0944"/>
    <w:rsid w:val="009D182F"/>
    <w:rsid w:val="009D577C"/>
    <w:rsid w:val="009D5FAF"/>
    <w:rsid w:val="009D6A81"/>
    <w:rsid w:val="009E3286"/>
    <w:rsid w:val="009E3864"/>
    <w:rsid w:val="009E3B6C"/>
    <w:rsid w:val="009E3D38"/>
    <w:rsid w:val="009E4B92"/>
    <w:rsid w:val="009E4C2C"/>
    <w:rsid w:val="009E646C"/>
    <w:rsid w:val="009F2EDD"/>
    <w:rsid w:val="009F3430"/>
    <w:rsid w:val="009F7504"/>
    <w:rsid w:val="00A00A10"/>
    <w:rsid w:val="00A010FF"/>
    <w:rsid w:val="00A11713"/>
    <w:rsid w:val="00A11D0E"/>
    <w:rsid w:val="00A124C8"/>
    <w:rsid w:val="00A12925"/>
    <w:rsid w:val="00A13692"/>
    <w:rsid w:val="00A15679"/>
    <w:rsid w:val="00A16120"/>
    <w:rsid w:val="00A164A8"/>
    <w:rsid w:val="00A1695B"/>
    <w:rsid w:val="00A211C4"/>
    <w:rsid w:val="00A215E8"/>
    <w:rsid w:val="00A21EB2"/>
    <w:rsid w:val="00A233E8"/>
    <w:rsid w:val="00A23CB3"/>
    <w:rsid w:val="00A269D8"/>
    <w:rsid w:val="00A26EB4"/>
    <w:rsid w:val="00A26F0A"/>
    <w:rsid w:val="00A2712C"/>
    <w:rsid w:val="00A27CD9"/>
    <w:rsid w:val="00A330A3"/>
    <w:rsid w:val="00A34AF1"/>
    <w:rsid w:val="00A37A5C"/>
    <w:rsid w:val="00A412BC"/>
    <w:rsid w:val="00A43821"/>
    <w:rsid w:val="00A438DC"/>
    <w:rsid w:val="00A43F20"/>
    <w:rsid w:val="00A4774F"/>
    <w:rsid w:val="00A6039A"/>
    <w:rsid w:val="00A60601"/>
    <w:rsid w:val="00A6189E"/>
    <w:rsid w:val="00A627CC"/>
    <w:rsid w:val="00A62B35"/>
    <w:rsid w:val="00A63357"/>
    <w:rsid w:val="00A659B2"/>
    <w:rsid w:val="00A664A6"/>
    <w:rsid w:val="00A66ADE"/>
    <w:rsid w:val="00A6720F"/>
    <w:rsid w:val="00A7146E"/>
    <w:rsid w:val="00A71EE8"/>
    <w:rsid w:val="00A72EF1"/>
    <w:rsid w:val="00A73362"/>
    <w:rsid w:val="00A77F80"/>
    <w:rsid w:val="00A77FCE"/>
    <w:rsid w:val="00A80266"/>
    <w:rsid w:val="00A8222C"/>
    <w:rsid w:val="00A85A65"/>
    <w:rsid w:val="00A85E4F"/>
    <w:rsid w:val="00A86DB3"/>
    <w:rsid w:val="00A873FC"/>
    <w:rsid w:val="00A90814"/>
    <w:rsid w:val="00A90C35"/>
    <w:rsid w:val="00A9265C"/>
    <w:rsid w:val="00A92716"/>
    <w:rsid w:val="00A932DD"/>
    <w:rsid w:val="00A96FA4"/>
    <w:rsid w:val="00AA5880"/>
    <w:rsid w:val="00AB31EB"/>
    <w:rsid w:val="00AB4406"/>
    <w:rsid w:val="00AB4DB7"/>
    <w:rsid w:val="00AB67E9"/>
    <w:rsid w:val="00AB7D9F"/>
    <w:rsid w:val="00AC0655"/>
    <w:rsid w:val="00AC2A79"/>
    <w:rsid w:val="00AC5475"/>
    <w:rsid w:val="00AD047A"/>
    <w:rsid w:val="00AD08D8"/>
    <w:rsid w:val="00AD3BAC"/>
    <w:rsid w:val="00AD5B8B"/>
    <w:rsid w:val="00AD6E8D"/>
    <w:rsid w:val="00AD760E"/>
    <w:rsid w:val="00AD77C7"/>
    <w:rsid w:val="00AD7D63"/>
    <w:rsid w:val="00AE0535"/>
    <w:rsid w:val="00AE28AB"/>
    <w:rsid w:val="00AE4127"/>
    <w:rsid w:val="00AE4132"/>
    <w:rsid w:val="00AE591B"/>
    <w:rsid w:val="00AF2AA2"/>
    <w:rsid w:val="00AF31AB"/>
    <w:rsid w:val="00AF4D68"/>
    <w:rsid w:val="00B038B7"/>
    <w:rsid w:val="00B0391F"/>
    <w:rsid w:val="00B048B9"/>
    <w:rsid w:val="00B04E0E"/>
    <w:rsid w:val="00B04FBB"/>
    <w:rsid w:val="00B079A0"/>
    <w:rsid w:val="00B20482"/>
    <w:rsid w:val="00B23CC8"/>
    <w:rsid w:val="00B2410F"/>
    <w:rsid w:val="00B24F6A"/>
    <w:rsid w:val="00B24FB5"/>
    <w:rsid w:val="00B2782B"/>
    <w:rsid w:val="00B27BA4"/>
    <w:rsid w:val="00B27EC4"/>
    <w:rsid w:val="00B31FC4"/>
    <w:rsid w:val="00B31FC6"/>
    <w:rsid w:val="00B32757"/>
    <w:rsid w:val="00B32A31"/>
    <w:rsid w:val="00B32DD1"/>
    <w:rsid w:val="00B3328C"/>
    <w:rsid w:val="00B35BD8"/>
    <w:rsid w:val="00B369F4"/>
    <w:rsid w:val="00B412DC"/>
    <w:rsid w:val="00B41A99"/>
    <w:rsid w:val="00B438A3"/>
    <w:rsid w:val="00B444EB"/>
    <w:rsid w:val="00B4469F"/>
    <w:rsid w:val="00B44797"/>
    <w:rsid w:val="00B462FB"/>
    <w:rsid w:val="00B47617"/>
    <w:rsid w:val="00B4799F"/>
    <w:rsid w:val="00B47D2B"/>
    <w:rsid w:val="00B552EF"/>
    <w:rsid w:val="00B55F60"/>
    <w:rsid w:val="00B60CDF"/>
    <w:rsid w:val="00B61C8C"/>
    <w:rsid w:val="00B634A9"/>
    <w:rsid w:val="00B64615"/>
    <w:rsid w:val="00B66770"/>
    <w:rsid w:val="00B6747F"/>
    <w:rsid w:val="00B71B81"/>
    <w:rsid w:val="00B7493A"/>
    <w:rsid w:val="00B76DEA"/>
    <w:rsid w:val="00B76E2B"/>
    <w:rsid w:val="00B80A5B"/>
    <w:rsid w:val="00B824F2"/>
    <w:rsid w:val="00B8276D"/>
    <w:rsid w:val="00B82AD9"/>
    <w:rsid w:val="00B83AE2"/>
    <w:rsid w:val="00B859B2"/>
    <w:rsid w:val="00B9320F"/>
    <w:rsid w:val="00B94673"/>
    <w:rsid w:val="00B95DED"/>
    <w:rsid w:val="00B962B7"/>
    <w:rsid w:val="00B972CC"/>
    <w:rsid w:val="00B9784E"/>
    <w:rsid w:val="00BA0892"/>
    <w:rsid w:val="00BA26E4"/>
    <w:rsid w:val="00BA31BD"/>
    <w:rsid w:val="00BA41A5"/>
    <w:rsid w:val="00BA4432"/>
    <w:rsid w:val="00BA509F"/>
    <w:rsid w:val="00BA5E02"/>
    <w:rsid w:val="00BB3CCF"/>
    <w:rsid w:val="00BB5710"/>
    <w:rsid w:val="00BB5F58"/>
    <w:rsid w:val="00BB71E8"/>
    <w:rsid w:val="00BC0DE0"/>
    <w:rsid w:val="00BC57A4"/>
    <w:rsid w:val="00BC68CD"/>
    <w:rsid w:val="00BC78E6"/>
    <w:rsid w:val="00BD0D1A"/>
    <w:rsid w:val="00BD0E61"/>
    <w:rsid w:val="00BD11C6"/>
    <w:rsid w:val="00BD1D73"/>
    <w:rsid w:val="00BE0943"/>
    <w:rsid w:val="00BE16CE"/>
    <w:rsid w:val="00BE3A23"/>
    <w:rsid w:val="00BE3DB0"/>
    <w:rsid w:val="00BE460D"/>
    <w:rsid w:val="00BE686C"/>
    <w:rsid w:val="00BE68D5"/>
    <w:rsid w:val="00BF51CC"/>
    <w:rsid w:val="00C0292A"/>
    <w:rsid w:val="00C02FD4"/>
    <w:rsid w:val="00C07BD9"/>
    <w:rsid w:val="00C1167C"/>
    <w:rsid w:val="00C121CA"/>
    <w:rsid w:val="00C241C3"/>
    <w:rsid w:val="00C27A7C"/>
    <w:rsid w:val="00C27FE0"/>
    <w:rsid w:val="00C3520A"/>
    <w:rsid w:val="00C35681"/>
    <w:rsid w:val="00C43B12"/>
    <w:rsid w:val="00C47630"/>
    <w:rsid w:val="00C50631"/>
    <w:rsid w:val="00C52E9F"/>
    <w:rsid w:val="00C530F1"/>
    <w:rsid w:val="00C5397F"/>
    <w:rsid w:val="00C55500"/>
    <w:rsid w:val="00C60238"/>
    <w:rsid w:val="00C606F7"/>
    <w:rsid w:val="00C60AAA"/>
    <w:rsid w:val="00C60FC7"/>
    <w:rsid w:val="00C615C3"/>
    <w:rsid w:val="00C6199F"/>
    <w:rsid w:val="00C61BB1"/>
    <w:rsid w:val="00C62C6F"/>
    <w:rsid w:val="00C62D13"/>
    <w:rsid w:val="00C6469D"/>
    <w:rsid w:val="00C647B3"/>
    <w:rsid w:val="00C6587E"/>
    <w:rsid w:val="00C65D4B"/>
    <w:rsid w:val="00C6690C"/>
    <w:rsid w:val="00C70A71"/>
    <w:rsid w:val="00C752A7"/>
    <w:rsid w:val="00C77A27"/>
    <w:rsid w:val="00C80B68"/>
    <w:rsid w:val="00C84C7F"/>
    <w:rsid w:val="00C8576D"/>
    <w:rsid w:val="00C857EA"/>
    <w:rsid w:val="00C85A40"/>
    <w:rsid w:val="00C9101E"/>
    <w:rsid w:val="00C91267"/>
    <w:rsid w:val="00C9332E"/>
    <w:rsid w:val="00C9442A"/>
    <w:rsid w:val="00C95CBD"/>
    <w:rsid w:val="00CA0147"/>
    <w:rsid w:val="00CA19AD"/>
    <w:rsid w:val="00CA21DE"/>
    <w:rsid w:val="00CA2852"/>
    <w:rsid w:val="00CA388A"/>
    <w:rsid w:val="00CA7201"/>
    <w:rsid w:val="00CB0D3F"/>
    <w:rsid w:val="00CB275D"/>
    <w:rsid w:val="00CB31A7"/>
    <w:rsid w:val="00CC3403"/>
    <w:rsid w:val="00CC3DDE"/>
    <w:rsid w:val="00CC7979"/>
    <w:rsid w:val="00CD5D6C"/>
    <w:rsid w:val="00CE1019"/>
    <w:rsid w:val="00CE6CFD"/>
    <w:rsid w:val="00CE75D8"/>
    <w:rsid w:val="00CF1CE0"/>
    <w:rsid w:val="00CF4238"/>
    <w:rsid w:val="00CF4247"/>
    <w:rsid w:val="00CF5387"/>
    <w:rsid w:val="00CF6475"/>
    <w:rsid w:val="00CF6F18"/>
    <w:rsid w:val="00D01F63"/>
    <w:rsid w:val="00D02F37"/>
    <w:rsid w:val="00D033D5"/>
    <w:rsid w:val="00D0549C"/>
    <w:rsid w:val="00D057EB"/>
    <w:rsid w:val="00D05FE7"/>
    <w:rsid w:val="00D06105"/>
    <w:rsid w:val="00D071D0"/>
    <w:rsid w:val="00D134D3"/>
    <w:rsid w:val="00D13865"/>
    <w:rsid w:val="00D14C63"/>
    <w:rsid w:val="00D15A74"/>
    <w:rsid w:val="00D22B89"/>
    <w:rsid w:val="00D27CE2"/>
    <w:rsid w:val="00D3127F"/>
    <w:rsid w:val="00D33CD9"/>
    <w:rsid w:val="00D34805"/>
    <w:rsid w:val="00D37E16"/>
    <w:rsid w:val="00D43E50"/>
    <w:rsid w:val="00D44E17"/>
    <w:rsid w:val="00D45B6E"/>
    <w:rsid w:val="00D516CB"/>
    <w:rsid w:val="00D5770D"/>
    <w:rsid w:val="00D57FE5"/>
    <w:rsid w:val="00D64B0E"/>
    <w:rsid w:val="00D67072"/>
    <w:rsid w:val="00D6731A"/>
    <w:rsid w:val="00D67767"/>
    <w:rsid w:val="00D71BC5"/>
    <w:rsid w:val="00D74BB2"/>
    <w:rsid w:val="00D76CBD"/>
    <w:rsid w:val="00D774C6"/>
    <w:rsid w:val="00D7797C"/>
    <w:rsid w:val="00D8283B"/>
    <w:rsid w:val="00D83B84"/>
    <w:rsid w:val="00D83E3C"/>
    <w:rsid w:val="00D84979"/>
    <w:rsid w:val="00D87ECD"/>
    <w:rsid w:val="00D9382D"/>
    <w:rsid w:val="00D94084"/>
    <w:rsid w:val="00D96104"/>
    <w:rsid w:val="00D97C73"/>
    <w:rsid w:val="00DA1B78"/>
    <w:rsid w:val="00DB58E6"/>
    <w:rsid w:val="00DB59B9"/>
    <w:rsid w:val="00DB72D5"/>
    <w:rsid w:val="00DB7537"/>
    <w:rsid w:val="00DC3527"/>
    <w:rsid w:val="00DC6068"/>
    <w:rsid w:val="00DC6281"/>
    <w:rsid w:val="00DC78A2"/>
    <w:rsid w:val="00DD0480"/>
    <w:rsid w:val="00DD0D30"/>
    <w:rsid w:val="00DD395D"/>
    <w:rsid w:val="00DD5933"/>
    <w:rsid w:val="00DD63AE"/>
    <w:rsid w:val="00DE16CE"/>
    <w:rsid w:val="00DE17BD"/>
    <w:rsid w:val="00DE4798"/>
    <w:rsid w:val="00DE5F88"/>
    <w:rsid w:val="00DE7B4C"/>
    <w:rsid w:val="00DF1759"/>
    <w:rsid w:val="00DF2202"/>
    <w:rsid w:val="00DF5035"/>
    <w:rsid w:val="00DF5D2C"/>
    <w:rsid w:val="00DF698C"/>
    <w:rsid w:val="00E00E5F"/>
    <w:rsid w:val="00E05596"/>
    <w:rsid w:val="00E07347"/>
    <w:rsid w:val="00E10DE1"/>
    <w:rsid w:val="00E11457"/>
    <w:rsid w:val="00E13678"/>
    <w:rsid w:val="00E13980"/>
    <w:rsid w:val="00E147D9"/>
    <w:rsid w:val="00E155AB"/>
    <w:rsid w:val="00E1633B"/>
    <w:rsid w:val="00E17562"/>
    <w:rsid w:val="00E31036"/>
    <w:rsid w:val="00E31BD2"/>
    <w:rsid w:val="00E34C95"/>
    <w:rsid w:val="00E35B26"/>
    <w:rsid w:val="00E35B92"/>
    <w:rsid w:val="00E35C2B"/>
    <w:rsid w:val="00E37DA5"/>
    <w:rsid w:val="00E400DB"/>
    <w:rsid w:val="00E438C1"/>
    <w:rsid w:val="00E46853"/>
    <w:rsid w:val="00E473F4"/>
    <w:rsid w:val="00E50C06"/>
    <w:rsid w:val="00E51DEC"/>
    <w:rsid w:val="00E5210A"/>
    <w:rsid w:val="00E523A5"/>
    <w:rsid w:val="00E55E34"/>
    <w:rsid w:val="00E55FF6"/>
    <w:rsid w:val="00E565F5"/>
    <w:rsid w:val="00E56B5A"/>
    <w:rsid w:val="00E60521"/>
    <w:rsid w:val="00E61337"/>
    <w:rsid w:val="00E61414"/>
    <w:rsid w:val="00E61485"/>
    <w:rsid w:val="00E61FBF"/>
    <w:rsid w:val="00E67175"/>
    <w:rsid w:val="00E70246"/>
    <w:rsid w:val="00E722A6"/>
    <w:rsid w:val="00E76186"/>
    <w:rsid w:val="00E81FA7"/>
    <w:rsid w:val="00E84D83"/>
    <w:rsid w:val="00E85FC7"/>
    <w:rsid w:val="00E867D2"/>
    <w:rsid w:val="00E90F2C"/>
    <w:rsid w:val="00E92F3A"/>
    <w:rsid w:val="00E93ADD"/>
    <w:rsid w:val="00E9479E"/>
    <w:rsid w:val="00E97803"/>
    <w:rsid w:val="00EA04E7"/>
    <w:rsid w:val="00EA07E8"/>
    <w:rsid w:val="00EA1C04"/>
    <w:rsid w:val="00EA310B"/>
    <w:rsid w:val="00EA3C43"/>
    <w:rsid w:val="00EA3D66"/>
    <w:rsid w:val="00EA6BD5"/>
    <w:rsid w:val="00EB2117"/>
    <w:rsid w:val="00EB3CF7"/>
    <w:rsid w:val="00EB446F"/>
    <w:rsid w:val="00EB70FC"/>
    <w:rsid w:val="00EC003B"/>
    <w:rsid w:val="00EC0D2A"/>
    <w:rsid w:val="00EC20A0"/>
    <w:rsid w:val="00EC2EC1"/>
    <w:rsid w:val="00EC47B4"/>
    <w:rsid w:val="00EC490D"/>
    <w:rsid w:val="00EC4B05"/>
    <w:rsid w:val="00EC635A"/>
    <w:rsid w:val="00EC6A4E"/>
    <w:rsid w:val="00ED1194"/>
    <w:rsid w:val="00ED194F"/>
    <w:rsid w:val="00ED1C72"/>
    <w:rsid w:val="00ED43FD"/>
    <w:rsid w:val="00ED4735"/>
    <w:rsid w:val="00EE230A"/>
    <w:rsid w:val="00EE5E95"/>
    <w:rsid w:val="00EE5F58"/>
    <w:rsid w:val="00EE76EF"/>
    <w:rsid w:val="00EF17E4"/>
    <w:rsid w:val="00EF29AA"/>
    <w:rsid w:val="00EF3A17"/>
    <w:rsid w:val="00EF5933"/>
    <w:rsid w:val="00EF6774"/>
    <w:rsid w:val="00EF68FD"/>
    <w:rsid w:val="00EF76BD"/>
    <w:rsid w:val="00F0012E"/>
    <w:rsid w:val="00F01522"/>
    <w:rsid w:val="00F036D6"/>
    <w:rsid w:val="00F041F8"/>
    <w:rsid w:val="00F04BC2"/>
    <w:rsid w:val="00F1171C"/>
    <w:rsid w:val="00F11AB2"/>
    <w:rsid w:val="00F11DB2"/>
    <w:rsid w:val="00F11F19"/>
    <w:rsid w:val="00F120B3"/>
    <w:rsid w:val="00F135B8"/>
    <w:rsid w:val="00F151F7"/>
    <w:rsid w:val="00F211F8"/>
    <w:rsid w:val="00F25D7D"/>
    <w:rsid w:val="00F25F0C"/>
    <w:rsid w:val="00F304AE"/>
    <w:rsid w:val="00F3674B"/>
    <w:rsid w:val="00F373AE"/>
    <w:rsid w:val="00F50FFA"/>
    <w:rsid w:val="00F518CF"/>
    <w:rsid w:val="00F52655"/>
    <w:rsid w:val="00F618EF"/>
    <w:rsid w:val="00F618FA"/>
    <w:rsid w:val="00F65A60"/>
    <w:rsid w:val="00F66AEF"/>
    <w:rsid w:val="00F70BA5"/>
    <w:rsid w:val="00F71136"/>
    <w:rsid w:val="00F71716"/>
    <w:rsid w:val="00F742D4"/>
    <w:rsid w:val="00F75989"/>
    <w:rsid w:val="00F802DE"/>
    <w:rsid w:val="00F842DC"/>
    <w:rsid w:val="00F85C18"/>
    <w:rsid w:val="00F871B8"/>
    <w:rsid w:val="00F87549"/>
    <w:rsid w:val="00F9019E"/>
    <w:rsid w:val="00F907BD"/>
    <w:rsid w:val="00F9108E"/>
    <w:rsid w:val="00F944E1"/>
    <w:rsid w:val="00F9469C"/>
    <w:rsid w:val="00F95D97"/>
    <w:rsid w:val="00F97141"/>
    <w:rsid w:val="00FA105E"/>
    <w:rsid w:val="00FA39C9"/>
    <w:rsid w:val="00FA64CE"/>
    <w:rsid w:val="00FA73C2"/>
    <w:rsid w:val="00FA76AF"/>
    <w:rsid w:val="00FB314F"/>
    <w:rsid w:val="00FB4943"/>
    <w:rsid w:val="00FB59E6"/>
    <w:rsid w:val="00FC0FA0"/>
    <w:rsid w:val="00FC210E"/>
    <w:rsid w:val="00FC2AD1"/>
    <w:rsid w:val="00FC3E86"/>
    <w:rsid w:val="00FC4884"/>
    <w:rsid w:val="00FC7777"/>
    <w:rsid w:val="00FD0E55"/>
    <w:rsid w:val="00FD11B0"/>
    <w:rsid w:val="00FD582A"/>
    <w:rsid w:val="00FD60A0"/>
    <w:rsid w:val="00FD6CCF"/>
    <w:rsid w:val="00FE371F"/>
    <w:rsid w:val="00FE3EAA"/>
    <w:rsid w:val="00FF01B3"/>
    <w:rsid w:val="00FF21A3"/>
    <w:rsid w:val="00FF74B9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394"/>
    <w:pPr>
      <w:suppressAutoHyphens/>
    </w:pPr>
    <w:rPr>
      <w:lang w:eastAsia="ar-SA"/>
    </w:rPr>
  </w:style>
  <w:style w:type="paragraph" w:styleId="Nagwek1">
    <w:name w:val="heading 1"/>
    <w:basedOn w:val="Nagwek10"/>
    <w:next w:val="Tekstpodstawowy"/>
    <w:qFormat/>
    <w:rsid w:val="008E1394"/>
    <w:pPr>
      <w:tabs>
        <w:tab w:val="num" w:pos="0"/>
      </w:tabs>
      <w:ind w:left="432" w:hanging="432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7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C42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C427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8E1394"/>
    <w:pPr>
      <w:keepNext/>
      <w:tabs>
        <w:tab w:val="num" w:pos="0"/>
      </w:tabs>
      <w:ind w:left="1440" w:hanging="1440"/>
      <w:jc w:val="both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8E1394"/>
    <w:rPr>
      <w:color w:val="000000"/>
    </w:rPr>
  </w:style>
  <w:style w:type="character" w:customStyle="1" w:styleId="WW8Num6z0">
    <w:name w:val="WW8Num6z0"/>
    <w:rsid w:val="008E1394"/>
    <w:rPr>
      <w:b w:val="0"/>
    </w:rPr>
  </w:style>
  <w:style w:type="character" w:customStyle="1" w:styleId="WW8Num8z0">
    <w:name w:val="WW8Num8z0"/>
    <w:rsid w:val="008E1394"/>
    <w:rPr>
      <w:b w:val="0"/>
      <w:color w:val="000000"/>
    </w:rPr>
  </w:style>
  <w:style w:type="character" w:customStyle="1" w:styleId="WW8Num9z0">
    <w:name w:val="WW8Num9z0"/>
    <w:rsid w:val="008E1394"/>
    <w:rPr>
      <w:b w:val="0"/>
    </w:rPr>
  </w:style>
  <w:style w:type="character" w:customStyle="1" w:styleId="WW8Num11z0">
    <w:name w:val="WW8Num11z0"/>
    <w:rsid w:val="008E1394"/>
    <w:rPr>
      <w:b w:val="0"/>
    </w:rPr>
  </w:style>
  <w:style w:type="character" w:customStyle="1" w:styleId="WW8Num12z0">
    <w:name w:val="WW8Num12z0"/>
    <w:rsid w:val="008E1394"/>
    <w:rPr>
      <w:b w:val="0"/>
    </w:rPr>
  </w:style>
  <w:style w:type="character" w:customStyle="1" w:styleId="WW8Num13z0">
    <w:name w:val="WW8Num13z0"/>
    <w:rsid w:val="008E1394"/>
    <w:rPr>
      <w:b w:val="0"/>
    </w:rPr>
  </w:style>
  <w:style w:type="character" w:customStyle="1" w:styleId="WW8Num14z0">
    <w:name w:val="WW8Num14z0"/>
    <w:rsid w:val="008E1394"/>
    <w:rPr>
      <w:b w:val="0"/>
    </w:rPr>
  </w:style>
  <w:style w:type="character" w:customStyle="1" w:styleId="WW8Num15z0">
    <w:name w:val="WW8Num15z0"/>
    <w:rsid w:val="008E1394"/>
    <w:rPr>
      <w:b w:val="0"/>
    </w:rPr>
  </w:style>
  <w:style w:type="character" w:customStyle="1" w:styleId="WW8Num18z0">
    <w:name w:val="WW8Num18z0"/>
    <w:rsid w:val="008E1394"/>
    <w:rPr>
      <w:rFonts w:cs="Times New Roman"/>
    </w:rPr>
  </w:style>
  <w:style w:type="character" w:customStyle="1" w:styleId="WW8Num18z1">
    <w:name w:val="WW8Num18z1"/>
    <w:rsid w:val="008E1394"/>
    <w:rPr>
      <w:rFonts w:ascii="OpenSymbol" w:hAnsi="OpenSymbol" w:cs="OpenSymbol"/>
    </w:rPr>
  </w:style>
  <w:style w:type="character" w:customStyle="1" w:styleId="WW8Num19z0">
    <w:name w:val="WW8Num19z0"/>
    <w:rsid w:val="008E1394"/>
    <w:rPr>
      <w:rFonts w:ascii="Symbol" w:hAnsi="Symbol" w:cs="OpenSymbol"/>
    </w:rPr>
  </w:style>
  <w:style w:type="character" w:customStyle="1" w:styleId="WW8Num19z1">
    <w:name w:val="WW8Num19z1"/>
    <w:rsid w:val="008E1394"/>
    <w:rPr>
      <w:rFonts w:ascii="OpenSymbol" w:hAnsi="OpenSymbol" w:cs="OpenSymbol"/>
    </w:rPr>
  </w:style>
  <w:style w:type="character" w:customStyle="1" w:styleId="WW8Num20z0">
    <w:name w:val="WW8Num20z0"/>
    <w:rsid w:val="008E1394"/>
    <w:rPr>
      <w:rFonts w:ascii="Symbol" w:hAnsi="Symbol" w:cs="OpenSymbol"/>
    </w:rPr>
  </w:style>
  <w:style w:type="character" w:customStyle="1" w:styleId="WW8Num20z1">
    <w:name w:val="WW8Num20z1"/>
    <w:rsid w:val="008E1394"/>
    <w:rPr>
      <w:rFonts w:ascii="OpenSymbol" w:hAnsi="OpenSymbol" w:cs="OpenSymbol"/>
    </w:rPr>
  </w:style>
  <w:style w:type="character" w:customStyle="1" w:styleId="WW8Num21z0">
    <w:name w:val="WW8Num21z0"/>
    <w:rsid w:val="008E1394"/>
    <w:rPr>
      <w:rFonts w:cs="Times New Roman"/>
    </w:rPr>
  </w:style>
  <w:style w:type="character" w:customStyle="1" w:styleId="WW8Num21z1">
    <w:name w:val="WW8Num21z1"/>
    <w:rsid w:val="008E1394"/>
    <w:rPr>
      <w:rFonts w:ascii="OpenSymbol" w:hAnsi="OpenSymbol" w:cs="OpenSymbol"/>
    </w:rPr>
  </w:style>
  <w:style w:type="character" w:customStyle="1" w:styleId="WW8Num22z0">
    <w:name w:val="WW8Num22z0"/>
    <w:rsid w:val="008E1394"/>
    <w:rPr>
      <w:b w:val="0"/>
    </w:rPr>
  </w:style>
  <w:style w:type="character" w:customStyle="1" w:styleId="WW8Num22z1">
    <w:name w:val="WW8Num22z1"/>
    <w:rsid w:val="008E1394"/>
    <w:rPr>
      <w:rFonts w:ascii="OpenSymbol" w:hAnsi="OpenSymbol" w:cs="OpenSymbol"/>
    </w:rPr>
  </w:style>
  <w:style w:type="character" w:customStyle="1" w:styleId="WW8Num23z0">
    <w:name w:val="WW8Num23z0"/>
    <w:rsid w:val="008E1394"/>
    <w:rPr>
      <w:rFonts w:cs="Times New Roman"/>
    </w:rPr>
  </w:style>
  <w:style w:type="character" w:customStyle="1" w:styleId="WW8Num23z1">
    <w:name w:val="WW8Num23z1"/>
    <w:rsid w:val="008E1394"/>
    <w:rPr>
      <w:rFonts w:ascii="OpenSymbol" w:hAnsi="OpenSymbol" w:cs="OpenSymbol"/>
    </w:rPr>
  </w:style>
  <w:style w:type="character" w:customStyle="1" w:styleId="WW8Num25z0">
    <w:name w:val="WW8Num25z0"/>
    <w:rsid w:val="008E1394"/>
    <w:rPr>
      <w:rFonts w:cs="Times New Roman"/>
    </w:rPr>
  </w:style>
  <w:style w:type="character" w:customStyle="1" w:styleId="WW8Num25z1">
    <w:name w:val="WW8Num25z1"/>
    <w:rsid w:val="008E1394"/>
    <w:rPr>
      <w:rFonts w:ascii="OpenSymbol" w:hAnsi="OpenSymbol" w:cs="OpenSymbol"/>
    </w:rPr>
  </w:style>
  <w:style w:type="character" w:customStyle="1" w:styleId="WW8Num10z0">
    <w:name w:val="WW8Num10z0"/>
    <w:rsid w:val="008E1394"/>
    <w:rPr>
      <w:rFonts w:cs="Times New Roman"/>
    </w:rPr>
  </w:style>
  <w:style w:type="character" w:customStyle="1" w:styleId="WW8Num16z0">
    <w:name w:val="WW8Num16z0"/>
    <w:rsid w:val="008E1394"/>
    <w:rPr>
      <w:b w:val="0"/>
    </w:rPr>
  </w:style>
  <w:style w:type="character" w:customStyle="1" w:styleId="WW8Num2z0">
    <w:name w:val="WW8Num2z0"/>
    <w:rsid w:val="008E1394"/>
    <w:rPr>
      <w:rFonts w:ascii="Symbol" w:hAnsi="Symbol" w:cs="Symbol"/>
    </w:rPr>
  </w:style>
  <w:style w:type="character" w:customStyle="1" w:styleId="WW8Num2z1">
    <w:name w:val="WW8Num2z1"/>
    <w:rsid w:val="008E1394"/>
    <w:rPr>
      <w:rFonts w:cs="Times New Roman"/>
    </w:rPr>
  </w:style>
  <w:style w:type="character" w:customStyle="1" w:styleId="WW8Num7z0">
    <w:name w:val="WW8Num7z0"/>
    <w:rsid w:val="008E1394"/>
    <w:rPr>
      <w:rFonts w:cs="Times New Roman"/>
    </w:rPr>
  </w:style>
  <w:style w:type="character" w:customStyle="1" w:styleId="WW8Num17z0">
    <w:name w:val="WW8Num17z0"/>
    <w:rsid w:val="008E1394"/>
    <w:rPr>
      <w:rFonts w:ascii="Calibri" w:hAnsi="Calibri" w:cs="Calibri"/>
      <w:color w:val="000000"/>
    </w:rPr>
  </w:style>
  <w:style w:type="character" w:customStyle="1" w:styleId="Domylnaczcionkaakapitu1">
    <w:name w:val="Domyślna czcionka akapitu1"/>
    <w:rsid w:val="008E1394"/>
  </w:style>
  <w:style w:type="character" w:customStyle="1" w:styleId="Tekstpodstawowy2Znak">
    <w:name w:val="Tekst podstawowy 2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TytuZnak">
    <w:name w:val="Tytuł Znak"/>
    <w:rsid w:val="008E139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wcityZnak">
    <w:name w:val="Tekst podstawowy wcięty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PodtytuZnak">
    <w:name w:val="Podtytuł Znak"/>
    <w:rsid w:val="008E1394"/>
    <w:rPr>
      <w:rFonts w:ascii="Times New Roman" w:eastAsia="Times New Roman" w:hAnsi="Times New Roman" w:cs="Times New Roman"/>
      <w:b/>
      <w:color w:val="000000"/>
      <w:sz w:val="28"/>
      <w:szCs w:val="20"/>
      <w:lang w:val="en-US"/>
    </w:rPr>
  </w:style>
  <w:style w:type="character" w:styleId="Hipercze">
    <w:name w:val="Hyperlink"/>
    <w:rsid w:val="008E1394"/>
    <w:rPr>
      <w:color w:val="0000FF"/>
      <w:u w:val="single"/>
    </w:rPr>
  </w:style>
  <w:style w:type="character" w:customStyle="1" w:styleId="TekstpodstawowyZnak">
    <w:name w:val="Tekst podstawowy Znak"/>
    <w:rsid w:val="008E1394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3Znak">
    <w:name w:val="Tekst podstawow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styleId="Pogrubienie">
    <w:name w:val="Strong"/>
    <w:uiPriority w:val="22"/>
    <w:qFormat/>
    <w:rsid w:val="008E1394"/>
    <w:rPr>
      <w:b/>
      <w:bCs/>
    </w:rPr>
  </w:style>
  <w:style w:type="character" w:customStyle="1" w:styleId="Nagwek8Znak">
    <w:name w:val="Nagłówek 8 Znak"/>
    <w:rsid w:val="008E1394"/>
    <w:rPr>
      <w:rFonts w:ascii="Times New Roman" w:eastAsia="Times New Roman" w:hAnsi="Times New Roman" w:cs="Times New Roman"/>
      <w:sz w:val="24"/>
    </w:rPr>
  </w:style>
  <w:style w:type="character" w:customStyle="1" w:styleId="Znakinumeracji">
    <w:name w:val="Znaki numeracji"/>
    <w:rsid w:val="008E1394"/>
  </w:style>
  <w:style w:type="character" w:customStyle="1" w:styleId="Symbolewypunktowania">
    <w:name w:val="Symbole wypunktowania"/>
    <w:rsid w:val="008E1394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8E139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1394"/>
    <w:pPr>
      <w:spacing w:after="120"/>
    </w:pPr>
  </w:style>
  <w:style w:type="paragraph" w:styleId="Lista">
    <w:name w:val="List"/>
    <w:basedOn w:val="Tekstpodstawowy"/>
    <w:rsid w:val="008E1394"/>
    <w:rPr>
      <w:rFonts w:cs="Mangal"/>
    </w:rPr>
  </w:style>
  <w:style w:type="paragraph" w:customStyle="1" w:styleId="Podpis1">
    <w:name w:val="Podpis1"/>
    <w:basedOn w:val="Normalny"/>
    <w:rsid w:val="008E139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E1394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8E1394"/>
    <w:pPr>
      <w:jc w:val="both"/>
    </w:pPr>
    <w:rPr>
      <w:sz w:val="22"/>
    </w:rPr>
  </w:style>
  <w:style w:type="paragraph" w:styleId="Tytu">
    <w:name w:val="Title"/>
    <w:basedOn w:val="Normalny"/>
    <w:next w:val="Podtytu"/>
    <w:qFormat/>
    <w:rsid w:val="008E1394"/>
    <w:pPr>
      <w:jc w:val="center"/>
    </w:pPr>
    <w:rPr>
      <w:b/>
      <w:sz w:val="28"/>
    </w:rPr>
  </w:style>
  <w:style w:type="paragraph" w:styleId="Podtytu">
    <w:name w:val="Subtitle"/>
    <w:basedOn w:val="Normalny"/>
    <w:next w:val="Tekstpodstawowy"/>
    <w:qFormat/>
    <w:rsid w:val="008E1394"/>
    <w:pPr>
      <w:overflowPunct w:val="0"/>
      <w:autoSpaceDE w:val="0"/>
      <w:spacing w:line="360" w:lineRule="auto"/>
      <w:jc w:val="center"/>
    </w:pPr>
    <w:rPr>
      <w:b/>
      <w:color w:val="000000"/>
      <w:sz w:val="28"/>
      <w:lang w:val="en-US"/>
    </w:rPr>
  </w:style>
  <w:style w:type="paragraph" w:styleId="Tekstpodstawowywcity">
    <w:name w:val="Body Text Indent"/>
    <w:basedOn w:val="Normalny"/>
    <w:rsid w:val="008E1394"/>
    <w:pPr>
      <w:jc w:val="both"/>
    </w:pPr>
    <w:rPr>
      <w:sz w:val="22"/>
    </w:rPr>
  </w:style>
  <w:style w:type="paragraph" w:customStyle="1" w:styleId="Tekstpodstawowy31">
    <w:name w:val="Tekst podstawowy 31"/>
    <w:basedOn w:val="Normalny"/>
    <w:rsid w:val="008E1394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8E1394"/>
    <w:pPr>
      <w:ind w:left="720"/>
    </w:pPr>
    <w:rPr>
      <w:sz w:val="24"/>
      <w:szCs w:val="24"/>
    </w:rPr>
  </w:style>
  <w:style w:type="paragraph" w:customStyle="1" w:styleId="Default">
    <w:name w:val="Default"/>
    <w:rsid w:val="008E1394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8E1394"/>
    <w:pPr>
      <w:spacing w:after="120"/>
      <w:ind w:left="283"/>
    </w:pPr>
    <w:rPr>
      <w:sz w:val="16"/>
      <w:szCs w:val="16"/>
    </w:rPr>
  </w:style>
  <w:style w:type="paragraph" w:customStyle="1" w:styleId="ust">
    <w:name w:val="ust"/>
    <w:rsid w:val="008E1394"/>
    <w:pPr>
      <w:suppressAutoHyphens/>
      <w:spacing w:before="60" w:after="60"/>
      <w:ind w:left="426" w:hanging="284"/>
      <w:jc w:val="both"/>
    </w:pPr>
    <w:rPr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D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12DC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nhideWhenUsed/>
    <w:rsid w:val="00506C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06C3E"/>
    <w:rPr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6C3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06C3E"/>
    <w:rPr>
      <w:lang w:eastAsia="ar-SA"/>
    </w:rPr>
  </w:style>
  <w:style w:type="character" w:customStyle="1" w:styleId="Nagwek3Znak">
    <w:name w:val="Nagłówek 3 Znak"/>
    <w:link w:val="Nagwek3"/>
    <w:uiPriority w:val="9"/>
    <w:semiHidden/>
    <w:rsid w:val="001C427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uiPriority w:val="9"/>
    <w:semiHidden/>
    <w:rsid w:val="001C4274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1C4274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semiHidden/>
    <w:rsid w:val="001C4274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C42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1C4274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unhideWhenUsed/>
    <w:rsid w:val="004B4520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rsid w:val="004B4520"/>
    <w:rPr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73178F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Nagwekstrony">
    <w:name w:val="Nagłówek strony"/>
    <w:uiPriority w:val="99"/>
    <w:rsid w:val="00E81FA7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WW8Num60z0">
    <w:name w:val="WW8Num60z0"/>
    <w:rsid w:val="003A284C"/>
    <w:rPr>
      <w:rFonts w:ascii="Wingdings" w:hAnsi="Wingdings" w:cs="Wingdings"/>
    </w:rPr>
  </w:style>
  <w:style w:type="paragraph" w:customStyle="1" w:styleId="Tekstpodstawowy22">
    <w:name w:val="Tekst podstawowy 22"/>
    <w:basedOn w:val="Normalny"/>
    <w:rsid w:val="003A284C"/>
    <w:pPr>
      <w:suppressAutoHyphens w:val="0"/>
      <w:ind w:left="360"/>
    </w:pPr>
    <w:rPr>
      <w:sz w:val="24"/>
      <w:szCs w:val="24"/>
    </w:rPr>
  </w:style>
  <w:style w:type="paragraph" w:styleId="Bezodstpw">
    <w:name w:val="No Spacing"/>
    <w:link w:val="BezodstpwZnak"/>
    <w:uiPriority w:val="99"/>
    <w:qFormat/>
    <w:rsid w:val="005E74AC"/>
    <w:pPr>
      <w:widowControl w:val="0"/>
      <w:suppressAutoHyphens/>
      <w:autoSpaceDE w:val="0"/>
      <w:textAlignment w:val="baseline"/>
    </w:pPr>
    <w:rPr>
      <w:rFonts w:eastAsia="Arial"/>
      <w:kern w:val="1"/>
      <w:sz w:val="22"/>
      <w:szCs w:val="22"/>
      <w:lang w:eastAsia="ar-SA"/>
    </w:rPr>
  </w:style>
  <w:style w:type="paragraph" w:customStyle="1" w:styleId="Bezodstpw1">
    <w:name w:val="Bez odstępów1"/>
    <w:link w:val="NoSpacingChar"/>
    <w:uiPriority w:val="99"/>
    <w:qFormat/>
    <w:rsid w:val="003700C6"/>
    <w:rPr>
      <w:rFonts w:ascii="Arial Narrow" w:hAnsi="Arial Narrow"/>
      <w:sz w:val="22"/>
      <w:szCs w:val="22"/>
      <w:lang w:eastAsia="en-US"/>
    </w:rPr>
  </w:style>
  <w:style w:type="character" w:customStyle="1" w:styleId="NoSpacingChar">
    <w:name w:val="No Spacing Char"/>
    <w:link w:val="Bezodstpw1"/>
    <w:uiPriority w:val="99"/>
    <w:locked/>
    <w:rsid w:val="003700C6"/>
    <w:rPr>
      <w:rFonts w:ascii="Arial Narrow" w:hAnsi="Arial Narrow"/>
      <w:sz w:val="22"/>
      <w:szCs w:val="22"/>
      <w:lang w:eastAsia="en-US" w:bidi="ar-SA"/>
    </w:rPr>
  </w:style>
  <w:style w:type="character" w:customStyle="1" w:styleId="h11">
    <w:name w:val="h11"/>
    <w:basedOn w:val="Domylnaczcionkaakapitu"/>
    <w:rsid w:val="004159E4"/>
    <w:rPr>
      <w:rFonts w:ascii="Verdana" w:hAnsi="Verdana" w:hint="default"/>
      <w:b/>
      <w:bCs/>
      <w:i w:val="0"/>
      <w:iCs w:val="0"/>
      <w:sz w:val="15"/>
      <w:szCs w:val="15"/>
    </w:rPr>
  </w:style>
  <w:style w:type="character" w:customStyle="1" w:styleId="BezodstpwZnak">
    <w:name w:val="Bez odstępów Znak"/>
    <w:link w:val="Bezodstpw"/>
    <w:uiPriority w:val="99"/>
    <w:locked/>
    <w:rsid w:val="007977DE"/>
    <w:rPr>
      <w:rFonts w:eastAsia="Arial"/>
      <w:kern w:val="1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E50C06"/>
    <w:rPr>
      <w:rFonts w:ascii="Consolas" w:eastAsia="Calibri" w:hAnsi="Consolas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47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chnical-title">
    <w:name w:val="technical-title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technical-desc">
    <w:name w:val="technical-desc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Punktor1">
    <w:name w:val="Punktor1"/>
    <w:basedOn w:val="Normalny"/>
    <w:rsid w:val="00855096"/>
    <w:pPr>
      <w:suppressAutoHyphens w:val="0"/>
      <w:spacing w:line="300" w:lineRule="atLeast"/>
      <w:ind w:left="623" w:hanging="283"/>
    </w:pPr>
    <w:rPr>
      <w:color w:val="000000"/>
      <w:sz w:val="22"/>
      <w:lang w:eastAsia="pl-PL"/>
    </w:rPr>
  </w:style>
  <w:style w:type="character" w:customStyle="1" w:styleId="h1">
    <w:name w:val="h1"/>
    <w:rsid w:val="00855096"/>
  </w:style>
  <w:style w:type="character" w:customStyle="1" w:styleId="h2">
    <w:name w:val="h2"/>
    <w:rsid w:val="00855096"/>
  </w:style>
  <w:style w:type="table" w:styleId="Tabela-Siatka">
    <w:name w:val="Table Grid"/>
    <w:basedOn w:val="Standardowy"/>
    <w:uiPriority w:val="59"/>
    <w:rsid w:val="00197F07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394"/>
    <w:pPr>
      <w:suppressAutoHyphens/>
    </w:pPr>
    <w:rPr>
      <w:lang w:eastAsia="ar-SA"/>
    </w:rPr>
  </w:style>
  <w:style w:type="paragraph" w:styleId="Nagwek1">
    <w:name w:val="heading 1"/>
    <w:basedOn w:val="Nagwek10"/>
    <w:next w:val="Tekstpodstawowy"/>
    <w:qFormat/>
    <w:rsid w:val="008E1394"/>
    <w:pPr>
      <w:tabs>
        <w:tab w:val="num" w:pos="0"/>
      </w:tabs>
      <w:ind w:left="432" w:hanging="432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7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C42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C427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8E1394"/>
    <w:pPr>
      <w:keepNext/>
      <w:tabs>
        <w:tab w:val="num" w:pos="0"/>
      </w:tabs>
      <w:ind w:left="1440" w:hanging="1440"/>
      <w:jc w:val="both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8E1394"/>
    <w:rPr>
      <w:color w:val="000000"/>
    </w:rPr>
  </w:style>
  <w:style w:type="character" w:customStyle="1" w:styleId="WW8Num6z0">
    <w:name w:val="WW8Num6z0"/>
    <w:rsid w:val="008E1394"/>
    <w:rPr>
      <w:b w:val="0"/>
    </w:rPr>
  </w:style>
  <w:style w:type="character" w:customStyle="1" w:styleId="WW8Num8z0">
    <w:name w:val="WW8Num8z0"/>
    <w:rsid w:val="008E1394"/>
    <w:rPr>
      <w:b w:val="0"/>
      <w:color w:val="000000"/>
    </w:rPr>
  </w:style>
  <w:style w:type="character" w:customStyle="1" w:styleId="WW8Num9z0">
    <w:name w:val="WW8Num9z0"/>
    <w:rsid w:val="008E1394"/>
    <w:rPr>
      <w:b w:val="0"/>
    </w:rPr>
  </w:style>
  <w:style w:type="character" w:customStyle="1" w:styleId="WW8Num11z0">
    <w:name w:val="WW8Num11z0"/>
    <w:rsid w:val="008E1394"/>
    <w:rPr>
      <w:b w:val="0"/>
    </w:rPr>
  </w:style>
  <w:style w:type="character" w:customStyle="1" w:styleId="WW8Num12z0">
    <w:name w:val="WW8Num12z0"/>
    <w:rsid w:val="008E1394"/>
    <w:rPr>
      <w:b w:val="0"/>
    </w:rPr>
  </w:style>
  <w:style w:type="character" w:customStyle="1" w:styleId="WW8Num13z0">
    <w:name w:val="WW8Num13z0"/>
    <w:rsid w:val="008E1394"/>
    <w:rPr>
      <w:b w:val="0"/>
    </w:rPr>
  </w:style>
  <w:style w:type="character" w:customStyle="1" w:styleId="WW8Num14z0">
    <w:name w:val="WW8Num14z0"/>
    <w:rsid w:val="008E1394"/>
    <w:rPr>
      <w:b w:val="0"/>
    </w:rPr>
  </w:style>
  <w:style w:type="character" w:customStyle="1" w:styleId="WW8Num15z0">
    <w:name w:val="WW8Num15z0"/>
    <w:rsid w:val="008E1394"/>
    <w:rPr>
      <w:b w:val="0"/>
    </w:rPr>
  </w:style>
  <w:style w:type="character" w:customStyle="1" w:styleId="WW8Num18z0">
    <w:name w:val="WW8Num18z0"/>
    <w:rsid w:val="008E1394"/>
    <w:rPr>
      <w:rFonts w:cs="Times New Roman"/>
    </w:rPr>
  </w:style>
  <w:style w:type="character" w:customStyle="1" w:styleId="WW8Num18z1">
    <w:name w:val="WW8Num18z1"/>
    <w:rsid w:val="008E1394"/>
    <w:rPr>
      <w:rFonts w:ascii="OpenSymbol" w:hAnsi="OpenSymbol" w:cs="OpenSymbol"/>
    </w:rPr>
  </w:style>
  <w:style w:type="character" w:customStyle="1" w:styleId="WW8Num19z0">
    <w:name w:val="WW8Num19z0"/>
    <w:rsid w:val="008E1394"/>
    <w:rPr>
      <w:rFonts w:ascii="Symbol" w:hAnsi="Symbol" w:cs="OpenSymbol"/>
    </w:rPr>
  </w:style>
  <w:style w:type="character" w:customStyle="1" w:styleId="WW8Num19z1">
    <w:name w:val="WW8Num19z1"/>
    <w:rsid w:val="008E1394"/>
    <w:rPr>
      <w:rFonts w:ascii="OpenSymbol" w:hAnsi="OpenSymbol" w:cs="OpenSymbol"/>
    </w:rPr>
  </w:style>
  <w:style w:type="character" w:customStyle="1" w:styleId="WW8Num20z0">
    <w:name w:val="WW8Num20z0"/>
    <w:rsid w:val="008E1394"/>
    <w:rPr>
      <w:rFonts w:ascii="Symbol" w:hAnsi="Symbol" w:cs="OpenSymbol"/>
    </w:rPr>
  </w:style>
  <w:style w:type="character" w:customStyle="1" w:styleId="WW8Num20z1">
    <w:name w:val="WW8Num20z1"/>
    <w:rsid w:val="008E1394"/>
    <w:rPr>
      <w:rFonts w:ascii="OpenSymbol" w:hAnsi="OpenSymbol" w:cs="OpenSymbol"/>
    </w:rPr>
  </w:style>
  <w:style w:type="character" w:customStyle="1" w:styleId="WW8Num21z0">
    <w:name w:val="WW8Num21z0"/>
    <w:rsid w:val="008E1394"/>
    <w:rPr>
      <w:rFonts w:cs="Times New Roman"/>
    </w:rPr>
  </w:style>
  <w:style w:type="character" w:customStyle="1" w:styleId="WW8Num21z1">
    <w:name w:val="WW8Num21z1"/>
    <w:rsid w:val="008E1394"/>
    <w:rPr>
      <w:rFonts w:ascii="OpenSymbol" w:hAnsi="OpenSymbol" w:cs="OpenSymbol"/>
    </w:rPr>
  </w:style>
  <w:style w:type="character" w:customStyle="1" w:styleId="WW8Num22z0">
    <w:name w:val="WW8Num22z0"/>
    <w:rsid w:val="008E1394"/>
    <w:rPr>
      <w:b w:val="0"/>
    </w:rPr>
  </w:style>
  <w:style w:type="character" w:customStyle="1" w:styleId="WW8Num22z1">
    <w:name w:val="WW8Num22z1"/>
    <w:rsid w:val="008E1394"/>
    <w:rPr>
      <w:rFonts w:ascii="OpenSymbol" w:hAnsi="OpenSymbol" w:cs="OpenSymbol"/>
    </w:rPr>
  </w:style>
  <w:style w:type="character" w:customStyle="1" w:styleId="WW8Num23z0">
    <w:name w:val="WW8Num23z0"/>
    <w:rsid w:val="008E1394"/>
    <w:rPr>
      <w:rFonts w:cs="Times New Roman"/>
    </w:rPr>
  </w:style>
  <w:style w:type="character" w:customStyle="1" w:styleId="WW8Num23z1">
    <w:name w:val="WW8Num23z1"/>
    <w:rsid w:val="008E1394"/>
    <w:rPr>
      <w:rFonts w:ascii="OpenSymbol" w:hAnsi="OpenSymbol" w:cs="OpenSymbol"/>
    </w:rPr>
  </w:style>
  <w:style w:type="character" w:customStyle="1" w:styleId="WW8Num25z0">
    <w:name w:val="WW8Num25z0"/>
    <w:rsid w:val="008E1394"/>
    <w:rPr>
      <w:rFonts w:cs="Times New Roman"/>
    </w:rPr>
  </w:style>
  <w:style w:type="character" w:customStyle="1" w:styleId="WW8Num25z1">
    <w:name w:val="WW8Num25z1"/>
    <w:rsid w:val="008E1394"/>
    <w:rPr>
      <w:rFonts w:ascii="OpenSymbol" w:hAnsi="OpenSymbol" w:cs="OpenSymbol"/>
    </w:rPr>
  </w:style>
  <w:style w:type="character" w:customStyle="1" w:styleId="WW8Num10z0">
    <w:name w:val="WW8Num10z0"/>
    <w:rsid w:val="008E1394"/>
    <w:rPr>
      <w:rFonts w:cs="Times New Roman"/>
    </w:rPr>
  </w:style>
  <w:style w:type="character" w:customStyle="1" w:styleId="WW8Num16z0">
    <w:name w:val="WW8Num16z0"/>
    <w:rsid w:val="008E1394"/>
    <w:rPr>
      <w:b w:val="0"/>
    </w:rPr>
  </w:style>
  <w:style w:type="character" w:customStyle="1" w:styleId="WW8Num2z0">
    <w:name w:val="WW8Num2z0"/>
    <w:rsid w:val="008E1394"/>
    <w:rPr>
      <w:rFonts w:ascii="Symbol" w:hAnsi="Symbol" w:cs="Symbol"/>
    </w:rPr>
  </w:style>
  <w:style w:type="character" w:customStyle="1" w:styleId="WW8Num2z1">
    <w:name w:val="WW8Num2z1"/>
    <w:rsid w:val="008E1394"/>
    <w:rPr>
      <w:rFonts w:cs="Times New Roman"/>
    </w:rPr>
  </w:style>
  <w:style w:type="character" w:customStyle="1" w:styleId="WW8Num7z0">
    <w:name w:val="WW8Num7z0"/>
    <w:rsid w:val="008E1394"/>
    <w:rPr>
      <w:rFonts w:cs="Times New Roman"/>
    </w:rPr>
  </w:style>
  <w:style w:type="character" w:customStyle="1" w:styleId="WW8Num17z0">
    <w:name w:val="WW8Num17z0"/>
    <w:rsid w:val="008E1394"/>
    <w:rPr>
      <w:rFonts w:ascii="Calibri" w:hAnsi="Calibri" w:cs="Calibri"/>
      <w:color w:val="000000"/>
    </w:rPr>
  </w:style>
  <w:style w:type="character" w:customStyle="1" w:styleId="Domylnaczcionkaakapitu1">
    <w:name w:val="Domyślna czcionka akapitu1"/>
    <w:rsid w:val="008E1394"/>
  </w:style>
  <w:style w:type="character" w:customStyle="1" w:styleId="Tekstpodstawowy2Znak">
    <w:name w:val="Tekst podstawowy 2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TytuZnak">
    <w:name w:val="Tytuł Znak"/>
    <w:rsid w:val="008E139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wcityZnak">
    <w:name w:val="Tekst podstawowy wcięty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PodtytuZnak">
    <w:name w:val="Podtytuł Znak"/>
    <w:rsid w:val="008E1394"/>
    <w:rPr>
      <w:rFonts w:ascii="Times New Roman" w:eastAsia="Times New Roman" w:hAnsi="Times New Roman" w:cs="Times New Roman"/>
      <w:b/>
      <w:color w:val="000000"/>
      <w:sz w:val="28"/>
      <w:szCs w:val="20"/>
      <w:lang w:val="en-US"/>
    </w:rPr>
  </w:style>
  <w:style w:type="character" w:styleId="Hipercze">
    <w:name w:val="Hyperlink"/>
    <w:rsid w:val="008E1394"/>
    <w:rPr>
      <w:color w:val="0000FF"/>
      <w:u w:val="single"/>
    </w:rPr>
  </w:style>
  <w:style w:type="character" w:customStyle="1" w:styleId="TekstpodstawowyZnak">
    <w:name w:val="Tekst podstawowy Znak"/>
    <w:rsid w:val="008E1394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3Znak">
    <w:name w:val="Tekst podstawow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styleId="Pogrubienie">
    <w:name w:val="Strong"/>
    <w:uiPriority w:val="22"/>
    <w:qFormat/>
    <w:rsid w:val="008E1394"/>
    <w:rPr>
      <w:b/>
      <w:bCs/>
    </w:rPr>
  </w:style>
  <w:style w:type="character" w:customStyle="1" w:styleId="Nagwek8Znak">
    <w:name w:val="Nagłówek 8 Znak"/>
    <w:rsid w:val="008E1394"/>
    <w:rPr>
      <w:rFonts w:ascii="Times New Roman" w:eastAsia="Times New Roman" w:hAnsi="Times New Roman" w:cs="Times New Roman"/>
      <w:sz w:val="24"/>
    </w:rPr>
  </w:style>
  <w:style w:type="character" w:customStyle="1" w:styleId="Znakinumeracji">
    <w:name w:val="Znaki numeracji"/>
    <w:rsid w:val="008E1394"/>
  </w:style>
  <w:style w:type="character" w:customStyle="1" w:styleId="Symbolewypunktowania">
    <w:name w:val="Symbole wypunktowania"/>
    <w:rsid w:val="008E1394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8E139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1394"/>
    <w:pPr>
      <w:spacing w:after="120"/>
    </w:pPr>
  </w:style>
  <w:style w:type="paragraph" w:styleId="Lista">
    <w:name w:val="List"/>
    <w:basedOn w:val="Tekstpodstawowy"/>
    <w:rsid w:val="008E1394"/>
    <w:rPr>
      <w:rFonts w:cs="Mangal"/>
    </w:rPr>
  </w:style>
  <w:style w:type="paragraph" w:customStyle="1" w:styleId="Podpis1">
    <w:name w:val="Podpis1"/>
    <w:basedOn w:val="Normalny"/>
    <w:rsid w:val="008E139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E1394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8E1394"/>
    <w:pPr>
      <w:jc w:val="both"/>
    </w:pPr>
    <w:rPr>
      <w:sz w:val="22"/>
    </w:rPr>
  </w:style>
  <w:style w:type="paragraph" w:styleId="Tytu">
    <w:name w:val="Title"/>
    <w:basedOn w:val="Normalny"/>
    <w:next w:val="Podtytu"/>
    <w:qFormat/>
    <w:rsid w:val="008E1394"/>
    <w:pPr>
      <w:jc w:val="center"/>
    </w:pPr>
    <w:rPr>
      <w:b/>
      <w:sz w:val="28"/>
    </w:rPr>
  </w:style>
  <w:style w:type="paragraph" w:styleId="Podtytu">
    <w:name w:val="Subtitle"/>
    <w:basedOn w:val="Normalny"/>
    <w:next w:val="Tekstpodstawowy"/>
    <w:qFormat/>
    <w:rsid w:val="008E1394"/>
    <w:pPr>
      <w:overflowPunct w:val="0"/>
      <w:autoSpaceDE w:val="0"/>
      <w:spacing w:line="360" w:lineRule="auto"/>
      <w:jc w:val="center"/>
    </w:pPr>
    <w:rPr>
      <w:b/>
      <w:color w:val="000000"/>
      <w:sz w:val="28"/>
      <w:lang w:val="en-US"/>
    </w:rPr>
  </w:style>
  <w:style w:type="paragraph" w:styleId="Tekstpodstawowywcity">
    <w:name w:val="Body Text Indent"/>
    <w:basedOn w:val="Normalny"/>
    <w:rsid w:val="008E1394"/>
    <w:pPr>
      <w:jc w:val="both"/>
    </w:pPr>
    <w:rPr>
      <w:sz w:val="22"/>
    </w:rPr>
  </w:style>
  <w:style w:type="paragraph" w:customStyle="1" w:styleId="Tekstpodstawowy31">
    <w:name w:val="Tekst podstawowy 31"/>
    <w:basedOn w:val="Normalny"/>
    <w:rsid w:val="008E1394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8E1394"/>
    <w:pPr>
      <w:ind w:left="720"/>
    </w:pPr>
    <w:rPr>
      <w:sz w:val="24"/>
      <w:szCs w:val="24"/>
    </w:rPr>
  </w:style>
  <w:style w:type="paragraph" w:customStyle="1" w:styleId="Default">
    <w:name w:val="Default"/>
    <w:rsid w:val="008E1394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8E1394"/>
    <w:pPr>
      <w:spacing w:after="120"/>
      <w:ind w:left="283"/>
    </w:pPr>
    <w:rPr>
      <w:sz w:val="16"/>
      <w:szCs w:val="16"/>
    </w:rPr>
  </w:style>
  <w:style w:type="paragraph" w:customStyle="1" w:styleId="ust">
    <w:name w:val="ust"/>
    <w:rsid w:val="008E1394"/>
    <w:pPr>
      <w:suppressAutoHyphens/>
      <w:spacing w:before="60" w:after="60"/>
      <w:ind w:left="426" w:hanging="284"/>
      <w:jc w:val="both"/>
    </w:pPr>
    <w:rPr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D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12DC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nhideWhenUsed/>
    <w:rsid w:val="00506C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06C3E"/>
    <w:rPr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6C3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06C3E"/>
    <w:rPr>
      <w:lang w:eastAsia="ar-SA"/>
    </w:rPr>
  </w:style>
  <w:style w:type="character" w:customStyle="1" w:styleId="Nagwek3Znak">
    <w:name w:val="Nagłówek 3 Znak"/>
    <w:link w:val="Nagwek3"/>
    <w:uiPriority w:val="9"/>
    <w:semiHidden/>
    <w:rsid w:val="001C427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uiPriority w:val="9"/>
    <w:semiHidden/>
    <w:rsid w:val="001C4274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1C4274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semiHidden/>
    <w:rsid w:val="001C4274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C42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1C4274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unhideWhenUsed/>
    <w:rsid w:val="004B4520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rsid w:val="004B4520"/>
    <w:rPr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73178F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Nagwekstrony">
    <w:name w:val="Nagłówek strony"/>
    <w:uiPriority w:val="99"/>
    <w:rsid w:val="00E81FA7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WW8Num60z0">
    <w:name w:val="WW8Num60z0"/>
    <w:rsid w:val="003A284C"/>
    <w:rPr>
      <w:rFonts w:ascii="Wingdings" w:hAnsi="Wingdings" w:cs="Wingdings"/>
    </w:rPr>
  </w:style>
  <w:style w:type="paragraph" w:customStyle="1" w:styleId="Tekstpodstawowy22">
    <w:name w:val="Tekst podstawowy 22"/>
    <w:basedOn w:val="Normalny"/>
    <w:rsid w:val="003A284C"/>
    <w:pPr>
      <w:suppressAutoHyphens w:val="0"/>
      <w:ind w:left="360"/>
    </w:pPr>
    <w:rPr>
      <w:sz w:val="24"/>
      <w:szCs w:val="24"/>
    </w:rPr>
  </w:style>
  <w:style w:type="paragraph" w:styleId="Bezodstpw">
    <w:name w:val="No Spacing"/>
    <w:link w:val="BezodstpwZnak"/>
    <w:uiPriority w:val="99"/>
    <w:qFormat/>
    <w:rsid w:val="005E74AC"/>
    <w:pPr>
      <w:widowControl w:val="0"/>
      <w:suppressAutoHyphens/>
      <w:autoSpaceDE w:val="0"/>
      <w:textAlignment w:val="baseline"/>
    </w:pPr>
    <w:rPr>
      <w:rFonts w:eastAsia="Arial"/>
      <w:kern w:val="1"/>
      <w:sz w:val="22"/>
      <w:szCs w:val="22"/>
      <w:lang w:eastAsia="ar-SA"/>
    </w:rPr>
  </w:style>
  <w:style w:type="paragraph" w:customStyle="1" w:styleId="Bezodstpw1">
    <w:name w:val="Bez odstępów1"/>
    <w:link w:val="NoSpacingChar"/>
    <w:uiPriority w:val="99"/>
    <w:qFormat/>
    <w:rsid w:val="003700C6"/>
    <w:rPr>
      <w:rFonts w:ascii="Arial Narrow" w:hAnsi="Arial Narrow"/>
      <w:sz w:val="22"/>
      <w:szCs w:val="22"/>
      <w:lang w:eastAsia="en-US"/>
    </w:rPr>
  </w:style>
  <w:style w:type="character" w:customStyle="1" w:styleId="NoSpacingChar">
    <w:name w:val="No Spacing Char"/>
    <w:link w:val="Bezodstpw1"/>
    <w:uiPriority w:val="99"/>
    <w:locked/>
    <w:rsid w:val="003700C6"/>
    <w:rPr>
      <w:rFonts w:ascii="Arial Narrow" w:hAnsi="Arial Narrow"/>
      <w:sz w:val="22"/>
      <w:szCs w:val="22"/>
      <w:lang w:eastAsia="en-US" w:bidi="ar-SA"/>
    </w:rPr>
  </w:style>
  <w:style w:type="character" w:customStyle="1" w:styleId="h11">
    <w:name w:val="h11"/>
    <w:basedOn w:val="Domylnaczcionkaakapitu"/>
    <w:rsid w:val="004159E4"/>
    <w:rPr>
      <w:rFonts w:ascii="Verdana" w:hAnsi="Verdana" w:hint="default"/>
      <w:b/>
      <w:bCs/>
      <w:i w:val="0"/>
      <w:iCs w:val="0"/>
      <w:sz w:val="15"/>
      <w:szCs w:val="15"/>
    </w:rPr>
  </w:style>
  <w:style w:type="character" w:customStyle="1" w:styleId="BezodstpwZnak">
    <w:name w:val="Bez odstępów Znak"/>
    <w:link w:val="Bezodstpw"/>
    <w:uiPriority w:val="99"/>
    <w:locked/>
    <w:rsid w:val="007977DE"/>
    <w:rPr>
      <w:rFonts w:eastAsia="Arial"/>
      <w:kern w:val="1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E50C06"/>
    <w:rPr>
      <w:rFonts w:ascii="Consolas" w:eastAsia="Calibri" w:hAnsi="Consolas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47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chnical-title">
    <w:name w:val="technical-title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technical-desc">
    <w:name w:val="technical-desc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Punktor1">
    <w:name w:val="Punktor1"/>
    <w:basedOn w:val="Normalny"/>
    <w:rsid w:val="00855096"/>
    <w:pPr>
      <w:suppressAutoHyphens w:val="0"/>
      <w:spacing w:line="300" w:lineRule="atLeast"/>
      <w:ind w:left="623" w:hanging="283"/>
    </w:pPr>
    <w:rPr>
      <w:color w:val="000000"/>
      <w:sz w:val="22"/>
      <w:lang w:eastAsia="pl-PL"/>
    </w:rPr>
  </w:style>
  <w:style w:type="character" w:customStyle="1" w:styleId="h1">
    <w:name w:val="h1"/>
    <w:rsid w:val="00855096"/>
  </w:style>
  <w:style w:type="character" w:customStyle="1" w:styleId="h2">
    <w:name w:val="h2"/>
    <w:rsid w:val="00855096"/>
  </w:style>
  <w:style w:type="table" w:styleId="Tabela-Siatka">
    <w:name w:val="Table Grid"/>
    <w:basedOn w:val="Standardowy"/>
    <w:uiPriority w:val="59"/>
    <w:rsid w:val="00197F07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3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7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7948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06909">
              <w:marLeft w:val="-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99444">
                  <w:marLeft w:val="-100"/>
                  <w:marRight w:val="-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56970">
                      <w:marLeft w:val="730"/>
                      <w:marRight w:val="0"/>
                      <w:marTop w:val="37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15652">
                          <w:marLeft w:val="-100"/>
                          <w:marRight w:val="-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096491">
                              <w:marLeft w:val="-1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906193">
                                  <w:marLeft w:val="-10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1123">
                                      <w:marLeft w:val="171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56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85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2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266328">
                  <w:marLeft w:val="0"/>
                  <w:marRight w:val="0"/>
                  <w:marTop w:val="501"/>
                  <w:marBottom w:val="125"/>
                  <w:divBdr>
                    <w:top w:val="none" w:sz="0" w:space="0" w:color="auto"/>
                    <w:left w:val="none" w:sz="0" w:space="0" w:color="auto"/>
                    <w:bottom w:val="single" w:sz="4" w:space="6" w:color="EEEEEE"/>
                    <w:right w:val="none" w:sz="0" w:space="0" w:color="auto"/>
                  </w:divBdr>
                </w:div>
                <w:div w:id="17325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6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7CE25-9C5F-4299-8E2A-1B02611B5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2862</Words>
  <Characters>17175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14/SZ/2015</vt:lpstr>
    </vt:vector>
  </TitlesOfParts>
  <Company>HP</Company>
  <LinksUpToDate>false</LinksUpToDate>
  <CharactersWithSpaces>19998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14/SZ/2015</dc:title>
  <dc:creator>Bloka</dc:creator>
  <cp:lastModifiedBy>user</cp:lastModifiedBy>
  <cp:revision>3</cp:revision>
  <cp:lastPrinted>2022-07-14T13:22:00Z</cp:lastPrinted>
  <dcterms:created xsi:type="dcterms:W3CDTF">2022-09-30T07:47:00Z</dcterms:created>
  <dcterms:modified xsi:type="dcterms:W3CDTF">2022-09-30T10:00:00Z</dcterms:modified>
</cp:coreProperties>
</file>