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E559ED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E559ED" w:rsidRDefault="00F07EF9" w:rsidP="007E080B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660" cy="474980"/>
                  <wp:effectExtent l="19050" t="0" r="889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FB7511" w:rsidRDefault="00FB7511" w:rsidP="000648A0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</w:rPr>
            </w:pPr>
            <w:proofErr w:type="gramStart"/>
            <w:r w:rsidRPr="0016373B">
              <w:rPr>
                <w:rFonts w:ascii="Arial Narrow" w:hAnsi="Arial Narrow"/>
                <w:bCs/>
                <w:i/>
                <w:sz w:val="20"/>
              </w:rPr>
              <w:t>Umowa  - PROJEKT</w:t>
            </w:r>
            <w:proofErr w:type="gramEnd"/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 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FB7511" w:rsidRDefault="00FB7511" w:rsidP="007E080B">
            <w:pPr>
              <w:spacing w:line="276" w:lineRule="auto"/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</w:tc>
      </w:tr>
    </w:tbl>
    <w:p w:rsidR="00114A64" w:rsidRPr="00E559ED" w:rsidRDefault="00C375F5" w:rsidP="007E080B">
      <w:pPr>
        <w:pStyle w:val="Tytu"/>
        <w:spacing w:line="276" w:lineRule="auto"/>
        <w:jc w:val="right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>Załącznik</w:t>
      </w:r>
      <w:r w:rsidR="00D42A8A">
        <w:rPr>
          <w:rFonts w:ascii="Arial" w:hAnsi="Arial"/>
          <w:b w:val="0"/>
          <w:i/>
          <w:sz w:val="22"/>
        </w:rPr>
        <w:t xml:space="preserve"> nr</w:t>
      </w:r>
      <w:bookmarkStart w:id="0" w:name="_GoBack"/>
      <w:bookmarkEnd w:id="0"/>
      <w:r w:rsidR="00D42A8A">
        <w:rPr>
          <w:rFonts w:ascii="Arial" w:hAnsi="Arial"/>
          <w:b w:val="0"/>
          <w:i/>
          <w:sz w:val="22"/>
        </w:rPr>
        <w:t xml:space="preserve"> </w:t>
      </w:r>
      <w:r>
        <w:rPr>
          <w:rFonts w:ascii="Arial" w:hAnsi="Arial"/>
          <w:b w:val="0"/>
          <w:i/>
          <w:sz w:val="22"/>
        </w:rPr>
        <w:t>10</w:t>
      </w:r>
      <w:r w:rsidR="00D42A8A">
        <w:rPr>
          <w:rFonts w:ascii="Arial" w:hAnsi="Arial"/>
          <w:b w:val="0"/>
          <w:i/>
          <w:sz w:val="22"/>
        </w:rPr>
        <w:t xml:space="preserve"> do SWZ </w:t>
      </w:r>
    </w:p>
    <w:p w:rsidR="00114A64" w:rsidRPr="00DC5672" w:rsidRDefault="00FB7511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UMOWA nr …..-…/P/2022/TU</w:t>
      </w:r>
    </w:p>
    <w:p w:rsidR="00FB7511" w:rsidRPr="00DC5672" w:rsidRDefault="00FB7511" w:rsidP="007E080B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zawarta w </w:t>
      </w:r>
      <w:proofErr w:type="gramStart"/>
      <w:r w:rsidRPr="00DC5672">
        <w:rPr>
          <w:rFonts w:ascii="Arial Narrow" w:hAnsi="Arial Narrow"/>
          <w:sz w:val="22"/>
          <w:szCs w:val="22"/>
        </w:rPr>
        <w:t>dniu ............ 202</w:t>
      </w:r>
      <w:r w:rsidR="00EF2F5F" w:rsidRPr="00DC5672">
        <w:rPr>
          <w:rFonts w:ascii="Arial Narrow" w:hAnsi="Arial Narrow"/>
          <w:sz w:val="22"/>
          <w:szCs w:val="22"/>
        </w:rPr>
        <w:t>2</w:t>
      </w:r>
      <w:r w:rsidRPr="00DC5672">
        <w:rPr>
          <w:rFonts w:ascii="Arial Narrow" w:hAnsi="Arial Narrow"/>
          <w:sz w:val="22"/>
          <w:szCs w:val="22"/>
        </w:rPr>
        <w:t xml:space="preserve"> r</w:t>
      </w:r>
      <w:proofErr w:type="gramEnd"/>
      <w:r w:rsidRPr="00DC5672">
        <w:rPr>
          <w:rFonts w:ascii="Arial Narrow" w:hAnsi="Arial Narrow"/>
          <w:sz w:val="22"/>
          <w:szCs w:val="22"/>
        </w:rPr>
        <w:t>. w Bydgoszczy pomiędzy:</w:t>
      </w:r>
    </w:p>
    <w:p w:rsidR="00114A64" w:rsidRPr="00DC5672" w:rsidRDefault="00114A64" w:rsidP="007E080B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DC5672">
        <w:rPr>
          <w:rFonts w:ascii="Arial Narrow" w:hAnsi="Arial Narrow"/>
          <w:sz w:val="22"/>
          <w:szCs w:val="22"/>
        </w:rPr>
        <w:t xml:space="preserve">, ul. Powstańców Warszawy 5, </w:t>
      </w:r>
      <w:r w:rsidRPr="00DC5672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A14E5" w:rsidRPr="00DC5672">
        <w:rPr>
          <w:rFonts w:ascii="Arial Narrow" w:hAnsi="Arial Narrow"/>
          <w:sz w:val="22"/>
          <w:szCs w:val="22"/>
        </w:rPr>
        <w:t xml:space="preserve"> innych organizacji społecznych</w:t>
      </w:r>
      <w:r w:rsidRPr="00DC5672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NIP 554-031-25-10, REGON 090538318 reprezentowanym przez:</w:t>
      </w:r>
    </w:p>
    <w:p w:rsidR="00114A64" w:rsidRPr="00DC5672" w:rsidRDefault="00555B3C" w:rsidP="007E080B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proofErr w:type="gramStart"/>
      <w:r w:rsidR="00260039" w:rsidRPr="00DC5672">
        <w:rPr>
          <w:rFonts w:ascii="Arial Narrow" w:hAnsi="Arial Narrow"/>
          <w:sz w:val="22"/>
          <w:szCs w:val="22"/>
        </w:rPr>
        <w:t>płk</w:t>
      </w:r>
      <w:proofErr w:type="gramEnd"/>
      <w:r w:rsidR="00260039" w:rsidRPr="00DC5672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DC5672">
        <w:rPr>
          <w:rFonts w:ascii="Arial Narrow" w:hAnsi="Arial Narrow"/>
          <w:sz w:val="22"/>
          <w:szCs w:val="22"/>
        </w:rPr>
        <w:t>SZYCĘ</w:t>
      </w:r>
      <w:r w:rsidR="00114A64" w:rsidRPr="00DC5672">
        <w:rPr>
          <w:rFonts w:ascii="Arial Narrow" w:hAnsi="Arial Narrow"/>
          <w:b/>
          <w:sz w:val="22"/>
          <w:szCs w:val="22"/>
        </w:rPr>
        <w:t>- KOMENDANTA SZPITALA,</w:t>
      </w:r>
    </w:p>
    <w:p w:rsidR="00114A64" w:rsidRPr="00DC5672" w:rsidRDefault="00114A64" w:rsidP="007E080B">
      <w:pPr>
        <w:spacing w:before="12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dalej </w:t>
      </w:r>
      <w:r w:rsidRPr="00DC5672">
        <w:rPr>
          <w:rFonts w:ascii="Arial Narrow" w:hAnsi="Arial Narrow"/>
          <w:b/>
          <w:sz w:val="22"/>
          <w:szCs w:val="22"/>
        </w:rPr>
        <w:t>Zamawiającym,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114A64" w:rsidRPr="00DC5672" w:rsidRDefault="00114A64" w:rsidP="007E080B">
      <w:pPr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DC5672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w ................., 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przy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ulicy .............., ..............., 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zarejestrowaną w </w:t>
      </w:r>
      <w:proofErr w:type="gramStart"/>
      <w:r w:rsidRPr="00DC5672">
        <w:rPr>
          <w:rFonts w:ascii="Arial Narrow" w:hAnsi="Arial Narrow"/>
          <w:sz w:val="22"/>
          <w:szCs w:val="22"/>
        </w:rPr>
        <w:t>Sądzie  Rejonowym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w .....................................................pod </w:t>
      </w:r>
      <w:proofErr w:type="gramStart"/>
      <w:r w:rsidRPr="00DC5672">
        <w:rPr>
          <w:rFonts w:ascii="Arial Narrow" w:hAnsi="Arial Narrow"/>
          <w:sz w:val="22"/>
          <w:szCs w:val="22"/>
        </w:rPr>
        <w:t>nr  ........../ lub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Centralnej Ewidencji i Informacji o Działalności Gospodarczej  Rzeczypospolitej, NIP .......................... , </w:t>
      </w:r>
      <w:proofErr w:type="gramStart"/>
      <w:r w:rsidRPr="00DC5672">
        <w:rPr>
          <w:rFonts w:ascii="Arial Narrow" w:hAnsi="Arial Narrow"/>
          <w:sz w:val="22"/>
          <w:szCs w:val="22"/>
        </w:rPr>
        <w:t>Regon ..................,  reprezentowanym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przez:</w:t>
      </w:r>
    </w:p>
    <w:p w:rsidR="00114A64" w:rsidRPr="00DC5672" w:rsidRDefault="00D42A8A" w:rsidP="007E080B">
      <w:pPr>
        <w:tabs>
          <w:tab w:val="left" w:pos="360"/>
          <w:tab w:val="left" w:pos="567"/>
          <w:tab w:val="left" w:pos="4536"/>
          <w:tab w:val="left" w:pos="5953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</w:t>
      </w:r>
      <w:proofErr w:type="gramStart"/>
      <w:r w:rsidR="00114A64" w:rsidRPr="00DC5672">
        <w:rPr>
          <w:rFonts w:ascii="Arial Narrow" w:hAnsi="Arial Narrow"/>
          <w:b/>
          <w:sz w:val="22"/>
          <w:szCs w:val="22"/>
        </w:rPr>
        <w:t>p. ..............................  - ..............</w:t>
      </w:r>
      <w:proofErr w:type="gramEnd"/>
      <w:r w:rsidR="00114A64" w:rsidRPr="00DC5672">
        <w:rPr>
          <w:rFonts w:ascii="Arial Narrow" w:hAnsi="Arial Narrow"/>
          <w:b/>
          <w:sz w:val="22"/>
          <w:szCs w:val="22"/>
        </w:rPr>
        <w:t xml:space="preserve">...................,  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dalszej treści umowy </w:t>
      </w:r>
      <w:r w:rsidRPr="00DC5672">
        <w:rPr>
          <w:rFonts w:ascii="Arial Narrow" w:hAnsi="Arial Narrow"/>
          <w:b/>
          <w:sz w:val="22"/>
          <w:szCs w:val="22"/>
        </w:rPr>
        <w:t>„Wykonawcą”</w:t>
      </w:r>
      <w:r w:rsidRPr="00DC5672">
        <w:rPr>
          <w:rFonts w:ascii="Arial Narrow" w:hAnsi="Arial Narrow"/>
          <w:sz w:val="22"/>
          <w:szCs w:val="22"/>
        </w:rPr>
        <w:t>,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następującej treści:</w:t>
      </w:r>
    </w:p>
    <w:p w:rsidR="00114A64" w:rsidRPr="00D200B7" w:rsidRDefault="00114A64" w:rsidP="007E080B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§ 1</w:t>
      </w:r>
    </w:p>
    <w:p w:rsidR="007540D2" w:rsidRPr="00D42A8A" w:rsidRDefault="00CF4C80" w:rsidP="002165FE">
      <w:pPr>
        <w:spacing w:line="276" w:lineRule="auto"/>
        <w:ind w:left="4" w:right="-144"/>
        <w:jc w:val="both"/>
        <w:rPr>
          <w:rFonts w:ascii="Arial Narrow" w:eastAsia="Arial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1. </w:t>
      </w:r>
      <w:r w:rsidR="00E20068" w:rsidRPr="00D200B7">
        <w:rPr>
          <w:rFonts w:ascii="Arial Narrow" w:hAnsi="Arial Narrow"/>
          <w:sz w:val="22"/>
          <w:szCs w:val="22"/>
        </w:rPr>
        <w:t>Działając na podstawie Ustawy z dnia 11 września 2019 r. Prawo zamówień publicznych (</w:t>
      </w:r>
      <w:proofErr w:type="spellStart"/>
      <w:r w:rsidR="00E20068" w:rsidRPr="00D200B7">
        <w:rPr>
          <w:rFonts w:ascii="Arial Narrow" w:hAnsi="Arial Narrow"/>
          <w:sz w:val="22"/>
          <w:szCs w:val="22"/>
        </w:rPr>
        <w:t>t.j</w:t>
      </w:r>
      <w:proofErr w:type="spellEnd"/>
      <w:r w:rsidR="00E20068" w:rsidRPr="00D200B7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E20068" w:rsidRPr="00D200B7">
        <w:rPr>
          <w:rFonts w:ascii="Arial Narrow" w:hAnsi="Arial Narrow"/>
          <w:sz w:val="22"/>
          <w:szCs w:val="22"/>
        </w:rPr>
        <w:t>z</w:t>
      </w:r>
      <w:proofErr w:type="gramEnd"/>
      <w:r w:rsidR="00E20068" w:rsidRPr="00D200B7">
        <w:rPr>
          <w:rFonts w:ascii="Arial Narrow" w:hAnsi="Arial Narrow"/>
          <w:sz w:val="22"/>
          <w:szCs w:val="22"/>
        </w:rPr>
        <w:t xml:space="preserve"> 202</w:t>
      </w:r>
      <w:r w:rsidR="002D7AEA" w:rsidRPr="00D200B7">
        <w:rPr>
          <w:rFonts w:ascii="Arial Narrow" w:hAnsi="Arial Narrow"/>
          <w:sz w:val="22"/>
          <w:szCs w:val="22"/>
        </w:rPr>
        <w:t>2</w:t>
      </w:r>
      <w:r w:rsidR="00E20068" w:rsidRPr="00D200B7">
        <w:rPr>
          <w:rFonts w:ascii="Arial Narrow" w:hAnsi="Arial Narrow"/>
          <w:sz w:val="22"/>
          <w:szCs w:val="22"/>
        </w:rPr>
        <w:t> r., poz.1</w:t>
      </w:r>
      <w:r w:rsidR="002D7AEA" w:rsidRPr="00D200B7">
        <w:rPr>
          <w:rFonts w:ascii="Arial Narrow" w:hAnsi="Arial Narrow"/>
          <w:sz w:val="22"/>
          <w:szCs w:val="22"/>
        </w:rPr>
        <w:t>710</w:t>
      </w:r>
      <w:r w:rsidR="00B156F0">
        <w:rPr>
          <w:rFonts w:ascii="Arial Narrow" w:hAnsi="Arial Narrow"/>
          <w:sz w:val="22"/>
          <w:szCs w:val="22"/>
        </w:rPr>
        <w:t xml:space="preserve"> ze </w:t>
      </w:r>
      <w:proofErr w:type="gramStart"/>
      <w:r w:rsidR="00B156F0">
        <w:rPr>
          <w:rFonts w:ascii="Arial Narrow" w:hAnsi="Arial Narrow"/>
          <w:sz w:val="22"/>
          <w:szCs w:val="22"/>
        </w:rPr>
        <w:t>zm.</w:t>
      </w:r>
      <w:r w:rsidR="00E20068" w:rsidRPr="00D200B7">
        <w:rPr>
          <w:rFonts w:ascii="Arial Narrow" w:hAnsi="Arial Narrow"/>
          <w:sz w:val="22"/>
          <w:szCs w:val="22"/>
        </w:rPr>
        <w:t xml:space="preserve">)  </w:t>
      </w:r>
      <w:r w:rsidR="00E20068" w:rsidRPr="00D200B7">
        <w:rPr>
          <w:rFonts w:ascii="Arial Narrow" w:hAnsi="Arial Narrow"/>
          <w:b/>
          <w:sz w:val="22"/>
          <w:szCs w:val="22"/>
        </w:rPr>
        <w:t>Zamawiający</w:t>
      </w:r>
      <w:proofErr w:type="gramEnd"/>
      <w:r w:rsidR="00E20068" w:rsidRPr="00D200B7">
        <w:rPr>
          <w:rFonts w:ascii="Arial Narrow" w:hAnsi="Arial Narrow"/>
          <w:sz w:val="22"/>
          <w:szCs w:val="22"/>
        </w:rPr>
        <w:t xml:space="preserve"> w trybie podstawowym bez negocjacji </w:t>
      </w:r>
      <w:r w:rsidR="00E20068" w:rsidRPr="00D200B7">
        <w:rPr>
          <w:rFonts w:ascii="Arial Narrow" w:hAnsi="Arial Narrow"/>
          <w:bCs/>
          <w:sz w:val="22"/>
          <w:szCs w:val="22"/>
        </w:rPr>
        <w:t>ogłoszonego w BZP nr</w:t>
      </w:r>
      <w:r w:rsidR="00E20068" w:rsidRPr="00D200B7">
        <w:rPr>
          <w:rFonts w:ascii="Arial Narrow" w:hAnsi="Arial Narrow"/>
          <w:b/>
          <w:bCs/>
          <w:sz w:val="22"/>
          <w:szCs w:val="22"/>
        </w:rPr>
        <w:t xml:space="preserve"> .........- N- 2022 </w:t>
      </w:r>
      <w:r w:rsidR="00E20068" w:rsidRPr="00D200B7">
        <w:rPr>
          <w:rFonts w:ascii="Arial Narrow" w:hAnsi="Arial Narrow"/>
          <w:bCs/>
          <w:sz w:val="22"/>
          <w:szCs w:val="22"/>
        </w:rPr>
        <w:t xml:space="preserve">z dnia </w:t>
      </w:r>
      <w:r w:rsidR="00E20068" w:rsidRPr="00D200B7">
        <w:rPr>
          <w:rFonts w:ascii="Arial Narrow" w:hAnsi="Arial Narrow"/>
          <w:b/>
          <w:bCs/>
          <w:sz w:val="22"/>
          <w:szCs w:val="22"/>
        </w:rPr>
        <w:t xml:space="preserve">2022-………. </w:t>
      </w:r>
      <w:r w:rsidR="00E20068" w:rsidRPr="00D200B7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="00E20068" w:rsidRPr="00D200B7">
        <w:rPr>
          <w:rFonts w:ascii="Arial Narrow" w:hAnsi="Arial Narrow"/>
          <w:b/>
          <w:sz w:val="22"/>
          <w:szCs w:val="22"/>
        </w:rPr>
        <w:t xml:space="preserve">Zamawiającego </w:t>
      </w:r>
      <w:r w:rsidR="00E20068" w:rsidRPr="00D200B7">
        <w:rPr>
          <w:rFonts w:ascii="Arial Narrow" w:hAnsi="Arial Narrow"/>
          <w:b/>
          <w:bCs/>
          <w:sz w:val="22"/>
          <w:szCs w:val="22"/>
        </w:rPr>
        <w:t xml:space="preserve">- </w:t>
      </w:r>
      <w:r w:rsidR="00E20068" w:rsidRPr="00D200B7">
        <w:rPr>
          <w:rFonts w:ascii="Arial Narrow" w:hAnsi="Arial Narrow"/>
          <w:bCs/>
          <w:sz w:val="22"/>
          <w:szCs w:val="22"/>
        </w:rPr>
        <w:t xml:space="preserve">sprawa </w:t>
      </w:r>
      <w:r w:rsidR="00E20068" w:rsidRPr="00D200B7">
        <w:rPr>
          <w:rFonts w:ascii="Arial Narrow" w:hAnsi="Arial Narrow"/>
          <w:b/>
          <w:bCs/>
          <w:sz w:val="22"/>
          <w:szCs w:val="22"/>
        </w:rPr>
        <w:t>nr </w:t>
      </w:r>
      <w:r>
        <w:rPr>
          <w:rFonts w:ascii="Arial Narrow" w:hAnsi="Arial Narrow"/>
          <w:b/>
          <w:bCs/>
          <w:sz w:val="22"/>
          <w:szCs w:val="22"/>
        </w:rPr>
        <w:t>147</w:t>
      </w:r>
      <w:r w:rsidR="00E20068" w:rsidRPr="00D200B7">
        <w:rPr>
          <w:rFonts w:ascii="Arial Narrow" w:hAnsi="Arial Narrow"/>
          <w:b/>
          <w:bCs/>
          <w:sz w:val="22"/>
          <w:szCs w:val="22"/>
        </w:rPr>
        <w:t xml:space="preserve">/2022 </w:t>
      </w:r>
      <w:r w:rsidR="00E20068" w:rsidRPr="00D200B7">
        <w:rPr>
          <w:rFonts w:ascii="Arial Narrow" w:hAnsi="Arial Narrow"/>
          <w:sz w:val="22"/>
          <w:szCs w:val="22"/>
        </w:rPr>
        <w:t xml:space="preserve">w rezultacie wyboru oferty </w:t>
      </w:r>
      <w:r w:rsidR="00E20068" w:rsidRPr="00D200B7">
        <w:rPr>
          <w:rFonts w:ascii="Arial Narrow" w:hAnsi="Arial Narrow"/>
          <w:b/>
          <w:sz w:val="22"/>
          <w:szCs w:val="22"/>
        </w:rPr>
        <w:t>Wykonawcy zleca</w:t>
      </w:r>
      <w:r w:rsidR="00E20068" w:rsidRPr="00D200B7">
        <w:rPr>
          <w:rFonts w:ascii="Arial Narrow" w:hAnsi="Arial Narrow"/>
          <w:sz w:val="22"/>
          <w:szCs w:val="22"/>
        </w:rPr>
        <w:t xml:space="preserve"> wykonanie zadania </w:t>
      </w:r>
      <w:r w:rsidR="00BD3C2A" w:rsidRPr="00D200B7">
        <w:rPr>
          <w:rFonts w:ascii="Arial Narrow" w:hAnsi="Arial Narrow"/>
          <w:sz w:val="22"/>
          <w:szCs w:val="22"/>
        </w:rPr>
        <w:t>pn</w:t>
      </w:r>
      <w:r w:rsidR="005F1562" w:rsidRPr="00D200B7">
        <w:rPr>
          <w:rFonts w:ascii="Arial Narrow" w:hAnsi="Arial Narrow"/>
          <w:sz w:val="22"/>
          <w:szCs w:val="22"/>
        </w:rPr>
        <w:t xml:space="preserve">. </w:t>
      </w:r>
      <w:r w:rsidR="00A84B3D" w:rsidRPr="00D200B7">
        <w:rPr>
          <w:rFonts w:ascii="Arial Narrow" w:hAnsi="Arial Narrow"/>
          <w:b/>
          <w:sz w:val="22"/>
          <w:szCs w:val="22"/>
        </w:rPr>
        <w:t xml:space="preserve">Przebudowa istniejącego Oddziału COVID-19 na potrzeby Kliniki Rehabilitacji i rehabilitacji </w:t>
      </w:r>
      <w:proofErr w:type="spellStart"/>
      <w:r w:rsidR="00A84B3D" w:rsidRPr="00D200B7">
        <w:rPr>
          <w:rFonts w:ascii="Arial Narrow" w:hAnsi="Arial Narrow"/>
          <w:b/>
          <w:sz w:val="22"/>
          <w:szCs w:val="22"/>
        </w:rPr>
        <w:t>postcovidowej</w:t>
      </w:r>
      <w:proofErr w:type="spellEnd"/>
      <w:r w:rsidR="00A84B3D" w:rsidRPr="00D200B7">
        <w:rPr>
          <w:rFonts w:ascii="Arial Narrow" w:hAnsi="Arial Narrow"/>
          <w:b/>
          <w:sz w:val="22"/>
          <w:szCs w:val="22"/>
        </w:rPr>
        <w:t xml:space="preserve"> wraz z wyposażeniem</w:t>
      </w:r>
      <w:r w:rsidR="00CB5A5A">
        <w:rPr>
          <w:rFonts w:ascii="Arial Narrow" w:hAnsi="Arial Narrow"/>
          <w:b/>
          <w:sz w:val="22"/>
          <w:szCs w:val="22"/>
        </w:rPr>
        <w:t xml:space="preserve"> </w:t>
      </w:r>
      <w:r w:rsidR="00CB5A5A" w:rsidRPr="00D42A8A">
        <w:rPr>
          <w:rFonts w:ascii="Arial Narrow" w:hAnsi="Arial Narrow"/>
          <w:b/>
          <w:sz w:val="22"/>
          <w:szCs w:val="22"/>
        </w:rPr>
        <w:t xml:space="preserve">w </w:t>
      </w:r>
      <w:proofErr w:type="gramStart"/>
      <w:r w:rsidR="00EF70EF" w:rsidRPr="00D42A8A">
        <w:rPr>
          <w:rFonts w:ascii="Arial Narrow" w:hAnsi="Arial Narrow"/>
          <w:b/>
          <w:sz w:val="22"/>
          <w:szCs w:val="22"/>
        </w:rPr>
        <w:t>,,</w:t>
      </w:r>
      <w:proofErr w:type="gramEnd"/>
      <w:r w:rsidR="00CB5A5A" w:rsidRPr="00D42A8A">
        <w:rPr>
          <w:rFonts w:ascii="Arial Narrow" w:hAnsi="Arial Narrow"/>
          <w:b/>
          <w:sz w:val="22"/>
          <w:szCs w:val="22"/>
        </w:rPr>
        <w:t>systemie zaprojektuj i wybuduj</w:t>
      </w:r>
      <w:r w:rsidR="00EF70EF" w:rsidRPr="00D42A8A">
        <w:rPr>
          <w:rFonts w:ascii="Arial Narrow" w:hAnsi="Arial Narrow"/>
          <w:b/>
          <w:sz w:val="22"/>
          <w:szCs w:val="22"/>
        </w:rPr>
        <w:t>”</w:t>
      </w:r>
      <w:r w:rsidR="00BD3C2A" w:rsidRPr="00D42A8A">
        <w:rPr>
          <w:rFonts w:ascii="Arial Narrow" w:hAnsi="Arial Narrow"/>
          <w:sz w:val="22"/>
          <w:szCs w:val="22"/>
        </w:rPr>
        <w:t xml:space="preserve">: </w:t>
      </w:r>
    </w:p>
    <w:p w:rsidR="00DA14E5" w:rsidRPr="00D42A8A" w:rsidRDefault="00DA14E5" w:rsidP="007E080B">
      <w:pPr>
        <w:suppressAutoHyphens w:val="0"/>
        <w:spacing w:line="276" w:lineRule="auto"/>
        <w:ind w:firstLine="360"/>
        <w:jc w:val="both"/>
        <w:rPr>
          <w:rFonts w:ascii="Arial Narrow" w:hAnsi="Arial Narrow"/>
          <w:sz w:val="22"/>
          <w:szCs w:val="22"/>
        </w:rPr>
      </w:pPr>
      <w:proofErr w:type="gramStart"/>
      <w:r w:rsidRPr="00D42A8A">
        <w:rPr>
          <w:rFonts w:ascii="Arial Narrow" w:hAnsi="Arial Narrow"/>
          <w:sz w:val="22"/>
          <w:szCs w:val="22"/>
        </w:rPr>
        <w:t xml:space="preserve">1)  </w:t>
      </w:r>
      <w:r w:rsidR="005F1562" w:rsidRPr="00D42A8A">
        <w:rPr>
          <w:rFonts w:ascii="Arial Narrow" w:hAnsi="Arial Narrow"/>
          <w:sz w:val="22"/>
          <w:szCs w:val="22"/>
        </w:rPr>
        <w:t>składające</w:t>
      </w:r>
      <w:proofErr w:type="gramEnd"/>
      <w:r w:rsidR="005F1562" w:rsidRPr="00D42A8A">
        <w:rPr>
          <w:rFonts w:ascii="Arial Narrow" w:hAnsi="Arial Narrow"/>
          <w:sz w:val="22"/>
          <w:szCs w:val="22"/>
        </w:rPr>
        <w:t xml:space="preserve"> się z następujących części</w:t>
      </w:r>
      <w:r w:rsidRPr="00D42A8A">
        <w:rPr>
          <w:rFonts w:ascii="Arial Narrow" w:hAnsi="Arial Narrow"/>
          <w:sz w:val="22"/>
          <w:szCs w:val="22"/>
        </w:rPr>
        <w:t>:</w:t>
      </w:r>
    </w:p>
    <w:p w:rsidR="00DA14E5" w:rsidRPr="00CF4C80" w:rsidRDefault="008B5B23" w:rsidP="000D01A7">
      <w:pPr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CF4C80">
        <w:rPr>
          <w:rFonts w:ascii="Arial Narrow" w:hAnsi="Arial Narrow"/>
          <w:b/>
          <w:sz w:val="22"/>
          <w:szCs w:val="22"/>
        </w:rPr>
        <w:t>w</w:t>
      </w:r>
      <w:r w:rsidR="00DA14E5" w:rsidRPr="00CF4C80">
        <w:rPr>
          <w:rFonts w:ascii="Arial Narrow" w:hAnsi="Arial Narrow"/>
          <w:b/>
          <w:sz w:val="22"/>
          <w:szCs w:val="22"/>
        </w:rPr>
        <w:t>ykonanie</w:t>
      </w:r>
      <w:proofErr w:type="gramEnd"/>
      <w:r w:rsidR="00E20068" w:rsidRPr="00CF4C80">
        <w:rPr>
          <w:rFonts w:ascii="Arial Narrow" w:hAnsi="Arial Narrow"/>
          <w:b/>
          <w:sz w:val="22"/>
          <w:szCs w:val="22"/>
        </w:rPr>
        <w:t xml:space="preserve"> </w:t>
      </w:r>
      <w:r w:rsidR="009C1BB1" w:rsidRPr="00CF4C80">
        <w:rPr>
          <w:rFonts w:ascii="Arial Narrow" w:hAnsi="Arial Narrow"/>
          <w:b/>
          <w:bCs/>
          <w:sz w:val="22"/>
          <w:szCs w:val="22"/>
        </w:rPr>
        <w:t>dokumentacji projektowej</w:t>
      </w:r>
      <w:r w:rsidR="00DA14E5" w:rsidRPr="00CF4C80">
        <w:rPr>
          <w:rFonts w:ascii="Arial Narrow" w:hAnsi="Arial Narrow"/>
          <w:b/>
          <w:bCs/>
          <w:sz w:val="22"/>
          <w:szCs w:val="22"/>
        </w:rPr>
        <w:t>,</w:t>
      </w:r>
    </w:p>
    <w:p w:rsidR="00DA14E5" w:rsidRPr="00CF4C80" w:rsidRDefault="00DA14E5" w:rsidP="000D01A7">
      <w:pPr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CF4C80">
        <w:rPr>
          <w:rFonts w:ascii="Arial Narrow" w:hAnsi="Arial Narrow"/>
          <w:b/>
          <w:bCs/>
          <w:sz w:val="22"/>
          <w:szCs w:val="22"/>
        </w:rPr>
        <w:t>nadzór</w:t>
      </w:r>
      <w:proofErr w:type="gramEnd"/>
      <w:r w:rsidRPr="00CF4C80">
        <w:rPr>
          <w:rFonts w:ascii="Arial Narrow" w:hAnsi="Arial Narrow"/>
          <w:b/>
          <w:bCs/>
          <w:sz w:val="22"/>
          <w:szCs w:val="22"/>
        </w:rPr>
        <w:t xml:space="preserve"> autorski, </w:t>
      </w:r>
    </w:p>
    <w:p w:rsidR="00FB7511" w:rsidRPr="00CF4C80" w:rsidRDefault="00A84B3D" w:rsidP="000D01A7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F4C80">
        <w:rPr>
          <w:rFonts w:ascii="Arial Narrow" w:hAnsi="Arial Narrow"/>
          <w:b/>
          <w:sz w:val="22"/>
          <w:szCs w:val="22"/>
        </w:rPr>
        <w:t>przystosowanie</w:t>
      </w:r>
      <w:proofErr w:type="gramEnd"/>
      <w:r w:rsidRPr="00CF4C80">
        <w:rPr>
          <w:rFonts w:ascii="Arial Narrow" w:hAnsi="Arial Narrow"/>
          <w:b/>
          <w:sz w:val="22"/>
          <w:szCs w:val="22"/>
        </w:rPr>
        <w:t xml:space="preserve"> pomieszczeń dla zadania (roboty budowlane)</w:t>
      </w:r>
      <w:r w:rsidR="00DB50A1" w:rsidRPr="00CF4C80">
        <w:rPr>
          <w:rFonts w:ascii="Arial Narrow" w:hAnsi="Arial Narrow"/>
          <w:b/>
          <w:sz w:val="22"/>
          <w:szCs w:val="22"/>
        </w:rPr>
        <w:t>,</w:t>
      </w:r>
    </w:p>
    <w:p w:rsidR="00DB50A1" w:rsidRPr="00CF4C80" w:rsidRDefault="009C1BB1" w:rsidP="000D01A7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F4C80">
        <w:rPr>
          <w:rFonts w:ascii="Arial Narrow" w:hAnsi="Arial Narrow"/>
          <w:b/>
          <w:sz w:val="22"/>
          <w:szCs w:val="22"/>
        </w:rPr>
        <w:t>przystosowanie</w:t>
      </w:r>
      <w:proofErr w:type="gramEnd"/>
      <w:r w:rsidRPr="00CF4C80">
        <w:rPr>
          <w:rFonts w:ascii="Arial Narrow" w:hAnsi="Arial Narrow"/>
          <w:b/>
          <w:sz w:val="22"/>
          <w:szCs w:val="22"/>
        </w:rPr>
        <w:t xml:space="preserve"> pomieszczeń dla zadania (</w:t>
      </w:r>
      <w:r w:rsidR="00DB50A1" w:rsidRPr="00CF4C80">
        <w:rPr>
          <w:rFonts w:ascii="Arial Narrow" w:hAnsi="Arial Narrow"/>
          <w:b/>
          <w:sz w:val="22"/>
          <w:szCs w:val="22"/>
        </w:rPr>
        <w:t>roboty instalacyjne</w:t>
      </w:r>
      <w:r w:rsidRPr="00CF4C80">
        <w:rPr>
          <w:rFonts w:ascii="Arial Narrow" w:hAnsi="Arial Narrow"/>
          <w:b/>
          <w:sz w:val="22"/>
          <w:szCs w:val="22"/>
        </w:rPr>
        <w:t>)</w:t>
      </w:r>
      <w:r w:rsidR="00DB50A1" w:rsidRPr="00CF4C80">
        <w:rPr>
          <w:rFonts w:ascii="Arial Narrow" w:hAnsi="Arial Narrow"/>
          <w:b/>
          <w:sz w:val="22"/>
          <w:szCs w:val="22"/>
        </w:rPr>
        <w:t>.</w:t>
      </w:r>
    </w:p>
    <w:p w:rsidR="00114A64" w:rsidRPr="00D200B7" w:rsidRDefault="00DB50A1" w:rsidP="00DB50A1">
      <w:pPr>
        <w:spacing w:line="276" w:lineRule="auto"/>
        <w:jc w:val="both"/>
        <w:rPr>
          <w:rFonts w:ascii="Arial Narrow" w:hAnsi="Arial Narrow" w:cs="Segoe UI"/>
          <w:color w:val="555555"/>
          <w:sz w:val="22"/>
          <w:szCs w:val="22"/>
          <w:lang w:eastAsia="pl-PL"/>
        </w:rPr>
      </w:pPr>
      <w:r>
        <w:rPr>
          <w:rFonts w:ascii="Arial Narrow" w:hAnsi="Arial Narrow"/>
          <w:sz w:val="22"/>
          <w:szCs w:val="22"/>
        </w:rPr>
        <w:t xml:space="preserve">       </w:t>
      </w:r>
      <w:r w:rsidR="005F1562" w:rsidRPr="00D200B7">
        <w:rPr>
          <w:rFonts w:ascii="Arial Narrow" w:hAnsi="Arial Narrow"/>
          <w:sz w:val="22"/>
          <w:szCs w:val="22"/>
        </w:rPr>
        <w:t>2)</w:t>
      </w:r>
      <w:r w:rsidR="00E20068" w:rsidRPr="00D200B7">
        <w:rPr>
          <w:rFonts w:ascii="Arial Narrow" w:hAnsi="Arial Narrow"/>
          <w:sz w:val="22"/>
          <w:szCs w:val="22"/>
        </w:rPr>
        <w:t xml:space="preserve"> </w:t>
      </w:r>
      <w:r w:rsidR="00114A64" w:rsidRPr="00D200B7">
        <w:rPr>
          <w:rFonts w:ascii="Arial Narrow" w:hAnsi="Arial Narrow"/>
          <w:sz w:val="22"/>
          <w:szCs w:val="22"/>
        </w:rPr>
        <w:t>na warunkach określonych w</w:t>
      </w:r>
      <w:r w:rsidR="00114A64" w:rsidRPr="00D200B7">
        <w:rPr>
          <w:rFonts w:ascii="Arial Narrow" w:hAnsi="Arial Narrow"/>
          <w:i/>
          <w:sz w:val="22"/>
          <w:szCs w:val="22"/>
        </w:rPr>
        <w:t>:</w:t>
      </w:r>
    </w:p>
    <w:p w:rsidR="00512BF3" w:rsidRPr="00D200B7" w:rsidRDefault="006005B5" w:rsidP="000D01A7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i/>
          <w:sz w:val="22"/>
          <w:szCs w:val="22"/>
        </w:rPr>
      </w:pPr>
      <w:r w:rsidRPr="00D200B7">
        <w:rPr>
          <w:rFonts w:ascii="Arial Narrow" w:hAnsi="Arial Narrow"/>
          <w:i/>
          <w:sz w:val="22"/>
          <w:szCs w:val="22"/>
        </w:rPr>
        <w:t>Programie Funkcjonalno-Użytkowym (PFU)</w:t>
      </w:r>
      <w:r w:rsidR="0098309E" w:rsidRPr="00D200B7">
        <w:rPr>
          <w:rFonts w:ascii="Arial Narrow" w:hAnsi="Arial Narrow"/>
          <w:i/>
          <w:sz w:val="22"/>
          <w:szCs w:val="22"/>
        </w:rPr>
        <w:t xml:space="preserve">, </w:t>
      </w:r>
    </w:p>
    <w:p w:rsidR="00CE0AE1" w:rsidRPr="00CF4C80" w:rsidRDefault="005825C2" w:rsidP="00CF4C80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i/>
          <w:sz w:val="22"/>
          <w:szCs w:val="22"/>
        </w:rPr>
        <w:t xml:space="preserve">Specyfikacji </w:t>
      </w:r>
      <w:r w:rsidR="00512BF3" w:rsidRPr="00D200B7">
        <w:rPr>
          <w:rFonts w:ascii="Arial Narrow" w:hAnsi="Arial Narrow"/>
          <w:i/>
          <w:sz w:val="22"/>
          <w:szCs w:val="22"/>
        </w:rPr>
        <w:t>W</w:t>
      </w:r>
      <w:r w:rsidRPr="00D200B7">
        <w:rPr>
          <w:rFonts w:ascii="Arial Narrow" w:hAnsi="Arial Narrow"/>
          <w:i/>
          <w:sz w:val="22"/>
          <w:szCs w:val="22"/>
        </w:rPr>
        <w:t xml:space="preserve">arunków </w:t>
      </w:r>
      <w:r w:rsidR="00512BF3" w:rsidRPr="00D200B7">
        <w:rPr>
          <w:rFonts w:ascii="Arial Narrow" w:hAnsi="Arial Narrow"/>
          <w:i/>
          <w:sz w:val="22"/>
          <w:szCs w:val="22"/>
        </w:rPr>
        <w:t>Z</w:t>
      </w:r>
      <w:r w:rsidRPr="00D200B7">
        <w:rPr>
          <w:rFonts w:ascii="Arial Narrow" w:hAnsi="Arial Narrow"/>
          <w:i/>
          <w:sz w:val="22"/>
          <w:szCs w:val="22"/>
        </w:rPr>
        <w:t>amówienia</w:t>
      </w:r>
      <w:r w:rsidR="00E20068" w:rsidRPr="00D200B7">
        <w:rPr>
          <w:rFonts w:ascii="Arial Narrow" w:hAnsi="Arial Narrow"/>
          <w:i/>
          <w:sz w:val="22"/>
          <w:szCs w:val="22"/>
        </w:rPr>
        <w:t>.</w:t>
      </w:r>
    </w:p>
    <w:p w:rsidR="00114A64" w:rsidRPr="00D200B7" w:rsidRDefault="00114A64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D200B7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D200B7" w:rsidRDefault="00114A64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Na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4C3783" w:rsidRPr="00D200B7" w:rsidRDefault="004C3783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</w:t>
      </w:r>
      <w:r w:rsidRPr="00D200B7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D200B7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D200B7">
        <w:rPr>
          <w:rFonts w:ascii="Arial Narrow" w:hAnsi="Arial Narrow" w:cs="Arial Narrow"/>
          <w:bCs/>
          <w:sz w:val="22"/>
          <w:szCs w:val="22"/>
        </w:rPr>
        <w:t>.</w:t>
      </w:r>
    </w:p>
    <w:p w:rsidR="004C3783" w:rsidRPr="00D200B7" w:rsidRDefault="004C3783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D200B7">
        <w:rPr>
          <w:rFonts w:ascii="Arial Narrow" w:hAnsi="Arial Narrow"/>
          <w:sz w:val="22"/>
          <w:szCs w:val="22"/>
        </w:rPr>
        <w:t>,,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</w:t>
      </w:r>
      <w:proofErr w:type="spellStart"/>
      <w:r w:rsidRPr="00D200B7">
        <w:rPr>
          <w:rFonts w:ascii="Arial Narrow" w:hAnsi="Arial Narrow"/>
          <w:sz w:val="22"/>
          <w:szCs w:val="22"/>
        </w:rPr>
        <w:t>WSzKzP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 SPZOZ w </w:t>
      </w:r>
      <w:r w:rsidRPr="00D200B7">
        <w:rPr>
          <w:rFonts w:ascii="Arial Narrow" w:hAnsi="Arial Narrow"/>
          <w:bCs/>
          <w:sz w:val="22"/>
          <w:szCs w:val="22"/>
        </w:rPr>
        <w:t>Bydgoszczy</w:t>
      </w:r>
      <w:r w:rsidRPr="00D200B7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513038" w:rsidRPr="00D200B7" w:rsidRDefault="00513038" w:rsidP="000D01A7">
      <w:pPr>
        <w:numPr>
          <w:ilvl w:val="0"/>
          <w:numId w:val="7"/>
        </w:numPr>
        <w:tabs>
          <w:tab w:val="clear" w:pos="426"/>
          <w:tab w:val="left" w:pos="408"/>
          <w:tab w:val="num" w:pos="720"/>
        </w:tabs>
        <w:spacing w:line="276" w:lineRule="auto"/>
        <w:ind w:left="36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lastRenderedPageBreak/>
        <w:t>Wykonawca</w:t>
      </w:r>
      <w:r w:rsidRPr="00D200B7">
        <w:rPr>
          <w:rFonts w:ascii="Arial Narrow" w:hAnsi="Arial Narrow"/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</w:t>
      </w:r>
      <w:r w:rsidR="00B71B31" w:rsidRPr="00D200B7">
        <w:rPr>
          <w:rFonts w:ascii="Arial Narrow" w:hAnsi="Arial Narrow"/>
          <w:bCs/>
          <w:sz w:val="22"/>
          <w:szCs w:val="22"/>
        </w:rPr>
        <w:br/>
      </w:r>
      <w:r w:rsidRPr="00D200B7">
        <w:rPr>
          <w:rFonts w:ascii="Arial Narrow" w:hAnsi="Arial Narrow"/>
          <w:bCs/>
          <w:sz w:val="22"/>
          <w:szCs w:val="22"/>
        </w:rPr>
        <w:t xml:space="preserve">i zagospodarowaniu przestrzennym, prawa ochrony środowiska, prawa zamówień publicznych. </w:t>
      </w:r>
    </w:p>
    <w:p w:rsidR="00513038" w:rsidRPr="00D200B7" w:rsidRDefault="00513038" w:rsidP="000D01A7">
      <w:pPr>
        <w:numPr>
          <w:ilvl w:val="0"/>
          <w:numId w:val="7"/>
        </w:numPr>
        <w:spacing w:line="276" w:lineRule="auto"/>
        <w:ind w:left="39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ma obowiązek uwzględnić</w:t>
      </w:r>
      <w:r w:rsidR="00543A61">
        <w:rPr>
          <w:rFonts w:ascii="Arial Narrow" w:hAnsi="Arial Narrow"/>
          <w:sz w:val="22"/>
          <w:szCs w:val="22"/>
        </w:rPr>
        <w:t xml:space="preserve"> w opracowaniach projektowych</w:t>
      </w:r>
      <w:r w:rsidRPr="00D200B7">
        <w:rPr>
          <w:rFonts w:ascii="Arial Narrow" w:hAnsi="Arial Narrow"/>
          <w:sz w:val="22"/>
          <w:szCs w:val="22"/>
        </w:rPr>
        <w:t xml:space="preserve"> materiały budowlane i urządzenia posiadające niezbędne certyfikaty dopuszczające do stosowania w budownictwie.</w:t>
      </w:r>
    </w:p>
    <w:p w:rsidR="00513038" w:rsidRPr="00D200B7" w:rsidRDefault="00513038" w:rsidP="00D42A8A">
      <w:pPr>
        <w:numPr>
          <w:ilvl w:val="0"/>
          <w:numId w:val="7"/>
        </w:numPr>
        <w:tabs>
          <w:tab w:val="left" w:pos="0"/>
        </w:tabs>
        <w:overflowPunct w:val="0"/>
        <w:autoSpaceDE w:val="0"/>
        <w:spacing w:line="276" w:lineRule="auto"/>
        <w:ind w:left="312" w:right="-144" w:hanging="360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Wykonawca </w:t>
      </w:r>
      <w:r w:rsidRPr="00D200B7">
        <w:rPr>
          <w:rFonts w:ascii="Arial Narrow" w:hAnsi="Arial Narrow"/>
          <w:sz w:val="22"/>
          <w:szCs w:val="22"/>
        </w:rPr>
        <w:t>zobowiązany jest do poinformowania</w:t>
      </w:r>
      <w:r w:rsidRPr="00D200B7">
        <w:rPr>
          <w:rFonts w:ascii="Arial Narrow" w:hAnsi="Arial Narrow"/>
          <w:b/>
          <w:sz w:val="22"/>
          <w:szCs w:val="22"/>
        </w:rPr>
        <w:t xml:space="preserve"> Zamawiającego</w:t>
      </w:r>
      <w:r w:rsidRPr="00D200B7">
        <w:rPr>
          <w:rFonts w:ascii="Arial Narrow" w:hAnsi="Arial Narrow"/>
          <w:sz w:val="22"/>
          <w:szCs w:val="22"/>
        </w:rPr>
        <w:t xml:space="preserve"> w terminie </w:t>
      </w:r>
      <w:r w:rsidR="007C30AB" w:rsidRPr="00D200B7">
        <w:rPr>
          <w:rFonts w:ascii="Arial Narrow" w:hAnsi="Arial Narrow"/>
          <w:sz w:val="22"/>
          <w:szCs w:val="22"/>
        </w:rPr>
        <w:t>7</w:t>
      </w:r>
      <w:r w:rsidRPr="00D200B7">
        <w:rPr>
          <w:rFonts w:ascii="Arial Narrow" w:hAnsi="Arial Narrow"/>
          <w:sz w:val="22"/>
          <w:szCs w:val="22"/>
        </w:rPr>
        <w:t xml:space="preserve"> dni od zaistnienia zdarzenia </w:t>
      </w:r>
      <w:r w:rsidRPr="00D200B7">
        <w:rPr>
          <w:rFonts w:ascii="Arial Narrow" w:hAnsi="Arial Narrow"/>
          <w:sz w:val="22"/>
          <w:szCs w:val="22"/>
        </w:rPr>
        <w:br/>
        <w:t xml:space="preserve">o: </w:t>
      </w:r>
    </w:p>
    <w:p w:rsidR="00513038" w:rsidRPr="00D200B7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left="851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zmianie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nazwy lub siedziby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, pod rygorem uznania za doręczone skutecznie wszelkich pism skierowanych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do </w:t>
      </w:r>
      <w:r w:rsidRPr="00D200B7">
        <w:rPr>
          <w:rFonts w:ascii="Arial Narrow" w:hAnsi="Arial Narrow"/>
          <w:b/>
          <w:sz w:val="22"/>
          <w:szCs w:val="22"/>
        </w:rPr>
        <w:t xml:space="preserve">Wykonawcy </w:t>
      </w:r>
      <w:r w:rsidRPr="00D200B7">
        <w:rPr>
          <w:rFonts w:ascii="Arial Narrow" w:hAnsi="Arial Narrow"/>
          <w:sz w:val="22"/>
          <w:szCs w:val="22"/>
        </w:rPr>
        <w:t>na dotychczasowy adres;</w:t>
      </w:r>
    </w:p>
    <w:p w:rsidR="00513038" w:rsidRPr="00D200B7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zmianie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osób reprezentujących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; </w:t>
      </w:r>
    </w:p>
    <w:p w:rsidR="00513038" w:rsidRPr="00D200B7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wszczęciu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>;</w:t>
      </w:r>
    </w:p>
    <w:p w:rsidR="00513038" w:rsidRPr="00D200B7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ogłoszeniu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likwidacji lub upadłości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;</w:t>
      </w:r>
    </w:p>
    <w:p w:rsidR="00513038" w:rsidRPr="00D200B7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zawieszeniu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lub zakończeniu działalności przez </w:t>
      </w:r>
      <w:r w:rsidRPr="00D200B7">
        <w:rPr>
          <w:rFonts w:ascii="Arial Narrow" w:hAnsi="Arial Narrow"/>
          <w:b/>
          <w:sz w:val="22"/>
          <w:szCs w:val="22"/>
        </w:rPr>
        <w:t>Wykonawcę.</w:t>
      </w:r>
    </w:p>
    <w:p w:rsidR="007C30AB" w:rsidRPr="00D200B7" w:rsidRDefault="007C30AB" w:rsidP="000D01A7">
      <w:pPr>
        <w:pStyle w:val="listanum2"/>
        <w:numPr>
          <w:ilvl w:val="0"/>
          <w:numId w:val="7"/>
        </w:numPr>
        <w:suppressAutoHyphens w:val="0"/>
        <w:spacing w:before="0" w:line="276" w:lineRule="auto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>Zobowiązanie, o którym mowa w ust. 8 dotyczy okresu obowiązywania umowy, gwarancji oraz niezakończonych rozliczeń wynikających z</w:t>
      </w:r>
      <w:r w:rsidR="00E20068" w:rsidRPr="00D200B7">
        <w:rPr>
          <w:rFonts w:ascii="Arial Narrow" w:hAnsi="Arial Narrow" w:cs="Arial"/>
          <w:sz w:val="22"/>
          <w:szCs w:val="22"/>
        </w:rPr>
        <w:t xml:space="preserve"> </w:t>
      </w:r>
      <w:r w:rsidRPr="00D200B7">
        <w:rPr>
          <w:rFonts w:ascii="Arial Narrow" w:hAnsi="Arial Narrow" w:cs="Arial"/>
          <w:sz w:val="22"/>
          <w:szCs w:val="22"/>
        </w:rPr>
        <w:t>umowy.</w:t>
      </w:r>
    </w:p>
    <w:p w:rsidR="00513038" w:rsidRPr="00D200B7" w:rsidRDefault="00513038" w:rsidP="000D01A7">
      <w:pPr>
        <w:numPr>
          <w:ilvl w:val="0"/>
          <w:numId w:val="7"/>
        </w:numPr>
        <w:tabs>
          <w:tab w:val="clear" w:pos="426"/>
          <w:tab w:val="left" w:pos="312"/>
          <w:tab w:val="num" w:pos="72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Wykonawcę </w:t>
      </w:r>
      <w:r w:rsidRPr="00D200B7">
        <w:rPr>
          <w:rFonts w:ascii="Arial Narrow" w:hAnsi="Arial Narrow"/>
          <w:sz w:val="22"/>
          <w:szCs w:val="22"/>
        </w:rPr>
        <w:t>obowiązuje zakaz udo</w:t>
      </w:r>
      <w:r w:rsidR="00543A61">
        <w:rPr>
          <w:rFonts w:ascii="Arial Narrow" w:hAnsi="Arial Narrow"/>
          <w:sz w:val="22"/>
          <w:szCs w:val="22"/>
        </w:rPr>
        <w:t xml:space="preserve">stępniania danych projektowych </w:t>
      </w:r>
      <w:r w:rsidRPr="00D200B7">
        <w:rPr>
          <w:rFonts w:ascii="Arial Narrow" w:hAnsi="Arial Narrow"/>
          <w:sz w:val="22"/>
          <w:szCs w:val="22"/>
        </w:rPr>
        <w:t>innym projektantom, osobom czy podmiotom.</w:t>
      </w:r>
    </w:p>
    <w:p w:rsidR="00513038" w:rsidRPr="00D200B7" w:rsidRDefault="00513038" w:rsidP="000D01A7">
      <w:pPr>
        <w:numPr>
          <w:ilvl w:val="0"/>
          <w:numId w:val="7"/>
        </w:numPr>
        <w:tabs>
          <w:tab w:val="clear" w:pos="426"/>
          <w:tab w:val="left" w:pos="312"/>
          <w:tab w:val="num" w:pos="72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zobowiązany jest do przekazania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w terminie do 3 dni od </w:t>
      </w:r>
      <w:r w:rsidR="00427113" w:rsidRPr="00D200B7">
        <w:rPr>
          <w:rFonts w:ascii="Arial Narrow" w:hAnsi="Arial Narrow"/>
          <w:sz w:val="22"/>
          <w:szCs w:val="22"/>
        </w:rPr>
        <w:t>zawarcia</w:t>
      </w:r>
      <w:r w:rsidRPr="00D200B7">
        <w:rPr>
          <w:rFonts w:ascii="Arial Narrow" w:hAnsi="Arial Narrow"/>
          <w:sz w:val="22"/>
          <w:szCs w:val="22"/>
        </w:rPr>
        <w:t xml:space="preserve"> umowy:   </w:t>
      </w:r>
    </w:p>
    <w:p w:rsidR="00513038" w:rsidRPr="00D200B7" w:rsidRDefault="00513038" w:rsidP="000D01A7">
      <w:pPr>
        <w:pStyle w:val="Tekstpodstawowy"/>
        <w:numPr>
          <w:ilvl w:val="1"/>
          <w:numId w:val="46"/>
        </w:numPr>
        <w:tabs>
          <w:tab w:val="clear" w:pos="1440"/>
          <w:tab w:val="left" w:pos="546"/>
          <w:tab w:val="num" w:pos="708"/>
        </w:tabs>
        <w:spacing w:line="276" w:lineRule="auto"/>
        <w:ind w:left="546"/>
        <w:rPr>
          <w:sz w:val="22"/>
          <w:szCs w:val="22"/>
        </w:rPr>
      </w:pPr>
      <w:proofErr w:type="gramStart"/>
      <w:r w:rsidRPr="00D200B7">
        <w:rPr>
          <w:sz w:val="22"/>
          <w:szCs w:val="22"/>
        </w:rPr>
        <w:t>posiadanych</w:t>
      </w:r>
      <w:proofErr w:type="gramEnd"/>
      <w:r w:rsidRPr="00D200B7">
        <w:rPr>
          <w:sz w:val="22"/>
          <w:szCs w:val="22"/>
        </w:rPr>
        <w:t xml:space="preserve"> dokumentów dotyczących nieruchomości,</w:t>
      </w:r>
    </w:p>
    <w:p w:rsidR="00513038" w:rsidRPr="00D200B7" w:rsidRDefault="008B5B23" w:rsidP="000D01A7">
      <w:pPr>
        <w:pStyle w:val="Tekstpodstawowy"/>
        <w:numPr>
          <w:ilvl w:val="1"/>
          <w:numId w:val="46"/>
        </w:numPr>
        <w:tabs>
          <w:tab w:val="clear" w:pos="1440"/>
          <w:tab w:val="left" w:pos="360"/>
          <w:tab w:val="left" w:pos="390"/>
          <w:tab w:val="num" w:pos="708"/>
        </w:tabs>
        <w:spacing w:line="276" w:lineRule="auto"/>
        <w:ind w:left="546"/>
        <w:rPr>
          <w:sz w:val="22"/>
          <w:szCs w:val="22"/>
        </w:rPr>
      </w:pPr>
      <w:r w:rsidRPr="00D200B7">
        <w:rPr>
          <w:sz w:val="22"/>
          <w:szCs w:val="22"/>
        </w:rPr>
        <w:t xml:space="preserve">    </w:t>
      </w:r>
      <w:proofErr w:type="gramStart"/>
      <w:r w:rsidR="00513038" w:rsidRPr="00D200B7">
        <w:rPr>
          <w:sz w:val="22"/>
          <w:szCs w:val="22"/>
        </w:rPr>
        <w:t>oświadczenia</w:t>
      </w:r>
      <w:proofErr w:type="gramEnd"/>
      <w:r w:rsidR="00513038" w:rsidRPr="00D200B7">
        <w:rPr>
          <w:sz w:val="22"/>
          <w:szCs w:val="22"/>
        </w:rPr>
        <w:t xml:space="preserve"> o posiadaniu tytułu prawnego uprawniającego </w:t>
      </w:r>
      <w:r w:rsidR="00513038" w:rsidRPr="00D200B7">
        <w:rPr>
          <w:b/>
          <w:sz w:val="22"/>
          <w:szCs w:val="22"/>
        </w:rPr>
        <w:t>Zamawiającego</w:t>
      </w:r>
      <w:r w:rsidR="00513038" w:rsidRPr="00D200B7">
        <w:rPr>
          <w:sz w:val="22"/>
          <w:szCs w:val="22"/>
        </w:rPr>
        <w:t xml:space="preserve"> do dysponowania</w:t>
      </w:r>
      <w:r w:rsidR="00A67D66" w:rsidRPr="00D200B7">
        <w:rPr>
          <w:sz w:val="22"/>
          <w:szCs w:val="22"/>
        </w:rPr>
        <w:t xml:space="preserve"> </w:t>
      </w:r>
      <w:r w:rsidR="00513038" w:rsidRPr="00D200B7">
        <w:rPr>
          <w:sz w:val="22"/>
          <w:szCs w:val="22"/>
        </w:rPr>
        <w:t xml:space="preserve">nieruchomością na cele budowlane, </w:t>
      </w:r>
    </w:p>
    <w:p w:rsidR="00513038" w:rsidRPr="00D200B7" w:rsidRDefault="008B5B23" w:rsidP="000D01A7">
      <w:pPr>
        <w:pStyle w:val="Tekstpodstawowy"/>
        <w:numPr>
          <w:ilvl w:val="1"/>
          <w:numId w:val="46"/>
        </w:numPr>
        <w:tabs>
          <w:tab w:val="clear" w:pos="1440"/>
          <w:tab w:val="left" w:pos="360"/>
          <w:tab w:val="left" w:pos="390"/>
          <w:tab w:val="num" w:pos="708"/>
        </w:tabs>
        <w:spacing w:line="276" w:lineRule="auto"/>
        <w:ind w:left="546"/>
        <w:rPr>
          <w:b/>
          <w:sz w:val="22"/>
          <w:szCs w:val="22"/>
        </w:rPr>
      </w:pPr>
      <w:r w:rsidRPr="00D200B7">
        <w:rPr>
          <w:sz w:val="22"/>
          <w:szCs w:val="22"/>
        </w:rPr>
        <w:t xml:space="preserve">    </w:t>
      </w:r>
      <w:proofErr w:type="gramStart"/>
      <w:r w:rsidR="00513038" w:rsidRPr="00D200B7">
        <w:rPr>
          <w:sz w:val="22"/>
          <w:szCs w:val="22"/>
        </w:rPr>
        <w:t>pisemnego</w:t>
      </w:r>
      <w:proofErr w:type="gramEnd"/>
      <w:r w:rsidR="00513038" w:rsidRPr="00D200B7">
        <w:rPr>
          <w:sz w:val="22"/>
          <w:szCs w:val="22"/>
        </w:rPr>
        <w:t xml:space="preserve"> upoważnienia </w:t>
      </w:r>
      <w:r w:rsidR="00513038" w:rsidRPr="00D200B7">
        <w:rPr>
          <w:b/>
          <w:sz w:val="22"/>
          <w:szCs w:val="22"/>
        </w:rPr>
        <w:t>Wykonawcy</w:t>
      </w:r>
      <w:r w:rsidR="00513038" w:rsidRPr="00D200B7">
        <w:rPr>
          <w:sz w:val="22"/>
          <w:szCs w:val="22"/>
        </w:rPr>
        <w:t xml:space="preserve"> do reprezentowania </w:t>
      </w:r>
      <w:r w:rsidR="00513038" w:rsidRPr="00D200B7">
        <w:rPr>
          <w:b/>
          <w:sz w:val="22"/>
          <w:szCs w:val="22"/>
        </w:rPr>
        <w:t>Zamawiającego</w:t>
      </w:r>
      <w:r w:rsidR="00513038" w:rsidRPr="00D200B7">
        <w:rPr>
          <w:sz w:val="22"/>
          <w:szCs w:val="22"/>
        </w:rPr>
        <w:t xml:space="preserve"> w sprawach związanych </w:t>
      </w:r>
      <w:r w:rsidR="00B71B31" w:rsidRPr="00D200B7">
        <w:rPr>
          <w:sz w:val="22"/>
          <w:szCs w:val="22"/>
        </w:rPr>
        <w:br/>
      </w:r>
      <w:r w:rsidR="00513038" w:rsidRPr="00D200B7">
        <w:rPr>
          <w:sz w:val="22"/>
          <w:szCs w:val="22"/>
        </w:rPr>
        <w:t>z oprac</w:t>
      </w:r>
      <w:r w:rsidR="00543A61">
        <w:rPr>
          <w:sz w:val="22"/>
          <w:szCs w:val="22"/>
        </w:rPr>
        <w:t>owaniem dokumentacji projektowej</w:t>
      </w:r>
      <w:r w:rsidR="00513038" w:rsidRPr="00D200B7">
        <w:rPr>
          <w:sz w:val="22"/>
          <w:szCs w:val="22"/>
        </w:rPr>
        <w:t>.</w:t>
      </w:r>
    </w:p>
    <w:p w:rsidR="004C3783" w:rsidRPr="00D200B7" w:rsidRDefault="004C3783" w:rsidP="007E080B">
      <w:pPr>
        <w:pStyle w:val="Tekstpodstawowywcity"/>
        <w:spacing w:after="0" w:line="276" w:lineRule="auto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D200B7" w:rsidRDefault="004C3783" w:rsidP="007E080B">
      <w:pPr>
        <w:pStyle w:val="Tekstpodstawowywcity"/>
        <w:spacing w:after="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 w:cs="Arial"/>
          <w:b/>
          <w:sz w:val="22"/>
          <w:szCs w:val="22"/>
        </w:rPr>
        <w:t>§</w:t>
      </w:r>
      <w:r w:rsidRPr="00D200B7">
        <w:rPr>
          <w:rFonts w:ascii="Arial Narrow" w:hAnsi="Arial Narrow"/>
          <w:b/>
          <w:sz w:val="22"/>
          <w:szCs w:val="22"/>
        </w:rPr>
        <w:t xml:space="preserve"> 2</w:t>
      </w:r>
    </w:p>
    <w:p w:rsidR="004C3783" w:rsidRPr="00AD5A04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D5A04">
        <w:rPr>
          <w:rFonts w:ascii="Arial Narrow" w:hAnsi="Arial Narrow"/>
          <w:color w:val="000000"/>
          <w:sz w:val="22"/>
          <w:szCs w:val="22"/>
        </w:rPr>
        <w:t xml:space="preserve">Zakres prac </w:t>
      </w:r>
      <w:r w:rsidR="00543A61" w:rsidRPr="00AD5A04">
        <w:rPr>
          <w:rFonts w:ascii="Arial Narrow" w:hAnsi="Arial Narrow"/>
          <w:color w:val="000000"/>
          <w:sz w:val="22"/>
          <w:szCs w:val="22"/>
        </w:rPr>
        <w:t>projektowych</w:t>
      </w:r>
      <w:r w:rsidR="00E20068" w:rsidRPr="00AD5A04">
        <w:rPr>
          <w:rFonts w:ascii="Arial Narrow" w:hAnsi="Arial Narrow"/>
          <w:color w:val="000000"/>
          <w:sz w:val="22"/>
          <w:szCs w:val="22"/>
        </w:rPr>
        <w:t xml:space="preserve"> </w:t>
      </w:r>
      <w:r w:rsidRPr="00AD5A04">
        <w:rPr>
          <w:rFonts w:ascii="Arial Narrow" w:hAnsi="Arial Narrow"/>
          <w:color w:val="000000"/>
          <w:sz w:val="22"/>
          <w:szCs w:val="22"/>
        </w:rPr>
        <w:t xml:space="preserve">obejmuje: </w:t>
      </w:r>
    </w:p>
    <w:p w:rsidR="004C3783" w:rsidRPr="00AD5A04" w:rsidRDefault="00D90904" w:rsidP="000D01A7">
      <w:pPr>
        <w:numPr>
          <w:ilvl w:val="0"/>
          <w:numId w:val="31"/>
        </w:numPr>
        <w:suppressAutoHyphens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bookmarkStart w:id="1" w:name="OLE_LINK1"/>
      <w:bookmarkStart w:id="2" w:name="OLE_LINK2"/>
      <w:proofErr w:type="gramStart"/>
      <w:r w:rsidRPr="00AD5A04">
        <w:rPr>
          <w:rFonts w:ascii="Arial Narrow" w:hAnsi="Arial Narrow"/>
          <w:sz w:val="22"/>
          <w:szCs w:val="22"/>
        </w:rPr>
        <w:t>o</w:t>
      </w:r>
      <w:r w:rsidR="004C3783" w:rsidRPr="00AD5A04">
        <w:rPr>
          <w:rFonts w:ascii="Arial Narrow" w:hAnsi="Arial Narrow"/>
          <w:sz w:val="22"/>
          <w:szCs w:val="22"/>
        </w:rPr>
        <w:t>pra</w:t>
      </w:r>
      <w:r w:rsidR="00B13E42" w:rsidRPr="00AD5A04">
        <w:rPr>
          <w:rFonts w:ascii="Arial Narrow" w:hAnsi="Arial Narrow"/>
          <w:sz w:val="22"/>
          <w:szCs w:val="22"/>
        </w:rPr>
        <w:t>cowanie</w:t>
      </w:r>
      <w:proofErr w:type="gramEnd"/>
      <w:r w:rsidR="00B13E42" w:rsidRPr="00AD5A04">
        <w:rPr>
          <w:rFonts w:ascii="Arial Narrow" w:hAnsi="Arial Narrow"/>
          <w:sz w:val="22"/>
          <w:szCs w:val="22"/>
        </w:rPr>
        <w:t xml:space="preserve"> </w:t>
      </w:r>
      <w:r w:rsidR="009C1BB1" w:rsidRPr="00AD5A04">
        <w:rPr>
          <w:rFonts w:ascii="Arial Narrow" w:hAnsi="Arial Narrow"/>
          <w:sz w:val="22"/>
          <w:szCs w:val="22"/>
        </w:rPr>
        <w:t>dokumentacji projektowej</w:t>
      </w:r>
      <w:r w:rsidR="004C3783" w:rsidRPr="00AD5A04">
        <w:rPr>
          <w:rFonts w:ascii="Arial Narrow" w:hAnsi="Arial Narrow"/>
          <w:sz w:val="22"/>
          <w:szCs w:val="22"/>
        </w:rPr>
        <w:t xml:space="preserve"> na po</w:t>
      </w:r>
      <w:r w:rsidR="00D02640" w:rsidRPr="00AD5A04">
        <w:rPr>
          <w:rFonts w:ascii="Arial Narrow" w:hAnsi="Arial Narrow"/>
          <w:sz w:val="22"/>
          <w:szCs w:val="22"/>
        </w:rPr>
        <w:t>d</w:t>
      </w:r>
      <w:r w:rsidR="004C3783" w:rsidRPr="00AD5A04">
        <w:rPr>
          <w:rFonts w:ascii="Arial Narrow" w:hAnsi="Arial Narrow"/>
          <w:sz w:val="22"/>
          <w:szCs w:val="22"/>
        </w:rPr>
        <w:t>stawie załączone</w:t>
      </w:r>
      <w:r w:rsidR="00B13E42" w:rsidRPr="00AD5A04">
        <w:rPr>
          <w:rFonts w:ascii="Arial Narrow" w:hAnsi="Arial Narrow"/>
          <w:sz w:val="22"/>
          <w:szCs w:val="22"/>
        </w:rPr>
        <w:t xml:space="preserve">go </w:t>
      </w:r>
      <w:r w:rsidR="00E108ED" w:rsidRPr="00AD5A04">
        <w:rPr>
          <w:rFonts w:ascii="Arial Narrow" w:hAnsi="Arial Narrow"/>
          <w:sz w:val="22"/>
          <w:szCs w:val="22"/>
        </w:rPr>
        <w:t>programu funkcjonalno- użytkowego (PFU)</w:t>
      </w:r>
      <w:r w:rsidR="00E20068" w:rsidRPr="00AD5A04">
        <w:rPr>
          <w:rFonts w:ascii="Arial Narrow" w:hAnsi="Arial Narrow"/>
          <w:sz w:val="22"/>
          <w:szCs w:val="22"/>
        </w:rPr>
        <w:t xml:space="preserve"> </w:t>
      </w:r>
      <w:r w:rsidR="004C3783" w:rsidRPr="00AD5A04">
        <w:rPr>
          <w:rFonts w:ascii="Arial Narrow" w:hAnsi="Arial Narrow"/>
          <w:sz w:val="22"/>
          <w:szCs w:val="22"/>
        </w:rPr>
        <w:t>stanowiącego załącznik do Specyfikacji Warunków Zamówienia;</w:t>
      </w:r>
    </w:p>
    <w:bookmarkEnd w:id="1"/>
    <w:bookmarkEnd w:id="2"/>
    <w:p w:rsidR="00D200B7" w:rsidRPr="009C1BB1" w:rsidRDefault="009C1BB1" w:rsidP="009C1BB1">
      <w:pPr>
        <w:numPr>
          <w:ilvl w:val="0"/>
          <w:numId w:val="73"/>
        </w:numPr>
        <w:tabs>
          <w:tab w:val="clear" w:pos="680"/>
          <w:tab w:val="num" w:pos="0"/>
        </w:tabs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o</w:t>
      </w:r>
      <w:r w:rsidR="00D200B7" w:rsidRPr="00D200B7">
        <w:rPr>
          <w:rFonts w:ascii="Arial Narrow" w:hAnsi="Arial Narrow" w:cs="Arial Narrow"/>
          <w:sz w:val="22"/>
          <w:szCs w:val="22"/>
        </w:rPr>
        <w:t>pracowanie</w:t>
      </w:r>
      <w:proofErr w:type="gramEnd"/>
      <w:r w:rsidR="00D200B7" w:rsidRPr="00D200B7">
        <w:rPr>
          <w:rFonts w:ascii="Arial Narrow" w:hAnsi="Arial Narrow" w:cs="Arial Narrow"/>
          <w:sz w:val="22"/>
          <w:szCs w:val="22"/>
        </w:rPr>
        <w:t xml:space="preserve"> </w:t>
      </w:r>
      <w:r w:rsidR="00D200B7" w:rsidRPr="009C1BB1">
        <w:rPr>
          <w:rFonts w:ascii="Arial Narrow" w:hAnsi="Arial Narrow" w:cs="Arial Narrow"/>
          <w:sz w:val="22"/>
          <w:szCs w:val="22"/>
        </w:rPr>
        <w:t>specyfikacj</w:t>
      </w:r>
      <w:r>
        <w:rPr>
          <w:rFonts w:ascii="Arial Narrow" w:hAnsi="Arial Narrow" w:cs="Arial Narrow"/>
          <w:sz w:val="22"/>
          <w:szCs w:val="22"/>
        </w:rPr>
        <w:t>i</w:t>
      </w:r>
      <w:r w:rsidR="00D200B7" w:rsidRPr="009C1BB1">
        <w:rPr>
          <w:rFonts w:ascii="Arial Narrow" w:hAnsi="Arial Narrow" w:cs="Arial Narrow"/>
          <w:sz w:val="22"/>
          <w:szCs w:val="22"/>
        </w:rPr>
        <w:t xml:space="preserve"> techniczn</w:t>
      </w:r>
      <w:r>
        <w:rPr>
          <w:rFonts w:ascii="Arial Narrow" w:hAnsi="Arial Narrow" w:cs="Arial Narrow"/>
          <w:sz w:val="22"/>
          <w:szCs w:val="22"/>
        </w:rPr>
        <w:t>ej</w:t>
      </w:r>
      <w:r w:rsidR="00D200B7" w:rsidRPr="009C1BB1">
        <w:rPr>
          <w:rFonts w:ascii="Arial Narrow" w:hAnsi="Arial Narrow" w:cs="Arial Narrow"/>
          <w:sz w:val="22"/>
          <w:szCs w:val="22"/>
        </w:rPr>
        <w:t xml:space="preserve"> wykonania i odbioru robót zgodnie z obowiązującymi przepisami związanymi z budownictwem, projektowaniem</w:t>
      </w:r>
      <w:r>
        <w:rPr>
          <w:rFonts w:ascii="Arial Narrow" w:eastAsia="Calibri" w:hAnsi="Arial Narrow" w:cs="Arial Narrow"/>
          <w:sz w:val="22"/>
          <w:szCs w:val="22"/>
        </w:rPr>
        <w:t>;</w:t>
      </w:r>
    </w:p>
    <w:p w:rsidR="00D200B7" w:rsidRPr="009C1BB1" w:rsidRDefault="009C1BB1" w:rsidP="00AD5A04">
      <w:pPr>
        <w:pStyle w:val="Nagwek2"/>
        <w:keepNext w:val="0"/>
        <w:numPr>
          <w:ilvl w:val="0"/>
          <w:numId w:val="73"/>
        </w:numPr>
        <w:shd w:val="clear" w:color="auto" w:fill="FFFFFF"/>
        <w:tabs>
          <w:tab w:val="clear" w:pos="680"/>
          <w:tab w:val="num" w:pos="0"/>
        </w:tabs>
        <w:suppressAutoHyphens w:val="0"/>
        <w:spacing w:before="0" w:after="0" w:line="276" w:lineRule="auto"/>
        <w:ind w:left="720" w:right="267" w:hanging="360"/>
        <w:jc w:val="both"/>
        <w:rPr>
          <w:rFonts w:ascii="Arial Narrow" w:hAnsi="Arial Narrow"/>
          <w:bCs w:val="0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u</w:t>
      </w:r>
      <w:r w:rsidR="00D200B7" w:rsidRPr="009C1BB1">
        <w:rPr>
          <w:rFonts w:ascii="Arial Narrow" w:hAnsi="Arial Narrow"/>
          <w:sz w:val="22"/>
          <w:szCs w:val="22"/>
        </w:rPr>
        <w:t>zyskanie</w:t>
      </w:r>
      <w:proofErr w:type="gramEnd"/>
      <w:r w:rsidR="00D200B7" w:rsidRPr="009C1BB1">
        <w:rPr>
          <w:rFonts w:ascii="Arial Narrow" w:hAnsi="Arial Narrow"/>
          <w:sz w:val="22"/>
          <w:szCs w:val="22"/>
        </w:rPr>
        <w:t xml:space="preserve"> pozytywnych opinii jednostek decyzyjnych i opiniodawczych: </w:t>
      </w:r>
      <w:r w:rsidR="00AD5A04">
        <w:rPr>
          <w:rFonts w:ascii="Arial Narrow" w:hAnsi="Arial Narrow"/>
          <w:bCs w:val="0"/>
          <w:color w:val="0A0A0A"/>
          <w:sz w:val="22"/>
          <w:szCs w:val="22"/>
          <w:shd w:val="clear" w:color="auto" w:fill="FEFEFE"/>
        </w:rPr>
        <w:t xml:space="preserve">Wojskowego Ośrodka </w:t>
      </w:r>
      <w:r w:rsidR="00D200B7" w:rsidRPr="009C1BB1">
        <w:rPr>
          <w:rFonts w:ascii="Arial Narrow" w:hAnsi="Arial Narrow"/>
          <w:bCs w:val="0"/>
          <w:color w:val="0A0A0A"/>
          <w:sz w:val="22"/>
          <w:szCs w:val="22"/>
          <w:shd w:val="clear" w:color="auto" w:fill="FEFEFE"/>
        </w:rPr>
        <w:t xml:space="preserve">Medycyny Prewencyjnej – Bydgoszcz i </w:t>
      </w:r>
      <w:r w:rsidR="00D200B7" w:rsidRPr="009C1BB1">
        <w:rPr>
          <w:rFonts w:ascii="Arial Narrow" w:hAnsi="Arial Narrow"/>
          <w:bCs w:val="0"/>
          <w:sz w:val="22"/>
          <w:szCs w:val="22"/>
        </w:rPr>
        <w:t>Delegatury Wojskowej Ochrony Przeciwpożarowej;</w:t>
      </w:r>
    </w:p>
    <w:p w:rsidR="00D200B7" w:rsidRPr="009C1BB1" w:rsidRDefault="00D200B7" w:rsidP="00D200B7">
      <w:pPr>
        <w:numPr>
          <w:ilvl w:val="0"/>
          <w:numId w:val="73"/>
        </w:numPr>
        <w:tabs>
          <w:tab w:val="clear" w:pos="680"/>
          <w:tab w:val="num" w:pos="0"/>
        </w:tabs>
        <w:spacing w:line="276" w:lineRule="auto"/>
        <w:ind w:left="720" w:hanging="360"/>
        <w:jc w:val="both"/>
        <w:rPr>
          <w:rFonts w:ascii="Arial Narrow" w:hAnsi="Arial Narrow"/>
          <w:sz w:val="22"/>
          <w:szCs w:val="22"/>
        </w:rPr>
      </w:pPr>
      <w:proofErr w:type="gramStart"/>
      <w:r w:rsidRPr="009C1BB1">
        <w:rPr>
          <w:rFonts w:ascii="Arial Narrow" w:hAnsi="Arial Narrow" w:cs="Arial Narrow"/>
          <w:sz w:val="22"/>
          <w:szCs w:val="22"/>
        </w:rPr>
        <w:t>nadzór</w:t>
      </w:r>
      <w:proofErr w:type="gramEnd"/>
      <w:r w:rsidRPr="009C1BB1">
        <w:rPr>
          <w:rFonts w:ascii="Arial Narrow" w:hAnsi="Arial Narrow" w:cs="Arial Narrow"/>
          <w:sz w:val="22"/>
          <w:szCs w:val="22"/>
        </w:rPr>
        <w:t xml:space="preserve"> </w:t>
      </w:r>
      <w:r w:rsidRPr="009C1BB1">
        <w:rPr>
          <w:rFonts w:ascii="Arial Narrow" w:hAnsi="Arial Narrow"/>
          <w:sz w:val="22"/>
          <w:szCs w:val="22"/>
        </w:rPr>
        <w:t>autorski nad realizacją całej Inwestycji, który ma być ujęty w cenie opracowania;</w:t>
      </w:r>
    </w:p>
    <w:p w:rsidR="00D200B7" w:rsidRPr="00D200B7" w:rsidRDefault="00D200B7" w:rsidP="00D200B7">
      <w:pPr>
        <w:numPr>
          <w:ilvl w:val="0"/>
          <w:numId w:val="73"/>
        </w:numPr>
        <w:tabs>
          <w:tab w:val="clear" w:pos="680"/>
          <w:tab w:val="num" w:pos="0"/>
        </w:tabs>
        <w:spacing w:line="276" w:lineRule="auto"/>
        <w:ind w:left="720" w:hanging="360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przeniesienie praw autorskich na rzecz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do całości sporządzonej dokumentacji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– na podstawie Ustawy z dnia 04 lute</w:t>
      </w:r>
      <w:r w:rsidR="00991C3B">
        <w:rPr>
          <w:rFonts w:ascii="Arial Narrow" w:hAnsi="Arial Narrow"/>
          <w:sz w:val="22"/>
          <w:szCs w:val="22"/>
        </w:rPr>
        <w:t xml:space="preserve">go 1994r. o prawach autorskich </w:t>
      </w:r>
      <w:r w:rsidRPr="00D200B7">
        <w:rPr>
          <w:rFonts w:ascii="Arial Narrow" w:hAnsi="Arial Narrow"/>
          <w:sz w:val="22"/>
          <w:szCs w:val="22"/>
        </w:rPr>
        <w:t>i prawach pokrewnych (</w:t>
      </w:r>
      <w:proofErr w:type="spellStart"/>
      <w:r w:rsidRPr="00D200B7">
        <w:rPr>
          <w:rFonts w:ascii="Arial Narrow" w:hAnsi="Arial Narrow"/>
          <w:sz w:val="22"/>
          <w:szCs w:val="22"/>
        </w:rPr>
        <w:t>t.</w:t>
      </w:r>
      <w:proofErr w:type="gramStart"/>
      <w:r w:rsidRPr="00D200B7">
        <w:rPr>
          <w:rFonts w:ascii="Arial Narrow" w:hAnsi="Arial Narrow"/>
          <w:sz w:val="22"/>
          <w:szCs w:val="22"/>
        </w:rPr>
        <w:t>j</w:t>
      </w:r>
      <w:proofErr w:type="spellEnd"/>
      <w:r w:rsidRPr="00D200B7">
        <w:rPr>
          <w:rFonts w:ascii="Arial Narrow" w:hAnsi="Arial Narrow"/>
          <w:sz w:val="22"/>
          <w:szCs w:val="22"/>
        </w:rPr>
        <w:t>.  Dz</w:t>
      </w:r>
      <w:proofErr w:type="gramEnd"/>
      <w:r w:rsidRPr="00D200B7">
        <w:rPr>
          <w:rFonts w:ascii="Arial Narrow" w:hAnsi="Arial Narrow"/>
          <w:sz w:val="22"/>
          <w:szCs w:val="22"/>
        </w:rPr>
        <w:t>.U.2021.</w:t>
      </w:r>
      <w:proofErr w:type="gramStart"/>
      <w:r w:rsidRPr="00D200B7">
        <w:rPr>
          <w:rFonts w:ascii="Arial Narrow" w:hAnsi="Arial Narrow"/>
          <w:sz w:val="22"/>
          <w:szCs w:val="22"/>
        </w:rPr>
        <w:t>poz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.1062 ze zm.) zgodnie z § </w:t>
      </w:r>
      <w:r w:rsidR="00CF4C80">
        <w:rPr>
          <w:rFonts w:ascii="Arial Narrow" w:hAnsi="Arial Narrow"/>
          <w:sz w:val="22"/>
          <w:szCs w:val="22"/>
        </w:rPr>
        <w:t>5</w:t>
      </w:r>
      <w:r w:rsidRPr="00D200B7">
        <w:rPr>
          <w:rFonts w:ascii="Arial Narrow" w:hAnsi="Arial Narrow"/>
          <w:sz w:val="22"/>
          <w:szCs w:val="22"/>
        </w:rPr>
        <w:t xml:space="preserve"> umowy.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284" w:hanging="284"/>
        <w:jc w:val="both"/>
        <w:rPr>
          <w:rFonts w:ascii="Arial Narrow" w:hAnsi="Arial Narrow"/>
          <w:b/>
          <w:bCs/>
          <w:color w:val="000000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Wszelkie niezbędne materiały, wnioski, uzgodnienia, opinie wymagane dla realizacji prac projektowych,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pozyskuje we własnym zakresie w r</w:t>
      </w:r>
      <w:r w:rsidR="009C1BB1">
        <w:rPr>
          <w:rFonts w:ascii="Arial Narrow" w:hAnsi="Arial Narrow"/>
          <w:sz w:val="22"/>
          <w:szCs w:val="22"/>
        </w:rPr>
        <w:t>amach wynagrodzenia określonego</w:t>
      </w:r>
      <w:r w:rsidR="00F428E1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w złożonej ofercie.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Dokumentację należy wykonać z uwzględnieniem</w:t>
      </w:r>
      <w:r w:rsidR="009C1BB1">
        <w:rPr>
          <w:rFonts w:ascii="Arial Narrow" w:hAnsi="Arial Narrow"/>
          <w:sz w:val="22"/>
          <w:szCs w:val="22"/>
        </w:rPr>
        <w:t xml:space="preserve"> podziału opracowań branżowych </w:t>
      </w:r>
      <w:r w:rsidRPr="00D200B7">
        <w:rPr>
          <w:rFonts w:ascii="Arial Narrow" w:hAnsi="Arial Narrow"/>
          <w:bCs/>
          <w:sz w:val="22"/>
          <w:szCs w:val="22"/>
        </w:rPr>
        <w:t>w licencjonowanym programie „AutoCAD”.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200B7">
        <w:rPr>
          <w:rFonts w:ascii="Arial Narrow" w:hAnsi="Arial Narrow"/>
          <w:color w:val="000000"/>
          <w:sz w:val="22"/>
          <w:szCs w:val="22"/>
        </w:rPr>
        <w:t>W każdym tomie dokumentacji wszystkie strony mają być trwale spięte i opatrzone numeracją.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Projekt budowlany</w:t>
      </w:r>
      <w:r w:rsidRPr="00D200B7">
        <w:rPr>
          <w:rFonts w:ascii="Arial Narrow" w:hAnsi="Arial Narrow"/>
          <w:sz w:val="22"/>
          <w:szCs w:val="22"/>
        </w:rPr>
        <w:t xml:space="preserve"> musi zawierać wszystkie wymagane aktualnie obowiązującymi przepisami uzgodnienia (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jest zobowiązany do konsultowania z </w:t>
      </w:r>
      <w:r w:rsidRPr="00D200B7">
        <w:rPr>
          <w:rFonts w:ascii="Arial Narrow" w:hAnsi="Arial Narrow"/>
          <w:b/>
          <w:sz w:val="22"/>
          <w:szCs w:val="22"/>
        </w:rPr>
        <w:t>Zamawiającym</w:t>
      </w:r>
      <w:r w:rsidRPr="00D200B7">
        <w:rPr>
          <w:rFonts w:ascii="Arial Narrow" w:hAnsi="Arial Narrow"/>
          <w:sz w:val="22"/>
          <w:szCs w:val="22"/>
        </w:rPr>
        <w:t xml:space="preserve"> projektowanych rozwiązań i uwzględniania uwag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do opracowanej dokumentacji projektowej).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Projekty wykonawcze</w:t>
      </w:r>
      <w:r w:rsidR="00AD5A04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muszą zawierać wszystkie zakresy prac oraz rozwiązania technologiczne i materiałowe niezbędne do realizacji projektowanego zamierzenia budowlanego zgodnie z normami i aktualnie obowiązującymi przepisami techniczno-budowlanymi (</w:t>
      </w:r>
      <w:r w:rsidRPr="00D200B7">
        <w:rPr>
          <w:rFonts w:ascii="Arial Narrow" w:hAnsi="Arial Narrow"/>
          <w:color w:val="000000"/>
          <w:sz w:val="22"/>
          <w:szCs w:val="22"/>
        </w:rPr>
        <w:t>w szczególności dot. obiektów ochrony zdrowia</w:t>
      </w:r>
      <w:r w:rsidR="00661ADF">
        <w:rPr>
          <w:rFonts w:ascii="Arial Narrow" w:hAnsi="Arial Narrow"/>
          <w:sz w:val="22"/>
          <w:szCs w:val="22"/>
        </w:rPr>
        <w:t>)</w:t>
      </w:r>
      <w:r w:rsidRPr="00D200B7">
        <w:rPr>
          <w:rFonts w:ascii="Arial Narrow" w:hAnsi="Arial Narrow"/>
          <w:sz w:val="22"/>
          <w:szCs w:val="22"/>
        </w:rPr>
        <w:t xml:space="preserve"> wymogi techniczno-eksploatacyjne, aprobaty, </w:t>
      </w:r>
      <w:r w:rsidRPr="00D200B7">
        <w:rPr>
          <w:rFonts w:ascii="Arial Narrow" w:hAnsi="Arial Narrow"/>
          <w:color w:val="000000"/>
          <w:sz w:val="22"/>
          <w:szCs w:val="22"/>
        </w:rPr>
        <w:t>dopuszczenia</w:t>
      </w:r>
      <w:r w:rsidRPr="00D200B7">
        <w:rPr>
          <w:rFonts w:ascii="Arial Narrow" w:hAnsi="Arial Narrow"/>
          <w:sz w:val="22"/>
          <w:szCs w:val="22"/>
        </w:rPr>
        <w:t xml:space="preserve"> itp.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Elementy projektu budowlanego i wykonawczego: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technologia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medyczna,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lastRenderedPageBreak/>
        <w:t>projekt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budowlany architektura,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projekt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budowlany instalacji elektrycznej,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projekt budowlany </w:t>
      </w:r>
      <w:proofErr w:type="gramStart"/>
      <w:r w:rsidRPr="00D200B7">
        <w:rPr>
          <w:rFonts w:ascii="Arial Narrow" w:hAnsi="Arial Narrow"/>
          <w:sz w:val="22"/>
          <w:szCs w:val="22"/>
        </w:rPr>
        <w:t>instalacji co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D200B7">
        <w:rPr>
          <w:rFonts w:ascii="Arial Narrow" w:hAnsi="Arial Narrow"/>
          <w:sz w:val="22"/>
          <w:szCs w:val="22"/>
        </w:rPr>
        <w:t>c.</w:t>
      </w: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>.</w:t>
      </w:r>
      <w:proofErr w:type="gramStart"/>
      <w:r w:rsidRPr="00D200B7">
        <w:rPr>
          <w:rFonts w:ascii="Arial Narrow" w:hAnsi="Arial Narrow"/>
          <w:sz w:val="22"/>
          <w:szCs w:val="22"/>
        </w:rPr>
        <w:t>u</w:t>
      </w:r>
      <w:proofErr w:type="spellEnd"/>
      <w:proofErr w:type="gramEnd"/>
      <w:r w:rsidRPr="00D200B7">
        <w:rPr>
          <w:rFonts w:ascii="Arial Narrow" w:hAnsi="Arial Narrow"/>
          <w:sz w:val="22"/>
          <w:szCs w:val="22"/>
        </w:rPr>
        <w:t xml:space="preserve">., instalacji wodno-kanalizacyjnej i gazów </w:t>
      </w:r>
      <w:proofErr w:type="gramStart"/>
      <w:r w:rsidRPr="00D200B7">
        <w:rPr>
          <w:rFonts w:ascii="Arial Narrow" w:hAnsi="Arial Narrow"/>
          <w:sz w:val="22"/>
          <w:szCs w:val="22"/>
        </w:rPr>
        <w:t>medycznych</w:t>
      </w:r>
      <w:r w:rsidR="00661ADF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661ADF">
        <w:rPr>
          <w:rFonts w:ascii="Arial Narrow" w:hAnsi="Arial Narrow"/>
          <w:sz w:val="22"/>
          <w:szCs w:val="22"/>
        </w:rPr>
        <w:t xml:space="preserve"> dotyczy)</w:t>
      </w:r>
      <w:r w:rsidRPr="00D200B7">
        <w:rPr>
          <w:rFonts w:ascii="Arial Narrow" w:hAnsi="Arial Narrow"/>
          <w:sz w:val="22"/>
          <w:szCs w:val="22"/>
        </w:rPr>
        <w:t>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projekt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budowlany instalacji wentylacji mechanicznej, 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projekt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wykonawczy architektury,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projekt wykonawczy wewnętrznych instalacji elektrycznych, teletechnicznych (instalacja </w:t>
      </w:r>
      <w:proofErr w:type="spellStart"/>
      <w:r w:rsidRPr="00D200B7">
        <w:rPr>
          <w:rFonts w:ascii="Arial Narrow" w:hAnsi="Arial Narrow"/>
          <w:sz w:val="22"/>
          <w:szCs w:val="22"/>
        </w:rPr>
        <w:t>przyzywowa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D200B7">
        <w:rPr>
          <w:rFonts w:ascii="Arial Narrow" w:hAnsi="Arial Narrow"/>
          <w:sz w:val="22"/>
          <w:szCs w:val="22"/>
        </w:rPr>
        <w:t>p.poż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 itp.) i </w:t>
      </w:r>
      <w:proofErr w:type="gramStart"/>
      <w:r w:rsidRPr="00D200B7">
        <w:rPr>
          <w:rFonts w:ascii="Arial Narrow" w:hAnsi="Arial Narrow"/>
          <w:sz w:val="22"/>
          <w:szCs w:val="22"/>
        </w:rPr>
        <w:t>teleinformatycznych</w:t>
      </w:r>
      <w:r w:rsidR="00661ADF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661ADF">
        <w:rPr>
          <w:rFonts w:ascii="Arial Narrow" w:hAnsi="Arial Narrow"/>
          <w:sz w:val="22"/>
          <w:szCs w:val="22"/>
        </w:rPr>
        <w:t xml:space="preserve"> dotyczy)</w:t>
      </w:r>
      <w:r w:rsidRPr="00D200B7">
        <w:rPr>
          <w:rFonts w:ascii="Arial Narrow" w:hAnsi="Arial Narrow"/>
          <w:sz w:val="22"/>
          <w:szCs w:val="22"/>
        </w:rPr>
        <w:t>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projekt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wykonawczy wewnętrznych instalacji c.</w:t>
      </w:r>
      <w:proofErr w:type="gramStart"/>
      <w:r w:rsidRPr="00D200B7">
        <w:rPr>
          <w:rFonts w:ascii="Arial Narrow" w:hAnsi="Arial Narrow"/>
          <w:sz w:val="22"/>
          <w:szCs w:val="22"/>
        </w:rPr>
        <w:t>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., </w:t>
      </w:r>
      <w:proofErr w:type="spellStart"/>
      <w:proofErr w:type="gramStart"/>
      <w:r w:rsidRPr="00D200B7">
        <w:rPr>
          <w:rFonts w:ascii="Arial Narrow" w:hAnsi="Arial Narrow"/>
          <w:sz w:val="22"/>
          <w:szCs w:val="22"/>
        </w:rPr>
        <w:t>c</w:t>
      </w:r>
      <w:proofErr w:type="gramEnd"/>
      <w:r w:rsidRPr="00D200B7">
        <w:rPr>
          <w:rFonts w:ascii="Arial Narrow" w:hAnsi="Arial Narrow"/>
          <w:sz w:val="22"/>
          <w:szCs w:val="22"/>
        </w:rPr>
        <w:t>.</w:t>
      </w: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>.</w:t>
      </w:r>
      <w:proofErr w:type="gramStart"/>
      <w:r w:rsidRPr="00D200B7">
        <w:rPr>
          <w:rFonts w:ascii="Arial Narrow" w:hAnsi="Arial Narrow"/>
          <w:sz w:val="22"/>
          <w:szCs w:val="22"/>
        </w:rPr>
        <w:t>u</w:t>
      </w:r>
      <w:proofErr w:type="spellEnd"/>
      <w:proofErr w:type="gramEnd"/>
      <w:r w:rsidRPr="00D200B7">
        <w:rPr>
          <w:rFonts w:ascii="Arial Narrow" w:hAnsi="Arial Narrow"/>
          <w:sz w:val="22"/>
          <w:szCs w:val="22"/>
        </w:rPr>
        <w:t xml:space="preserve">., </w:t>
      </w:r>
      <w:proofErr w:type="gramStart"/>
      <w:r w:rsidRPr="00D200B7">
        <w:rPr>
          <w:rFonts w:ascii="Arial Narrow" w:hAnsi="Arial Narrow"/>
          <w:sz w:val="22"/>
          <w:szCs w:val="22"/>
        </w:rPr>
        <w:t>instalacji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wodno-kanalizacyjnej </w:t>
      </w:r>
      <w:r w:rsidRPr="00D200B7">
        <w:rPr>
          <w:rFonts w:ascii="Arial Narrow" w:hAnsi="Arial Narrow"/>
          <w:sz w:val="22"/>
          <w:szCs w:val="22"/>
        </w:rPr>
        <w:br/>
        <w:t>i gazów medycznych,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projekt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wykonawczy instalacji wentylacji,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specyfikacje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techniczne wykonania i odbioru robót,</w:t>
      </w:r>
    </w:p>
    <w:p w:rsidR="00D200B7" w:rsidRPr="00D200B7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  <w:shd w:val="clear" w:color="auto" w:fill="FFFF00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opracowanie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informacji dotyczącej bezpieczeństwa i ochrony zdrowia (BIOZ),</w:t>
      </w:r>
    </w:p>
    <w:p w:rsidR="00D200B7" w:rsidRPr="00991C3B" w:rsidRDefault="00D200B7" w:rsidP="00D200B7">
      <w:pPr>
        <w:numPr>
          <w:ilvl w:val="0"/>
          <w:numId w:val="74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  <w:shd w:val="clear" w:color="auto" w:fill="FFFF00"/>
        </w:rPr>
      </w:pPr>
      <w:proofErr w:type="gramStart"/>
      <w:r w:rsidRPr="00991C3B">
        <w:rPr>
          <w:rFonts w:ascii="Arial Narrow" w:hAnsi="Arial Narrow"/>
          <w:sz w:val="22"/>
          <w:szCs w:val="22"/>
        </w:rPr>
        <w:t>komplet</w:t>
      </w:r>
      <w:proofErr w:type="gramEnd"/>
      <w:r w:rsidRPr="00991C3B">
        <w:rPr>
          <w:rFonts w:ascii="Arial Narrow" w:hAnsi="Arial Narrow"/>
          <w:sz w:val="22"/>
          <w:szCs w:val="22"/>
        </w:rPr>
        <w:t xml:space="preserve"> niezbędnych uzgodnień jednostek decyzyjnych i opiniodawczych: </w:t>
      </w:r>
      <w:r w:rsidRPr="00991C3B">
        <w:rPr>
          <w:rFonts w:ascii="Arial Narrow" w:hAnsi="Arial Narrow"/>
          <w:color w:val="0A0A0A"/>
          <w:sz w:val="22"/>
          <w:szCs w:val="22"/>
        </w:rPr>
        <w:t xml:space="preserve">Wojskowego Ośrodka Medycyny Prewencyjnej – Bydgoszcz i </w:t>
      </w:r>
      <w:r w:rsidRPr="00991C3B">
        <w:rPr>
          <w:rFonts w:ascii="Arial Narrow" w:hAnsi="Arial Narrow"/>
          <w:sz w:val="22"/>
          <w:szCs w:val="22"/>
        </w:rPr>
        <w:t xml:space="preserve">Delegatury Wojskowej Ochrony Przeciwpożarowej oraz innych jednostek opiniujących i uzgadniających. </w:t>
      </w:r>
    </w:p>
    <w:p w:rsidR="00D200B7" w:rsidRPr="00D200B7" w:rsidRDefault="00D200B7" w:rsidP="00D200B7">
      <w:pPr>
        <w:pStyle w:val="Default"/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D200B7">
        <w:rPr>
          <w:rFonts w:ascii="Arial Narrow" w:hAnsi="Arial Narrow" w:cs="Times New Roman"/>
          <w:sz w:val="22"/>
          <w:szCs w:val="22"/>
        </w:rPr>
        <w:t>Dokumentację  należy</w:t>
      </w:r>
      <w:proofErr w:type="gramEnd"/>
      <w:r w:rsidRPr="00D200B7">
        <w:rPr>
          <w:rFonts w:ascii="Arial Narrow" w:hAnsi="Arial Narrow" w:cs="Times New Roman"/>
          <w:sz w:val="22"/>
          <w:szCs w:val="22"/>
        </w:rPr>
        <w:t xml:space="preserve"> wykonać z uwzględnieniem podziału opracowań branżowych.</w:t>
      </w:r>
      <w:r w:rsidRPr="00D200B7">
        <w:rPr>
          <w:rFonts w:ascii="Arial Narrow" w:hAnsi="Arial Narrow" w:cs="Times New Roman"/>
          <w:b/>
          <w:bCs/>
          <w:sz w:val="22"/>
          <w:szCs w:val="22"/>
        </w:rPr>
        <w:t xml:space="preserve"> </w:t>
      </w:r>
      <w:r w:rsidRPr="00D200B7">
        <w:rPr>
          <w:rFonts w:ascii="Arial Narrow" w:hAnsi="Arial Narrow" w:cs="Times New Roman"/>
          <w:bCs/>
          <w:sz w:val="22"/>
          <w:szCs w:val="22"/>
        </w:rPr>
        <w:t xml:space="preserve">O ile strony nie ustalą tego inaczej, projekt zostanie przekazany </w:t>
      </w:r>
      <w:r w:rsidRPr="00D200B7">
        <w:rPr>
          <w:rFonts w:ascii="Arial Narrow" w:hAnsi="Arial Narrow" w:cs="Times New Roman"/>
          <w:b/>
          <w:bCs/>
          <w:sz w:val="22"/>
          <w:szCs w:val="22"/>
        </w:rPr>
        <w:t>Zamawiającemu</w:t>
      </w:r>
      <w:r w:rsidRPr="00D200B7">
        <w:rPr>
          <w:rFonts w:ascii="Arial Narrow" w:hAnsi="Arial Narrow" w:cs="Times New Roman"/>
          <w:bCs/>
          <w:sz w:val="22"/>
          <w:szCs w:val="22"/>
        </w:rPr>
        <w:t xml:space="preserve"> w liczbie i formie opisanej poniżej w oprawionych teczkach:                             </w:t>
      </w:r>
    </w:p>
    <w:p w:rsidR="00D200B7" w:rsidRPr="00D200B7" w:rsidRDefault="00D200B7" w:rsidP="00661ADF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 w:rsidRPr="00D200B7">
        <w:rPr>
          <w:rFonts w:ascii="Arial Narrow" w:hAnsi="Arial Narrow"/>
          <w:bCs/>
          <w:color w:val="000000"/>
          <w:sz w:val="22"/>
          <w:szCs w:val="22"/>
        </w:rPr>
        <w:t>projekt</w:t>
      </w:r>
      <w:proofErr w:type="gramEnd"/>
      <w:r w:rsidRPr="00D200B7">
        <w:rPr>
          <w:rFonts w:ascii="Arial Narrow" w:hAnsi="Arial Narrow"/>
          <w:bCs/>
          <w:color w:val="000000"/>
          <w:sz w:val="22"/>
          <w:szCs w:val="22"/>
        </w:rPr>
        <w:t xml:space="preserve"> budowlany (wszystkie branże) - 3 egzemplarze w wersji papierowej i </w:t>
      </w:r>
      <w:r w:rsidRPr="00D200B7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D200B7">
        <w:rPr>
          <w:rFonts w:ascii="Arial Narrow" w:hAnsi="Arial Narrow"/>
          <w:sz w:val="22"/>
          <w:szCs w:val="22"/>
        </w:rPr>
        <w:t>dwg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D200B7">
        <w:rPr>
          <w:rFonts w:ascii="Arial Narrow" w:hAnsi="Arial Narrow"/>
          <w:sz w:val="22"/>
          <w:szCs w:val="22"/>
        </w:rPr>
        <w:t>do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D200B7">
        <w:rPr>
          <w:rFonts w:ascii="Arial Narrow" w:hAnsi="Arial Narrow"/>
          <w:sz w:val="22"/>
          <w:szCs w:val="22"/>
        </w:rPr>
        <w:t>do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wydruków z możliwością kopiowania)</w:t>
      </w:r>
      <w:r w:rsidR="00CF4C80">
        <w:rPr>
          <w:rFonts w:ascii="Arial Narrow" w:hAnsi="Arial Narrow"/>
          <w:sz w:val="22"/>
          <w:szCs w:val="22"/>
        </w:rPr>
        <w:t xml:space="preserve"> zgodnie z rozporządzeniem Ministra Rozwoju z dnia 11 września 2020r, w sprawie szczegółowego zakresu i formy projektu budowlanego (</w:t>
      </w:r>
      <w:proofErr w:type="spellStart"/>
      <w:r w:rsidR="00CF4C80">
        <w:rPr>
          <w:rFonts w:ascii="Arial Narrow" w:hAnsi="Arial Narrow"/>
          <w:sz w:val="22"/>
          <w:szCs w:val="22"/>
        </w:rPr>
        <w:t>t.j.Dz.U</w:t>
      </w:r>
      <w:proofErr w:type="spellEnd"/>
      <w:r w:rsidR="00CF4C80">
        <w:rPr>
          <w:rFonts w:ascii="Arial Narrow" w:hAnsi="Arial Narrow"/>
          <w:sz w:val="22"/>
          <w:szCs w:val="22"/>
        </w:rPr>
        <w:t xml:space="preserve"> z 2022 poz.  1679); </w:t>
      </w:r>
    </w:p>
    <w:p w:rsidR="00D200B7" w:rsidRPr="00D200B7" w:rsidRDefault="00D200B7" w:rsidP="00661ADF">
      <w:pPr>
        <w:numPr>
          <w:ilvl w:val="0"/>
          <w:numId w:val="5"/>
        </w:numPr>
        <w:tabs>
          <w:tab w:val="clear" w:pos="0"/>
          <w:tab w:val="left" w:pos="688"/>
          <w:tab w:val="num" w:pos="1048"/>
          <w:tab w:val="left" w:pos="9354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 w:rsidRPr="00D200B7">
        <w:rPr>
          <w:rFonts w:ascii="Arial Narrow" w:hAnsi="Arial Narrow"/>
          <w:bCs/>
          <w:color w:val="000000"/>
          <w:sz w:val="22"/>
          <w:szCs w:val="22"/>
        </w:rPr>
        <w:t>projekt  wykonawczy</w:t>
      </w:r>
      <w:proofErr w:type="gramEnd"/>
      <w:r w:rsidRPr="00D200B7">
        <w:rPr>
          <w:rFonts w:ascii="Arial Narrow" w:hAnsi="Arial Narrow"/>
          <w:bCs/>
          <w:color w:val="000000"/>
          <w:sz w:val="22"/>
          <w:szCs w:val="22"/>
        </w:rPr>
        <w:t xml:space="preserve"> (wszystkie branże) - 2 egzemplarze w wersji papierowej i </w:t>
      </w:r>
      <w:r w:rsidRPr="00D200B7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D200B7">
        <w:rPr>
          <w:rFonts w:ascii="Arial Narrow" w:hAnsi="Arial Narrow"/>
          <w:sz w:val="22"/>
          <w:szCs w:val="22"/>
        </w:rPr>
        <w:t>dwg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D200B7">
        <w:rPr>
          <w:rFonts w:ascii="Arial Narrow" w:hAnsi="Arial Narrow"/>
          <w:sz w:val="22"/>
          <w:szCs w:val="22"/>
        </w:rPr>
        <w:t>do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D200B7">
        <w:rPr>
          <w:rFonts w:ascii="Arial Narrow" w:hAnsi="Arial Narrow"/>
          <w:sz w:val="22"/>
          <w:szCs w:val="22"/>
        </w:rPr>
        <w:t>do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D200B7" w:rsidRPr="00D200B7" w:rsidRDefault="00D200B7" w:rsidP="00D200B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58" w:hanging="34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D200B7">
        <w:rPr>
          <w:rFonts w:ascii="Arial Narrow" w:hAnsi="Arial Narrow"/>
          <w:bCs/>
          <w:color w:val="000000"/>
          <w:sz w:val="22"/>
          <w:szCs w:val="22"/>
        </w:rPr>
        <w:t>technologia</w:t>
      </w:r>
      <w:proofErr w:type="gramEnd"/>
      <w:r w:rsidRPr="00D200B7">
        <w:rPr>
          <w:rFonts w:ascii="Arial Narrow" w:hAnsi="Arial Narrow"/>
          <w:bCs/>
          <w:color w:val="000000"/>
          <w:sz w:val="22"/>
          <w:szCs w:val="22"/>
        </w:rPr>
        <w:t xml:space="preserve"> - 2 egzemplarze w wersji papierowej i </w:t>
      </w:r>
      <w:r w:rsidRPr="00D200B7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Pr="00D200B7">
        <w:rPr>
          <w:rFonts w:ascii="Arial Narrow" w:hAnsi="Arial Narrow"/>
          <w:sz w:val="22"/>
          <w:szCs w:val="22"/>
        </w:rPr>
        <w:t>dwg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D200B7">
        <w:rPr>
          <w:rFonts w:ascii="Arial Narrow" w:hAnsi="Arial Narrow"/>
          <w:sz w:val="22"/>
          <w:szCs w:val="22"/>
        </w:rPr>
        <w:t>do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D200B7">
        <w:rPr>
          <w:rFonts w:ascii="Arial Narrow" w:hAnsi="Arial Narrow"/>
          <w:sz w:val="22"/>
          <w:szCs w:val="22"/>
        </w:rPr>
        <w:t>do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D200B7" w:rsidRPr="00D200B7" w:rsidRDefault="00D200B7" w:rsidP="00D200B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color w:val="000000"/>
          <w:sz w:val="22"/>
          <w:szCs w:val="22"/>
        </w:rPr>
        <w:t>specyfikacje</w:t>
      </w:r>
      <w:proofErr w:type="gramEnd"/>
      <w:r w:rsidRPr="00D200B7">
        <w:rPr>
          <w:rFonts w:ascii="Arial Narrow" w:hAnsi="Arial Narrow"/>
          <w:color w:val="000000"/>
          <w:sz w:val="22"/>
          <w:szCs w:val="22"/>
        </w:rPr>
        <w:t xml:space="preserve"> techniczne wykonania i odbioru robót - 2 </w:t>
      </w:r>
      <w:proofErr w:type="spellStart"/>
      <w:r w:rsidRPr="00D200B7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200B7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D200B7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color w:val="000000"/>
          <w:sz w:val="22"/>
          <w:szCs w:val="22"/>
        </w:rPr>
        <w:t xml:space="preserve"> </w:t>
      </w:r>
      <w:r w:rsidRPr="00D200B7">
        <w:rPr>
          <w:rFonts w:ascii="Arial Narrow" w:hAnsi="Arial Narrow"/>
          <w:bCs/>
          <w:color w:val="000000"/>
          <w:sz w:val="22"/>
          <w:szCs w:val="22"/>
        </w:rPr>
        <w:t xml:space="preserve">wersji papierowej </w:t>
      </w:r>
      <w:r w:rsidRPr="00D200B7">
        <w:rPr>
          <w:rFonts w:ascii="Arial Narrow" w:hAnsi="Arial Narrow"/>
          <w:color w:val="000000"/>
          <w:sz w:val="22"/>
          <w:szCs w:val="22"/>
        </w:rPr>
        <w:t xml:space="preserve">oraz 1 </w:t>
      </w:r>
      <w:proofErr w:type="spellStart"/>
      <w:r w:rsidRPr="00D200B7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D200B7">
        <w:rPr>
          <w:rFonts w:ascii="Arial Narrow" w:hAnsi="Arial Narrow"/>
          <w:color w:val="000000"/>
          <w:sz w:val="22"/>
          <w:szCs w:val="22"/>
        </w:rPr>
        <w:t xml:space="preserve">. </w:t>
      </w:r>
      <w:r w:rsidRPr="00D200B7">
        <w:rPr>
          <w:rFonts w:ascii="Arial Narrow" w:hAnsi="Arial Narrow"/>
          <w:color w:val="000000"/>
          <w:sz w:val="22"/>
          <w:szCs w:val="22"/>
        </w:rPr>
        <w:br/>
        <w:t xml:space="preserve">w wersji elektronicznej sporządzone na nośniku CD, zgodnie z Rozporządzeniem Ministra Rozwoju i </w:t>
      </w:r>
      <w:proofErr w:type="gramStart"/>
      <w:r w:rsidRPr="00D200B7">
        <w:rPr>
          <w:rFonts w:ascii="Arial Narrow" w:hAnsi="Arial Narrow"/>
          <w:color w:val="000000"/>
          <w:sz w:val="22"/>
          <w:szCs w:val="22"/>
        </w:rPr>
        <w:t>Technologii  z</w:t>
      </w:r>
      <w:proofErr w:type="gramEnd"/>
      <w:r w:rsidRPr="00D200B7">
        <w:rPr>
          <w:rFonts w:ascii="Arial Narrow" w:hAnsi="Arial Narrow"/>
          <w:color w:val="000000"/>
          <w:sz w:val="22"/>
          <w:szCs w:val="22"/>
        </w:rPr>
        <w:t xml:space="preserve"> 20 grudnia 2021 roku w sprawie szczegółowego zakresu i formy dokumentacji projektowej, specyfikacji technicznych wykonania i odbioru robót budowlanych oraz programu funkcjonalno-użytkowego (Dz. U. poz. 2454).</w:t>
      </w:r>
      <w:r w:rsidRPr="00D200B7">
        <w:rPr>
          <w:rFonts w:ascii="Arial Narrow" w:hAnsi="Arial Narrow"/>
          <w:color w:val="00B050"/>
          <w:sz w:val="22"/>
          <w:szCs w:val="22"/>
        </w:rPr>
        <w:t xml:space="preserve"> </w:t>
      </w:r>
      <w:r w:rsidRPr="00D200B7">
        <w:rPr>
          <w:rFonts w:ascii="Arial Narrow" w:hAnsi="Arial Narrow"/>
          <w:color w:val="000000"/>
          <w:sz w:val="22"/>
          <w:szCs w:val="22"/>
        </w:rPr>
        <w:t xml:space="preserve">Każde opracowanie w </w:t>
      </w:r>
      <w:proofErr w:type="gramStart"/>
      <w:r w:rsidRPr="00D200B7">
        <w:rPr>
          <w:rFonts w:ascii="Arial Narrow" w:hAnsi="Arial Narrow"/>
          <w:color w:val="000000"/>
          <w:sz w:val="22"/>
          <w:szCs w:val="22"/>
        </w:rPr>
        <w:t>szczególności  elektroniczne</w:t>
      </w:r>
      <w:proofErr w:type="gramEnd"/>
      <w:r w:rsidRPr="00D200B7">
        <w:rPr>
          <w:rFonts w:ascii="Arial Narrow" w:hAnsi="Arial Narrow"/>
          <w:color w:val="000000"/>
          <w:sz w:val="22"/>
          <w:szCs w:val="22"/>
        </w:rPr>
        <w:t xml:space="preserve">  -rysunek  musi  mieć opis dot. miejsca i zakresu bądź szczegółu (opisy nie mogą si</w:t>
      </w:r>
      <w:r w:rsidR="00C0069A">
        <w:rPr>
          <w:rFonts w:ascii="Arial Narrow" w:hAnsi="Arial Narrow"/>
          <w:color w:val="000000"/>
          <w:sz w:val="22"/>
          <w:szCs w:val="22"/>
        </w:rPr>
        <w:t>ę</w:t>
      </w:r>
      <w:r w:rsidRPr="00D200B7">
        <w:rPr>
          <w:rFonts w:ascii="Arial Narrow" w:hAnsi="Arial Narrow"/>
          <w:color w:val="000000"/>
          <w:sz w:val="22"/>
          <w:szCs w:val="22"/>
        </w:rPr>
        <w:t xml:space="preserve"> powt</w:t>
      </w:r>
      <w:r w:rsidR="00C41079">
        <w:rPr>
          <w:rFonts w:ascii="Arial Narrow" w:hAnsi="Arial Narrow"/>
          <w:color w:val="000000"/>
          <w:sz w:val="22"/>
          <w:szCs w:val="22"/>
        </w:rPr>
        <w:t>arzać, pogrupowane w folderach).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Miejscem odbioru (przekazania) dokumentacji będzie </w:t>
      </w:r>
      <w:r w:rsidRPr="00D200B7">
        <w:rPr>
          <w:rFonts w:ascii="Arial Narrow" w:hAnsi="Arial Narrow"/>
          <w:b/>
          <w:sz w:val="22"/>
          <w:szCs w:val="22"/>
          <w:u w:val="single"/>
        </w:rPr>
        <w:t>Kancelaria Jawna</w:t>
      </w:r>
      <w:r w:rsidRPr="00D200B7">
        <w:rPr>
          <w:rFonts w:ascii="Arial Narrow" w:hAnsi="Arial Narrow"/>
          <w:sz w:val="22"/>
          <w:szCs w:val="22"/>
        </w:rPr>
        <w:t xml:space="preserve"> w siedzibie </w:t>
      </w:r>
      <w:r w:rsidRPr="00D200B7">
        <w:rPr>
          <w:rFonts w:ascii="Arial Narrow" w:hAnsi="Arial Narrow"/>
          <w:b/>
          <w:sz w:val="22"/>
          <w:szCs w:val="22"/>
        </w:rPr>
        <w:t>Zamawiającego.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Dokumentacja projektowa powinna być zaopatrzona w wykaz opracowań oraz pisemne oświadczenie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, że została wykonana zgodnie z umową, obowiązującymi przepisami oraz normami i w stanie kompletnym z punktu widzenia celu, któremu ma służyć. Wykaz opracowań oraz pisemne oświadczenie, o którym mowa w zdaniu poprzedzającym stanowić będą integralną część protokołu odbioru.  </w:t>
      </w:r>
    </w:p>
    <w:p w:rsidR="00D200B7" w:rsidRPr="00D200B7" w:rsidRDefault="00D200B7" w:rsidP="00D200B7">
      <w:pPr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Dokumentacja musi być zgodna w zakresie opisów, sposobu wykonan</w:t>
      </w:r>
      <w:r w:rsidR="009C1BB1">
        <w:rPr>
          <w:rFonts w:ascii="Arial Narrow" w:hAnsi="Arial Narrow"/>
          <w:sz w:val="22"/>
          <w:szCs w:val="22"/>
        </w:rPr>
        <w:t xml:space="preserve">ia, dostaw sprzętu </w:t>
      </w:r>
      <w:r w:rsidRPr="00D200B7">
        <w:rPr>
          <w:rFonts w:ascii="Arial Narrow" w:hAnsi="Arial Narrow"/>
          <w:sz w:val="22"/>
          <w:szCs w:val="22"/>
        </w:rPr>
        <w:t>i wyposażenia (np. urządzeń AGD, sprzęt kwaterunkow</w:t>
      </w:r>
      <w:r w:rsidR="009C1BB1">
        <w:rPr>
          <w:rFonts w:ascii="Arial Narrow" w:hAnsi="Arial Narrow"/>
          <w:sz w:val="22"/>
          <w:szCs w:val="22"/>
        </w:rPr>
        <w:t xml:space="preserve">y itp.) z wymogami określonymi </w:t>
      </w:r>
      <w:r w:rsidRPr="00D200B7">
        <w:rPr>
          <w:rFonts w:ascii="Arial Narrow" w:hAnsi="Arial Narrow"/>
          <w:sz w:val="22"/>
          <w:szCs w:val="22"/>
        </w:rPr>
        <w:t>w art. 99 ustawy z dnia 11 września 2019</w:t>
      </w:r>
      <w:proofErr w:type="gramStart"/>
      <w:r w:rsidRPr="00D200B7">
        <w:rPr>
          <w:rFonts w:ascii="Arial Narrow" w:hAnsi="Arial Narrow"/>
          <w:sz w:val="22"/>
          <w:szCs w:val="22"/>
        </w:rPr>
        <w:t xml:space="preserve">r . 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Prawo zamówień </w:t>
      </w:r>
      <w:r w:rsidR="00C0069A">
        <w:rPr>
          <w:rFonts w:ascii="Arial Narrow" w:hAnsi="Arial Narrow"/>
          <w:sz w:val="22"/>
          <w:szCs w:val="22"/>
        </w:rPr>
        <w:t>p</w:t>
      </w:r>
      <w:r w:rsidRPr="00D200B7">
        <w:rPr>
          <w:rFonts w:ascii="Arial Narrow" w:hAnsi="Arial Narrow"/>
          <w:sz w:val="22"/>
          <w:szCs w:val="22"/>
        </w:rPr>
        <w:t>ublicznych.</w:t>
      </w:r>
      <w:r w:rsidRPr="00D200B7">
        <w:rPr>
          <w:rFonts w:ascii="Arial Narrow" w:hAnsi="Arial Narrow"/>
          <w:b/>
          <w:sz w:val="22"/>
          <w:szCs w:val="22"/>
        </w:rPr>
        <w:t xml:space="preserve"> 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 do realizacji przedmiotowego zamówienia na warunkach opisanych w SWZ </w:t>
      </w:r>
      <w:r w:rsidR="009C1BB1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i niniejszej umowy.</w:t>
      </w:r>
    </w:p>
    <w:p w:rsidR="00D200B7" w:rsidRPr="00D200B7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ma prawo wglądu w materiały projektowe oraz prawo wnoszenia uwag do proponowanych rozwiązań na każdym etapie realizacji umowy.</w:t>
      </w:r>
    </w:p>
    <w:p w:rsidR="00D200B7" w:rsidRPr="00661ADF" w:rsidRDefault="00D200B7" w:rsidP="00D200B7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61ADF">
        <w:rPr>
          <w:rFonts w:ascii="Arial Narrow" w:hAnsi="Arial Narrow"/>
          <w:b/>
          <w:sz w:val="22"/>
          <w:szCs w:val="22"/>
        </w:rPr>
        <w:t xml:space="preserve">Wszystkie etapy poszczególnych opracowań projektowych wymagają opiniowania przez Zamawiającego. Zamawiający w terminie </w:t>
      </w:r>
      <w:r w:rsidR="00661ADF">
        <w:rPr>
          <w:rFonts w:ascii="Arial Narrow" w:hAnsi="Arial Narrow"/>
          <w:b/>
          <w:sz w:val="22"/>
          <w:szCs w:val="22"/>
        </w:rPr>
        <w:t>do</w:t>
      </w:r>
      <w:r w:rsidR="00C0069A">
        <w:rPr>
          <w:rFonts w:ascii="Arial Narrow" w:hAnsi="Arial Narrow"/>
          <w:b/>
          <w:sz w:val="22"/>
          <w:szCs w:val="22"/>
        </w:rPr>
        <w:t xml:space="preserve"> </w:t>
      </w:r>
      <w:r w:rsidRPr="00661ADF">
        <w:rPr>
          <w:rFonts w:ascii="Arial Narrow" w:hAnsi="Arial Narrow"/>
          <w:b/>
          <w:sz w:val="22"/>
          <w:szCs w:val="22"/>
        </w:rPr>
        <w:t xml:space="preserve">3 (trzy) dni od dnia przekazania poszczególnych opracowań przedstawi Wykonawcy swoją opinię.   </w:t>
      </w:r>
    </w:p>
    <w:p w:rsidR="00E64B56" w:rsidRPr="00D200B7" w:rsidRDefault="00E64B56" w:rsidP="007E080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 również, w ramach przedmiotu umowy, do opracowania i przekazania </w:t>
      </w:r>
      <w:r w:rsidR="006E5E86" w:rsidRPr="00D200B7">
        <w:rPr>
          <w:rFonts w:ascii="Arial Narrow" w:hAnsi="Arial Narrow"/>
          <w:sz w:val="22"/>
          <w:szCs w:val="22"/>
        </w:rPr>
        <w:t xml:space="preserve">najpóźniej w dzień zgłoszenia gotowości do odbioru końcowego robót </w:t>
      </w:r>
      <w:r w:rsidRPr="00D200B7">
        <w:rPr>
          <w:rFonts w:ascii="Arial Narrow" w:hAnsi="Arial Narrow"/>
          <w:sz w:val="22"/>
          <w:szCs w:val="22"/>
        </w:rPr>
        <w:t>dokumentacji powykonawczej w 2 egzemplarzach w wersji papierowej i 1 egzemplarzu w wersji elektronicznej (</w:t>
      </w:r>
      <w:r w:rsidR="00644EBE" w:rsidRPr="00D200B7">
        <w:rPr>
          <w:rFonts w:ascii="Arial Narrow" w:hAnsi="Arial Narrow"/>
          <w:sz w:val="22"/>
          <w:szCs w:val="22"/>
        </w:rPr>
        <w:t xml:space="preserve">w formacie doc. </w:t>
      </w:r>
      <w:proofErr w:type="spellStart"/>
      <w:r w:rsidR="00644EBE" w:rsidRPr="00D200B7">
        <w:rPr>
          <w:rFonts w:ascii="Arial Narrow" w:hAnsi="Arial Narrow"/>
          <w:sz w:val="22"/>
          <w:szCs w:val="22"/>
        </w:rPr>
        <w:t>dwg</w:t>
      </w:r>
      <w:proofErr w:type="spellEnd"/>
      <w:r w:rsidR="00644EBE" w:rsidRPr="00D200B7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644EBE" w:rsidRPr="00D200B7">
        <w:rPr>
          <w:rFonts w:ascii="Arial Narrow" w:hAnsi="Arial Narrow"/>
          <w:sz w:val="22"/>
          <w:szCs w:val="22"/>
        </w:rPr>
        <w:t>do</w:t>
      </w:r>
      <w:proofErr w:type="gramEnd"/>
      <w:r w:rsidR="00644EBE" w:rsidRPr="00D200B7">
        <w:rPr>
          <w:rFonts w:ascii="Arial Narrow" w:hAnsi="Arial Narrow"/>
          <w:sz w:val="22"/>
          <w:szCs w:val="22"/>
        </w:rPr>
        <w:t xml:space="preserve"> obróbki z możliwością kopiowania i </w:t>
      </w:r>
      <w:r w:rsidR="00164558" w:rsidRPr="00D200B7">
        <w:rPr>
          <w:rFonts w:ascii="Arial Narrow" w:hAnsi="Arial Narrow"/>
          <w:sz w:val="22"/>
          <w:szCs w:val="22"/>
        </w:rPr>
        <w:t xml:space="preserve">w </w:t>
      </w:r>
      <w:r w:rsidRPr="00D200B7">
        <w:rPr>
          <w:rFonts w:ascii="Arial Narrow" w:hAnsi="Arial Narrow"/>
          <w:sz w:val="22"/>
          <w:szCs w:val="22"/>
        </w:rPr>
        <w:t xml:space="preserve">formacie pdf. – </w:t>
      </w:r>
      <w:proofErr w:type="gramStart"/>
      <w:r w:rsidRPr="00D200B7">
        <w:rPr>
          <w:rFonts w:ascii="Arial Narrow" w:hAnsi="Arial Narrow"/>
          <w:sz w:val="22"/>
          <w:szCs w:val="22"/>
        </w:rPr>
        <w:t>do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wydruków z możliwością kopiowania) wraz z koniecznymi instrukcjami obsługi i użytkowania dla wykonanego zakresu robót</w:t>
      </w:r>
      <w:r w:rsidRPr="00D200B7">
        <w:rPr>
          <w:rFonts w:ascii="Arial Narrow" w:hAnsi="Arial Narrow"/>
          <w:color w:val="FF0000"/>
          <w:sz w:val="22"/>
          <w:szCs w:val="22"/>
        </w:rPr>
        <w:t>.</w:t>
      </w:r>
    </w:p>
    <w:p w:rsidR="00D42A8A" w:rsidRDefault="00D42A8A" w:rsidP="007E080B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4C3783" w:rsidRPr="00D200B7" w:rsidRDefault="004C3783" w:rsidP="007E080B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7D6A4A" w:rsidRPr="00D200B7">
        <w:rPr>
          <w:rFonts w:ascii="Arial Narrow" w:hAnsi="Arial Narrow"/>
          <w:b/>
          <w:sz w:val="22"/>
          <w:szCs w:val="22"/>
        </w:rPr>
        <w:t>3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Na podstawie niniejszej umowy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, w ramach wynagrodzenia </w:t>
      </w:r>
      <w:r w:rsidRPr="00661ADF">
        <w:rPr>
          <w:rFonts w:ascii="Arial Narrow" w:hAnsi="Arial Narrow"/>
          <w:sz w:val="22"/>
          <w:szCs w:val="22"/>
        </w:rPr>
        <w:t xml:space="preserve">określonego w § </w:t>
      </w:r>
      <w:r w:rsidR="00564AE0" w:rsidRPr="00661ADF">
        <w:rPr>
          <w:rFonts w:ascii="Arial Narrow" w:hAnsi="Arial Narrow"/>
          <w:sz w:val="22"/>
          <w:szCs w:val="22"/>
        </w:rPr>
        <w:t>14</w:t>
      </w:r>
      <w:r w:rsidR="00401BEA" w:rsidRPr="00661ADF">
        <w:rPr>
          <w:rFonts w:ascii="Arial Narrow" w:hAnsi="Arial Narrow"/>
          <w:sz w:val="22"/>
          <w:szCs w:val="22"/>
        </w:rPr>
        <w:t xml:space="preserve"> ust. 1 pkt 1</w:t>
      </w:r>
      <w:r w:rsidRPr="00661ADF">
        <w:rPr>
          <w:rFonts w:ascii="Arial Narrow" w:hAnsi="Arial Narrow"/>
          <w:sz w:val="22"/>
          <w:szCs w:val="22"/>
        </w:rPr>
        <w:t>,</w:t>
      </w:r>
      <w:r w:rsidRPr="00D200B7">
        <w:rPr>
          <w:rFonts w:ascii="Arial Narrow" w:hAnsi="Arial Narrow"/>
          <w:sz w:val="22"/>
          <w:szCs w:val="22"/>
        </w:rPr>
        <w:t xml:space="preserve"> zobowiązany jest także do sprawowania nadzoru autorskiego w trakcie robót budowlanych</w:t>
      </w:r>
      <w:r w:rsidR="00661ADF">
        <w:rPr>
          <w:rFonts w:ascii="Arial Narrow" w:hAnsi="Arial Narrow"/>
          <w:sz w:val="22"/>
          <w:szCs w:val="22"/>
        </w:rPr>
        <w:t xml:space="preserve"> i instalacyjnych, o których mowa </w:t>
      </w:r>
      <w:r w:rsidR="009D49AE" w:rsidRPr="00D200B7">
        <w:rPr>
          <w:rFonts w:ascii="Arial Narrow" w:hAnsi="Arial Narrow"/>
          <w:sz w:val="22"/>
          <w:szCs w:val="22"/>
        </w:rPr>
        <w:t xml:space="preserve">w </w:t>
      </w:r>
      <w:r w:rsidR="009D49AE" w:rsidRPr="00D200B7">
        <w:rPr>
          <w:rFonts w:ascii="Arial Narrow" w:hAnsi="Arial Narrow" w:cs="Arial"/>
          <w:sz w:val="22"/>
          <w:szCs w:val="22"/>
        </w:rPr>
        <w:t>§</w:t>
      </w:r>
      <w:r w:rsidR="009D49AE" w:rsidRPr="00D200B7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9D49AE" w:rsidRPr="00D200B7">
        <w:rPr>
          <w:rFonts w:ascii="Arial Narrow" w:hAnsi="Arial Narrow"/>
          <w:sz w:val="22"/>
          <w:szCs w:val="22"/>
        </w:rPr>
        <w:t>ppkt</w:t>
      </w:r>
      <w:proofErr w:type="spellEnd"/>
      <w:r w:rsidR="009D49AE" w:rsidRPr="00D200B7">
        <w:rPr>
          <w:rFonts w:ascii="Arial Narrow" w:hAnsi="Arial Narrow"/>
          <w:sz w:val="22"/>
          <w:szCs w:val="22"/>
        </w:rPr>
        <w:t xml:space="preserve"> c</w:t>
      </w:r>
      <w:r w:rsidR="00661ADF">
        <w:rPr>
          <w:rFonts w:ascii="Arial Narrow" w:hAnsi="Arial Narrow"/>
          <w:sz w:val="22"/>
          <w:szCs w:val="22"/>
        </w:rPr>
        <w:t>-d</w:t>
      </w:r>
      <w:r w:rsidR="009D49AE" w:rsidRPr="00D200B7">
        <w:rPr>
          <w:rFonts w:ascii="Arial Narrow" w:hAnsi="Arial Narrow"/>
          <w:sz w:val="22"/>
          <w:szCs w:val="22"/>
        </w:rPr>
        <w:t>,</w:t>
      </w:r>
      <w:r w:rsidRPr="00D200B7">
        <w:rPr>
          <w:rFonts w:ascii="Arial Narrow" w:hAnsi="Arial Narrow"/>
          <w:sz w:val="22"/>
          <w:szCs w:val="22"/>
        </w:rPr>
        <w:t xml:space="preserve"> wykonywanych na podstawie dokumentacji projektowej, o której mowa w § 1 ust. 1 </w:t>
      </w:r>
      <w:r w:rsidR="007D6A4A" w:rsidRPr="00D200B7">
        <w:rPr>
          <w:rFonts w:ascii="Arial Narrow" w:hAnsi="Arial Narrow"/>
          <w:sz w:val="22"/>
          <w:szCs w:val="22"/>
        </w:rPr>
        <w:t xml:space="preserve">pkt 1 </w:t>
      </w:r>
      <w:proofErr w:type="spellStart"/>
      <w:r w:rsidR="007D6A4A" w:rsidRPr="00D200B7">
        <w:rPr>
          <w:rFonts w:ascii="Arial Narrow" w:hAnsi="Arial Narrow"/>
          <w:sz w:val="22"/>
          <w:szCs w:val="22"/>
        </w:rPr>
        <w:t>ppkt</w:t>
      </w:r>
      <w:proofErr w:type="spellEnd"/>
      <w:r w:rsidR="007D6A4A" w:rsidRPr="00D200B7">
        <w:rPr>
          <w:rFonts w:ascii="Arial Narrow" w:hAnsi="Arial Narrow"/>
          <w:sz w:val="22"/>
          <w:szCs w:val="22"/>
        </w:rPr>
        <w:t xml:space="preserve"> a</w:t>
      </w:r>
      <w:r w:rsidR="009D49AE" w:rsidRPr="00D200B7">
        <w:rPr>
          <w:rFonts w:ascii="Arial Narrow" w:hAnsi="Arial Narrow"/>
          <w:sz w:val="22"/>
          <w:szCs w:val="22"/>
        </w:rPr>
        <w:t>.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Style w:val="h11"/>
          <w:rFonts w:ascii="Arial Narrow" w:hAnsi="Arial Narrow"/>
          <w:b w:val="0"/>
          <w:bCs w:val="0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Zakres nadzoru autorskiego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obejmuje czynności wynikające z treści art. 20 ust. 1 pkt. 4 ustawy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z dnia 7 lipca 1994r. Prawo budowlane (</w:t>
      </w:r>
      <w:proofErr w:type="spellStart"/>
      <w:r w:rsidRPr="00D200B7">
        <w:rPr>
          <w:rStyle w:val="h11"/>
          <w:rFonts w:ascii="Arial Narrow" w:hAnsi="Arial Narrow"/>
          <w:b w:val="0"/>
          <w:sz w:val="22"/>
          <w:szCs w:val="22"/>
        </w:rPr>
        <w:t>Dz.U</w:t>
      </w:r>
      <w:proofErr w:type="spellEnd"/>
      <w:r w:rsidRPr="00D200B7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D200B7">
        <w:rPr>
          <w:rStyle w:val="h11"/>
          <w:rFonts w:ascii="Arial Narrow" w:hAnsi="Arial Narrow"/>
          <w:b w:val="0"/>
          <w:sz w:val="22"/>
          <w:szCs w:val="22"/>
        </w:rPr>
        <w:t>z</w:t>
      </w:r>
      <w:proofErr w:type="gramEnd"/>
      <w:r w:rsidRPr="00D200B7">
        <w:rPr>
          <w:rStyle w:val="h11"/>
          <w:rFonts w:ascii="Arial Narrow" w:hAnsi="Arial Narrow"/>
          <w:b w:val="0"/>
          <w:sz w:val="22"/>
          <w:szCs w:val="22"/>
        </w:rPr>
        <w:t xml:space="preserve"> 2021 poz. 2351 z </w:t>
      </w:r>
      <w:proofErr w:type="spellStart"/>
      <w:r w:rsidRPr="00D200B7">
        <w:rPr>
          <w:rStyle w:val="h11"/>
          <w:rFonts w:ascii="Arial Narrow" w:hAnsi="Arial Narrow"/>
          <w:b w:val="0"/>
          <w:sz w:val="22"/>
          <w:szCs w:val="22"/>
        </w:rPr>
        <w:t>póź</w:t>
      </w:r>
      <w:proofErr w:type="spellEnd"/>
      <w:r w:rsidRPr="00D200B7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D200B7">
        <w:rPr>
          <w:rStyle w:val="h11"/>
          <w:rFonts w:ascii="Arial Narrow" w:hAnsi="Arial Narrow"/>
          <w:b w:val="0"/>
          <w:sz w:val="22"/>
          <w:szCs w:val="22"/>
        </w:rPr>
        <w:t>zm</w:t>
      </w:r>
      <w:proofErr w:type="gramEnd"/>
      <w:r w:rsidRPr="00D200B7">
        <w:rPr>
          <w:rStyle w:val="h11"/>
          <w:rFonts w:ascii="Arial Narrow" w:hAnsi="Arial Narrow"/>
          <w:b w:val="0"/>
          <w:sz w:val="22"/>
          <w:szCs w:val="22"/>
        </w:rPr>
        <w:t>.</w:t>
      </w:r>
      <w:r w:rsidR="009D49AE" w:rsidRPr="00D200B7">
        <w:rPr>
          <w:rStyle w:val="h11"/>
          <w:rFonts w:ascii="Arial Narrow" w:hAnsi="Arial Narrow"/>
          <w:b w:val="0"/>
          <w:sz w:val="22"/>
          <w:szCs w:val="22"/>
        </w:rPr>
        <w:t>)</w:t>
      </w:r>
      <w:r w:rsidR="00BD7AE4" w:rsidRPr="00D200B7">
        <w:rPr>
          <w:rStyle w:val="h11"/>
          <w:rFonts w:ascii="Arial Narrow" w:hAnsi="Arial Narrow"/>
          <w:b w:val="0"/>
          <w:sz w:val="22"/>
          <w:szCs w:val="22"/>
        </w:rPr>
        <w:t>.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Nadzór autorski obejmuje w szczególności: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nadzór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nad zgodnością wykonawstwa z dokumentacją projektową w zakresie rozwiązań użytkowych, technicznych, technologicznych, materiałowyc</w:t>
      </w:r>
      <w:r w:rsidR="007D2E19" w:rsidRPr="00D200B7">
        <w:rPr>
          <w:rFonts w:ascii="Arial Narrow" w:hAnsi="Arial Narrow"/>
          <w:sz w:val="22"/>
          <w:szCs w:val="22"/>
        </w:rPr>
        <w:t xml:space="preserve">h i doboru parametrów urządzeń </w:t>
      </w:r>
      <w:r w:rsidRPr="00D200B7">
        <w:rPr>
          <w:rFonts w:ascii="Arial Narrow" w:hAnsi="Arial Narrow"/>
          <w:sz w:val="22"/>
          <w:szCs w:val="22"/>
        </w:rPr>
        <w:t>(tak</w:t>
      </w:r>
      <w:r w:rsidR="00D02640" w:rsidRPr="00D200B7">
        <w:rPr>
          <w:rFonts w:ascii="Arial Narrow" w:hAnsi="Arial Narrow"/>
          <w:sz w:val="22"/>
          <w:szCs w:val="22"/>
        </w:rPr>
        <w:t xml:space="preserve">, </w:t>
      </w:r>
      <w:r w:rsidRPr="00D200B7">
        <w:rPr>
          <w:rFonts w:ascii="Arial Narrow" w:hAnsi="Arial Narrow"/>
          <w:sz w:val="22"/>
          <w:szCs w:val="22"/>
        </w:rPr>
        <w:t xml:space="preserve">aby zapewnić wymagania przy zapewnieniu niskich kosztów eksploatacji np. oszczędne, ekonomiczne, tanie </w:t>
      </w:r>
      <w:r w:rsidR="007D2E19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w eksploatacji, ekologiczne),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potwierdzenie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zgodności realizacji robót budowlanych</w:t>
      </w:r>
      <w:r w:rsidR="00661ADF">
        <w:rPr>
          <w:rFonts w:ascii="Arial Narrow" w:hAnsi="Arial Narrow"/>
          <w:sz w:val="22"/>
          <w:szCs w:val="22"/>
        </w:rPr>
        <w:t xml:space="preserve"> i instalacyjnych</w:t>
      </w:r>
      <w:r w:rsidRPr="00D200B7">
        <w:rPr>
          <w:rFonts w:ascii="Arial Narrow" w:hAnsi="Arial Narrow"/>
          <w:sz w:val="22"/>
          <w:szCs w:val="22"/>
        </w:rPr>
        <w:t xml:space="preserve"> z dokumentacją lub stwierdzenie odstępstw i określenie skutków tych odstępstw;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uzgodnienie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 </w:t>
      </w:r>
      <w:r w:rsidRPr="00D200B7">
        <w:rPr>
          <w:rFonts w:ascii="Arial Narrow" w:hAnsi="Arial Narrow"/>
          <w:b/>
          <w:sz w:val="22"/>
          <w:szCs w:val="22"/>
        </w:rPr>
        <w:t>Zamawiającym</w:t>
      </w:r>
      <w:r w:rsidRPr="00D200B7">
        <w:rPr>
          <w:rFonts w:ascii="Arial Narrow" w:hAnsi="Arial Narrow"/>
          <w:sz w:val="22"/>
          <w:szCs w:val="22"/>
        </w:rPr>
        <w:t xml:space="preserve"> i </w:t>
      </w:r>
      <w:r w:rsidRPr="00D200B7">
        <w:rPr>
          <w:rFonts w:ascii="Arial Narrow" w:hAnsi="Arial Narrow"/>
          <w:b/>
          <w:sz w:val="22"/>
          <w:szCs w:val="22"/>
        </w:rPr>
        <w:t>Wykonawcą</w:t>
      </w:r>
      <w:r w:rsidRPr="00D200B7">
        <w:rPr>
          <w:rFonts w:ascii="Arial Narrow" w:hAnsi="Arial Narrow"/>
          <w:sz w:val="22"/>
          <w:szCs w:val="22"/>
        </w:rPr>
        <w:t xml:space="preserve"> robót możliwości wprowadzenia rozwiązań zamiennych </w:t>
      </w:r>
      <w:r w:rsidR="007D2E19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w stosunku do materiałów i konstrukcji oraz rozwiązań tec</w:t>
      </w:r>
      <w:r w:rsidR="007D2E19" w:rsidRPr="00D200B7">
        <w:rPr>
          <w:rFonts w:ascii="Arial Narrow" w:hAnsi="Arial Narrow"/>
          <w:sz w:val="22"/>
          <w:szCs w:val="22"/>
        </w:rPr>
        <w:t xml:space="preserve">hnicznych </w:t>
      </w:r>
      <w:r w:rsidRPr="00D200B7">
        <w:rPr>
          <w:rFonts w:ascii="Arial Narrow" w:hAnsi="Arial Narrow"/>
          <w:sz w:val="22"/>
          <w:szCs w:val="22"/>
        </w:rPr>
        <w:t>i technologicznych;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wyjaśnienie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wątpliwości czy zakres wprowadzonych zmian</w:t>
      </w:r>
      <w:r w:rsidR="004030C3" w:rsidRPr="00D200B7">
        <w:rPr>
          <w:rFonts w:ascii="Arial Narrow" w:hAnsi="Arial Narrow"/>
          <w:sz w:val="22"/>
          <w:szCs w:val="22"/>
        </w:rPr>
        <w:t xml:space="preserve"> nie spowoduje istotnych zmian </w:t>
      </w:r>
      <w:r w:rsidRPr="00D200B7">
        <w:rPr>
          <w:rFonts w:ascii="Arial Narrow" w:hAnsi="Arial Narrow"/>
          <w:sz w:val="22"/>
          <w:szCs w:val="22"/>
        </w:rPr>
        <w:t xml:space="preserve">w stosunku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do zatwierdzonego projektu budowlanego;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ocena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wyników szczegółowych badań materiałów i ko</w:t>
      </w:r>
      <w:r w:rsidR="007D2E19" w:rsidRPr="00D200B7">
        <w:rPr>
          <w:rFonts w:ascii="Arial Narrow" w:hAnsi="Arial Narrow"/>
          <w:sz w:val="22"/>
          <w:szCs w:val="22"/>
        </w:rPr>
        <w:t xml:space="preserve">nstrukcji w zakresie zgodności </w:t>
      </w:r>
      <w:r w:rsidRPr="00D200B7">
        <w:rPr>
          <w:rFonts w:ascii="Arial Narrow" w:hAnsi="Arial Narrow"/>
          <w:sz w:val="22"/>
          <w:szCs w:val="22"/>
        </w:rPr>
        <w:t>z rozwiązaniami projektowymi, normami i innymi obowiązującymi przepisami;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uczestnictwo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 czynnościach mających na celu doprowadzenie do uzyskania projektowanych zdolności użytkowych inwestycji;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dojazd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 miejsce pełnienia nadzoru autorskiego oraz powrót do siedziby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;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poprawianie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błędów projektowych, likwidacji kolizji między branżami lub uzupełnianie rysunków, detali bądź opisów technologii wykonania nie zawartych w dokumentacji autorskiej – bez prawa do odrębnego wynagrodzenia,</w:t>
      </w:r>
    </w:p>
    <w:p w:rsidR="004C3783" w:rsidRPr="00D200B7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nadzór autorski uznaje się również czynności wykonywane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w siedzibie</w:t>
      </w:r>
      <w:r w:rsidR="00564AE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lub Wykonawcy robót.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tabs>
          <w:tab w:val="left" w:pos="0"/>
        </w:tabs>
        <w:spacing w:line="276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Dodatkowo w ramach nadzoru autorskiego, bez prawa do dodatkowego wynagrodzenia,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 wykonywania następujących czynności: </w:t>
      </w:r>
    </w:p>
    <w:p w:rsidR="004C3783" w:rsidRPr="00D200B7" w:rsidRDefault="004C3783" w:rsidP="00A84B3D">
      <w:pPr>
        <w:numPr>
          <w:ilvl w:val="0"/>
          <w:numId w:val="7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udziału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 komisjach i naradach technicznych organizowanych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>,</w:t>
      </w:r>
      <w:r w:rsidR="00A403B5" w:rsidRPr="00D200B7">
        <w:rPr>
          <w:rFonts w:ascii="Arial Narrow" w:hAnsi="Arial Narrow"/>
          <w:sz w:val="22"/>
          <w:szCs w:val="22"/>
        </w:rPr>
        <w:t xml:space="preserve"> zwołanych na jego żądanie, o czym </w:t>
      </w:r>
      <w:r w:rsidR="00A403B5" w:rsidRPr="00D200B7">
        <w:rPr>
          <w:rFonts w:ascii="Arial Narrow" w:hAnsi="Arial Narrow"/>
          <w:b/>
          <w:sz w:val="22"/>
          <w:szCs w:val="22"/>
        </w:rPr>
        <w:t>Wykonawca</w:t>
      </w:r>
      <w:r w:rsidR="00A403B5" w:rsidRPr="00D200B7">
        <w:rPr>
          <w:rFonts w:ascii="Arial Narrow" w:hAnsi="Arial Narrow"/>
          <w:sz w:val="22"/>
          <w:szCs w:val="22"/>
        </w:rPr>
        <w:t xml:space="preserve"> zostanie powiadomiony przynajmniej z jednodniowym wyprzedzeniem;</w:t>
      </w:r>
    </w:p>
    <w:p w:rsidR="004C3783" w:rsidRPr="00BE0BB4" w:rsidRDefault="004C3783" w:rsidP="00A84B3D">
      <w:pPr>
        <w:numPr>
          <w:ilvl w:val="0"/>
          <w:numId w:val="7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udziału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 </w:t>
      </w:r>
      <w:r w:rsidRPr="00BE0BB4">
        <w:rPr>
          <w:rFonts w:ascii="Arial Narrow" w:hAnsi="Arial Narrow"/>
          <w:sz w:val="22"/>
          <w:szCs w:val="22"/>
        </w:rPr>
        <w:t xml:space="preserve">odbiorach oraz na żądanie </w:t>
      </w:r>
      <w:r w:rsidRPr="00BE0BB4">
        <w:rPr>
          <w:rFonts w:ascii="Arial Narrow" w:hAnsi="Arial Narrow"/>
          <w:b/>
          <w:sz w:val="22"/>
          <w:szCs w:val="22"/>
        </w:rPr>
        <w:t>Zamawiającego</w:t>
      </w:r>
      <w:r w:rsidRPr="00BE0BB4">
        <w:rPr>
          <w:rFonts w:ascii="Arial Narrow" w:hAnsi="Arial Narrow"/>
          <w:sz w:val="22"/>
          <w:szCs w:val="22"/>
        </w:rPr>
        <w:t>,</w:t>
      </w:r>
    </w:p>
    <w:p w:rsidR="004C3783" w:rsidRPr="00D200B7" w:rsidRDefault="004C3783" w:rsidP="00A84B3D">
      <w:pPr>
        <w:numPr>
          <w:ilvl w:val="0"/>
          <w:numId w:val="7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udziału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 próbach instalacji i rozruchach</w:t>
      </w:r>
      <w:r w:rsidR="00CC6D0F" w:rsidRPr="00D200B7">
        <w:rPr>
          <w:rFonts w:ascii="Arial Narrow" w:hAnsi="Arial Narrow"/>
          <w:sz w:val="22"/>
          <w:szCs w:val="22"/>
        </w:rPr>
        <w:t xml:space="preserve"> na żądanie </w:t>
      </w:r>
      <w:r w:rsidR="00CC6D0F"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>.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200B7">
        <w:rPr>
          <w:rFonts w:ascii="Arial Narrow" w:hAnsi="Arial Narrow"/>
          <w:b/>
          <w:color w:val="000000"/>
          <w:sz w:val="22"/>
          <w:szCs w:val="22"/>
        </w:rPr>
        <w:t>Wykonawca</w:t>
      </w:r>
      <w:r w:rsidRPr="00D200B7">
        <w:rPr>
          <w:rFonts w:ascii="Arial Narrow" w:hAnsi="Arial Narrow"/>
          <w:color w:val="000000"/>
          <w:sz w:val="22"/>
          <w:szCs w:val="22"/>
        </w:rPr>
        <w:t xml:space="preserve"> ponosi odpowiedzialność wobec </w:t>
      </w:r>
      <w:r w:rsidRPr="00D200B7">
        <w:rPr>
          <w:rFonts w:ascii="Arial Narrow" w:hAnsi="Arial Narrow"/>
          <w:b/>
          <w:color w:val="000000"/>
          <w:sz w:val="22"/>
          <w:szCs w:val="22"/>
        </w:rPr>
        <w:t>Zamawiającego</w:t>
      </w:r>
      <w:r w:rsidRPr="00D200B7">
        <w:rPr>
          <w:rFonts w:ascii="Arial Narrow" w:hAnsi="Arial Narrow"/>
          <w:color w:val="000000"/>
          <w:sz w:val="22"/>
          <w:szCs w:val="22"/>
        </w:rPr>
        <w:t xml:space="preserve"> za wszelkie nieprawidłowości przy realizacji robót budowlanych </w:t>
      </w:r>
      <w:r w:rsidR="00661ADF">
        <w:rPr>
          <w:rFonts w:ascii="Arial Narrow" w:hAnsi="Arial Narrow"/>
          <w:color w:val="000000"/>
          <w:sz w:val="22"/>
          <w:szCs w:val="22"/>
        </w:rPr>
        <w:t xml:space="preserve">i instalacyjnych </w:t>
      </w:r>
      <w:r w:rsidRPr="00D200B7">
        <w:rPr>
          <w:rFonts w:ascii="Arial Narrow" w:hAnsi="Arial Narrow"/>
          <w:color w:val="000000"/>
          <w:sz w:val="22"/>
          <w:szCs w:val="22"/>
        </w:rPr>
        <w:t>a powstałe w wyniku wad dokumentacji projektowej.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 wykonywania obowiązków w</w:t>
      </w:r>
      <w:r w:rsidR="00816166" w:rsidRPr="00D200B7">
        <w:rPr>
          <w:rFonts w:ascii="Arial Narrow" w:hAnsi="Arial Narrow"/>
          <w:sz w:val="22"/>
          <w:szCs w:val="22"/>
        </w:rPr>
        <w:t xml:space="preserve">ynikających z niniejszej umowy </w:t>
      </w:r>
      <w:r w:rsidRPr="00D200B7">
        <w:rPr>
          <w:rFonts w:ascii="Arial Narrow" w:hAnsi="Arial Narrow"/>
          <w:sz w:val="22"/>
          <w:szCs w:val="22"/>
        </w:rPr>
        <w:t xml:space="preserve">z należytą starannością i na zasadzie zapewnienia </w:t>
      </w:r>
      <w:proofErr w:type="gramStart"/>
      <w:r w:rsidRPr="00D200B7">
        <w:rPr>
          <w:rFonts w:ascii="Arial Narrow" w:hAnsi="Arial Narrow"/>
          <w:sz w:val="22"/>
          <w:szCs w:val="22"/>
        </w:rPr>
        <w:t>najwyższej jakości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usług, przy czym działania jego w ramach nadzoru autorskiego nie mogą powodować przeszkód i opóźnień w realizacji zadania.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W przypadku wprowadzenia zmian stanowiących istotne odstępst</w:t>
      </w:r>
      <w:r w:rsidR="00A21679" w:rsidRPr="00D200B7">
        <w:rPr>
          <w:rFonts w:ascii="Arial Narrow" w:hAnsi="Arial Narrow"/>
          <w:sz w:val="22"/>
          <w:szCs w:val="22"/>
        </w:rPr>
        <w:t>wo od zatwierdzonego projektu</w:t>
      </w:r>
      <w:r w:rsidRPr="00D200B7">
        <w:rPr>
          <w:rFonts w:ascii="Arial Narrow" w:hAnsi="Arial Narrow"/>
          <w:sz w:val="22"/>
          <w:szCs w:val="22"/>
        </w:rPr>
        <w:t xml:space="preserve">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obowiązany jest własnym staraniem i na własny koszt doprowadzić do zgodności z obowiązującym prawem (s</w:t>
      </w:r>
      <w:r w:rsidR="00A21679" w:rsidRPr="00D200B7">
        <w:rPr>
          <w:rFonts w:ascii="Arial Narrow" w:hAnsi="Arial Narrow"/>
          <w:sz w:val="22"/>
          <w:szCs w:val="22"/>
        </w:rPr>
        <w:t>porządzenie projektu zamiennego</w:t>
      </w:r>
      <w:r w:rsidRPr="00D200B7">
        <w:rPr>
          <w:rFonts w:ascii="Arial Narrow" w:hAnsi="Arial Narrow"/>
          <w:sz w:val="22"/>
          <w:szCs w:val="22"/>
        </w:rPr>
        <w:t xml:space="preserve">), mając na uwadze postanowienie ust.6 powyżej. 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 przedstawić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skutki finansowe proponowanych zmian </w:t>
      </w:r>
      <w:r w:rsidR="007D2E19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w dokumentacji w stosunku do rozwiązań poprzednich i uzyskać protokolarną zgodę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na ich wprowadzenie.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poniesie wszelkie skutki finansowe zmian, które wprowadził bez wiedzy i zgody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. 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lub działającego w jego imieniu Inspektora nadzoru, przy czym:</w:t>
      </w:r>
    </w:p>
    <w:p w:rsidR="004C3783" w:rsidRPr="00D200B7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przez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pobyt rozumie się sprawowanie nadzoru autorskiego zarówno na terenie bud</w:t>
      </w:r>
      <w:r w:rsidR="003A49FE" w:rsidRPr="00D200B7">
        <w:rPr>
          <w:rFonts w:ascii="Arial Narrow" w:hAnsi="Arial Narrow"/>
          <w:sz w:val="22"/>
          <w:szCs w:val="22"/>
        </w:rPr>
        <w:t>owy jak i poza terenem budowy,</w:t>
      </w:r>
      <w:r w:rsidRPr="00D200B7">
        <w:rPr>
          <w:rFonts w:ascii="Arial Narrow" w:hAnsi="Arial Narrow"/>
          <w:sz w:val="22"/>
          <w:szCs w:val="22"/>
        </w:rPr>
        <w:t xml:space="preserve"> jeżeli wynika to z potrzeb realizacji zadania; w takim przypadku za teren pełnienia nadzoru będzie uznawana siedziba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lub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>;</w:t>
      </w:r>
    </w:p>
    <w:p w:rsidR="004C3783" w:rsidRPr="00D200B7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wykonanie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nadzoru autorskiego przez dostarczenie dla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koniecznych dokumentów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lub dokonanie odpowiednich wpisów i potwierdzeń we właściwych dokumentach, które są niezbędne z punktu widzenia celu, któremu mają służyć;</w:t>
      </w:r>
    </w:p>
    <w:p w:rsidR="004C3783" w:rsidRPr="00D200B7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czas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reakcji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na wezwanie oraz dotyczący czynności nadzoru określonych </w:t>
      </w:r>
      <w:r w:rsidRPr="00D200B7">
        <w:rPr>
          <w:rFonts w:ascii="Arial Narrow" w:hAnsi="Arial Narrow"/>
          <w:sz w:val="22"/>
          <w:szCs w:val="22"/>
        </w:rPr>
        <w:br/>
        <w:t>w ustępach niniejszego paragrafu powyżej powinien nastąpić niezw</w:t>
      </w:r>
      <w:r w:rsidR="007D6A4A" w:rsidRPr="00D200B7">
        <w:rPr>
          <w:rFonts w:ascii="Arial Narrow" w:hAnsi="Arial Narrow"/>
          <w:sz w:val="22"/>
          <w:szCs w:val="22"/>
        </w:rPr>
        <w:t xml:space="preserve">łocznie nie później jednak niż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w ciągu 3 dni roboczych; w przypadkach szczególnie skomplikowanych termin ten zostanie uzgodniony z </w:t>
      </w:r>
      <w:r w:rsidRPr="00D200B7">
        <w:rPr>
          <w:rFonts w:ascii="Arial Narrow" w:hAnsi="Arial Narrow"/>
          <w:b/>
          <w:sz w:val="22"/>
          <w:szCs w:val="22"/>
        </w:rPr>
        <w:t>Zamawiającym</w:t>
      </w:r>
      <w:r w:rsidRPr="00D200B7">
        <w:rPr>
          <w:rFonts w:ascii="Arial Narrow" w:hAnsi="Arial Narrow"/>
          <w:sz w:val="22"/>
          <w:szCs w:val="22"/>
        </w:rPr>
        <w:t>.</w:t>
      </w:r>
    </w:p>
    <w:p w:rsidR="004C3783" w:rsidRPr="00D200B7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>, w zakresie pełnienia nadzoru autorskiego zgodnie z art. 21 ustawy Prawo budowlane ma prawo:</w:t>
      </w:r>
    </w:p>
    <w:p w:rsidR="004C3783" w:rsidRPr="00D200B7" w:rsidRDefault="004C3783" w:rsidP="000D01A7">
      <w:pPr>
        <w:numPr>
          <w:ilvl w:val="0"/>
          <w:numId w:val="6"/>
        </w:num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wstępu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 teren budowy i dokonywania zapisów, dotyczących jej realizacji,</w:t>
      </w:r>
    </w:p>
    <w:p w:rsidR="004C3783" w:rsidRPr="00D200B7" w:rsidRDefault="004C3783" w:rsidP="000D01A7">
      <w:pPr>
        <w:numPr>
          <w:ilvl w:val="0"/>
          <w:numId w:val="6"/>
        </w:num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wnioskowania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 wstrzymanie robót budowlanych w przypadku stwierdzenia możliwości powstania zagrożenia lub wykonywania robót niezgodnie z projektami wykonawczymi.</w:t>
      </w:r>
    </w:p>
    <w:p w:rsidR="004C3783" w:rsidRPr="00D200B7" w:rsidRDefault="004C3783" w:rsidP="007E080B">
      <w:pPr>
        <w:pStyle w:val="Tekstpodstawowywcity"/>
        <w:spacing w:after="0" w:line="276" w:lineRule="auto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D200B7" w:rsidRDefault="004C3783" w:rsidP="007E080B">
      <w:pPr>
        <w:pStyle w:val="Tekstpodstawowywcity"/>
        <w:spacing w:after="0" w:line="276" w:lineRule="auto"/>
        <w:ind w:left="3828" w:firstLine="426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 w:cs="Arial"/>
          <w:b/>
          <w:sz w:val="22"/>
          <w:szCs w:val="22"/>
        </w:rPr>
        <w:t xml:space="preserve">§ </w:t>
      </w:r>
      <w:r w:rsidR="007D2E19" w:rsidRPr="00D200B7">
        <w:rPr>
          <w:rFonts w:ascii="Arial Narrow" w:hAnsi="Arial Narrow" w:cs="Arial"/>
          <w:b/>
          <w:sz w:val="22"/>
          <w:szCs w:val="22"/>
        </w:rPr>
        <w:t>4</w:t>
      </w:r>
    </w:p>
    <w:p w:rsidR="004C3783" w:rsidRPr="00D200B7" w:rsidRDefault="004C3783" w:rsidP="007E080B">
      <w:pPr>
        <w:pStyle w:val="Tekstpodstawowywcity"/>
        <w:spacing w:after="0" w:line="276" w:lineRule="auto"/>
        <w:ind w:left="142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1.   W zakresie prac budowlanych</w:t>
      </w:r>
      <w:r w:rsidR="00661ADF">
        <w:rPr>
          <w:rFonts w:ascii="Arial Narrow" w:hAnsi="Arial Narrow"/>
          <w:sz w:val="22"/>
          <w:szCs w:val="22"/>
        </w:rPr>
        <w:t xml:space="preserve"> i instalacyjnych</w:t>
      </w:r>
      <w:r w:rsidRPr="00D200B7">
        <w:rPr>
          <w:rFonts w:ascii="Arial Narrow" w:hAnsi="Arial Narrow"/>
          <w:sz w:val="22"/>
          <w:szCs w:val="22"/>
        </w:rPr>
        <w:t xml:space="preserve">, o których mowa w </w:t>
      </w:r>
      <w:r w:rsidRPr="00D200B7">
        <w:rPr>
          <w:rFonts w:ascii="Arial Narrow" w:hAnsi="Arial Narrow" w:cs="Arial"/>
          <w:i/>
          <w:sz w:val="22"/>
          <w:szCs w:val="22"/>
        </w:rPr>
        <w:t>§</w:t>
      </w:r>
      <w:r w:rsidR="00A414E0" w:rsidRPr="00D200B7">
        <w:rPr>
          <w:rFonts w:ascii="Arial Narrow" w:hAnsi="Arial Narrow"/>
          <w:i/>
          <w:sz w:val="22"/>
          <w:szCs w:val="22"/>
        </w:rPr>
        <w:t xml:space="preserve"> 1 ust. 1 pkt 1 </w:t>
      </w:r>
      <w:proofErr w:type="spellStart"/>
      <w:r w:rsidR="00A414E0" w:rsidRPr="00D200B7">
        <w:rPr>
          <w:rFonts w:ascii="Arial Narrow" w:hAnsi="Arial Narrow"/>
          <w:i/>
          <w:sz w:val="22"/>
          <w:szCs w:val="22"/>
        </w:rPr>
        <w:t>ppkt</w:t>
      </w:r>
      <w:proofErr w:type="spellEnd"/>
      <w:r w:rsidR="00A414E0" w:rsidRPr="00D200B7">
        <w:rPr>
          <w:rFonts w:ascii="Arial Narrow" w:hAnsi="Arial Narrow"/>
          <w:i/>
          <w:sz w:val="22"/>
          <w:szCs w:val="22"/>
        </w:rPr>
        <w:t xml:space="preserve"> c</w:t>
      </w:r>
      <w:r w:rsidR="00661ADF">
        <w:rPr>
          <w:rFonts w:ascii="Arial Narrow" w:hAnsi="Arial Narrow"/>
          <w:i/>
          <w:sz w:val="22"/>
          <w:szCs w:val="22"/>
        </w:rPr>
        <w:t>-d</w:t>
      </w:r>
      <w:r w:rsidRPr="00D200B7">
        <w:rPr>
          <w:rFonts w:ascii="Arial Narrow" w:hAnsi="Arial Narrow"/>
          <w:i/>
          <w:sz w:val="22"/>
          <w:szCs w:val="22"/>
        </w:rPr>
        <w:t>:</w:t>
      </w:r>
    </w:p>
    <w:p w:rsidR="00114A64" w:rsidRPr="00D200B7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Na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</w:t>
      </w:r>
      <w:r w:rsidR="00661ADF">
        <w:rPr>
          <w:rFonts w:ascii="Arial Narrow" w:hAnsi="Arial Narrow"/>
          <w:sz w:val="22"/>
          <w:szCs w:val="22"/>
        </w:rPr>
        <w:t xml:space="preserve"> i instalacyjnych</w:t>
      </w:r>
      <w:r w:rsidR="004C3783" w:rsidRPr="00D200B7">
        <w:rPr>
          <w:rFonts w:ascii="Arial Narrow" w:hAnsi="Arial Narrow"/>
          <w:sz w:val="22"/>
          <w:szCs w:val="22"/>
        </w:rPr>
        <w:t>,</w:t>
      </w:r>
    </w:p>
    <w:p w:rsidR="00114A64" w:rsidRPr="000448F9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D200B7">
        <w:rPr>
          <w:rFonts w:ascii="Arial Narrow" w:hAnsi="Arial Narrow"/>
          <w:sz w:val="22"/>
          <w:szCs w:val="22"/>
        </w:rPr>
        <w:t xml:space="preserve">owiązującymi przepisami prawa, </w:t>
      </w:r>
      <w:r w:rsidRPr="00D200B7">
        <w:rPr>
          <w:rFonts w:ascii="Arial Narrow" w:hAnsi="Arial Narrow"/>
          <w:sz w:val="22"/>
          <w:szCs w:val="22"/>
        </w:rPr>
        <w:br/>
        <w:t xml:space="preserve">w szczególności prawa budowlanego i sztuki budowlanej oraz ustawy Prawo zamówień publicznych oraz </w:t>
      </w:r>
      <w:r w:rsidRPr="000448F9">
        <w:rPr>
          <w:rFonts w:ascii="Arial Narrow" w:hAnsi="Arial Narrow"/>
          <w:sz w:val="22"/>
          <w:szCs w:val="22"/>
        </w:rPr>
        <w:t>innymi obowiązującymi przepisami i normami, jak również wiedzą techniczną, zasadami sztuki budowlanej</w:t>
      </w:r>
      <w:r w:rsidR="00E046AF" w:rsidRPr="000448F9">
        <w:rPr>
          <w:rFonts w:ascii="Arial Narrow" w:hAnsi="Arial Narrow"/>
          <w:sz w:val="22"/>
          <w:szCs w:val="22"/>
        </w:rPr>
        <w:br/>
      </w:r>
      <w:r w:rsidRPr="000448F9">
        <w:rPr>
          <w:rFonts w:ascii="Arial Narrow" w:hAnsi="Arial Narrow"/>
          <w:sz w:val="22"/>
          <w:szCs w:val="22"/>
        </w:rPr>
        <w:t xml:space="preserve"> i przepisami BHP</w:t>
      </w:r>
      <w:r w:rsidR="004C3783" w:rsidRPr="000448F9">
        <w:rPr>
          <w:rFonts w:ascii="Arial Narrow" w:hAnsi="Arial Narrow"/>
          <w:sz w:val="22"/>
          <w:szCs w:val="22"/>
        </w:rPr>
        <w:t>,</w:t>
      </w:r>
    </w:p>
    <w:p w:rsidR="00114A64" w:rsidRPr="000448F9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448F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448F9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0448F9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wszystkie osoby uczestniczące przy wykonaniu przedmiotu umowy</w:t>
      </w:r>
      <w:r w:rsidR="004C3783" w:rsidRPr="000448F9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D200B7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Cs/>
          <w:sz w:val="22"/>
          <w:szCs w:val="22"/>
        </w:rPr>
      </w:pPr>
      <w:r w:rsidRPr="000448F9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0448F9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0448F9">
        <w:rPr>
          <w:rFonts w:ascii="Arial Narrow" w:hAnsi="Arial Narrow" w:cs="Arial Narrow"/>
          <w:bCs/>
          <w:sz w:val="22"/>
          <w:szCs w:val="22"/>
        </w:rPr>
        <w:t>12r. o odpadach (</w:t>
      </w:r>
      <w:proofErr w:type="spellStart"/>
      <w:r w:rsidR="00F00FE1" w:rsidRPr="000448F9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F00FE1" w:rsidRPr="000448F9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spellStart"/>
      <w:r w:rsidR="00F00FE1" w:rsidRPr="000448F9">
        <w:rPr>
          <w:rFonts w:ascii="Arial Narrow" w:hAnsi="Arial Narrow" w:cs="Arial Narrow"/>
          <w:bCs/>
          <w:sz w:val="22"/>
          <w:szCs w:val="22"/>
        </w:rPr>
        <w:t>Dz.U</w:t>
      </w:r>
      <w:proofErr w:type="spellEnd"/>
      <w:r w:rsidR="00F00FE1" w:rsidRPr="000448F9">
        <w:rPr>
          <w:rFonts w:ascii="Arial Narrow" w:hAnsi="Arial Narrow" w:cs="Arial Narrow"/>
          <w:bCs/>
          <w:sz w:val="22"/>
          <w:szCs w:val="22"/>
        </w:rPr>
        <w:t>.</w:t>
      </w:r>
      <w:r w:rsidR="00401BEA" w:rsidRPr="000448F9">
        <w:rPr>
          <w:rFonts w:ascii="Arial Narrow" w:hAnsi="Arial Narrow" w:cs="Arial Narrow"/>
          <w:bCs/>
          <w:sz w:val="22"/>
          <w:szCs w:val="22"/>
        </w:rPr>
        <w:t xml:space="preserve"> 2022.699</w:t>
      </w:r>
      <w:r w:rsidRPr="000448F9">
        <w:rPr>
          <w:rFonts w:ascii="Arial Narrow" w:hAnsi="Arial Narrow" w:cs="Arial Narrow"/>
          <w:bCs/>
          <w:sz w:val="22"/>
          <w:szCs w:val="22"/>
        </w:rPr>
        <w:t xml:space="preserve">), </w:t>
      </w:r>
      <w:proofErr w:type="gramStart"/>
      <w:r w:rsidRPr="000448F9">
        <w:rPr>
          <w:rFonts w:ascii="Arial Narrow" w:hAnsi="Arial Narrow" w:cs="Arial Narrow"/>
          <w:bCs/>
          <w:sz w:val="22"/>
          <w:szCs w:val="22"/>
        </w:rPr>
        <w:t>ustawy</w:t>
      </w:r>
      <w:proofErr w:type="gramEnd"/>
      <w:r w:rsidRPr="000448F9">
        <w:rPr>
          <w:rFonts w:ascii="Arial Narrow" w:hAnsi="Arial Narrow" w:cs="Arial Narrow"/>
          <w:bCs/>
          <w:sz w:val="22"/>
          <w:szCs w:val="22"/>
        </w:rPr>
        <w:t xml:space="preserve"> z</w:t>
      </w:r>
      <w:r w:rsidRPr="00D200B7">
        <w:rPr>
          <w:rFonts w:ascii="Arial Narrow" w:hAnsi="Arial Narrow" w:cs="Arial Narrow"/>
          <w:bCs/>
          <w:sz w:val="22"/>
          <w:szCs w:val="22"/>
        </w:rPr>
        <w:t xml:space="preserve"> dnia 27 kwietnia 2001r. Prawo och</w:t>
      </w:r>
      <w:r w:rsidR="004C3783" w:rsidRPr="00D200B7">
        <w:rPr>
          <w:rFonts w:ascii="Arial Narrow" w:hAnsi="Arial Narrow" w:cs="Arial Narrow"/>
          <w:bCs/>
          <w:sz w:val="22"/>
          <w:szCs w:val="22"/>
        </w:rPr>
        <w:t>rony środowiska</w:t>
      </w:r>
      <w:r w:rsidR="00401BEA" w:rsidRPr="00D200B7">
        <w:rPr>
          <w:rFonts w:ascii="Arial Narrow" w:hAnsi="Arial Narrow" w:cs="Arial Narrow"/>
          <w:bCs/>
          <w:sz w:val="22"/>
          <w:szCs w:val="22"/>
        </w:rPr>
        <w:br/>
      </w:r>
      <w:r w:rsidR="00EF2F5F" w:rsidRPr="00D200B7">
        <w:rPr>
          <w:rFonts w:ascii="Arial Narrow" w:hAnsi="Arial Narrow" w:cs="Arial Narrow"/>
          <w:bCs/>
          <w:sz w:val="22"/>
          <w:szCs w:val="22"/>
        </w:rPr>
        <w:t>(</w:t>
      </w:r>
      <w:proofErr w:type="spellStart"/>
      <w:r w:rsidR="00EF2F5F" w:rsidRPr="00D200B7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EF2F5F" w:rsidRPr="00D200B7">
        <w:rPr>
          <w:rFonts w:ascii="Arial Narrow" w:hAnsi="Arial Narrow" w:cs="Arial Narrow"/>
          <w:bCs/>
          <w:sz w:val="22"/>
          <w:szCs w:val="22"/>
        </w:rPr>
        <w:t>. Dz.U.2021</w:t>
      </w:r>
      <w:r w:rsidRPr="00D200B7">
        <w:rPr>
          <w:rFonts w:ascii="Arial Narrow" w:hAnsi="Arial Narrow" w:cs="Arial Narrow"/>
          <w:bCs/>
          <w:sz w:val="22"/>
          <w:szCs w:val="22"/>
        </w:rPr>
        <w:t>.19</w:t>
      </w:r>
      <w:r w:rsidR="00EF2F5F" w:rsidRPr="00D200B7">
        <w:rPr>
          <w:rFonts w:ascii="Arial Narrow" w:hAnsi="Arial Narrow" w:cs="Arial Narrow"/>
          <w:bCs/>
          <w:sz w:val="22"/>
          <w:szCs w:val="22"/>
        </w:rPr>
        <w:t>73</w:t>
      </w:r>
      <w:r w:rsidR="00180D80" w:rsidRPr="00D200B7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D200B7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180D80" w:rsidRPr="00D200B7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D200B7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D200B7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D200B7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D200B7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D200B7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D200B7">
        <w:rPr>
          <w:rFonts w:ascii="Arial Narrow" w:hAnsi="Arial Narrow" w:cs="Arial Narrow"/>
          <w:bCs/>
          <w:sz w:val="22"/>
          <w:szCs w:val="22"/>
        </w:rPr>
        <w:t> </w:t>
      </w:r>
      <w:r w:rsidRPr="00D200B7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</w:t>
      </w:r>
      <w:r w:rsidR="004C3783" w:rsidRPr="00D200B7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D200B7" w:rsidRDefault="003076AA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200B7">
        <w:rPr>
          <w:rFonts w:ascii="Arial Narrow" w:hAnsi="Arial Narrow" w:cs="Arial Narrow"/>
          <w:bCs/>
          <w:sz w:val="22"/>
          <w:szCs w:val="22"/>
        </w:rPr>
        <w:t>z</w:t>
      </w:r>
      <w:r w:rsidR="00114A64" w:rsidRPr="00D200B7">
        <w:rPr>
          <w:rFonts w:ascii="Arial Narrow" w:hAnsi="Arial Narrow" w:cs="Arial Narrow"/>
          <w:bCs/>
          <w:sz w:val="22"/>
          <w:szCs w:val="22"/>
        </w:rPr>
        <w:t>agospodarowanie</w:t>
      </w:r>
      <w:proofErr w:type="gramEnd"/>
      <w:r w:rsidR="00114A64" w:rsidRPr="00D200B7">
        <w:rPr>
          <w:rFonts w:ascii="Arial Narrow" w:hAnsi="Arial Narrow" w:cs="Arial Narrow"/>
          <w:bCs/>
          <w:sz w:val="22"/>
          <w:szCs w:val="22"/>
        </w:rPr>
        <w:t xml:space="preserve"> / zutylizowanie wytworzonych odpadów odbywać się będzie zgodnie z  obowiązującą ustawą o odpadach z dnia 14 grudnia 201</w:t>
      </w:r>
      <w:r w:rsidR="00F02200" w:rsidRPr="00D200B7">
        <w:rPr>
          <w:rFonts w:ascii="Arial Narrow" w:hAnsi="Arial Narrow" w:cs="Arial Narrow"/>
          <w:bCs/>
          <w:sz w:val="22"/>
          <w:szCs w:val="22"/>
        </w:rPr>
        <w:t>2</w:t>
      </w:r>
      <w:r w:rsidR="00114A64" w:rsidRPr="00D200B7">
        <w:rPr>
          <w:rFonts w:ascii="Arial Narrow" w:hAnsi="Arial Narrow" w:cs="Arial Narrow"/>
          <w:bCs/>
          <w:sz w:val="22"/>
          <w:szCs w:val="22"/>
        </w:rPr>
        <w:t>r. (</w:t>
      </w:r>
      <w:proofErr w:type="spellStart"/>
      <w:r w:rsidR="00114A64" w:rsidRPr="00D200B7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114A64" w:rsidRPr="00D200B7">
        <w:rPr>
          <w:rFonts w:ascii="Arial Narrow" w:hAnsi="Arial Narrow" w:cs="Arial Narrow"/>
          <w:bCs/>
          <w:sz w:val="22"/>
          <w:szCs w:val="22"/>
        </w:rPr>
        <w:t>. Dz.U.</w:t>
      </w:r>
      <w:r w:rsidR="00401BEA" w:rsidRPr="00D200B7">
        <w:rPr>
          <w:rFonts w:ascii="Arial Narrow" w:hAnsi="Arial Narrow" w:cs="Arial Narrow"/>
          <w:bCs/>
          <w:sz w:val="22"/>
          <w:szCs w:val="22"/>
        </w:rPr>
        <w:t>2022.699</w:t>
      </w:r>
      <w:r w:rsidR="00114A64" w:rsidRPr="00D200B7">
        <w:rPr>
          <w:rFonts w:ascii="Arial Narrow" w:hAnsi="Arial Narrow" w:cs="Arial Narrow"/>
          <w:bCs/>
          <w:sz w:val="22"/>
          <w:szCs w:val="22"/>
        </w:rPr>
        <w:t xml:space="preserve">), </w:t>
      </w:r>
      <w:proofErr w:type="gramStart"/>
      <w:r w:rsidR="00114A64" w:rsidRPr="00D200B7">
        <w:rPr>
          <w:rFonts w:ascii="Arial Narrow" w:hAnsi="Arial Narrow" w:cs="Arial Narrow"/>
          <w:bCs/>
          <w:sz w:val="22"/>
          <w:szCs w:val="22"/>
        </w:rPr>
        <w:t>przy</w:t>
      </w:r>
      <w:proofErr w:type="gramEnd"/>
      <w:r w:rsidR="00114A64" w:rsidRPr="00D200B7">
        <w:rPr>
          <w:rFonts w:ascii="Arial Narrow" w:hAnsi="Arial Narrow" w:cs="Arial Narrow"/>
          <w:bCs/>
          <w:sz w:val="22"/>
          <w:szCs w:val="22"/>
        </w:rPr>
        <w:t xml:space="preserve"> czym </w:t>
      </w:r>
      <w:r w:rsidR="00114A64" w:rsidRPr="00D200B7">
        <w:rPr>
          <w:rFonts w:ascii="Arial Narrow" w:hAnsi="Arial Narrow" w:cs="Arial Narrow"/>
          <w:b/>
          <w:sz w:val="22"/>
          <w:szCs w:val="22"/>
        </w:rPr>
        <w:t>Wykonawca</w:t>
      </w:r>
      <w:r w:rsidR="00114A64" w:rsidRPr="00D200B7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</w:t>
      </w:r>
      <w:r w:rsidR="00D02640" w:rsidRPr="00D200B7">
        <w:rPr>
          <w:rFonts w:ascii="Arial Narrow" w:hAnsi="Arial Narrow" w:cs="Arial Narrow"/>
          <w:bCs/>
          <w:sz w:val="22"/>
          <w:szCs w:val="22"/>
        </w:rPr>
        <w:t>,</w:t>
      </w:r>
      <w:r w:rsidR="00114A64" w:rsidRPr="00D200B7">
        <w:rPr>
          <w:rFonts w:ascii="Arial Narrow" w:hAnsi="Arial Narrow" w:cs="Arial Narrow"/>
          <w:bCs/>
          <w:sz w:val="22"/>
          <w:szCs w:val="22"/>
        </w:rPr>
        <w:t xml:space="preserve"> jako wytwórca odpad</w:t>
      </w:r>
      <w:r w:rsidR="00B92A29" w:rsidRPr="00D200B7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="00114A64" w:rsidRPr="00D200B7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A21679" w:rsidRPr="00D200B7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D200B7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D200B7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BB199E" w:rsidRPr="00D200B7" w:rsidRDefault="00BB199E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7D2E19" w:rsidRPr="00D200B7" w:rsidRDefault="00564AE0" w:rsidP="00564AE0">
      <w:pPr>
        <w:overflowPunct w:val="0"/>
        <w:autoSpaceDE w:val="0"/>
        <w:spacing w:line="276" w:lineRule="auto"/>
        <w:ind w:left="3904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             </w:t>
      </w:r>
      <w:r w:rsidR="007D2E19" w:rsidRPr="00D200B7">
        <w:rPr>
          <w:rFonts w:ascii="Arial Narrow" w:hAnsi="Arial Narrow"/>
          <w:b/>
          <w:sz w:val="22"/>
          <w:szCs w:val="22"/>
        </w:rPr>
        <w:t>§ 5</w:t>
      </w:r>
    </w:p>
    <w:p w:rsidR="007D2E19" w:rsidRPr="00D200B7" w:rsidRDefault="007D2E19" w:rsidP="007E080B">
      <w:pPr>
        <w:pStyle w:val="Tekstpodstawowy"/>
        <w:tabs>
          <w:tab w:val="left" w:pos="7158"/>
        </w:tabs>
        <w:autoSpaceDE w:val="0"/>
        <w:spacing w:line="276" w:lineRule="auto"/>
        <w:ind w:left="284" w:hanging="284"/>
        <w:rPr>
          <w:sz w:val="22"/>
          <w:szCs w:val="22"/>
        </w:rPr>
      </w:pPr>
      <w:r w:rsidRPr="00D200B7">
        <w:rPr>
          <w:sz w:val="22"/>
          <w:szCs w:val="22"/>
        </w:rPr>
        <w:t xml:space="preserve">1. Na mocy niniejszej umowy, </w:t>
      </w:r>
      <w:r w:rsidRPr="00D200B7">
        <w:rPr>
          <w:b/>
          <w:sz w:val="22"/>
          <w:szCs w:val="22"/>
        </w:rPr>
        <w:t>Wykonawca</w:t>
      </w:r>
      <w:r w:rsidRPr="00D200B7">
        <w:rPr>
          <w:sz w:val="22"/>
          <w:szCs w:val="22"/>
        </w:rPr>
        <w:t xml:space="preserve"> przenosi na </w:t>
      </w:r>
      <w:r w:rsidRPr="00D200B7">
        <w:rPr>
          <w:b/>
          <w:sz w:val="22"/>
          <w:szCs w:val="22"/>
        </w:rPr>
        <w:t>Zamawiającego</w:t>
      </w:r>
      <w:r w:rsidRPr="00D200B7">
        <w:rPr>
          <w:sz w:val="22"/>
          <w:szCs w:val="22"/>
        </w:rPr>
        <w:t xml:space="preserve"> autorskie prawa majątkowe </w:t>
      </w:r>
      <w:r w:rsidRPr="00D200B7">
        <w:rPr>
          <w:sz w:val="22"/>
          <w:szCs w:val="22"/>
        </w:rPr>
        <w:br/>
        <w:t>do dokumentacji, na wszystkich polach eksploatacji, a w szczególności:</w:t>
      </w:r>
    </w:p>
    <w:p w:rsidR="007D2E19" w:rsidRPr="00D200B7" w:rsidRDefault="007D2E19" w:rsidP="008F2979">
      <w:pPr>
        <w:pStyle w:val="Akapitzlist"/>
        <w:numPr>
          <w:ilvl w:val="0"/>
          <w:numId w:val="71"/>
        </w:numPr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zakresie utrwalania i zwielokrotniania dokumentacji – trwałe lub czasowe utrwalanie lub</w:t>
      </w:r>
      <w:r w:rsidR="00A21679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zwielokrot</w:t>
      </w:r>
      <w:r w:rsidR="003076AA" w:rsidRPr="00D200B7">
        <w:rPr>
          <w:rFonts w:ascii="Arial Narrow" w:hAnsi="Arial Narrow"/>
          <w:sz w:val="22"/>
          <w:szCs w:val="22"/>
        </w:rPr>
        <w:t>nianie w całości lub w części (</w:t>
      </w:r>
      <w:r w:rsidRPr="00D200B7">
        <w:rPr>
          <w:rFonts w:ascii="Arial Narrow" w:hAnsi="Arial Narrow"/>
          <w:sz w:val="22"/>
          <w:szCs w:val="22"/>
        </w:rPr>
        <w:t xml:space="preserve">w tym zwielokrotnienie kodu źródłowego), jakimikolwiek środkami i w jakiejkolwiek formie, niezależnie od formatu, systemu lub standardu, w tym techniką drukarską, techniką zapisu </w:t>
      </w:r>
      <w:r w:rsidRPr="00D200B7">
        <w:rPr>
          <w:rFonts w:ascii="Arial Narrow" w:hAnsi="Arial Narrow"/>
          <w:sz w:val="22"/>
          <w:szCs w:val="22"/>
        </w:rPr>
        <w:lastRenderedPageBreak/>
        <w:t xml:space="preserve">magnetycznego, techniką cyfrową lub poprzez wprowadzanie do pamięci komputera oraz trwałe lub czasowe utrwalanie lub zwielokrotnianie takich zapisów, włączając </w:t>
      </w:r>
      <w:r w:rsidR="003076AA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w to sporządzanie ich kopii oraz dowolne korzystanie i rozporządzanie tymi kopiami,</w:t>
      </w:r>
    </w:p>
    <w:p w:rsidR="007D2E19" w:rsidRPr="00D200B7" w:rsidRDefault="007D2E19" w:rsidP="008F2979">
      <w:pPr>
        <w:pStyle w:val="Akapitzlist"/>
        <w:numPr>
          <w:ilvl w:val="0"/>
          <w:numId w:val="71"/>
        </w:numPr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zakresie obrotu oryginałem albo egzemp</w:t>
      </w:r>
      <w:r w:rsidR="00C0069A">
        <w:rPr>
          <w:rFonts w:ascii="Arial Narrow" w:hAnsi="Arial Narrow"/>
          <w:sz w:val="22"/>
          <w:szCs w:val="22"/>
        </w:rPr>
        <w:t>larzami, na których dokumentację</w:t>
      </w:r>
      <w:r w:rsidRPr="00D200B7">
        <w:rPr>
          <w:rFonts w:ascii="Arial Narrow" w:hAnsi="Arial Narrow"/>
          <w:sz w:val="22"/>
          <w:szCs w:val="22"/>
        </w:rPr>
        <w:t xml:space="preserve"> utrwalono- wprowadzenie do obrotu, użyczenie lub najem oryginału albo egzemplarzy,</w:t>
      </w:r>
    </w:p>
    <w:p w:rsidR="007D2E19" w:rsidRPr="00D200B7" w:rsidRDefault="007D2E19" w:rsidP="008F2979">
      <w:pPr>
        <w:pStyle w:val="Akapitzlist"/>
        <w:numPr>
          <w:ilvl w:val="0"/>
          <w:numId w:val="71"/>
        </w:numPr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wprowadzenia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do obrotu nośników zapisów wszelkiego rodzaju, w tym np. CD, DVD, </w:t>
      </w:r>
    </w:p>
    <w:p w:rsidR="007D2E19" w:rsidRPr="00D200B7" w:rsidRDefault="007D2E19" w:rsidP="008F2979">
      <w:pPr>
        <w:pStyle w:val="Akapitzlist"/>
        <w:numPr>
          <w:ilvl w:val="0"/>
          <w:numId w:val="71"/>
        </w:numPr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wszelkie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rozpowszechnianie, w tym wprowadzania zapisów dokumentacji do pamięci komputerów </w:t>
      </w:r>
      <w:r w:rsidR="003076AA" w:rsidRPr="00D200B7">
        <w:rPr>
          <w:rFonts w:ascii="Arial Narrow" w:hAnsi="Arial Narrow"/>
          <w:sz w:val="22"/>
          <w:szCs w:val="22"/>
        </w:rPr>
        <w:br/>
      </w:r>
      <w:r w:rsidR="0091522E" w:rsidRPr="00D200B7">
        <w:rPr>
          <w:rFonts w:ascii="Arial Narrow" w:hAnsi="Arial Narrow"/>
          <w:sz w:val="22"/>
          <w:szCs w:val="22"/>
        </w:rPr>
        <w:t>i serwerów sieci komputerowych</w:t>
      </w:r>
      <w:r w:rsidRPr="00D200B7">
        <w:rPr>
          <w:rFonts w:ascii="Arial Narrow" w:hAnsi="Arial Narrow"/>
          <w:sz w:val="22"/>
          <w:szCs w:val="22"/>
        </w:rPr>
        <w:t>, w tym ogólnie dostępnych w rodzaju Internet i udostępniania ich użytkownikom takich sieci,</w:t>
      </w:r>
    </w:p>
    <w:p w:rsidR="007D2E19" w:rsidRPr="00D200B7" w:rsidRDefault="007D2E19" w:rsidP="008F2979">
      <w:pPr>
        <w:pStyle w:val="Akapitzlist"/>
        <w:numPr>
          <w:ilvl w:val="0"/>
          <w:numId w:val="71"/>
        </w:numPr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przekazywania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lub przesyłania zapisów dokumentacji pomiędzy komputerami, serwerami </w:t>
      </w:r>
      <w:r w:rsidRPr="00D200B7">
        <w:rPr>
          <w:rFonts w:ascii="Arial Narrow" w:hAnsi="Arial Narrow"/>
          <w:sz w:val="22"/>
          <w:szCs w:val="22"/>
        </w:rPr>
        <w:br/>
        <w:t xml:space="preserve">i użytkownikami (korzystającymi), innymi odbiorcami, przy pomocy wszelkiego rodzaju środków </w:t>
      </w:r>
      <w:r w:rsidR="003076AA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i technik,</w:t>
      </w:r>
    </w:p>
    <w:p w:rsidR="007D2E19" w:rsidRPr="00D200B7" w:rsidRDefault="007D2E19" w:rsidP="008F2979">
      <w:pPr>
        <w:pStyle w:val="Akapitzlist"/>
        <w:numPr>
          <w:ilvl w:val="0"/>
          <w:numId w:val="71"/>
        </w:numPr>
        <w:spacing w:line="276" w:lineRule="auto"/>
        <w:contextualSpacing w:val="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zakresie rozpowszechniania dokumentacji w sposób inny niż określony powyżej – publiczne wykonanie, wystawienie, wyświetlenie, odtworzenie oraz nadawanie i reemitowanie, a także publiczne udostępnianie dokumentacji w taki sposób, aby każdy mógł mieć do niego dostęp w miejscu i w czasie przez siebie wybranym.</w:t>
      </w: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udziela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zezwoleń do dokonywania wszelkich zmian i przeróbek dokumentacji, </w:t>
      </w:r>
      <w:r w:rsidR="003076AA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w tym również do wykorzystania go w części lub całości oraz łączenia z inną dokumentacją.</w:t>
      </w: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ma prawo korzystać i rozpo</w:t>
      </w:r>
      <w:r w:rsidR="00D02640" w:rsidRPr="00D200B7">
        <w:rPr>
          <w:rFonts w:ascii="Arial Narrow" w:hAnsi="Arial Narrow"/>
          <w:sz w:val="22"/>
          <w:szCs w:val="22"/>
        </w:rPr>
        <w:t>wszechniać dokumentację oraz jej</w:t>
      </w:r>
      <w:r w:rsidRPr="00D200B7">
        <w:rPr>
          <w:rFonts w:ascii="Arial Narrow" w:hAnsi="Arial Narrow"/>
          <w:sz w:val="22"/>
          <w:szCs w:val="22"/>
        </w:rPr>
        <w:t xml:space="preserve"> opracowania bez oznaczania ich imieniem i nazwiskiem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.</w:t>
      </w: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ma prawo zbyć nabyte prawa lub upoważni</w:t>
      </w:r>
      <w:r w:rsidR="0091522E" w:rsidRPr="00D200B7">
        <w:rPr>
          <w:rFonts w:ascii="Arial Narrow" w:hAnsi="Arial Narrow"/>
          <w:sz w:val="22"/>
          <w:szCs w:val="22"/>
        </w:rPr>
        <w:t xml:space="preserve">ć osoby trzecie do korzystania </w:t>
      </w:r>
      <w:r w:rsidRPr="00D200B7">
        <w:rPr>
          <w:rFonts w:ascii="Arial Narrow" w:hAnsi="Arial Narrow"/>
          <w:sz w:val="22"/>
          <w:szCs w:val="22"/>
        </w:rPr>
        <w:t>z uzyskanych zezwoleń.</w:t>
      </w: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Wykonawca </w:t>
      </w:r>
      <w:r w:rsidRPr="00D200B7">
        <w:rPr>
          <w:rFonts w:ascii="Arial Narrow" w:hAnsi="Arial Narrow"/>
          <w:sz w:val="22"/>
          <w:szCs w:val="22"/>
        </w:rPr>
        <w:t xml:space="preserve">udziela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zezwolenia na wykonanie zależnych </w:t>
      </w:r>
      <w:proofErr w:type="gramStart"/>
      <w:r w:rsidRPr="00D200B7">
        <w:rPr>
          <w:rFonts w:ascii="Arial Narrow" w:hAnsi="Arial Narrow"/>
          <w:sz w:val="22"/>
          <w:szCs w:val="22"/>
        </w:rPr>
        <w:t>praw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autorskich do opracowań dokumentacji, dokonanych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lub na jego zlecenie, a także przenosi na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Przez zezwolenia, o których mowa powyżej, rozumie się zezwolenia udzielone wyłącznie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Przejście </w:t>
      </w:r>
      <w:proofErr w:type="gramStart"/>
      <w:r w:rsidRPr="00D200B7">
        <w:rPr>
          <w:rFonts w:ascii="Arial Narrow" w:hAnsi="Arial Narrow"/>
          <w:sz w:val="22"/>
          <w:szCs w:val="22"/>
        </w:rPr>
        <w:t>praw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autorskich powoduje przejście na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własności egzemplarza dokumentacji oraz nośników, na których ją utrwalono.</w:t>
      </w:r>
    </w:p>
    <w:p w:rsidR="007D2E19" w:rsidRPr="00D200B7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Wynagrodzenie określone w § </w:t>
      </w:r>
      <w:r w:rsidR="001B05E5" w:rsidRPr="00D200B7">
        <w:rPr>
          <w:rFonts w:ascii="Arial Narrow" w:hAnsi="Arial Narrow"/>
          <w:sz w:val="22"/>
          <w:szCs w:val="22"/>
        </w:rPr>
        <w:t>1</w:t>
      </w:r>
      <w:r w:rsidR="008C5FDE" w:rsidRPr="00D200B7">
        <w:rPr>
          <w:rFonts w:ascii="Arial Narrow" w:hAnsi="Arial Narrow"/>
          <w:sz w:val="22"/>
          <w:szCs w:val="22"/>
        </w:rPr>
        <w:t>4</w:t>
      </w:r>
      <w:r w:rsidRPr="00D200B7">
        <w:rPr>
          <w:rFonts w:ascii="Arial Narrow" w:hAnsi="Arial Narrow"/>
          <w:sz w:val="22"/>
          <w:szCs w:val="22"/>
        </w:rPr>
        <w:t xml:space="preserve"> obejmuje również przeniesienie na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autorskich </w:t>
      </w:r>
      <w:proofErr w:type="gramStart"/>
      <w:r w:rsidRPr="00D200B7">
        <w:rPr>
          <w:rFonts w:ascii="Arial Narrow" w:hAnsi="Arial Narrow"/>
          <w:sz w:val="22"/>
          <w:szCs w:val="22"/>
        </w:rPr>
        <w:t>praw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majątkowych do wykonanego przedmiotu umowy.</w:t>
      </w:r>
    </w:p>
    <w:p w:rsidR="00D52576" w:rsidRPr="00D200B7" w:rsidRDefault="00D52576" w:rsidP="00180D80">
      <w:pPr>
        <w:tabs>
          <w:tab w:val="left" w:pos="2409"/>
          <w:tab w:val="left" w:pos="4253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341A4C" w:rsidRPr="00D200B7" w:rsidRDefault="00114A64" w:rsidP="00D42A8A">
      <w:pPr>
        <w:tabs>
          <w:tab w:val="left" w:pos="2409"/>
          <w:tab w:val="left" w:pos="4253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67D66" w:rsidRPr="00D200B7">
        <w:rPr>
          <w:rFonts w:ascii="Arial Narrow" w:hAnsi="Arial Narrow"/>
          <w:b/>
          <w:sz w:val="22"/>
          <w:szCs w:val="22"/>
        </w:rPr>
        <w:t>6</w:t>
      </w:r>
    </w:p>
    <w:p w:rsidR="007A43E0" w:rsidRPr="00D200B7" w:rsidRDefault="007A43E0" w:rsidP="000D01A7">
      <w:pPr>
        <w:pStyle w:val="Akapitzlist"/>
        <w:numPr>
          <w:ilvl w:val="0"/>
          <w:numId w:val="26"/>
        </w:numPr>
        <w:tabs>
          <w:tab w:val="left" w:pos="426"/>
          <w:tab w:val="left" w:pos="4253"/>
          <w:tab w:val="left" w:pos="7158"/>
        </w:tabs>
        <w:spacing w:line="276" w:lineRule="auto"/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A21679" w:rsidRPr="00D200B7">
        <w:rPr>
          <w:rFonts w:ascii="Arial Narrow" w:hAnsi="Arial Narrow" w:cs="Arial"/>
          <w:sz w:val="22"/>
          <w:szCs w:val="22"/>
        </w:rPr>
        <w:t xml:space="preserve"> </w:t>
      </w:r>
      <w:r w:rsidR="008C333C" w:rsidRPr="00D200B7">
        <w:rPr>
          <w:rFonts w:ascii="Arial Narrow" w:hAnsi="Arial Narrow" w:cs="Arial"/>
          <w:sz w:val="22"/>
          <w:szCs w:val="22"/>
        </w:rPr>
        <w:t>s</w:t>
      </w:r>
      <w:r w:rsidR="00260039" w:rsidRPr="00D200B7">
        <w:rPr>
          <w:rFonts w:ascii="Arial Narrow" w:hAnsi="Arial Narrow" w:cs="Arial"/>
          <w:sz w:val="22"/>
          <w:szCs w:val="22"/>
        </w:rPr>
        <w:t>tanowiące integralną część Umowy</w:t>
      </w:r>
      <w:r w:rsidRPr="00D200B7">
        <w:rPr>
          <w:rFonts w:ascii="Arial Narrow" w:hAnsi="Arial Narrow" w:cs="Arial"/>
          <w:sz w:val="22"/>
          <w:szCs w:val="22"/>
        </w:rPr>
        <w:t>:</w:t>
      </w:r>
    </w:p>
    <w:p w:rsidR="007A43E0" w:rsidRPr="00D42A8A" w:rsidRDefault="00555B3C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D42A8A">
        <w:rPr>
          <w:rFonts w:ascii="Arial Narrow" w:hAnsi="Arial Narrow"/>
          <w:sz w:val="22"/>
          <w:szCs w:val="22"/>
        </w:rPr>
        <w:t xml:space="preserve">Dane z oferty </w:t>
      </w:r>
      <w:r w:rsidR="007A43E0" w:rsidRPr="00D42A8A">
        <w:rPr>
          <w:rFonts w:ascii="Arial Narrow" w:hAnsi="Arial Narrow"/>
          <w:b/>
          <w:sz w:val="22"/>
          <w:szCs w:val="22"/>
        </w:rPr>
        <w:t>Wykonawcy</w:t>
      </w:r>
      <w:r w:rsidR="007A43E0" w:rsidRPr="00D42A8A">
        <w:rPr>
          <w:rFonts w:ascii="Arial Narrow" w:hAnsi="Arial Narrow"/>
          <w:sz w:val="22"/>
          <w:szCs w:val="22"/>
        </w:rPr>
        <w:t xml:space="preserve"> zawart</w:t>
      </w:r>
      <w:r w:rsidRPr="00D42A8A">
        <w:rPr>
          <w:rFonts w:ascii="Arial Narrow" w:hAnsi="Arial Narrow"/>
          <w:sz w:val="22"/>
          <w:szCs w:val="22"/>
        </w:rPr>
        <w:t>e</w:t>
      </w:r>
      <w:r w:rsidR="007A43E0" w:rsidRPr="00D42A8A">
        <w:rPr>
          <w:rFonts w:ascii="Arial Narrow" w:hAnsi="Arial Narrow"/>
          <w:sz w:val="22"/>
          <w:szCs w:val="22"/>
        </w:rPr>
        <w:t xml:space="preserve"> w zał. </w:t>
      </w:r>
      <w:r w:rsidR="008C5FDE" w:rsidRPr="00D42A8A">
        <w:rPr>
          <w:rFonts w:ascii="Arial Narrow" w:hAnsi="Arial Narrow"/>
          <w:sz w:val="22"/>
          <w:szCs w:val="22"/>
        </w:rPr>
        <w:t>N</w:t>
      </w:r>
      <w:r w:rsidR="00D55FA0" w:rsidRPr="00D42A8A">
        <w:rPr>
          <w:rFonts w:ascii="Arial Narrow" w:hAnsi="Arial Narrow"/>
          <w:sz w:val="22"/>
          <w:szCs w:val="22"/>
        </w:rPr>
        <w:t>r</w:t>
      </w:r>
      <w:r w:rsidR="008C5FDE" w:rsidRPr="00D42A8A">
        <w:rPr>
          <w:rFonts w:ascii="Arial Narrow" w:hAnsi="Arial Narrow"/>
          <w:sz w:val="22"/>
          <w:szCs w:val="22"/>
        </w:rPr>
        <w:t xml:space="preserve"> 3</w:t>
      </w:r>
      <w:r w:rsidR="007A43E0" w:rsidRPr="00D42A8A">
        <w:rPr>
          <w:rFonts w:ascii="Arial Narrow" w:hAnsi="Arial Narrow"/>
          <w:sz w:val="22"/>
          <w:szCs w:val="22"/>
        </w:rPr>
        <w:t xml:space="preserve"> do Umowy,</w:t>
      </w:r>
    </w:p>
    <w:p w:rsidR="007A43E0" w:rsidRPr="00D200B7" w:rsidRDefault="007A43E0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S</w:t>
      </w:r>
      <w:r w:rsidR="00885E3C" w:rsidRPr="00D200B7">
        <w:rPr>
          <w:rFonts w:ascii="Arial Narrow" w:hAnsi="Arial Narrow"/>
          <w:sz w:val="22"/>
          <w:szCs w:val="22"/>
        </w:rPr>
        <w:t>pecyfikacja warunków zamówienia, k</w:t>
      </w:r>
      <w:r w:rsidR="001935BA" w:rsidRPr="00D200B7">
        <w:rPr>
          <w:rFonts w:ascii="Arial Narrow" w:hAnsi="Arial Narrow"/>
          <w:sz w:val="22"/>
          <w:szCs w:val="22"/>
        </w:rPr>
        <w:t>tóra jest wiążąca dla obu stron,</w:t>
      </w:r>
    </w:p>
    <w:p w:rsidR="001935BA" w:rsidRPr="00D200B7" w:rsidRDefault="001935BA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Program funkcjonalno – użytkowy.</w:t>
      </w:r>
    </w:p>
    <w:p w:rsidR="009E2884" w:rsidRPr="00D200B7" w:rsidRDefault="009E2884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 w:cs="Arial"/>
          <w:b/>
          <w:sz w:val="22"/>
          <w:szCs w:val="22"/>
        </w:rPr>
        <w:t>§</w:t>
      </w:r>
      <w:r w:rsidR="00013B81">
        <w:rPr>
          <w:rFonts w:ascii="Arial Narrow" w:hAnsi="Arial Narrow" w:cs="Arial"/>
          <w:b/>
          <w:sz w:val="22"/>
          <w:szCs w:val="22"/>
        </w:rPr>
        <w:t xml:space="preserve"> </w:t>
      </w:r>
      <w:r w:rsidR="00A67D66" w:rsidRPr="00D200B7">
        <w:rPr>
          <w:rFonts w:ascii="Arial Narrow" w:hAnsi="Arial Narrow"/>
          <w:b/>
          <w:sz w:val="22"/>
          <w:szCs w:val="22"/>
        </w:rPr>
        <w:t>7</w:t>
      </w:r>
    </w:p>
    <w:p w:rsidR="002A5A20" w:rsidRPr="00035F75" w:rsidRDefault="00C616BC" w:rsidP="00F84F6A">
      <w:pPr>
        <w:overflowPunct w:val="0"/>
        <w:autoSpaceDE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0069A">
        <w:rPr>
          <w:rFonts w:ascii="Arial Narrow" w:hAnsi="Arial Narrow"/>
          <w:sz w:val="22"/>
          <w:szCs w:val="22"/>
        </w:rPr>
        <w:t xml:space="preserve">Strony Umowy ustalają, że zakończenie realizacji przedmiotu Umowy, o którym mowa w </w:t>
      </w:r>
      <w:r w:rsidRPr="00C0069A">
        <w:rPr>
          <w:rFonts w:ascii="Arial Narrow" w:hAnsi="Arial Narrow" w:cs="Arial"/>
          <w:sz w:val="22"/>
          <w:szCs w:val="22"/>
        </w:rPr>
        <w:t>§</w:t>
      </w:r>
      <w:r w:rsidR="00EE14F8" w:rsidRPr="00C0069A">
        <w:rPr>
          <w:rFonts w:ascii="Arial Narrow" w:hAnsi="Arial Narrow"/>
          <w:sz w:val="22"/>
          <w:szCs w:val="22"/>
        </w:rPr>
        <w:t xml:space="preserve"> 1 ust. 1 nastąpi </w:t>
      </w:r>
      <w:r w:rsidR="00EE14F8" w:rsidRPr="00035F75">
        <w:rPr>
          <w:rFonts w:ascii="Arial Narrow" w:hAnsi="Arial Narrow"/>
          <w:b/>
          <w:sz w:val="22"/>
          <w:szCs w:val="22"/>
        </w:rPr>
        <w:t xml:space="preserve">do </w:t>
      </w:r>
      <w:proofErr w:type="gramStart"/>
      <w:r w:rsidR="00035F75" w:rsidRPr="00035F75">
        <w:rPr>
          <w:rFonts w:ascii="Arial Narrow" w:hAnsi="Arial Narrow"/>
          <w:b/>
          <w:sz w:val="22"/>
          <w:szCs w:val="22"/>
        </w:rPr>
        <w:t>dnia  22 grudnia</w:t>
      </w:r>
      <w:proofErr w:type="gramEnd"/>
      <w:r w:rsidR="00035F75" w:rsidRPr="00035F75">
        <w:rPr>
          <w:rFonts w:ascii="Arial Narrow" w:hAnsi="Arial Narrow"/>
          <w:b/>
          <w:sz w:val="22"/>
          <w:szCs w:val="22"/>
        </w:rPr>
        <w:t xml:space="preserve"> </w:t>
      </w:r>
      <w:r w:rsidR="00555B3C" w:rsidRPr="00035F75">
        <w:rPr>
          <w:rFonts w:ascii="Arial Narrow" w:hAnsi="Arial Narrow"/>
          <w:b/>
          <w:sz w:val="22"/>
          <w:szCs w:val="22"/>
        </w:rPr>
        <w:t>2022</w:t>
      </w:r>
      <w:r w:rsidR="00035F75" w:rsidRPr="00035F75">
        <w:rPr>
          <w:rFonts w:ascii="Arial Narrow" w:hAnsi="Arial Narrow"/>
          <w:b/>
          <w:sz w:val="22"/>
          <w:szCs w:val="22"/>
        </w:rPr>
        <w:t xml:space="preserve">r. </w:t>
      </w:r>
    </w:p>
    <w:p w:rsidR="00114A64" w:rsidRPr="00D200B7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67D66" w:rsidRPr="00D200B7">
        <w:rPr>
          <w:rFonts w:ascii="Arial Narrow" w:hAnsi="Arial Narrow"/>
          <w:b/>
          <w:sz w:val="22"/>
          <w:szCs w:val="22"/>
        </w:rPr>
        <w:t>8</w:t>
      </w:r>
    </w:p>
    <w:p w:rsidR="00C0069A" w:rsidRPr="00C0069A" w:rsidRDefault="00114A64" w:rsidP="000D01A7">
      <w:pPr>
        <w:pStyle w:val="Akapitzlist1"/>
        <w:numPr>
          <w:ilvl w:val="0"/>
          <w:numId w:val="17"/>
        </w:numPr>
        <w:spacing w:line="276" w:lineRule="auto"/>
        <w:rPr>
          <w:rFonts w:ascii="Arial Narrow" w:hAnsi="Arial Narrow"/>
          <w:lang w:val="pl-PL"/>
        </w:rPr>
      </w:pPr>
      <w:r w:rsidRPr="00D200B7">
        <w:rPr>
          <w:rFonts w:ascii="Arial Narrow" w:hAnsi="Arial Narrow" w:cs="Arial"/>
          <w:b/>
          <w:bCs/>
          <w:lang w:val="pl-PL"/>
        </w:rPr>
        <w:t>Zamawiający</w:t>
      </w:r>
      <w:r w:rsidR="00EE14F8" w:rsidRPr="00D200B7">
        <w:rPr>
          <w:rFonts w:ascii="Arial Narrow" w:hAnsi="Arial Narrow" w:cs="Arial"/>
          <w:b/>
          <w:bCs/>
          <w:lang w:val="pl-PL"/>
        </w:rPr>
        <w:t xml:space="preserve"> </w:t>
      </w:r>
      <w:r w:rsidRPr="00D200B7">
        <w:rPr>
          <w:rFonts w:ascii="Arial Narrow" w:hAnsi="Arial Narrow" w:cs="Arial"/>
          <w:lang w:val="pl-PL"/>
        </w:rPr>
        <w:t>przekaże</w:t>
      </w:r>
      <w:r w:rsidR="00EE14F8" w:rsidRPr="00D200B7">
        <w:rPr>
          <w:rFonts w:ascii="Arial Narrow" w:hAnsi="Arial Narrow" w:cs="Arial"/>
          <w:lang w:val="pl-PL"/>
        </w:rPr>
        <w:t xml:space="preserve"> </w:t>
      </w:r>
      <w:r w:rsidRPr="00D200B7">
        <w:rPr>
          <w:rFonts w:ascii="Arial Narrow" w:hAnsi="Arial Narrow" w:cs="Arial"/>
          <w:lang w:val="pl-PL"/>
        </w:rPr>
        <w:t xml:space="preserve">protokolarnie, a </w:t>
      </w:r>
      <w:r w:rsidRPr="00D200B7">
        <w:rPr>
          <w:rFonts w:ascii="Arial Narrow" w:hAnsi="Arial Narrow" w:cs="Arial"/>
          <w:b/>
          <w:bCs/>
          <w:lang w:val="pl-PL"/>
        </w:rPr>
        <w:t>Wykonawca</w:t>
      </w:r>
      <w:r w:rsidR="00EE14F8" w:rsidRPr="00D200B7">
        <w:rPr>
          <w:rFonts w:ascii="Arial Narrow" w:hAnsi="Arial Narrow" w:cs="Arial"/>
          <w:b/>
          <w:bCs/>
          <w:lang w:val="pl-PL"/>
        </w:rPr>
        <w:t xml:space="preserve"> </w:t>
      </w:r>
      <w:r w:rsidRPr="00035F75">
        <w:rPr>
          <w:rFonts w:ascii="Arial Narrow" w:hAnsi="Arial Narrow" w:cs="Arial"/>
          <w:lang w:val="pl-PL"/>
        </w:rPr>
        <w:t>przyjmie</w:t>
      </w:r>
      <w:r w:rsidR="00EE14F8" w:rsidRPr="00035F75">
        <w:rPr>
          <w:rFonts w:ascii="Arial Narrow" w:hAnsi="Arial Narrow" w:cs="Arial"/>
          <w:lang w:val="pl-PL"/>
        </w:rPr>
        <w:t xml:space="preserve"> </w:t>
      </w:r>
      <w:r w:rsidRPr="00035F75">
        <w:rPr>
          <w:rFonts w:ascii="Arial Narrow" w:hAnsi="Arial Narrow" w:cs="Arial"/>
          <w:lang w:val="pl-PL"/>
        </w:rPr>
        <w:t>teren</w:t>
      </w:r>
      <w:r w:rsidR="00EE14F8" w:rsidRPr="00035F75">
        <w:rPr>
          <w:rFonts w:ascii="Arial Narrow" w:hAnsi="Arial Narrow" w:cs="Arial"/>
          <w:lang w:val="pl-PL"/>
        </w:rPr>
        <w:t xml:space="preserve"> </w:t>
      </w:r>
      <w:r w:rsidR="00C0069A" w:rsidRPr="00035F75">
        <w:rPr>
          <w:rFonts w:ascii="Arial Narrow" w:hAnsi="Arial Narrow" w:cs="Arial"/>
          <w:lang w:val="pl-PL"/>
        </w:rPr>
        <w:t xml:space="preserve">robót </w:t>
      </w:r>
      <w:r w:rsidRPr="00035F75">
        <w:rPr>
          <w:rFonts w:ascii="Arial Narrow" w:hAnsi="Arial Narrow" w:cs="Arial"/>
          <w:lang w:val="pl-PL"/>
        </w:rPr>
        <w:t>określony w dokumentacji</w:t>
      </w:r>
      <w:r w:rsidRPr="00035F75">
        <w:rPr>
          <w:rFonts w:ascii="Arial Narrow" w:hAnsi="Arial Narrow" w:cs="Arial"/>
          <w:lang w:val="pl-PL"/>
        </w:rPr>
        <w:br/>
        <w:t>i specyfikacji</w:t>
      </w:r>
      <w:r w:rsidR="0063612E" w:rsidRPr="00035F75">
        <w:rPr>
          <w:rFonts w:ascii="Arial Narrow" w:hAnsi="Arial Narrow" w:cs="Arial"/>
          <w:lang w:val="pl-PL"/>
        </w:rPr>
        <w:t xml:space="preserve"> </w:t>
      </w:r>
      <w:r w:rsidRPr="00035F75">
        <w:rPr>
          <w:rFonts w:ascii="Arial Narrow" w:hAnsi="Arial Narrow" w:cs="Arial"/>
          <w:lang w:val="pl-PL"/>
        </w:rPr>
        <w:t>technicznej w terminie</w:t>
      </w:r>
      <w:r w:rsidRPr="00035F75">
        <w:rPr>
          <w:rFonts w:ascii="Arial Narrow" w:hAnsi="Arial Narrow" w:cs="Arial"/>
          <w:b/>
          <w:lang w:val="pl-PL"/>
        </w:rPr>
        <w:t xml:space="preserve"> do </w:t>
      </w:r>
      <w:r w:rsidR="00C0069A" w:rsidRPr="00035F75">
        <w:rPr>
          <w:rFonts w:ascii="Arial Narrow" w:hAnsi="Arial Narrow" w:cs="Arial"/>
          <w:b/>
          <w:lang w:val="pl-PL"/>
        </w:rPr>
        <w:t>5</w:t>
      </w:r>
      <w:r w:rsidRPr="00035F75">
        <w:rPr>
          <w:rFonts w:ascii="Arial Narrow" w:hAnsi="Arial Narrow" w:cs="Arial"/>
          <w:b/>
          <w:lang w:val="pl-PL"/>
        </w:rPr>
        <w:t xml:space="preserve"> dni</w:t>
      </w:r>
      <w:r w:rsidR="0063612E" w:rsidRPr="00035F75">
        <w:rPr>
          <w:rFonts w:ascii="Arial Narrow" w:hAnsi="Arial Narrow" w:cs="Arial"/>
          <w:b/>
          <w:lang w:val="pl-PL"/>
        </w:rPr>
        <w:t xml:space="preserve"> </w:t>
      </w:r>
      <w:r w:rsidRPr="00035F75">
        <w:rPr>
          <w:rFonts w:ascii="Arial Narrow" w:hAnsi="Arial Narrow" w:cs="Arial"/>
          <w:b/>
          <w:lang w:val="pl-PL"/>
        </w:rPr>
        <w:t>roboczych</w:t>
      </w:r>
      <w:r w:rsidR="0063612E" w:rsidRPr="00035F75">
        <w:rPr>
          <w:rFonts w:ascii="Arial Narrow" w:hAnsi="Arial Narrow" w:cs="Arial"/>
          <w:b/>
          <w:lang w:val="pl-PL"/>
        </w:rPr>
        <w:t xml:space="preserve"> </w:t>
      </w:r>
      <w:r w:rsidRPr="00035F75">
        <w:rPr>
          <w:rFonts w:ascii="Arial Narrow" w:hAnsi="Arial Narrow" w:cs="Arial"/>
          <w:lang w:val="pl-PL"/>
        </w:rPr>
        <w:t>od</w:t>
      </w:r>
      <w:r w:rsidR="0063612E" w:rsidRPr="00035F75">
        <w:rPr>
          <w:rFonts w:ascii="Arial Narrow" w:hAnsi="Arial Narrow" w:cs="Arial"/>
          <w:lang w:val="pl-PL"/>
        </w:rPr>
        <w:t xml:space="preserve"> </w:t>
      </w:r>
      <w:r w:rsidRPr="00035F75">
        <w:rPr>
          <w:rFonts w:ascii="Arial Narrow" w:hAnsi="Arial Narrow" w:cs="Arial"/>
          <w:lang w:val="pl-PL"/>
        </w:rPr>
        <w:t>daty</w:t>
      </w:r>
      <w:r w:rsidR="0063612E" w:rsidRPr="00035F75">
        <w:rPr>
          <w:rFonts w:ascii="Arial Narrow" w:hAnsi="Arial Narrow" w:cs="Arial"/>
          <w:lang w:val="pl-PL"/>
        </w:rPr>
        <w:t xml:space="preserve"> </w:t>
      </w:r>
      <w:r w:rsidR="00C0069A" w:rsidRPr="00035F75">
        <w:rPr>
          <w:rFonts w:ascii="Arial Narrow" w:hAnsi="Arial Narrow" w:cs="Arial"/>
          <w:lang w:val="pl-PL"/>
        </w:rPr>
        <w:t xml:space="preserve">– </w:t>
      </w:r>
      <w:r w:rsidR="00C41079">
        <w:rPr>
          <w:rFonts w:ascii="Arial Narrow" w:hAnsi="Arial Narrow" w:cs="Arial"/>
          <w:lang w:val="pl-PL"/>
        </w:rPr>
        <w:t xml:space="preserve">zawarcia </w:t>
      </w:r>
      <w:r w:rsidR="00C0069A" w:rsidRPr="00035F75">
        <w:rPr>
          <w:rFonts w:ascii="Arial Narrow" w:hAnsi="Arial Narrow" w:cs="Arial"/>
          <w:lang w:val="pl-PL"/>
        </w:rPr>
        <w:t xml:space="preserve">umowy </w:t>
      </w:r>
    </w:p>
    <w:p w:rsidR="00114A64" w:rsidRPr="00D200B7" w:rsidRDefault="00114A64" w:rsidP="000D01A7">
      <w:pPr>
        <w:pStyle w:val="Akapitzlist"/>
        <w:numPr>
          <w:ilvl w:val="0"/>
          <w:numId w:val="17"/>
        </w:numPr>
        <w:spacing w:line="276" w:lineRule="auto"/>
        <w:ind w:right="-2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Jeżeli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uchyla się od </w:t>
      </w:r>
      <w:r w:rsidR="00D64FDA" w:rsidRPr="00D200B7">
        <w:rPr>
          <w:rFonts w:ascii="Arial Narrow" w:hAnsi="Arial Narrow"/>
          <w:sz w:val="22"/>
          <w:szCs w:val="22"/>
        </w:rPr>
        <w:t>przejęcia terenu budowy,</w:t>
      </w:r>
      <w:r w:rsidRPr="00D200B7">
        <w:rPr>
          <w:rFonts w:ascii="Arial Narrow" w:hAnsi="Arial Narrow"/>
          <w:sz w:val="22"/>
          <w:szCs w:val="22"/>
        </w:rPr>
        <w:t xml:space="preserve"> to po </w:t>
      </w:r>
      <w:r w:rsidRPr="00C0069A">
        <w:rPr>
          <w:rFonts w:ascii="Arial Narrow" w:hAnsi="Arial Narrow"/>
          <w:sz w:val="22"/>
          <w:szCs w:val="22"/>
        </w:rPr>
        <w:t xml:space="preserve">upływie </w:t>
      </w:r>
      <w:r w:rsidR="007B6EA8" w:rsidRPr="00C0069A">
        <w:rPr>
          <w:rFonts w:ascii="Arial Narrow" w:hAnsi="Arial Narrow"/>
          <w:sz w:val="22"/>
          <w:szCs w:val="22"/>
        </w:rPr>
        <w:t>4</w:t>
      </w:r>
      <w:r w:rsidRPr="00C0069A">
        <w:rPr>
          <w:rFonts w:ascii="Arial Narrow" w:hAnsi="Arial Narrow"/>
          <w:sz w:val="22"/>
          <w:szCs w:val="22"/>
        </w:rPr>
        <w:t xml:space="preserve"> dni od dnia upływu</w:t>
      </w:r>
      <w:r w:rsidRPr="00D200B7">
        <w:rPr>
          <w:rFonts w:ascii="Arial Narrow" w:hAnsi="Arial Narrow"/>
          <w:sz w:val="22"/>
          <w:szCs w:val="22"/>
        </w:rPr>
        <w:t xml:space="preserve"> terminu, o którym mowa w ust. </w:t>
      </w:r>
      <w:r w:rsidR="00654806" w:rsidRPr="00D200B7">
        <w:rPr>
          <w:rFonts w:ascii="Arial Narrow" w:hAnsi="Arial Narrow"/>
          <w:sz w:val="22"/>
          <w:szCs w:val="22"/>
        </w:rPr>
        <w:t>1</w:t>
      </w:r>
      <w:r w:rsidRPr="00D200B7">
        <w:rPr>
          <w:rFonts w:ascii="Arial Narrow" w:hAnsi="Arial Narrow"/>
          <w:sz w:val="22"/>
          <w:szCs w:val="22"/>
        </w:rPr>
        <w:t xml:space="preserve">,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ma prawo </w:t>
      </w:r>
      <w:r w:rsidR="00D64FDA" w:rsidRPr="00D200B7">
        <w:rPr>
          <w:rFonts w:ascii="Arial Narrow" w:hAnsi="Arial Narrow"/>
          <w:sz w:val="22"/>
          <w:szCs w:val="22"/>
        </w:rPr>
        <w:t xml:space="preserve">odstąpić od umowy i </w:t>
      </w:r>
      <w:r w:rsidRPr="00D200B7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D200B7">
        <w:rPr>
          <w:rFonts w:ascii="Arial Narrow" w:hAnsi="Arial Narrow"/>
          <w:sz w:val="22"/>
          <w:szCs w:val="22"/>
        </w:rPr>
        <w:t xml:space="preserve"> ryzyko i</w:t>
      </w:r>
      <w:r w:rsidRPr="00D200B7">
        <w:rPr>
          <w:rFonts w:ascii="Arial Narrow" w:hAnsi="Arial Narrow"/>
          <w:sz w:val="22"/>
          <w:szCs w:val="22"/>
        </w:rPr>
        <w:t xml:space="preserve"> koszt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.</w:t>
      </w:r>
      <w:r w:rsidR="00D64FDA" w:rsidRPr="00D200B7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</w:t>
      </w:r>
      <w:r w:rsidR="00654806" w:rsidRPr="00D200B7">
        <w:rPr>
          <w:rFonts w:ascii="Arial Narrow" w:hAnsi="Arial Narrow"/>
          <w:sz w:val="22"/>
          <w:szCs w:val="22"/>
        </w:rPr>
        <w:t>1</w:t>
      </w:r>
      <w:r w:rsidR="00D64FDA" w:rsidRPr="00D200B7">
        <w:rPr>
          <w:rFonts w:ascii="Arial Narrow" w:hAnsi="Arial Narrow"/>
          <w:sz w:val="22"/>
          <w:szCs w:val="22"/>
        </w:rPr>
        <w:t xml:space="preserve"> powyżej i powinno mieć pisemną formę.</w:t>
      </w:r>
    </w:p>
    <w:p w:rsidR="00114A64" w:rsidRPr="00D200B7" w:rsidRDefault="003A589C" w:rsidP="000D01A7">
      <w:pPr>
        <w:pStyle w:val="Akapitzlist1"/>
        <w:numPr>
          <w:ilvl w:val="0"/>
          <w:numId w:val="17"/>
        </w:numPr>
        <w:suppressAutoHyphens w:val="0"/>
        <w:spacing w:line="276" w:lineRule="auto"/>
        <w:rPr>
          <w:rFonts w:ascii="Arial Narrow" w:hAnsi="Arial Narrow"/>
          <w:lang w:val="pl-PL"/>
        </w:rPr>
      </w:pPr>
      <w:r w:rsidRPr="00D200B7">
        <w:rPr>
          <w:rFonts w:ascii="Arial Narrow" w:hAnsi="Arial Narrow"/>
          <w:lang w:val="pl-PL"/>
        </w:rPr>
        <w:lastRenderedPageBreak/>
        <w:t>Najpóźniej na dzień zgłoszenia gotowości do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D3780F" w:rsidRPr="00D200B7">
        <w:rPr>
          <w:rFonts w:ascii="Arial Narrow" w:hAnsi="Arial Narrow"/>
          <w:lang w:val="pl-PL"/>
        </w:rPr>
        <w:t>odbioru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końcowego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b/>
          <w:lang w:val="pl-PL"/>
        </w:rPr>
        <w:t>Wykonawca</w:t>
      </w:r>
      <w:r w:rsidR="00E20257" w:rsidRPr="00D200B7">
        <w:rPr>
          <w:rFonts w:ascii="Arial Narrow" w:hAnsi="Arial Narrow"/>
          <w:b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przedstawi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b/>
          <w:lang w:val="pl-PL"/>
        </w:rPr>
        <w:t>Zamawiającemu</w:t>
      </w:r>
      <w:r w:rsidR="00E20257" w:rsidRPr="00D200B7">
        <w:rPr>
          <w:rFonts w:ascii="Arial Narrow" w:hAnsi="Arial Narrow"/>
          <w:b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niezbędny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zestaw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odpowiednich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 xml:space="preserve">atestów i </w:t>
      </w:r>
      <w:proofErr w:type="gramStart"/>
      <w:r w:rsidR="00114A64" w:rsidRPr="00D200B7">
        <w:rPr>
          <w:rFonts w:ascii="Arial Narrow" w:hAnsi="Arial Narrow"/>
          <w:lang w:val="pl-PL"/>
        </w:rPr>
        <w:t>świadectw</w:t>
      </w:r>
      <w:r w:rsidR="00C0069A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jakości</w:t>
      </w:r>
      <w:proofErr w:type="gramEnd"/>
      <w:r w:rsidR="00114A64" w:rsidRPr="00D200B7">
        <w:rPr>
          <w:rFonts w:ascii="Arial Narrow" w:hAnsi="Arial Narrow"/>
          <w:lang w:val="pl-PL"/>
        </w:rPr>
        <w:t xml:space="preserve"> na wyroby i materiały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użyte do wykonania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przedmiotu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umowy. Wyroby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powinny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 xml:space="preserve">odpowiadać, </w:t>
      </w:r>
      <w:proofErr w:type="gramStart"/>
      <w:r w:rsidR="00114A64" w:rsidRPr="00D200B7">
        <w:rPr>
          <w:rFonts w:ascii="Arial Narrow" w:hAnsi="Arial Narrow"/>
          <w:lang w:val="pl-PL"/>
        </w:rPr>
        <w:t>co do jakości</w:t>
      </w:r>
      <w:proofErr w:type="gramEnd"/>
      <w:r w:rsidR="00114A64" w:rsidRPr="00D200B7">
        <w:rPr>
          <w:rFonts w:ascii="Arial Narrow" w:hAnsi="Arial Narrow"/>
          <w:lang w:val="pl-PL"/>
        </w:rPr>
        <w:t>, wymaganiom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określonym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przepisami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 xml:space="preserve">ustawy </w:t>
      </w:r>
      <w:r w:rsidR="00B71B31" w:rsidRPr="00D200B7">
        <w:rPr>
          <w:rFonts w:ascii="Arial Narrow" w:hAnsi="Arial Narrow"/>
          <w:lang w:val="pl-PL"/>
        </w:rPr>
        <w:br/>
      </w:r>
      <w:r w:rsidR="00114A64" w:rsidRPr="00D200B7">
        <w:rPr>
          <w:rFonts w:ascii="Arial Narrow" w:hAnsi="Arial Narrow"/>
          <w:lang w:val="pl-PL"/>
        </w:rPr>
        <w:t>z dnia 16 kwietnia 2</w:t>
      </w:r>
      <w:r w:rsidR="007A43E0" w:rsidRPr="00D200B7">
        <w:rPr>
          <w:rFonts w:ascii="Arial Narrow" w:hAnsi="Arial Narrow"/>
          <w:lang w:val="pl-PL"/>
        </w:rPr>
        <w:t>004 roku o</w:t>
      </w:r>
      <w:r w:rsidR="00D64FDA" w:rsidRPr="00D200B7">
        <w:rPr>
          <w:rFonts w:ascii="Arial Narrow" w:hAnsi="Arial Narrow"/>
          <w:lang w:val="pl-PL"/>
        </w:rPr>
        <w:t> </w:t>
      </w:r>
      <w:r w:rsidR="007A43E0" w:rsidRPr="00D200B7">
        <w:rPr>
          <w:rFonts w:ascii="Arial Narrow" w:hAnsi="Arial Narrow"/>
          <w:lang w:val="pl-PL"/>
        </w:rPr>
        <w:t>wyrobach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7A43E0" w:rsidRPr="00D200B7">
        <w:rPr>
          <w:rFonts w:ascii="Arial Narrow" w:hAnsi="Arial Narrow"/>
          <w:lang w:val="pl-PL"/>
        </w:rPr>
        <w:t>budowlanych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7A43E0" w:rsidRPr="00D200B7">
        <w:rPr>
          <w:rFonts w:ascii="Arial Narrow" w:hAnsi="Arial Narrow"/>
          <w:lang w:val="pl-PL"/>
        </w:rPr>
        <w:t>oraz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wymaganiom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określonym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dla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wyrobów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D3780F" w:rsidRPr="00D200B7">
        <w:rPr>
          <w:rFonts w:ascii="Arial Narrow" w:hAnsi="Arial Narrow"/>
          <w:lang w:val="pl-PL"/>
        </w:rPr>
        <w:t>dopuszczonych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do obrotu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i stosowania w budownictwie</w:t>
      </w:r>
      <w:r w:rsidR="007A43E0" w:rsidRPr="00D200B7">
        <w:rPr>
          <w:rFonts w:ascii="Arial Narrow" w:hAnsi="Arial Narrow"/>
          <w:lang w:val="pl-PL"/>
        </w:rPr>
        <w:t>,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 xml:space="preserve">zgodnie z art. 10 </w:t>
      </w:r>
      <w:r w:rsidR="00D64FDA" w:rsidRPr="00D200B7">
        <w:rPr>
          <w:rFonts w:ascii="Arial Narrow" w:hAnsi="Arial Narrow"/>
          <w:lang w:val="pl-PL"/>
        </w:rPr>
        <w:t>U</w:t>
      </w:r>
      <w:r w:rsidR="00114A64" w:rsidRPr="00D200B7">
        <w:rPr>
          <w:rFonts w:ascii="Arial Narrow" w:hAnsi="Arial Narrow"/>
          <w:lang w:val="pl-PL"/>
        </w:rPr>
        <w:t>stawy</w:t>
      </w:r>
      <w:r w:rsidR="00D64FDA" w:rsidRPr="00D200B7">
        <w:rPr>
          <w:rFonts w:ascii="Arial Narrow" w:hAnsi="Arial Narrow"/>
          <w:lang w:val="pl-PL"/>
        </w:rPr>
        <w:t xml:space="preserve"> z dnia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D64FDA" w:rsidRPr="00D200B7">
        <w:rPr>
          <w:rFonts w:ascii="Arial Narrow" w:hAnsi="Arial Narrow"/>
          <w:lang w:val="pl-PL"/>
        </w:rPr>
        <w:t>7 lipca 1994 r.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Prawo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budowlane.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Dokumentacja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winna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zawierać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szczegółowy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spis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zawartości i przekazywanych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dokumentów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oraz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być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przekazana w formie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uporządkowanej w teczkach, skoroszytach</w:t>
      </w:r>
      <w:r w:rsidR="00E20257" w:rsidRPr="00D200B7">
        <w:rPr>
          <w:rFonts w:ascii="Arial Narrow" w:hAnsi="Arial Narrow"/>
          <w:lang w:val="pl-PL"/>
        </w:rPr>
        <w:t xml:space="preserve"> </w:t>
      </w:r>
      <w:r w:rsidR="00114A64" w:rsidRPr="00D200B7">
        <w:rPr>
          <w:rFonts w:ascii="Arial Narrow" w:hAnsi="Arial Narrow"/>
          <w:lang w:val="pl-PL"/>
        </w:rPr>
        <w:t>itp.</w:t>
      </w:r>
    </w:p>
    <w:p w:rsidR="00DA724C" w:rsidRPr="00D200B7" w:rsidRDefault="00DA724C" w:rsidP="007E080B">
      <w:pPr>
        <w:pStyle w:val="Akapitzlist1"/>
        <w:suppressAutoHyphens w:val="0"/>
        <w:spacing w:line="276" w:lineRule="auto"/>
        <w:ind w:left="329" w:firstLine="0"/>
        <w:rPr>
          <w:rFonts w:ascii="Arial Narrow" w:hAnsi="Arial Narrow"/>
        </w:rPr>
      </w:pPr>
    </w:p>
    <w:p w:rsidR="00114A64" w:rsidRPr="00D200B7" w:rsidRDefault="00114A64" w:rsidP="007E080B">
      <w:pPr>
        <w:tabs>
          <w:tab w:val="left" w:pos="2409"/>
          <w:tab w:val="left" w:pos="5387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67D66" w:rsidRPr="00D200B7">
        <w:rPr>
          <w:rFonts w:ascii="Arial Narrow" w:hAnsi="Arial Narrow"/>
          <w:b/>
          <w:sz w:val="22"/>
          <w:szCs w:val="22"/>
        </w:rPr>
        <w:t>9</w:t>
      </w:r>
    </w:p>
    <w:p w:rsidR="007068BB" w:rsidRPr="00BD3D2C" w:rsidRDefault="007068BB" w:rsidP="00BD3D2C">
      <w:pPr>
        <w:numPr>
          <w:ilvl w:val="0"/>
          <w:numId w:val="44"/>
        </w:numPr>
        <w:spacing w:line="276" w:lineRule="auto"/>
        <w:rPr>
          <w:rFonts w:ascii="Arial Narrow" w:hAnsi="Arial Narrow"/>
          <w:sz w:val="22"/>
          <w:szCs w:val="22"/>
        </w:rPr>
      </w:pPr>
      <w:r w:rsidRPr="00BD3D2C">
        <w:rPr>
          <w:rFonts w:ascii="Arial Narrow" w:hAnsi="Arial Narrow"/>
          <w:sz w:val="22"/>
          <w:szCs w:val="22"/>
        </w:rPr>
        <w:t xml:space="preserve">Nadzór nad wykonywaniem umowy po stronie </w:t>
      </w:r>
      <w:r w:rsidRPr="00BD3D2C">
        <w:rPr>
          <w:rFonts w:ascii="Arial Narrow" w:hAnsi="Arial Narrow"/>
          <w:b/>
          <w:sz w:val="22"/>
          <w:szCs w:val="22"/>
        </w:rPr>
        <w:t>Zamawiającego</w:t>
      </w:r>
      <w:r w:rsidRPr="00BD3D2C">
        <w:rPr>
          <w:rFonts w:ascii="Arial Narrow" w:hAnsi="Arial Narrow"/>
          <w:sz w:val="22"/>
          <w:szCs w:val="22"/>
        </w:rPr>
        <w:t xml:space="preserve"> w zakresie, o którym mowa w </w:t>
      </w:r>
      <w:r w:rsidRPr="00BD3D2C">
        <w:rPr>
          <w:rFonts w:ascii="Arial Narrow" w:hAnsi="Arial Narrow" w:cs="Arial"/>
          <w:sz w:val="22"/>
          <w:szCs w:val="22"/>
        </w:rPr>
        <w:t>§</w:t>
      </w:r>
      <w:r w:rsidRPr="00BD3D2C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BD3D2C">
        <w:rPr>
          <w:rFonts w:ascii="Arial Narrow" w:hAnsi="Arial Narrow"/>
          <w:sz w:val="22"/>
          <w:szCs w:val="22"/>
        </w:rPr>
        <w:t>ppkt</w:t>
      </w:r>
      <w:proofErr w:type="spellEnd"/>
      <w:r w:rsidRPr="00BD3D2C">
        <w:rPr>
          <w:rFonts w:ascii="Arial Narrow" w:hAnsi="Arial Narrow"/>
          <w:sz w:val="22"/>
          <w:szCs w:val="22"/>
        </w:rPr>
        <w:t xml:space="preserve"> a-</w:t>
      </w:r>
      <w:r w:rsidR="00013B81" w:rsidRPr="00BD3D2C">
        <w:rPr>
          <w:rFonts w:ascii="Arial Narrow" w:hAnsi="Arial Narrow"/>
          <w:sz w:val="22"/>
          <w:szCs w:val="22"/>
        </w:rPr>
        <w:t>d</w:t>
      </w:r>
      <w:r w:rsidRPr="00BD3D2C">
        <w:rPr>
          <w:rFonts w:ascii="Arial Narrow" w:hAnsi="Arial Narrow"/>
          <w:sz w:val="22"/>
          <w:szCs w:val="22"/>
        </w:rPr>
        <w:t xml:space="preserve"> wykonuj</w:t>
      </w:r>
      <w:r w:rsidR="00013B81" w:rsidRPr="00BD3D2C">
        <w:rPr>
          <w:rFonts w:ascii="Arial Narrow" w:hAnsi="Arial Narrow"/>
          <w:sz w:val="22"/>
          <w:szCs w:val="22"/>
        </w:rPr>
        <w:t>e</w:t>
      </w:r>
      <w:r w:rsidRPr="00BD3D2C">
        <w:rPr>
          <w:rFonts w:ascii="Arial Narrow" w:hAnsi="Arial Narrow"/>
          <w:sz w:val="22"/>
          <w:szCs w:val="22"/>
        </w:rPr>
        <w:t>:</w:t>
      </w:r>
      <w:r w:rsidRPr="00BD3D2C">
        <w:rPr>
          <w:rFonts w:ascii="Arial Narrow" w:hAnsi="Arial Narrow"/>
          <w:lang w:val="de-DE"/>
        </w:rPr>
        <w:t xml:space="preserve"> </w:t>
      </w:r>
      <w:proofErr w:type="gramStart"/>
      <w:r w:rsidRPr="00BD3D2C">
        <w:rPr>
          <w:rFonts w:ascii="Arial Narrow" w:hAnsi="Arial Narrow"/>
          <w:lang w:val="de-DE"/>
        </w:rPr>
        <w:t>p. .........</w:t>
      </w:r>
      <w:r w:rsidR="00BD3D2C" w:rsidRPr="00BD3D2C">
        <w:rPr>
          <w:rFonts w:ascii="Arial Narrow" w:hAnsi="Arial Narrow"/>
          <w:lang w:val="de-DE"/>
        </w:rPr>
        <w:t>..............</w:t>
      </w:r>
      <w:r w:rsidRPr="00BD3D2C">
        <w:rPr>
          <w:rFonts w:ascii="Arial Narrow" w:hAnsi="Arial Narrow"/>
          <w:lang w:val="de-DE"/>
        </w:rPr>
        <w:t xml:space="preserve">.... </w:t>
      </w:r>
      <w:proofErr w:type="gramEnd"/>
      <w:r w:rsidRPr="00BD3D2C">
        <w:rPr>
          <w:rFonts w:ascii="Arial Narrow" w:hAnsi="Arial Narrow"/>
          <w:lang w:val="de-DE"/>
        </w:rPr>
        <w:t>tel. .....</w:t>
      </w:r>
      <w:r w:rsidR="00BD3D2C" w:rsidRPr="00BD3D2C">
        <w:rPr>
          <w:rFonts w:ascii="Arial Narrow" w:hAnsi="Arial Narrow"/>
          <w:lang w:val="de-DE"/>
        </w:rPr>
        <w:t>..............</w:t>
      </w:r>
      <w:r w:rsidRPr="00BD3D2C">
        <w:rPr>
          <w:rFonts w:ascii="Arial Narrow" w:hAnsi="Arial Narrow"/>
          <w:lang w:val="de-DE"/>
        </w:rPr>
        <w:t xml:space="preserve">.... </w:t>
      </w:r>
      <w:proofErr w:type="spellStart"/>
      <w:r w:rsidRPr="00BD3D2C">
        <w:rPr>
          <w:rFonts w:ascii="Arial Narrow" w:hAnsi="Arial Narrow"/>
          <w:lang w:val="de-DE"/>
        </w:rPr>
        <w:t>e-mail</w:t>
      </w:r>
      <w:proofErr w:type="spellEnd"/>
      <w:r w:rsidRPr="00BD3D2C">
        <w:rPr>
          <w:rFonts w:ascii="Arial Narrow" w:hAnsi="Arial Narrow"/>
          <w:lang w:val="de-DE"/>
        </w:rPr>
        <w:t xml:space="preserve"> ...</w:t>
      </w:r>
      <w:r w:rsidR="00BD3D2C" w:rsidRPr="00BD3D2C">
        <w:rPr>
          <w:rFonts w:ascii="Arial Narrow" w:hAnsi="Arial Narrow"/>
          <w:lang w:val="de-DE"/>
        </w:rPr>
        <w:t>...................</w:t>
      </w:r>
      <w:r w:rsidRPr="00BD3D2C">
        <w:rPr>
          <w:rFonts w:ascii="Arial Narrow" w:hAnsi="Arial Narrow"/>
          <w:lang w:val="de-DE"/>
        </w:rPr>
        <w:t>..</w:t>
      </w:r>
    </w:p>
    <w:p w:rsidR="007068BB" w:rsidRPr="00BD3D2C" w:rsidRDefault="007068BB" w:rsidP="000D01A7">
      <w:pPr>
        <w:pStyle w:val="Akapitzlist"/>
        <w:numPr>
          <w:ilvl w:val="0"/>
          <w:numId w:val="42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BD3D2C" w:rsidRDefault="007068BB" w:rsidP="00BD3D2C">
      <w:pPr>
        <w:numPr>
          <w:ilvl w:val="0"/>
          <w:numId w:val="42"/>
        </w:numPr>
        <w:tabs>
          <w:tab w:val="clear" w:pos="457"/>
          <w:tab w:val="left" w:pos="142"/>
          <w:tab w:val="num" w:pos="284"/>
          <w:tab w:val="left" w:pos="7158"/>
        </w:tabs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BD3D2C">
        <w:rPr>
          <w:rFonts w:ascii="Arial Narrow" w:hAnsi="Arial Narrow"/>
          <w:b/>
          <w:sz w:val="22"/>
          <w:szCs w:val="22"/>
        </w:rPr>
        <w:t>Zamawiający</w:t>
      </w:r>
      <w:r w:rsidRPr="00BD3D2C">
        <w:rPr>
          <w:rFonts w:ascii="Arial Narrow" w:hAnsi="Arial Narrow"/>
          <w:sz w:val="22"/>
          <w:szCs w:val="22"/>
        </w:rPr>
        <w:t xml:space="preserve"> ustanawia Inspektor</w:t>
      </w:r>
      <w:r w:rsidR="007B6EA8" w:rsidRPr="00BD3D2C">
        <w:rPr>
          <w:rFonts w:ascii="Arial Narrow" w:hAnsi="Arial Narrow"/>
          <w:sz w:val="22"/>
          <w:szCs w:val="22"/>
        </w:rPr>
        <w:t>ów</w:t>
      </w:r>
      <w:r w:rsidRPr="00BD3D2C">
        <w:rPr>
          <w:rFonts w:ascii="Arial Narrow" w:hAnsi="Arial Narrow"/>
          <w:sz w:val="22"/>
          <w:szCs w:val="22"/>
        </w:rPr>
        <w:t xml:space="preserve"> nadzoru budowlanego </w:t>
      </w:r>
      <w:r w:rsidR="007B6EA8" w:rsidRPr="00BD3D2C">
        <w:rPr>
          <w:rFonts w:ascii="Arial Narrow" w:hAnsi="Arial Narrow"/>
          <w:sz w:val="22"/>
          <w:szCs w:val="22"/>
        </w:rPr>
        <w:t xml:space="preserve">i instalacyjnego </w:t>
      </w:r>
      <w:r w:rsidRPr="00BD3D2C">
        <w:rPr>
          <w:rFonts w:ascii="Arial Narrow" w:hAnsi="Arial Narrow"/>
          <w:sz w:val="22"/>
          <w:szCs w:val="22"/>
        </w:rPr>
        <w:t xml:space="preserve">ze strony </w:t>
      </w:r>
      <w:r w:rsidRPr="00BD3D2C">
        <w:rPr>
          <w:rFonts w:ascii="Arial Narrow" w:hAnsi="Arial Narrow"/>
          <w:b/>
          <w:sz w:val="22"/>
          <w:szCs w:val="22"/>
        </w:rPr>
        <w:t>Zamawiającego</w:t>
      </w:r>
      <w:r w:rsidRPr="00BD3D2C">
        <w:rPr>
          <w:rFonts w:ascii="Arial Narrow" w:hAnsi="Arial Narrow"/>
          <w:sz w:val="22"/>
          <w:szCs w:val="22"/>
        </w:rPr>
        <w:t>:</w:t>
      </w:r>
    </w:p>
    <w:p w:rsidR="00B2121F" w:rsidRPr="00BD3D2C" w:rsidRDefault="007068BB" w:rsidP="00BD3D2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. ……………. uprawniony do wykonywania samodzielnych funkcji technicznych w budownictwie </w:t>
      </w:r>
      <w:r w:rsidR="00043C2B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na podstawie uprawnień budowlanych nr ……….., w specjalności konstrukcyjno-budowlanej,</w:t>
      </w:r>
    </w:p>
    <w:p w:rsidR="00B2121F" w:rsidRPr="00BD3D2C" w:rsidRDefault="007068BB" w:rsidP="00BD3D2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na podstawie uprawnień budowlanych nr ……….., w zakresie sieci, instalacji sanitarnych i wentylacyjnych,</w:t>
      </w:r>
    </w:p>
    <w:p w:rsidR="00B2121F" w:rsidRPr="00D200B7" w:rsidRDefault="007068BB" w:rsidP="000D01A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na podstawie uprawnień budowlanych nr …..……, w zakresie sieci, instalacji i urządzeń elektrycznych </w:t>
      </w:r>
      <w:r w:rsidR="00043C2B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i elektroenergetycznych.</w:t>
      </w:r>
    </w:p>
    <w:p w:rsidR="007068BB" w:rsidRPr="00D200B7" w:rsidRDefault="007068BB" w:rsidP="000D01A7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D200B7" w:rsidRDefault="007068BB" w:rsidP="000D01A7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C0069A" w:rsidRDefault="007068BB" w:rsidP="00BD3D2C">
      <w:pPr>
        <w:numPr>
          <w:ilvl w:val="0"/>
          <w:numId w:val="16"/>
        </w:numPr>
        <w:tabs>
          <w:tab w:val="clear" w:pos="457"/>
          <w:tab w:val="left" w:pos="142"/>
          <w:tab w:val="num" w:pos="284"/>
          <w:tab w:val="left" w:pos="7158"/>
        </w:tabs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Osoby </w:t>
      </w:r>
      <w:r w:rsidRPr="00C0069A">
        <w:rPr>
          <w:rFonts w:ascii="Arial Narrow" w:hAnsi="Arial Narrow"/>
          <w:sz w:val="22"/>
          <w:szCs w:val="22"/>
        </w:rPr>
        <w:t xml:space="preserve">nadzorujące umowę oraz inne osoby wymienione w ust. </w:t>
      </w:r>
      <w:r w:rsidR="000B7B24" w:rsidRPr="00C0069A">
        <w:rPr>
          <w:rFonts w:ascii="Arial Narrow" w:hAnsi="Arial Narrow"/>
          <w:sz w:val="22"/>
          <w:szCs w:val="22"/>
        </w:rPr>
        <w:t>4</w:t>
      </w:r>
      <w:r w:rsidR="00654806" w:rsidRPr="00C0069A">
        <w:rPr>
          <w:rFonts w:ascii="Arial Narrow" w:hAnsi="Arial Narrow"/>
          <w:sz w:val="22"/>
          <w:szCs w:val="22"/>
        </w:rPr>
        <w:t xml:space="preserve"> i </w:t>
      </w:r>
      <w:r w:rsidR="000B7B24" w:rsidRPr="00C0069A">
        <w:rPr>
          <w:rFonts w:ascii="Arial Narrow" w:hAnsi="Arial Narrow"/>
          <w:sz w:val="22"/>
          <w:szCs w:val="22"/>
        </w:rPr>
        <w:t>5</w:t>
      </w:r>
      <w:r w:rsidRPr="00C0069A">
        <w:rPr>
          <w:rFonts w:ascii="Arial Narrow" w:hAnsi="Arial Narrow"/>
          <w:sz w:val="22"/>
          <w:szCs w:val="22"/>
        </w:rPr>
        <w:t xml:space="preserve"> poniżej działają w granicach umocowania nadanego im niniejszą Umową i przepisami prawa.</w:t>
      </w:r>
    </w:p>
    <w:p w:rsidR="000B7B24" w:rsidRPr="00C0069A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C0069A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C0069A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C0069A" w:rsidRDefault="007068BB" w:rsidP="007B6EA8">
      <w:pPr>
        <w:pStyle w:val="Bezodstpw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jc w:val="both"/>
        <w:rPr>
          <w:rFonts w:ascii="Arial Narrow" w:hAnsi="Arial Narrow"/>
        </w:rPr>
      </w:pPr>
      <w:r w:rsidRPr="00C0069A">
        <w:rPr>
          <w:rFonts w:ascii="Arial Narrow" w:hAnsi="Arial Narrow" w:cs="Times New Roman"/>
        </w:rPr>
        <w:t xml:space="preserve">Nadzór </w:t>
      </w:r>
      <w:r w:rsidR="007B6EA8" w:rsidRPr="00C0069A">
        <w:rPr>
          <w:rFonts w:ascii="Arial Narrow" w:hAnsi="Arial Narrow" w:cs="Times New Roman"/>
        </w:rPr>
        <w:t xml:space="preserve">całościowy </w:t>
      </w:r>
      <w:r w:rsidRPr="00C0069A">
        <w:rPr>
          <w:rFonts w:ascii="Arial Narrow" w:hAnsi="Arial Narrow" w:cs="Times New Roman"/>
        </w:rPr>
        <w:t xml:space="preserve">nad </w:t>
      </w:r>
      <w:r w:rsidR="007B6EA8" w:rsidRPr="00C0069A">
        <w:rPr>
          <w:rFonts w:ascii="Arial Narrow" w:hAnsi="Arial Narrow" w:cs="Times New Roman"/>
        </w:rPr>
        <w:t>realizacją</w:t>
      </w:r>
      <w:r w:rsidRPr="00C0069A">
        <w:rPr>
          <w:rFonts w:ascii="Arial Narrow" w:hAnsi="Arial Narrow" w:cs="Times New Roman"/>
        </w:rPr>
        <w:t xml:space="preserve"> umowy po stronie </w:t>
      </w:r>
      <w:r w:rsidRPr="00C0069A">
        <w:rPr>
          <w:rFonts w:ascii="Arial Narrow" w:hAnsi="Arial Narrow" w:cs="Times New Roman"/>
          <w:b/>
        </w:rPr>
        <w:t>Wykonawcy</w:t>
      </w:r>
      <w:r w:rsidRPr="00C0069A">
        <w:rPr>
          <w:rFonts w:ascii="Arial Narrow" w:hAnsi="Arial Narrow"/>
        </w:rPr>
        <w:t xml:space="preserve"> w zakresie, o którym mowa w </w:t>
      </w:r>
      <w:r w:rsidRPr="00C0069A">
        <w:rPr>
          <w:rFonts w:ascii="Arial Narrow" w:hAnsi="Arial Narrow" w:cs="Arial"/>
        </w:rPr>
        <w:t>§</w:t>
      </w:r>
      <w:r w:rsidRPr="00C0069A">
        <w:rPr>
          <w:rFonts w:ascii="Arial Narrow" w:hAnsi="Arial Narrow"/>
        </w:rPr>
        <w:t xml:space="preserve"> 1 </w:t>
      </w:r>
      <w:proofErr w:type="gramStart"/>
      <w:r w:rsidRPr="00C0069A">
        <w:rPr>
          <w:rFonts w:ascii="Arial Narrow" w:hAnsi="Arial Narrow"/>
        </w:rPr>
        <w:t xml:space="preserve">ust. 1 </w:t>
      </w:r>
      <w:r w:rsidRPr="00051F49">
        <w:rPr>
          <w:rFonts w:ascii="Arial Narrow" w:hAnsi="Arial Narrow"/>
          <w:strike/>
          <w:color w:val="FF0000"/>
        </w:rPr>
        <w:t xml:space="preserve"> </w:t>
      </w:r>
      <w:r w:rsidRPr="00C0069A">
        <w:rPr>
          <w:rFonts w:ascii="Arial Narrow" w:hAnsi="Arial Narrow"/>
        </w:rPr>
        <w:t>wykonuj</w:t>
      </w:r>
      <w:r w:rsidR="007B6EA8" w:rsidRPr="00C0069A">
        <w:rPr>
          <w:rFonts w:ascii="Arial Narrow" w:hAnsi="Arial Narrow"/>
        </w:rPr>
        <w:t>e</w:t>
      </w:r>
      <w:proofErr w:type="gramEnd"/>
      <w:r w:rsidR="00EA3692" w:rsidRPr="00C0069A">
        <w:rPr>
          <w:rFonts w:ascii="Arial Narrow" w:hAnsi="Arial Narrow"/>
        </w:rPr>
        <w:t xml:space="preserve"> p. ……………………………… tel. ……………………/  e-mail  …..</w:t>
      </w:r>
    </w:p>
    <w:p w:rsidR="000B7B24" w:rsidRPr="00D200B7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D200B7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D200B7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D200B7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D200B7" w:rsidRDefault="007068BB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ustanawia osobę nadzorującą Umowę w zakresie robót </w:t>
      </w:r>
      <w:r w:rsidRPr="00035F75">
        <w:rPr>
          <w:rFonts w:ascii="Arial Narrow" w:hAnsi="Arial Narrow"/>
          <w:sz w:val="22"/>
          <w:szCs w:val="22"/>
        </w:rPr>
        <w:t xml:space="preserve">budowlanych </w:t>
      </w:r>
      <w:r w:rsidR="00013B81" w:rsidRPr="00035F75">
        <w:rPr>
          <w:rFonts w:ascii="Arial Narrow" w:hAnsi="Arial Narrow"/>
          <w:sz w:val="22"/>
          <w:szCs w:val="22"/>
        </w:rPr>
        <w:t xml:space="preserve">i instalacyjnych </w:t>
      </w:r>
      <w:r w:rsidRPr="00D200B7">
        <w:rPr>
          <w:rFonts w:ascii="Arial Narrow" w:hAnsi="Arial Narrow"/>
          <w:sz w:val="22"/>
          <w:szCs w:val="22"/>
        </w:rPr>
        <w:t xml:space="preserve">ze strony </w:t>
      </w:r>
      <w:proofErr w:type="gramStart"/>
      <w:r w:rsidRPr="00D200B7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D200B7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D200B7">
        <w:rPr>
          <w:rFonts w:ascii="Arial Narrow" w:hAnsi="Arial Narrow"/>
          <w:sz w:val="22"/>
          <w:szCs w:val="22"/>
        </w:rPr>
        <w:t>tel.......................</w:t>
      </w:r>
      <w:proofErr w:type="gramStart"/>
      <w:r w:rsidRPr="00D200B7">
        <w:rPr>
          <w:rFonts w:ascii="Arial Narrow" w:hAnsi="Arial Narrow"/>
          <w:sz w:val="22"/>
          <w:szCs w:val="22"/>
        </w:rPr>
        <w:t>e-mail .....................  oraz</w:t>
      </w:r>
      <w:proofErr w:type="gramEnd"/>
      <w:r w:rsidRPr="00D200B7">
        <w:rPr>
          <w:rFonts w:ascii="Arial Narrow" w:hAnsi="Arial Narrow"/>
          <w:sz w:val="22"/>
          <w:szCs w:val="22"/>
        </w:rPr>
        <w:t>:</w:t>
      </w:r>
    </w:p>
    <w:p w:rsidR="008F2979" w:rsidRPr="00D200B7" w:rsidRDefault="008F2979" w:rsidP="008F2979">
      <w:pPr>
        <w:numPr>
          <w:ilvl w:val="1"/>
          <w:numId w:val="70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kierownika budowy w osobie p. </w:t>
      </w:r>
      <w:r w:rsidRPr="00013B81">
        <w:rPr>
          <w:rFonts w:ascii="Arial Narrow" w:hAnsi="Arial Narrow"/>
          <w:sz w:val="22"/>
          <w:szCs w:val="22"/>
        </w:rPr>
        <w:t>.................................</w:t>
      </w:r>
      <w:r w:rsidRPr="00D200B7">
        <w:rPr>
          <w:rFonts w:ascii="Arial Narrow" w:hAnsi="Arial Narrow"/>
          <w:sz w:val="22"/>
          <w:szCs w:val="22"/>
        </w:rPr>
        <w:t xml:space="preserve"> uprawnionego do wykonywania samodzielnych funkcji technicznych w budownictwie na podstawie uprawnień budowlanych </w:t>
      </w:r>
      <w:proofErr w:type="gramStart"/>
      <w:r w:rsidRPr="00D200B7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specjalności konstrukcyjno-budowlanej,</w:t>
      </w:r>
    </w:p>
    <w:p w:rsidR="008F2979" w:rsidRPr="00D200B7" w:rsidRDefault="008F2979" w:rsidP="008F2979">
      <w:pPr>
        <w:numPr>
          <w:ilvl w:val="1"/>
          <w:numId w:val="70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kierownika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robót w zakresie sieci, instalacji i urządzeń wodociągowych i kanalizacyjnych w osobie p. ……………………………… legitymującego się </w:t>
      </w:r>
      <w:proofErr w:type="spellStart"/>
      <w:r w:rsidRPr="00D200B7">
        <w:rPr>
          <w:rFonts w:ascii="Arial Narrow" w:hAnsi="Arial Narrow"/>
          <w:sz w:val="22"/>
          <w:szCs w:val="22"/>
        </w:rPr>
        <w:t>upr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200B7">
        <w:rPr>
          <w:rFonts w:ascii="Arial Narrow" w:hAnsi="Arial Narrow"/>
          <w:sz w:val="22"/>
          <w:szCs w:val="22"/>
        </w:rPr>
        <w:t>bud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200B7">
        <w:rPr>
          <w:rFonts w:ascii="Arial Narrow" w:hAnsi="Arial Narrow"/>
          <w:sz w:val="22"/>
          <w:szCs w:val="22"/>
        </w:rPr>
        <w:t>nr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………………………… w specjalności instalacyjnej w zakresie sieci, instalacji i urządzeń: wodociągowych i kanalizacyjnych, cieplnych, wentylacyjnych i gazowych,</w:t>
      </w:r>
    </w:p>
    <w:p w:rsidR="003952E8" w:rsidRDefault="008F2979" w:rsidP="007B6EA8">
      <w:pPr>
        <w:numPr>
          <w:ilvl w:val="1"/>
          <w:numId w:val="70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kierownika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robót elektrycznych w osobie p. ……………………. legitymującego się </w:t>
      </w:r>
      <w:proofErr w:type="spellStart"/>
      <w:r w:rsidRPr="00D200B7">
        <w:rPr>
          <w:rFonts w:ascii="Arial Narrow" w:hAnsi="Arial Narrow"/>
          <w:sz w:val="22"/>
          <w:szCs w:val="22"/>
        </w:rPr>
        <w:t>upr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200B7">
        <w:rPr>
          <w:rFonts w:ascii="Arial Narrow" w:hAnsi="Arial Narrow"/>
          <w:sz w:val="22"/>
          <w:szCs w:val="22"/>
        </w:rPr>
        <w:t>bud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D200B7">
        <w:rPr>
          <w:rFonts w:ascii="Arial Narrow" w:hAnsi="Arial Narrow"/>
          <w:sz w:val="22"/>
          <w:szCs w:val="22"/>
        </w:rPr>
        <w:t>nr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…………….. w specjalności instalacyjnej bez ograniczeń w zakresie sieci, instalacji i urządzeń elektrycznych i elektroenergetycznych bez ograniczeń.</w:t>
      </w:r>
    </w:p>
    <w:p w:rsidR="00051F49" w:rsidRPr="00051F49" w:rsidRDefault="00051F49" w:rsidP="00051F49">
      <w:pPr>
        <w:pStyle w:val="Akapitzlist"/>
        <w:numPr>
          <w:ilvl w:val="0"/>
          <w:numId w:val="18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35F75">
        <w:rPr>
          <w:rFonts w:ascii="Arial Narrow" w:hAnsi="Arial Narrow"/>
          <w:b/>
          <w:sz w:val="22"/>
          <w:szCs w:val="22"/>
        </w:rPr>
        <w:t>Wykonawca</w:t>
      </w:r>
      <w:r w:rsidRPr="00035F75">
        <w:rPr>
          <w:rFonts w:ascii="Arial Narrow" w:hAnsi="Arial Narrow"/>
          <w:sz w:val="22"/>
          <w:szCs w:val="22"/>
        </w:rPr>
        <w:t xml:space="preserve"> ustanawia osobę nadzorującą Umowę w zakresie prac projektowych </w:t>
      </w:r>
      <w:r w:rsidRPr="00051F49">
        <w:rPr>
          <w:rFonts w:ascii="Arial Narrow" w:hAnsi="Arial Narrow"/>
          <w:sz w:val="22"/>
          <w:szCs w:val="22"/>
        </w:rPr>
        <w:t xml:space="preserve">ze strony </w:t>
      </w:r>
      <w:proofErr w:type="gramStart"/>
      <w:r w:rsidRPr="00051F49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051F49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051F49">
        <w:rPr>
          <w:rFonts w:ascii="Arial Narrow" w:hAnsi="Arial Narrow"/>
          <w:sz w:val="22"/>
          <w:szCs w:val="22"/>
        </w:rPr>
        <w:t>tel.......................</w:t>
      </w:r>
      <w:proofErr w:type="gramStart"/>
      <w:r w:rsidRPr="00051F49">
        <w:rPr>
          <w:rFonts w:ascii="Arial Narrow" w:hAnsi="Arial Narrow"/>
          <w:sz w:val="22"/>
          <w:szCs w:val="22"/>
        </w:rPr>
        <w:t xml:space="preserve">e-mail .....................  </w:t>
      </w:r>
      <w:proofErr w:type="gramEnd"/>
    </w:p>
    <w:p w:rsidR="00043C2B" w:rsidRPr="00D200B7" w:rsidRDefault="00043C2B" w:rsidP="000D01A7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43C2B" w:rsidRPr="00D200B7" w:rsidRDefault="00043C2B" w:rsidP="000D01A7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051F49" w:rsidRDefault="007068BB" w:rsidP="007E080B">
      <w:pPr>
        <w:pStyle w:val="Akapitzlist"/>
        <w:numPr>
          <w:ilvl w:val="0"/>
          <w:numId w:val="18"/>
        </w:numPr>
        <w:tabs>
          <w:tab w:val="left" w:pos="480"/>
        </w:tabs>
        <w:spacing w:line="276" w:lineRule="auto"/>
        <w:ind w:left="420"/>
        <w:jc w:val="both"/>
        <w:rPr>
          <w:rFonts w:ascii="Arial Narrow" w:hAnsi="Arial Narrow"/>
          <w:b/>
          <w:sz w:val="22"/>
          <w:szCs w:val="22"/>
        </w:rPr>
      </w:pPr>
      <w:r w:rsidRPr="00051F49">
        <w:rPr>
          <w:rFonts w:ascii="Arial Narrow" w:hAnsi="Arial Narrow"/>
          <w:b/>
          <w:sz w:val="22"/>
          <w:szCs w:val="22"/>
        </w:rPr>
        <w:t>Zamawiający</w:t>
      </w:r>
      <w:r w:rsidRPr="00051F49">
        <w:rPr>
          <w:rFonts w:ascii="Arial Narrow" w:hAnsi="Arial Narrow"/>
          <w:sz w:val="22"/>
          <w:szCs w:val="22"/>
        </w:rPr>
        <w:t xml:space="preserve"> dopuszcza możliwość dokonania zmiany osób/osoby wyszczególnionych w ust. </w:t>
      </w:r>
      <w:r w:rsidR="00C41079">
        <w:rPr>
          <w:rFonts w:ascii="Arial Narrow" w:hAnsi="Arial Narrow"/>
          <w:sz w:val="22"/>
          <w:szCs w:val="22"/>
        </w:rPr>
        <w:t>4,</w:t>
      </w:r>
      <w:r w:rsidR="00051F49" w:rsidRPr="00035F75">
        <w:rPr>
          <w:rFonts w:ascii="Arial Narrow" w:hAnsi="Arial Narrow"/>
          <w:sz w:val="22"/>
          <w:szCs w:val="22"/>
        </w:rPr>
        <w:t xml:space="preserve"> 5 </w:t>
      </w:r>
      <w:proofErr w:type="gramStart"/>
      <w:r w:rsidR="00051F49" w:rsidRPr="00035F75">
        <w:rPr>
          <w:rFonts w:ascii="Arial Narrow" w:hAnsi="Arial Narrow"/>
          <w:sz w:val="22"/>
          <w:szCs w:val="22"/>
        </w:rPr>
        <w:t xml:space="preserve">i 6 </w:t>
      </w:r>
      <w:r w:rsidRPr="00035F75">
        <w:rPr>
          <w:rFonts w:ascii="Arial Narrow" w:hAnsi="Arial Narrow"/>
          <w:sz w:val="22"/>
          <w:szCs w:val="22"/>
        </w:rPr>
        <w:t xml:space="preserve"> </w:t>
      </w:r>
      <w:r w:rsidRPr="00051F49">
        <w:rPr>
          <w:rFonts w:ascii="Arial Narrow" w:hAnsi="Arial Narrow"/>
          <w:sz w:val="22"/>
          <w:szCs w:val="22"/>
        </w:rPr>
        <w:t>niniejszego</w:t>
      </w:r>
      <w:proofErr w:type="gramEnd"/>
      <w:r w:rsidR="00051F49">
        <w:rPr>
          <w:rFonts w:ascii="Arial Narrow" w:hAnsi="Arial Narrow"/>
          <w:sz w:val="22"/>
          <w:szCs w:val="22"/>
        </w:rPr>
        <w:t xml:space="preserve"> </w:t>
      </w:r>
      <w:r w:rsidRPr="00051F49">
        <w:rPr>
          <w:rFonts w:ascii="Arial Narrow" w:hAnsi="Arial Narrow"/>
          <w:sz w:val="22"/>
          <w:szCs w:val="22"/>
        </w:rPr>
        <w:t>paragrafu oraz w załączniku nr </w:t>
      </w:r>
      <w:r w:rsidR="00253900" w:rsidRPr="00051F49">
        <w:rPr>
          <w:rFonts w:ascii="Arial Narrow" w:hAnsi="Arial Narrow"/>
          <w:sz w:val="22"/>
          <w:szCs w:val="22"/>
        </w:rPr>
        <w:t>3</w:t>
      </w:r>
      <w:r w:rsidRPr="00051F49">
        <w:rPr>
          <w:rFonts w:ascii="Arial Narrow" w:hAnsi="Arial Narrow"/>
          <w:sz w:val="22"/>
          <w:szCs w:val="22"/>
        </w:rPr>
        <w:t xml:space="preserve"> (wykaz osób oraz podwykonawców) do umowy na wniosek </w:t>
      </w:r>
      <w:r w:rsidRPr="00051F49">
        <w:rPr>
          <w:rFonts w:ascii="Arial Narrow" w:hAnsi="Arial Narrow"/>
          <w:b/>
          <w:bCs/>
          <w:sz w:val="22"/>
          <w:szCs w:val="22"/>
        </w:rPr>
        <w:t>Wykonawcy</w:t>
      </w:r>
      <w:r w:rsidRPr="00051F49">
        <w:rPr>
          <w:rFonts w:ascii="Arial Narrow" w:hAnsi="Arial Narrow"/>
          <w:sz w:val="22"/>
          <w:szCs w:val="22"/>
        </w:rPr>
        <w:t xml:space="preserve"> i za  pisemną zgodą </w:t>
      </w:r>
      <w:r w:rsidRPr="00051F49">
        <w:rPr>
          <w:rFonts w:ascii="Arial Narrow" w:hAnsi="Arial Narrow"/>
          <w:b/>
          <w:bCs/>
          <w:sz w:val="22"/>
          <w:szCs w:val="22"/>
        </w:rPr>
        <w:t>Zamawiającego</w:t>
      </w:r>
      <w:r w:rsidRPr="00051F49">
        <w:rPr>
          <w:rFonts w:ascii="Arial Narrow" w:hAnsi="Arial Narrow"/>
          <w:sz w:val="22"/>
          <w:szCs w:val="22"/>
        </w:rPr>
        <w:t xml:space="preserve">. </w:t>
      </w:r>
      <w:r w:rsidRPr="00051F49">
        <w:rPr>
          <w:rFonts w:ascii="Arial Narrow" w:hAnsi="Arial Narrow"/>
          <w:b/>
          <w:sz w:val="22"/>
          <w:szCs w:val="22"/>
        </w:rPr>
        <w:t>Zamawiający</w:t>
      </w:r>
      <w:r w:rsidRPr="00051F49">
        <w:rPr>
          <w:rFonts w:ascii="Arial Narrow" w:hAnsi="Arial Narrow"/>
          <w:sz w:val="22"/>
          <w:szCs w:val="22"/>
        </w:rPr>
        <w:t xml:space="preserve"> zastrzega sobie prawo dokonania zmiany osób, o których mowa w ust. 1 i </w:t>
      </w:r>
      <w:r w:rsidR="00D02640" w:rsidRPr="00051F49">
        <w:rPr>
          <w:rFonts w:ascii="Arial Narrow" w:hAnsi="Arial Narrow"/>
          <w:sz w:val="22"/>
          <w:szCs w:val="22"/>
        </w:rPr>
        <w:t>2</w:t>
      </w:r>
      <w:r w:rsidRPr="00051F49">
        <w:rPr>
          <w:rFonts w:ascii="Arial Narrow" w:hAnsi="Arial Narrow"/>
          <w:sz w:val="22"/>
          <w:szCs w:val="22"/>
        </w:rPr>
        <w:t xml:space="preserve">. Zmiany, o których mowa w niniejszym ustępie nie wymagają zawierania aneksu do umowy. W przypadku zmian osób wskazanych w ust. </w:t>
      </w:r>
      <w:r w:rsidR="00253900" w:rsidRPr="00051F49">
        <w:rPr>
          <w:rFonts w:ascii="Arial Narrow" w:hAnsi="Arial Narrow"/>
          <w:sz w:val="22"/>
          <w:szCs w:val="22"/>
        </w:rPr>
        <w:t xml:space="preserve">4 i </w:t>
      </w:r>
      <w:r w:rsidRPr="00051F49">
        <w:rPr>
          <w:rFonts w:ascii="Arial Narrow" w:hAnsi="Arial Narrow"/>
          <w:sz w:val="22"/>
          <w:szCs w:val="22"/>
        </w:rPr>
        <w:t xml:space="preserve">5 </w:t>
      </w:r>
      <w:r w:rsidR="009D636A" w:rsidRPr="00051F49">
        <w:rPr>
          <w:rFonts w:ascii="Arial Narrow" w:hAnsi="Arial Narrow"/>
          <w:b/>
          <w:sz w:val="22"/>
          <w:szCs w:val="22"/>
        </w:rPr>
        <w:t>Wykonawca</w:t>
      </w:r>
      <w:r w:rsidR="000B5D06" w:rsidRPr="00051F49">
        <w:rPr>
          <w:rFonts w:ascii="Arial Narrow" w:hAnsi="Arial Narrow"/>
          <w:b/>
          <w:sz w:val="22"/>
          <w:szCs w:val="22"/>
        </w:rPr>
        <w:t xml:space="preserve"> </w:t>
      </w:r>
      <w:r w:rsidRPr="00051F49">
        <w:rPr>
          <w:rFonts w:ascii="Arial Narrow" w:hAnsi="Arial Narrow"/>
          <w:sz w:val="22"/>
          <w:szCs w:val="22"/>
        </w:rPr>
        <w:t xml:space="preserve">do zawiadomienia dołączy </w:t>
      </w:r>
      <w:r w:rsidRPr="00051F49">
        <w:rPr>
          <w:rFonts w:ascii="Arial Narrow" w:hAnsi="Arial Narrow"/>
          <w:bCs/>
          <w:sz w:val="22"/>
          <w:szCs w:val="22"/>
        </w:rPr>
        <w:t>kserokopie uprawnień oraz kserokop</w:t>
      </w:r>
      <w:r w:rsidR="009D636A" w:rsidRPr="00051F49">
        <w:rPr>
          <w:rFonts w:ascii="Arial Narrow" w:hAnsi="Arial Narrow"/>
          <w:bCs/>
          <w:sz w:val="22"/>
          <w:szCs w:val="22"/>
        </w:rPr>
        <w:t>ie zaświadczeń o przynależności</w:t>
      </w:r>
      <w:r w:rsidR="000B5D06" w:rsidRPr="00051F49">
        <w:rPr>
          <w:rFonts w:ascii="Arial Narrow" w:hAnsi="Arial Narrow"/>
          <w:bCs/>
          <w:sz w:val="22"/>
          <w:szCs w:val="22"/>
        </w:rPr>
        <w:t xml:space="preserve"> </w:t>
      </w:r>
      <w:r w:rsidRPr="00051F49">
        <w:rPr>
          <w:rFonts w:ascii="Arial Narrow" w:hAnsi="Arial Narrow"/>
          <w:bCs/>
          <w:sz w:val="22"/>
          <w:szCs w:val="22"/>
        </w:rPr>
        <w:t>do właściwej izby samorządu zawodowego wszystkich osób, których zmiana dotyczy</w:t>
      </w:r>
      <w:r w:rsidR="00043C2B" w:rsidRPr="00051F49">
        <w:rPr>
          <w:rFonts w:ascii="Arial Narrow" w:hAnsi="Arial Narrow"/>
          <w:bCs/>
          <w:sz w:val="22"/>
          <w:szCs w:val="22"/>
        </w:rPr>
        <w:t>.</w:t>
      </w:r>
    </w:p>
    <w:p w:rsidR="007068BB" w:rsidRPr="00D200B7" w:rsidRDefault="007068BB" w:rsidP="00051F49">
      <w:pPr>
        <w:numPr>
          <w:ilvl w:val="0"/>
          <w:numId w:val="18"/>
        </w:numPr>
        <w:tabs>
          <w:tab w:val="left" w:pos="426"/>
          <w:tab w:val="left" w:pos="567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 własnej inicjatywy proponuje zmianę osób, określonych w ust</w:t>
      </w:r>
      <w:r w:rsidR="000B7B24" w:rsidRPr="00D200B7">
        <w:rPr>
          <w:rFonts w:ascii="Arial Narrow" w:hAnsi="Arial Narrow"/>
          <w:sz w:val="22"/>
          <w:szCs w:val="22"/>
        </w:rPr>
        <w:t xml:space="preserve"> 4</w:t>
      </w:r>
      <w:r w:rsidR="00C41079">
        <w:rPr>
          <w:rFonts w:ascii="Arial Narrow" w:hAnsi="Arial Narrow"/>
          <w:sz w:val="22"/>
          <w:szCs w:val="22"/>
        </w:rPr>
        <w:t>,</w:t>
      </w:r>
      <w:r w:rsidR="000B7B24" w:rsidRPr="00D200B7">
        <w:rPr>
          <w:rFonts w:ascii="Arial Narrow" w:hAnsi="Arial Narrow"/>
          <w:sz w:val="22"/>
          <w:szCs w:val="22"/>
        </w:rPr>
        <w:t xml:space="preserve"> 5</w:t>
      </w:r>
      <w:r w:rsidR="00C41079">
        <w:rPr>
          <w:rFonts w:ascii="Arial Narrow" w:hAnsi="Arial Narrow"/>
          <w:sz w:val="22"/>
          <w:szCs w:val="22"/>
        </w:rPr>
        <w:t xml:space="preserve"> i 6</w:t>
      </w:r>
      <w:r w:rsidRPr="00D200B7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7068BB" w:rsidRPr="00D200B7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długotrwałej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choroby lub innych zdarzeń losowych, </w:t>
      </w:r>
    </w:p>
    <w:p w:rsidR="007068BB" w:rsidRPr="00D200B7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niewywiązywania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7068BB" w:rsidRPr="00D200B7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jeżeli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zmiana tych osób stanie się konieczna z jakichkolwiek innych przyczyn niezależnych od </w:t>
      </w:r>
      <w:r w:rsidRPr="00D200B7">
        <w:rPr>
          <w:rFonts w:ascii="Arial Narrow" w:hAnsi="Arial Narrow"/>
          <w:b/>
          <w:sz w:val="22"/>
          <w:szCs w:val="22"/>
        </w:rPr>
        <w:t xml:space="preserve">Wykonawcy </w:t>
      </w:r>
      <w:r w:rsidRPr="00D200B7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7068BB" w:rsidRPr="00D200B7" w:rsidRDefault="007068BB" w:rsidP="00051F49">
      <w:pPr>
        <w:numPr>
          <w:ilvl w:val="0"/>
          <w:numId w:val="1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lastRenderedPageBreak/>
        <w:t>W przypadku zmiany osób wyszczególnionych w ust.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="00C41079">
        <w:rPr>
          <w:rFonts w:ascii="Arial Narrow" w:hAnsi="Arial Narrow"/>
          <w:sz w:val="22"/>
          <w:szCs w:val="22"/>
        </w:rPr>
        <w:t>4,</w:t>
      </w:r>
      <w:r w:rsidR="00D02640" w:rsidRPr="00D200B7">
        <w:rPr>
          <w:rFonts w:ascii="Arial Narrow" w:hAnsi="Arial Narrow"/>
          <w:sz w:val="22"/>
          <w:szCs w:val="22"/>
        </w:rPr>
        <w:t xml:space="preserve"> </w:t>
      </w:r>
      <w:r w:rsidR="00654806" w:rsidRPr="00D200B7">
        <w:rPr>
          <w:rFonts w:ascii="Arial Narrow" w:hAnsi="Arial Narrow"/>
          <w:sz w:val="22"/>
          <w:szCs w:val="22"/>
        </w:rPr>
        <w:t>5</w:t>
      </w:r>
      <w:r w:rsidR="00C41079">
        <w:rPr>
          <w:rFonts w:ascii="Arial Narrow" w:hAnsi="Arial Narrow"/>
          <w:sz w:val="22"/>
          <w:szCs w:val="22"/>
        </w:rPr>
        <w:t xml:space="preserve"> i 6 </w:t>
      </w:r>
      <w:r w:rsidRPr="00D200B7">
        <w:rPr>
          <w:rFonts w:ascii="Arial Narrow" w:hAnsi="Arial Narrow"/>
          <w:sz w:val="22"/>
          <w:szCs w:val="22"/>
        </w:rPr>
        <w:t xml:space="preserve">niniejszego paragrafu, nowe osoby powołane do pełnienia ww. obowiązków muszą spełniać wymagania określone w specyfikacji dla danej funkcji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i wymagania określone w SWZ.</w:t>
      </w:r>
    </w:p>
    <w:p w:rsidR="007068BB" w:rsidRPr="00D200B7" w:rsidRDefault="007068BB" w:rsidP="00051F49">
      <w:pPr>
        <w:numPr>
          <w:ilvl w:val="0"/>
          <w:numId w:val="1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może zażądać od 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zmiany osób wyszczególnionych w ust. </w:t>
      </w:r>
      <w:r w:rsidR="00C41079">
        <w:rPr>
          <w:rFonts w:ascii="Arial Narrow" w:hAnsi="Arial Narrow"/>
          <w:sz w:val="22"/>
          <w:szCs w:val="22"/>
        </w:rPr>
        <w:t>4,</w:t>
      </w:r>
      <w:r w:rsidR="000B7B24" w:rsidRPr="00D200B7">
        <w:rPr>
          <w:rFonts w:ascii="Arial Narrow" w:hAnsi="Arial Narrow"/>
          <w:sz w:val="22"/>
          <w:szCs w:val="22"/>
        </w:rPr>
        <w:t xml:space="preserve"> 5</w:t>
      </w:r>
      <w:r w:rsidR="00C41079">
        <w:rPr>
          <w:rFonts w:ascii="Arial Narrow" w:hAnsi="Arial Narrow"/>
          <w:sz w:val="22"/>
          <w:szCs w:val="22"/>
        </w:rPr>
        <w:t xml:space="preserve"> i 6</w:t>
      </w:r>
      <w:r w:rsidR="000B7B24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. </w:t>
      </w:r>
    </w:p>
    <w:p w:rsidR="007068BB" w:rsidRPr="00D200B7" w:rsidRDefault="007068BB" w:rsidP="00051F49">
      <w:pPr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stanowi załącznik nr 3 do umowy </w:t>
      </w:r>
      <w:r w:rsidRPr="00D200B7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7068BB" w:rsidRPr="00D200B7" w:rsidRDefault="007068BB" w:rsidP="00051F49">
      <w:pPr>
        <w:numPr>
          <w:ilvl w:val="0"/>
          <w:numId w:val="18"/>
        </w:numPr>
        <w:suppressAutoHyphens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D200B7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D200B7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</w:t>
      </w:r>
      <w:r w:rsidR="00A93AE6" w:rsidRPr="00D200B7">
        <w:rPr>
          <w:rFonts w:ascii="Arial Narrow" w:hAnsi="Arial Narrow" w:cs="Arial"/>
          <w:bCs/>
          <w:iCs/>
          <w:sz w:val="22"/>
          <w:szCs w:val="22"/>
        </w:rPr>
        <w:t xml:space="preserve"> budow</w:t>
      </w:r>
      <w:r w:rsidRPr="00D200B7">
        <w:rPr>
          <w:rFonts w:ascii="Arial Narrow" w:hAnsi="Arial Narrow" w:cs="Arial"/>
          <w:bCs/>
          <w:iCs/>
          <w:sz w:val="22"/>
          <w:szCs w:val="22"/>
        </w:rPr>
        <w:t>l</w:t>
      </w:r>
      <w:r w:rsidR="00A93AE6" w:rsidRPr="00D200B7">
        <w:rPr>
          <w:rFonts w:ascii="Arial Narrow" w:hAnsi="Arial Narrow" w:cs="Arial"/>
          <w:bCs/>
          <w:iCs/>
          <w:sz w:val="22"/>
          <w:szCs w:val="22"/>
        </w:rPr>
        <w:t>a</w:t>
      </w:r>
      <w:r w:rsidRPr="00D200B7">
        <w:rPr>
          <w:rFonts w:ascii="Arial Narrow" w:hAnsi="Arial Narrow" w:cs="Arial"/>
          <w:bCs/>
          <w:iCs/>
          <w:sz w:val="22"/>
          <w:szCs w:val="22"/>
        </w:rPr>
        <w:t>nych, czyli tzw. pracowników fizycznych wykonujących roboty ogólnobudowlane i instalacyjne. Wymóg ten nie dotyczy między innymi dostawców materiałów budowlanych itp.</w:t>
      </w:r>
    </w:p>
    <w:p w:rsidR="007068BB" w:rsidRPr="00D200B7" w:rsidRDefault="007068BB" w:rsidP="00051F49">
      <w:pPr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1</w:t>
      </w:r>
      <w:r w:rsidR="00C41079">
        <w:rPr>
          <w:rFonts w:ascii="Arial Narrow" w:hAnsi="Arial Narrow" w:cs="Arial"/>
          <w:bCs/>
          <w:iCs/>
          <w:sz w:val="22"/>
          <w:szCs w:val="22"/>
        </w:rPr>
        <w:t>2</w:t>
      </w: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D200B7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1974r.– Kodeks pracy (</w:t>
      </w:r>
      <w:proofErr w:type="spellStart"/>
      <w:r w:rsidRPr="00D200B7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D200B7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D200B7">
        <w:rPr>
          <w:rFonts w:ascii="Arial Narrow" w:hAnsi="Arial Narrow" w:cs="Arial"/>
          <w:bCs/>
          <w:iCs/>
          <w:sz w:val="22"/>
          <w:szCs w:val="22"/>
        </w:rPr>
        <w:t>2</w:t>
      </w:r>
      <w:r w:rsidRPr="00D200B7">
        <w:rPr>
          <w:rFonts w:ascii="Arial Narrow" w:hAnsi="Arial Narrow" w:cs="Arial"/>
          <w:bCs/>
          <w:iCs/>
          <w:sz w:val="22"/>
          <w:szCs w:val="22"/>
        </w:rPr>
        <w:t>.</w:t>
      </w:r>
      <w:r w:rsidR="008177EC" w:rsidRPr="00D200B7">
        <w:rPr>
          <w:rFonts w:ascii="Arial Narrow" w:hAnsi="Arial Narrow" w:cs="Arial"/>
          <w:bCs/>
          <w:iCs/>
          <w:sz w:val="22"/>
          <w:szCs w:val="22"/>
        </w:rPr>
        <w:t>1510</w:t>
      </w:r>
      <w:r w:rsidR="00305108" w:rsidRPr="00D200B7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D200B7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305108" w:rsidRPr="00D200B7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D200B7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Pr="00D200B7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Pr="00D200B7">
        <w:rPr>
          <w:rFonts w:ascii="Arial Narrow" w:hAnsi="Arial Narrow" w:cs="Arial"/>
          <w:bCs/>
          <w:iCs/>
          <w:sz w:val="22"/>
          <w:szCs w:val="22"/>
        </w:rPr>
        <w:t>.)</w:t>
      </w:r>
      <w:r w:rsidR="00305108" w:rsidRPr="00D200B7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7068BB" w:rsidRPr="00D200B7" w:rsidRDefault="007068BB" w:rsidP="00051F49">
      <w:pPr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W </w:t>
      </w:r>
      <w:r w:rsidRPr="00051F49">
        <w:rPr>
          <w:rFonts w:ascii="Arial Narrow" w:hAnsi="Arial Narrow" w:cs="Arial"/>
          <w:bCs/>
          <w:iCs/>
          <w:sz w:val="22"/>
          <w:szCs w:val="22"/>
        </w:rPr>
        <w:t>terminie</w:t>
      </w:r>
      <w:r w:rsidR="00600CA6" w:rsidRPr="00051F49">
        <w:rPr>
          <w:rFonts w:ascii="Arial Narrow" w:hAnsi="Arial Narrow" w:cs="Arial"/>
          <w:bCs/>
          <w:iCs/>
          <w:sz w:val="22"/>
          <w:szCs w:val="22"/>
        </w:rPr>
        <w:t xml:space="preserve"> do</w:t>
      </w:r>
      <w:r w:rsidRPr="00051F49">
        <w:rPr>
          <w:rFonts w:ascii="Arial Narrow" w:hAnsi="Arial Narrow" w:cs="Arial"/>
          <w:bCs/>
          <w:iCs/>
          <w:sz w:val="22"/>
          <w:szCs w:val="22"/>
        </w:rPr>
        <w:t xml:space="preserve"> 7 dni od przekazania placu budowy </w:t>
      </w:r>
      <w:r w:rsidRPr="00051F49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051F49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051F49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051F49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 (</w:t>
      </w:r>
      <w:proofErr w:type="spellStart"/>
      <w:r w:rsidRPr="00051F49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051F49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051F49">
        <w:rPr>
          <w:rFonts w:ascii="Arial Narrow" w:hAnsi="Arial Narrow" w:cs="Arial"/>
          <w:bCs/>
          <w:iCs/>
          <w:sz w:val="22"/>
          <w:szCs w:val="22"/>
        </w:rPr>
        <w:t>2</w:t>
      </w:r>
      <w:r w:rsidRPr="00051F49">
        <w:rPr>
          <w:rFonts w:ascii="Arial Narrow" w:hAnsi="Arial Narrow" w:cs="Arial"/>
          <w:bCs/>
          <w:iCs/>
          <w:sz w:val="22"/>
          <w:szCs w:val="22"/>
        </w:rPr>
        <w:t>.1</w:t>
      </w:r>
      <w:r w:rsidR="008177EC" w:rsidRPr="00051F49">
        <w:rPr>
          <w:rFonts w:ascii="Arial Narrow" w:hAnsi="Arial Narrow" w:cs="Arial"/>
          <w:bCs/>
          <w:iCs/>
          <w:sz w:val="22"/>
          <w:szCs w:val="22"/>
        </w:rPr>
        <w:t>510</w:t>
      </w:r>
      <w:r w:rsidR="00305108" w:rsidRPr="00051F49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051F49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305108" w:rsidRPr="00051F49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051F49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051F49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051F49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051F49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</w:t>
      </w:r>
      <w:r w:rsidR="00600CA6" w:rsidRPr="00051F49">
        <w:rPr>
          <w:rFonts w:ascii="Arial Narrow" w:hAnsi="Arial Narrow" w:cs="Arial"/>
          <w:bCs/>
          <w:iCs/>
          <w:sz w:val="22"/>
          <w:szCs w:val="22"/>
        </w:rPr>
        <w:t xml:space="preserve">do </w:t>
      </w:r>
      <w:r w:rsidRPr="00051F49">
        <w:rPr>
          <w:rFonts w:ascii="Arial Narrow" w:hAnsi="Arial Narrow" w:cs="Arial"/>
          <w:bCs/>
          <w:iCs/>
          <w:sz w:val="22"/>
          <w:szCs w:val="22"/>
        </w:rPr>
        <w:t>7 dni od dnia zawarcia umowy o podwykonawstwo. Oświadczenie powinno zawierać: informację, w tym dane osobowe, niezbędne do weryfikacji zatrudnienia</w:t>
      </w: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 na podstawie umowy o pracę, w szczególności imię i nazwisko zatrudnionego pracownika, datę zawarcia umowy o pracę, rodzaj umowy o pracę oraz zakres obowiązków pracownika, a także datę złożenia oświadczenia w imieniu </w:t>
      </w:r>
      <w:r w:rsidRPr="00D200B7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D200B7">
        <w:rPr>
          <w:rFonts w:ascii="Arial Narrow" w:hAnsi="Arial Narrow" w:cs="Arial"/>
          <w:bCs/>
          <w:iCs/>
          <w:sz w:val="22"/>
          <w:szCs w:val="22"/>
        </w:rPr>
        <w:t xml:space="preserve"> lub podwykonawcy.</w:t>
      </w:r>
    </w:p>
    <w:p w:rsidR="007068BB" w:rsidRPr="00D200B7" w:rsidRDefault="007068BB" w:rsidP="00051F4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D200B7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D200B7">
        <w:rPr>
          <w:rFonts w:ascii="Arial Narrow" w:hAnsi="Arial Narrow" w:cs="Arial"/>
          <w:b/>
          <w:bCs/>
          <w:sz w:val="22"/>
          <w:szCs w:val="22"/>
        </w:rPr>
        <w:t xml:space="preserve">Wykonawcę </w:t>
      </w:r>
      <w:r w:rsidRPr="00D200B7">
        <w:rPr>
          <w:rFonts w:ascii="Arial Narrow" w:hAnsi="Arial Narrow" w:cs="Arial"/>
          <w:sz w:val="22"/>
          <w:szCs w:val="22"/>
        </w:rPr>
        <w:t>lub podwykonawcę faktu zatrudnienia osób na umowę o pracę.</w:t>
      </w:r>
    </w:p>
    <w:p w:rsidR="007068BB" w:rsidRPr="00D200B7" w:rsidRDefault="007068BB" w:rsidP="00051F4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b/>
          <w:sz w:val="22"/>
          <w:szCs w:val="22"/>
        </w:rPr>
        <w:t>Zamawiający</w:t>
      </w:r>
      <w:r w:rsidRPr="00D200B7">
        <w:rPr>
          <w:rFonts w:ascii="Arial Narrow" w:hAnsi="Arial Narrow" w:cs="Arial"/>
          <w:sz w:val="22"/>
          <w:szCs w:val="22"/>
        </w:rPr>
        <w:t xml:space="preserve"> może zwrócić się o przeprowadzenie kontroli przez Państwową Inspekcję Pracy w sytuacji</w:t>
      </w:r>
      <w:r w:rsidR="00D02640" w:rsidRPr="00D200B7">
        <w:rPr>
          <w:rFonts w:ascii="Arial Narrow" w:hAnsi="Arial Narrow" w:cs="Arial"/>
          <w:sz w:val="22"/>
          <w:szCs w:val="22"/>
        </w:rPr>
        <w:t>,</w:t>
      </w:r>
      <w:r w:rsidRPr="00D200B7">
        <w:rPr>
          <w:rFonts w:ascii="Arial Narrow" w:hAnsi="Arial Narrow" w:cs="Arial"/>
          <w:sz w:val="22"/>
          <w:szCs w:val="22"/>
        </w:rPr>
        <w:t xml:space="preserve"> gdy poweźmie wątpliwość, co do sposobu zatrudniania osób wykonujących czynności określone w ust. 1</w:t>
      </w:r>
      <w:r w:rsidR="00C41079">
        <w:rPr>
          <w:rFonts w:ascii="Arial Narrow" w:hAnsi="Arial Narrow" w:cs="Arial"/>
          <w:sz w:val="22"/>
          <w:szCs w:val="22"/>
        </w:rPr>
        <w:t>2</w:t>
      </w:r>
      <w:r w:rsidRPr="00D200B7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E64B56" w:rsidRPr="00D200B7" w:rsidRDefault="00E64B56" w:rsidP="007E080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114A64" w:rsidRPr="00D200B7" w:rsidRDefault="00114A64" w:rsidP="007E080B">
      <w:pPr>
        <w:tabs>
          <w:tab w:val="left" w:pos="284"/>
          <w:tab w:val="left" w:pos="4500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200B7">
        <w:rPr>
          <w:rFonts w:ascii="Arial Narrow" w:hAnsi="Arial Narrow"/>
          <w:b/>
          <w:sz w:val="22"/>
          <w:szCs w:val="22"/>
        </w:rPr>
        <w:t>1</w:t>
      </w:r>
      <w:r w:rsidR="00A67D66" w:rsidRPr="00D200B7">
        <w:rPr>
          <w:rFonts w:ascii="Arial Narrow" w:hAnsi="Arial Narrow"/>
          <w:b/>
          <w:sz w:val="22"/>
          <w:szCs w:val="22"/>
        </w:rPr>
        <w:t>0</w:t>
      </w:r>
    </w:p>
    <w:p w:rsidR="00114A64" w:rsidRPr="00D200B7" w:rsidRDefault="00114A64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z dni</w:t>
      </w:r>
      <w:r w:rsidR="000900EB" w:rsidRPr="00D200B7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D200B7">
        <w:rPr>
          <w:rFonts w:ascii="Arial Narrow" w:hAnsi="Arial Narrow"/>
          <w:sz w:val="22"/>
          <w:szCs w:val="22"/>
        </w:rPr>
        <w:t xml:space="preserve">rozpocznie naliczanie opłat za energię </w:t>
      </w:r>
      <w:r w:rsidR="0053622F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i med</w:t>
      </w:r>
      <w:r w:rsidR="0053622F" w:rsidRPr="00D200B7">
        <w:rPr>
          <w:rFonts w:ascii="Arial Narrow" w:hAnsi="Arial Narrow"/>
          <w:sz w:val="22"/>
          <w:szCs w:val="22"/>
        </w:rPr>
        <w:t xml:space="preserve">ia wg zryczałtowanej wysokości </w:t>
      </w:r>
      <w:r w:rsidRPr="00D200B7">
        <w:rPr>
          <w:rFonts w:ascii="Arial Narrow" w:hAnsi="Arial Narrow"/>
          <w:sz w:val="22"/>
          <w:szCs w:val="22"/>
        </w:rPr>
        <w:t>5</w:t>
      </w:r>
      <w:r w:rsidR="0053622F" w:rsidRPr="00D200B7">
        <w:rPr>
          <w:rFonts w:ascii="Arial Narrow" w:hAnsi="Arial Narrow"/>
          <w:sz w:val="22"/>
          <w:szCs w:val="22"/>
        </w:rPr>
        <w:t>0</w:t>
      </w:r>
      <w:r w:rsidRPr="00D200B7">
        <w:rPr>
          <w:rFonts w:ascii="Arial Narrow" w:hAnsi="Arial Narrow"/>
          <w:sz w:val="22"/>
          <w:szCs w:val="22"/>
        </w:rPr>
        <w:t>,00 PLN/dziennie netto</w:t>
      </w:r>
      <w:r w:rsidR="00EE14F8" w:rsidRPr="00D200B7">
        <w:rPr>
          <w:rFonts w:ascii="Arial Narrow" w:hAnsi="Arial Narrow"/>
          <w:sz w:val="22"/>
          <w:szCs w:val="22"/>
        </w:rPr>
        <w:t xml:space="preserve"> </w:t>
      </w:r>
      <w:r w:rsidR="00A239F9" w:rsidRPr="00D200B7">
        <w:rPr>
          <w:rFonts w:ascii="Arial Narrow" w:hAnsi="Arial Narrow"/>
          <w:sz w:val="22"/>
          <w:szCs w:val="22"/>
        </w:rPr>
        <w:t xml:space="preserve">do dnia </w:t>
      </w:r>
      <w:r w:rsidR="0053622F" w:rsidRPr="00D200B7">
        <w:rPr>
          <w:rFonts w:ascii="Arial Narrow" w:hAnsi="Arial Narrow"/>
          <w:sz w:val="22"/>
          <w:szCs w:val="22"/>
        </w:rPr>
        <w:t xml:space="preserve">pisemnego zgłoszenia gotowości </w:t>
      </w:r>
      <w:r w:rsidR="00043C2B" w:rsidRPr="00D200B7">
        <w:rPr>
          <w:rFonts w:ascii="Arial Narrow" w:hAnsi="Arial Narrow"/>
          <w:sz w:val="22"/>
          <w:szCs w:val="22"/>
        </w:rPr>
        <w:br/>
      </w:r>
      <w:r w:rsidR="0053622F" w:rsidRPr="00D200B7">
        <w:rPr>
          <w:rFonts w:ascii="Arial Narrow" w:hAnsi="Arial Narrow"/>
          <w:sz w:val="22"/>
          <w:szCs w:val="22"/>
        </w:rPr>
        <w:t>do odbioru robót</w:t>
      </w:r>
      <w:r w:rsidR="00D55FA0" w:rsidRPr="00D200B7">
        <w:rPr>
          <w:rFonts w:ascii="Arial Narrow" w:hAnsi="Arial Narrow"/>
          <w:sz w:val="22"/>
          <w:szCs w:val="22"/>
        </w:rPr>
        <w:t>,</w:t>
      </w:r>
      <w:r w:rsidRPr="00D200B7">
        <w:rPr>
          <w:rFonts w:ascii="Arial Narrow" w:hAnsi="Arial Narrow"/>
          <w:sz w:val="22"/>
          <w:szCs w:val="22"/>
        </w:rPr>
        <w:t xml:space="preserve"> płatne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D200B7">
        <w:rPr>
          <w:rFonts w:ascii="Arial Narrow" w:hAnsi="Arial Narrow"/>
          <w:b/>
          <w:sz w:val="22"/>
          <w:szCs w:val="22"/>
        </w:rPr>
        <w:t xml:space="preserve">Zamawiającego </w:t>
      </w:r>
      <w:r w:rsidR="00043C2B" w:rsidRPr="00D200B7">
        <w:rPr>
          <w:rFonts w:ascii="Arial Narrow" w:hAnsi="Arial Narrow"/>
          <w:b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po zakończeniu robót budowlanych.</w:t>
      </w:r>
    </w:p>
    <w:p w:rsidR="008030FD" w:rsidRPr="00D200B7" w:rsidRDefault="008030FD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="00253900" w:rsidRPr="00D200B7">
        <w:rPr>
          <w:rFonts w:ascii="Arial Narrow" w:hAnsi="Arial Narrow"/>
          <w:b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jest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uprawniony do wykonywania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robót w systemie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wielozmianowym w dni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 xml:space="preserve">robocze </w:t>
      </w:r>
      <w:r w:rsidR="00043C2B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(z wyłączeniem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godzin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nocnych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od 21</w:t>
      </w:r>
      <w:r w:rsidRPr="00D200B7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Pr="00D200B7">
        <w:rPr>
          <w:rFonts w:ascii="Arial Narrow" w:hAnsi="Arial Narrow"/>
          <w:sz w:val="22"/>
          <w:szCs w:val="22"/>
        </w:rPr>
        <w:t>- 7</w:t>
      </w:r>
      <w:r w:rsidRPr="00D200B7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="008E1F24" w:rsidRPr="00D200B7">
        <w:rPr>
          <w:rFonts w:ascii="Arial Narrow" w:hAnsi="Arial Narrow"/>
          <w:sz w:val="22"/>
          <w:szCs w:val="22"/>
        </w:rPr>
        <w:t>)</w:t>
      </w:r>
      <w:r w:rsidR="0040065E" w:rsidRPr="00D200B7">
        <w:rPr>
          <w:rFonts w:ascii="Arial Narrow" w:hAnsi="Arial Narrow"/>
          <w:sz w:val="22"/>
          <w:szCs w:val="22"/>
        </w:rPr>
        <w:t xml:space="preserve"> lub w innych godzinach po wcześniejszym ustaleniu </w:t>
      </w:r>
      <w:r w:rsidR="00043C2B" w:rsidRPr="00D200B7">
        <w:rPr>
          <w:rFonts w:ascii="Arial Narrow" w:hAnsi="Arial Narrow"/>
          <w:sz w:val="22"/>
          <w:szCs w:val="22"/>
        </w:rPr>
        <w:br/>
      </w:r>
      <w:r w:rsidR="0040065E" w:rsidRPr="00D200B7">
        <w:rPr>
          <w:rFonts w:ascii="Arial Narrow" w:hAnsi="Arial Narrow"/>
          <w:sz w:val="22"/>
          <w:szCs w:val="22"/>
        </w:rPr>
        <w:t>z Użytkownikiem.</w:t>
      </w:r>
    </w:p>
    <w:p w:rsidR="008030FD" w:rsidRPr="00D200B7" w:rsidRDefault="008030FD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="00253900" w:rsidRPr="00D200B7">
        <w:rPr>
          <w:rFonts w:ascii="Arial Narrow" w:hAnsi="Arial Narrow"/>
          <w:b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zobowiązuje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się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zawi</w:t>
      </w:r>
      <w:r w:rsidR="00A42D4D" w:rsidRPr="00D200B7">
        <w:rPr>
          <w:rFonts w:ascii="Arial Narrow" w:hAnsi="Arial Narrow"/>
          <w:sz w:val="22"/>
          <w:szCs w:val="22"/>
        </w:rPr>
        <w:t>a</w:t>
      </w:r>
      <w:r w:rsidRPr="00D200B7">
        <w:rPr>
          <w:rFonts w:ascii="Arial Narrow" w:hAnsi="Arial Narrow"/>
          <w:sz w:val="22"/>
          <w:szCs w:val="22"/>
        </w:rPr>
        <w:t>domić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="00253900" w:rsidRPr="00D200B7">
        <w:rPr>
          <w:rFonts w:ascii="Arial Narrow" w:hAnsi="Arial Narrow"/>
          <w:b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o real</w:t>
      </w:r>
      <w:r w:rsidR="00A42D4D" w:rsidRPr="00D200B7">
        <w:rPr>
          <w:rFonts w:ascii="Arial Narrow" w:hAnsi="Arial Narrow"/>
          <w:sz w:val="22"/>
          <w:szCs w:val="22"/>
        </w:rPr>
        <w:t>iz</w:t>
      </w:r>
      <w:r w:rsidRPr="00D200B7">
        <w:rPr>
          <w:rFonts w:ascii="Arial Narrow" w:hAnsi="Arial Narrow"/>
          <w:sz w:val="22"/>
          <w:szCs w:val="22"/>
        </w:rPr>
        <w:t>acji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prac o uciążliwym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charakterze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(odłączenie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pr</w:t>
      </w:r>
      <w:r w:rsidR="00002E18" w:rsidRPr="00D200B7">
        <w:rPr>
          <w:rFonts w:ascii="Arial Narrow" w:hAnsi="Arial Narrow"/>
          <w:sz w:val="22"/>
          <w:szCs w:val="22"/>
        </w:rPr>
        <w:t>ą</w:t>
      </w:r>
      <w:r w:rsidRPr="00D200B7">
        <w:rPr>
          <w:rFonts w:ascii="Arial Narrow" w:hAnsi="Arial Narrow"/>
          <w:sz w:val="22"/>
          <w:szCs w:val="22"/>
        </w:rPr>
        <w:t>du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itp.)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z 3-dniowym wyprzedzeniem.</w:t>
      </w:r>
    </w:p>
    <w:p w:rsidR="00C83E79" w:rsidRPr="00D200B7" w:rsidRDefault="00C83E79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="002D4930" w:rsidRPr="00D200B7">
        <w:rPr>
          <w:rFonts w:ascii="Arial Narrow" w:hAnsi="Arial Narrow"/>
          <w:sz w:val="22"/>
          <w:szCs w:val="22"/>
        </w:rPr>
        <w:t xml:space="preserve"> zobowiąz</w:t>
      </w:r>
      <w:r w:rsidRPr="00D200B7">
        <w:rPr>
          <w:rFonts w:ascii="Arial Narrow" w:hAnsi="Arial Narrow"/>
          <w:sz w:val="22"/>
          <w:szCs w:val="22"/>
        </w:rPr>
        <w:t>u</w:t>
      </w:r>
      <w:r w:rsidR="002D4930" w:rsidRPr="00D200B7">
        <w:rPr>
          <w:rFonts w:ascii="Arial Narrow" w:hAnsi="Arial Narrow"/>
          <w:sz w:val="22"/>
          <w:szCs w:val="22"/>
        </w:rPr>
        <w:t>j</w:t>
      </w:r>
      <w:r w:rsidRPr="00D200B7">
        <w:rPr>
          <w:rFonts w:ascii="Arial Narrow" w:hAnsi="Arial Narrow"/>
          <w:sz w:val="22"/>
          <w:szCs w:val="22"/>
        </w:rPr>
        <w:t xml:space="preserve">e się wobec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do uzyskania niezbędnych pozwoleń lub zgłoszeń umożliwiających zgodne z przepisami użytkowanie przedmiotu umowy.</w:t>
      </w:r>
    </w:p>
    <w:p w:rsidR="00650950" w:rsidRPr="00D200B7" w:rsidRDefault="00650950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2B5D6F" w:rsidRPr="00D200B7" w:rsidRDefault="00114A64" w:rsidP="007E080B">
      <w:pPr>
        <w:keepNext/>
        <w:tabs>
          <w:tab w:val="left" w:pos="2409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200B7">
        <w:rPr>
          <w:rFonts w:ascii="Arial Narrow" w:hAnsi="Arial Narrow"/>
          <w:b/>
          <w:sz w:val="22"/>
          <w:szCs w:val="22"/>
        </w:rPr>
        <w:t>1</w:t>
      </w:r>
      <w:r w:rsidR="00A67D66" w:rsidRPr="00D200B7">
        <w:rPr>
          <w:rFonts w:ascii="Arial Narrow" w:hAnsi="Arial Narrow"/>
          <w:b/>
          <w:sz w:val="22"/>
          <w:szCs w:val="22"/>
        </w:rPr>
        <w:t>1</w:t>
      </w:r>
    </w:p>
    <w:p w:rsidR="00114A64" w:rsidRPr="00D200B7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D200B7">
        <w:rPr>
          <w:rFonts w:ascii="Arial Narrow" w:hAnsi="Arial Narrow"/>
          <w:sz w:val="22"/>
          <w:szCs w:val="22"/>
        </w:rPr>
        <w:t xml:space="preserve"> (ogrodzenie </w:t>
      </w:r>
      <w:proofErr w:type="gramStart"/>
      <w:r w:rsidR="001B1C2E" w:rsidRPr="00D200B7">
        <w:rPr>
          <w:rFonts w:ascii="Arial Narrow" w:hAnsi="Arial Narrow"/>
          <w:sz w:val="22"/>
          <w:szCs w:val="22"/>
        </w:rPr>
        <w:t>tymczasowe</w:t>
      </w:r>
      <w:r w:rsidR="007B5CED" w:rsidRPr="00D200B7">
        <w:rPr>
          <w:rFonts w:ascii="Arial Narrow" w:hAnsi="Arial Narrow"/>
          <w:sz w:val="22"/>
          <w:szCs w:val="22"/>
        </w:rPr>
        <w:t xml:space="preserve"> – jeśli</w:t>
      </w:r>
      <w:proofErr w:type="gramEnd"/>
      <w:r w:rsidR="007B5CED" w:rsidRPr="00D200B7">
        <w:rPr>
          <w:rFonts w:ascii="Arial Narrow" w:hAnsi="Arial Narrow"/>
          <w:sz w:val="22"/>
          <w:szCs w:val="22"/>
        </w:rPr>
        <w:t xml:space="preserve"> dotyczy</w:t>
      </w:r>
      <w:r w:rsidR="001B1C2E" w:rsidRPr="00D200B7">
        <w:rPr>
          <w:rFonts w:ascii="Arial Narrow" w:hAnsi="Arial Narrow"/>
          <w:sz w:val="22"/>
          <w:szCs w:val="22"/>
        </w:rPr>
        <w:t>)</w:t>
      </w:r>
      <w:r w:rsidRPr="00D200B7">
        <w:rPr>
          <w:rFonts w:ascii="Arial Narrow" w:hAnsi="Arial Narrow"/>
          <w:sz w:val="22"/>
          <w:szCs w:val="22"/>
        </w:rPr>
        <w:t>, strzec mienia znajdującego się na terenie budowy a także zapewnić właściwe warunki bezpieczeństwa i higieny pracy oraz przestrzegać przepisów ppoż.</w:t>
      </w:r>
    </w:p>
    <w:p w:rsidR="00114A64" w:rsidRPr="00D200B7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lastRenderedPageBreak/>
        <w:t xml:space="preserve">W czasie realizacji robót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:rsidR="00114A64" w:rsidRPr="00D200B7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D200B7" w:rsidRDefault="0056745D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Po zakończeniu robót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:rsidR="00114A64" w:rsidRPr="00D200B7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="000B4ECC" w:rsidRPr="00D200B7">
        <w:rPr>
          <w:rFonts w:ascii="Arial Narrow" w:hAnsi="Arial Narrow"/>
          <w:sz w:val="22"/>
          <w:szCs w:val="22"/>
        </w:rPr>
        <w:t xml:space="preserve"> zastrzega sobie prawo do audy</w:t>
      </w:r>
      <w:r w:rsidRPr="00D200B7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zwrócą pi</w:t>
      </w:r>
      <w:r w:rsidR="00885E3C" w:rsidRPr="00D200B7">
        <w:rPr>
          <w:rFonts w:ascii="Arial Narrow" w:hAnsi="Arial Narrow"/>
          <w:sz w:val="22"/>
          <w:szCs w:val="22"/>
        </w:rPr>
        <w:t>semną</w:t>
      </w:r>
      <w:r w:rsidR="00937DEF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 xml:space="preserve">uwagę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może skutkować odstąpieniem od umowy z winy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.</w:t>
      </w:r>
    </w:p>
    <w:p w:rsidR="00E05552" w:rsidRDefault="00E05552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650950" w:rsidRPr="009C19DD" w:rsidRDefault="00114A64" w:rsidP="009C19DD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9C19DD">
        <w:rPr>
          <w:rFonts w:ascii="Arial Narrow" w:hAnsi="Arial Narrow"/>
          <w:b/>
          <w:sz w:val="22"/>
          <w:szCs w:val="22"/>
        </w:rPr>
        <w:t>Wykonawca</w:t>
      </w:r>
      <w:r w:rsidRPr="009C19DD">
        <w:rPr>
          <w:rFonts w:ascii="Arial Narrow" w:hAnsi="Arial Narrow"/>
          <w:sz w:val="22"/>
          <w:szCs w:val="22"/>
        </w:rPr>
        <w:t xml:space="preserve"> nie może wwozić na teren </w:t>
      </w:r>
      <w:r w:rsidRPr="009C19DD">
        <w:rPr>
          <w:rFonts w:ascii="Arial Narrow" w:hAnsi="Arial Narrow"/>
          <w:b/>
          <w:sz w:val="22"/>
          <w:szCs w:val="22"/>
        </w:rPr>
        <w:t>Zamawiającego</w:t>
      </w:r>
      <w:r w:rsidRPr="009C19DD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</w:t>
      </w:r>
      <w:proofErr w:type="gramStart"/>
      <w:r w:rsidRPr="009C19DD">
        <w:rPr>
          <w:rFonts w:ascii="Arial Narrow" w:hAnsi="Arial Narrow"/>
          <w:sz w:val="22"/>
          <w:szCs w:val="22"/>
        </w:rPr>
        <w:t>przypadku gdy</w:t>
      </w:r>
      <w:proofErr w:type="gramEnd"/>
      <w:r w:rsidRPr="009C19DD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9C19DD">
        <w:rPr>
          <w:rFonts w:ascii="Arial Narrow" w:hAnsi="Arial Narrow"/>
          <w:b/>
          <w:bCs/>
          <w:sz w:val="22"/>
          <w:szCs w:val="22"/>
        </w:rPr>
        <w:t>Zamawiającego</w:t>
      </w:r>
      <w:r w:rsidRPr="009C19DD">
        <w:rPr>
          <w:rFonts w:ascii="Arial Narrow" w:hAnsi="Arial Narrow"/>
          <w:sz w:val="22"/>
          <w:szCs w:val="22"/>
        </w:rPr>
        <w:t xml:space="preserve"> szczegóły ich składowania i stosowania należy uzgodnić z inspektorem ds. BHP </w:t>
      </w:r>
      <w:r w:rsidRPr="009C19DD">
        <w:rPr>
          <w:rFonts w:ascii="Arial Narrow" w:hAnsi="Arial Narrow"/>
          <w:b/>
          <w:sz w:val="22"/>
          <w:szCs w:val="22"/>
        </w:rPr>
        <w:t>Zamawiającego</w:t>
      </w:r>
      <w:r w:rsidR="009C19DD" w:rsidRPr="009C19DD">
        <w:rPr>
          <w:rFonts w:ascii="Arial Narrow" w:hAnsi="Arial Narrow"/>
          <w:b/>
          <w:sz w:val="22"/>
          <w:szCs w:val="22"/>
        </w:rPr>
        <w:t>.</w:t>
      </w:r>
    </w:p>
    <w:p w:rsidR="009C19DD" w:rsidRPr="00D200B7" w:rsidRDefault="009C19DD" w:rsidP="009C19DD">
      <w:pPr>
        <w:tabs>
          <w:tab w:val="left" w:pos="2409"/>
          <w:tab w:val="left" w:pos="5386"/>
          <w:tab w:val="left" w:pos="7158"/>
        </w:tabs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114A64" w:rsidRPr="00D200B7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200B7">
        <w:rPr>
          <w:rFonts w:ascii="Arial Narrow" w:hAnsi="Arial Narrow"/>
          <w:b/>
          <w:sz w:val="22"/>
          <w:szCs w:val="22"/>
        </w:rPr>
        <w:t>1</w:t>
      </w:r>
      <w:r w:rsidR="00A67D66" w:rsidRPr="00D200B7">
        <w:rPr>
          <w:rFonts w:ascii="Arial Narrow" w:hAnsi="Arial Narrow"/>
          <w:b/>
          <w:sz w:val="22"/>
          <w:szCs w:val="22"/>
        </w:rPr>
        <w:t>2</w:t>
      </w:r>
    </w:p>
    <w:p w:rsidR="00114A64" w:rsidRPr="00D200B7" w:rsidRDefault="00114A64" w:rsidP="000D01A7">
      <w:pPr>
        <w:numPr>
          <w:ilvl w:val="0"/>
          <w:numId w:val="19"/>
        </w:numPr>
        <w:tabs>
          <w:tab w:val="left" w:pos="142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D200B7">
        <w:rPr>
          <w:rFonts w:ascii="Arial Narrow" w:hAnsi="Arial Narrow"/>
          <w:sz w:val="22"/>
          <w:szCs w:val="22"/>
        </w:rPr>
        <w:t xml:space="preserve">ież technologii wykonania robót </w:t>
      </w:r>
      <w:r w:rsidRPr="00D200B7">
        <w:rPr>
          <w:rFonts w:ascii="Arial Narrow" w:hAnsi="Arial Narrow"/>
          <w:sz w:val="22"/>
          <w:szCs w:val="22"/>
        </w:rPr>
        <w:t>budowlanych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D200B7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D200B7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D200B7">
        <w:rPr>
          <w:rFonts w:ascii="Arial Narrow" w:hAnsi="Arial Narrow"/>
          <w:sz w:val="22"/>
          <w:szCs w:val="22"/>
        </w:rPr>
        <w:t>oraz po pisemnym</w:t>
      </w:r>
      <w:r w:rsidRPr="00D200B7">
        <w:rPr>
          <w:rFonts w:ascii="Arial Narrow" w:hAnsi="Arial Narrow"/>
          <w:sz w:val="22"/>
          <w:szCs w:val="22"/>
        </w:rPr>
        <w:t xml:space="preserve"> zatwierdzeniu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D200B7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D200B7">
        <w:rPr>
          <w:rFonts w:ascii="Arial Narrow" w:hAnsi="Arial Narrow"/>
          <w:sz w:val="22"/>
          <w:szCs w:val="22"/>
        </w:rPr>
        <w:t>wysokiej jakości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D200B7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powodujące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D200B7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wynikające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D200B7" w:rsidRDefault="00030CB2" w:rsidP="007E080B">
      <w:pPr>
        <w:tabs>
          <w:tab w:val="left" w:pos="5386"/>
          <w:tab w:val="left" w:pos="7158"/>
        </w:tabs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D200B7">
        <w:rPr>
          <w:rFonts w:ascii="Arial Narrow" w:hAnsi="Arial Narrow"/>
          <w:sz w:val="22"/>
          <w:szCs w:val="22"/>
        </w:rPr>
        <w:t>wartości</w:t>
      </w:r>
      <w:r w:rsidRPr="00D200B7">
        <w:rPr>
          <w:rFonts w:ascii="Arial Narrow" w:hAnsi="Arial Narrow"/>
          <w:sz w:val="22"/>
          <w:szCs w:val="22"/>
        </w:rPr>
        <w:t xml:space="preserve"> wykonania przedmiotu umowy, o której mowa w § </w:t>
      </w:r>
      <w:r w:rsidR="00937DEF" w:rsidRPr="00D200B7">
        <w:rPr>
          <w:rFonts w:ascii="Arial Narrow" w:hAnsi="Arial Narrow"/>
          <w:sz w:val="22"/>
          <w:szCs w:val="22"/>
        </w:rPr>
        <w:t>14</w:t>
      </w:r>
      <w:r w:rsidRPr="00D200B7">
        <w:rPr>
          <w:rFonts w:ascii="Arial Narrow" w:hAnsi="Arial Narrow"/>
          <w:sz w:val="22"/>
          <w:szCs w:val="22"/>
        </w:rPr>
        <w:t xml:space="preserve"> niniejszej umowy.</w:t>
      </w:r>
    </w:p>
    <w:p w:rsidR="00030CB2" w:rsidRPr="00D200B7" w:rsidRDefault="00030CB2" w:rsidP="007E080B">
      <w:pPr>
        <w:numPr>
          <w:ilvl w:val="1"/>
          <w:numId w:val="2"/>
        </w:numPr>
        <w:tabs>
          <w:tab w:val="left" w:pos="42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Na każde żądanie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="00253900" w:rsidRPr="00D200B7">
        <w:rPr>
          <w:rFonts w:ascii="Arial Narrow" w:hAnsi="Arial Narrow"/>
          <w:b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</w:t>
      </w:r>
      <w:proofErr w:type="gramStart"/>
      <w:r w:rsidRPr="00D200B7">
        <w:rPr>
          <w:rFonts w:ascii="Arial Narrow" w:hAnsi="Arial Narrow"/>
          <w:sz w:val="22"/>
          <w:szCs w:val="22"/>
        </w:rPr>
        <w:t>zachowaniu co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najmniej pierwszej jakości używanych wyrobów czy materiałów.</w:t>
      </w:r>
    </w:p>
    <w:p w:rsidR="00114A64" w:rsidRPr="00D200B7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robót wykonanych z materiałów </w:t>
      </w:r>
      <w:r w:rsidRPr="00D200B7">
        <w:rPr>
          <w:rFonts w:ascii="Arial Narrow" w:hAnsi="Arial Narrow"/>
          <w:b/>
          <w:sz w:val="22"/>
          <w:szCs w:val="22"/>
        </w:rPr>
        <w:t xml:space="preserve">Wykonawcy </w:t>
      </w:r>
      <w:r w:rsidRPr="00D200B7">
        <w:rPr>
          <w:rFonts w:ascii="Arial Narrow" w:hAnsi="Arial Narrow"/>
          <w:sz w:val="22"/>
          <w:szCs w:val="22"/>
        </w:rPr>
        <w:t>na terenie budowy.</w:t>
      </w:r>
    </w:p>
    <w:p w:rsidR="001B1C2E" w:rsidRPr="00D200B7" w:rsidRDefault="001B1C2E" w:rsidP="007E080B">
      <w:pPr>
        <w:numPr>
          <w:ilvl w:val="1"/>
          <w:numId w:val="2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Jeżeli w rezultacie przeprowadzenia</w:t>
      </w:r>
      <w:r w:rsidR="00E85515" w:rsidRPr="00D200B7">
        <w:rPr>
          <w:rFonts w:ascii="Arial Narrow" w:hAnsi="Arial Narrow"/>
          <w:sz w:val="22"/>
          <w:szCs w:val="22"/>
        </w:rPr>
        <w:t xml:space="preserve"> dodatkowych</w:t>
      </w:r>
      <w:r w:rsidRPr="00D200B7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D200B7">
        <w:rPr>
          <w:rFonts w:ascii="Arial Narrow" w:hAnsi="Arial Narrow"/>
          <w:sz w:val="22"/>
          <w:szCs w:val="22"/>
        </w:rPr>
        <w:t xml:space="preserve"> ewentualnych</w:t>
      </w:r>
      <w:r w:rsidRPr="00D200B7">
        <w:rPr>
          <w:rFonts w:ascii="Arial Narrow" w:hAnsi="Arial Narrow"/>
          <w:sz w:val="22"/>
          <w:szCs w:val="22"/>
        </w:rPr>
        <w:t xml:space="preserve"> badań dodatkowych obciążają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D200B7">
        <w:rPr>
          <w:rFonts w:ascii="Arial Narrow" w:hAnsi="Arial Narrow"/>
          <w:sz w:val="22"/>
          <w:szCs w:val="22"/>
        </w:rPr>
        <w:t>zaś gdy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wyniki badań wykażą, że materiały bądź wykonanie robót są zgodne z umową, to koszty tych badań obciążają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>.</w:t>
      </w:r>
    </w:p>
    <w:p w:rsidR="00114A64" w:rsidRPr="00D200B7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D200B7">
        <w:rPr>
          <w:rFonts w:ascii="Arial Narrow" w:hAnsi="Arial Narrow"/>
          <w:sz w:val="22"/>
          <w:szCs w:val="22"/>
        </w:rPr>
        <w:t>tu umowy w stosunku do dokumentów</w:t>
      </w:r>
      <w:r w:rsidR="007B6EA8">
        <w:rPr>
          <w:rFonts w:ascii="Arial Narrow" w:hAnsi="Arial Narrow"/>
          <w:sz w:val="22"/>
          <w:szCs w:val="22"/>
        </w:rPr>
        <w:t xml:space="preserve">, </w:t>
      </w:r>
      <w:r w:rsidR="00F00FE1" w:rsidRPr="00D200B7">
        <w:rPr>
          <w:rFonts w:ascii="Arial Narrow" w:hAnsi="Arial Narrow"/>
          <w:sz w:val="22"/>
          <w:szCs w:val="22"/>
        </w:rPr>
        <w:t xml:space="preserve">o których mowa w § </w:t>
      </w:r>
      <w:r w:rsidR="00964A0C" w:rsidRPr="00D200B7">
        <w:rPr>
          <w:rFonts w:ascii="Arial Narrow" w:hAnsi="Arial Narrow"/>
          <w:sz w:val="22"/>
          <w:szCs w:val="22"/>
        </w:rPr>
        <w:t xml:space="preserve">1 ust. </w:t>
      </w:r>
      <w:r w:rsidR="00EF4BD4" w:rsidRPr="00D200B7">
        <w:rPr>
          <w:rFonts w:ascii="Arial Narrow" w:hAnsi="Arial Narrow"/>
          <w:sz w:val="22"/>
          <w:szCs w:val="22"/>
        </w:rPr>
        <w:t xml:space="preserve">1 </w:t>
      </w:r>
      <w:r w:rsidRPr="00D200B7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="006842A9" w:rsidRPr="00D200B7">
        <w:rPr>
          <w:rFonts w:ascii="Arial Narrow" w:hAnsi="Arial Narrow"/>
          <w:sz w:val="22"/>
          <w:szCs w:val="22"/>
        </w:rPr>
        <w:t>.</w:t>
      </w:r>
    </w:p>
    <w:p w:rsidR="001B1C2E" w:rsidRPr="00D200B7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</w:t>
      </w:r>
      <w:r w:rsidR="00F00FE1" w:rsidRPr="00D200B7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D200B7">
        <w:rPr>
          <w:rFonts w:ascii="Arial Narrow" w:hAnsi="Arial Narrow"/>
          <w:sz w:val="22"/>
          <w:szCs w:val="22"/>
        </w:rPr>
        <w:t xml:space="preserve">określonych w załączniku </w:t>
      </w:r>
      <w:r w:rsidR="00EF4BD4" w:rsidRPr="00D200B7">
        <w:rPr>
          <w:rFonts w:ascii="Arial Narrow" w:hAnsi="Arial Narrow"/>
          <w:sz w:val="22"/>
          <w:szCs w:val="22"/>
        </w:rPr>
        <w:br/>
      </w:r>
      <w:r w:rsidR="00253900" w:rsidRPr="00D200B7">
        <w:rPr>
          <w:rFonts w:ascii="Arial Narrow" w:hAnsi="Arial Narrow"/>
          <w:sz w:val="22"/>
          <w:szCs w:val="22"/>
        </w:rPr>
        <w:t>nr 4</w:t>
      </w:r>
      <w:r w:rsidR="00EE669C" w:rsidRPr="00D200B7">
        <w:rPr>
          <w:rFonts w:ascii="Arial Narrow" w:hAnsi="Arial Narrow"/>
          <w:sz w:val="22"/>
          <w:szCs w:val="22"/>
        </w:rPr>
        <w:t xml:space="preserve"> - </w:t>
      </w:r>
      <w:r w:rsidR="001B1C2E" w:rsidRPr="00D200B7">
        <w:rPr>
          <w:rFonts w:ascii="Arial Narrow" w:hAnsi="Arial Narrow"/>
          <w:sz w:val="22"/>
          <w:szCs w:val="22"/>
        </w:rPr>
        <w:t>Warunki organizac</w:t>
      </w:r>
      <w:r w:rsidR="00EE669C" w:rsidRPr="00D200B7">
        <w:rPr>
          <w:rFonts w:ascii="Arial Narrow" w:hAnsi="Arial Narrow"/>
          <w:sz w:val="22"/>
          <w:szCs w:val="22"/>
        </w:rPr>
        <w:t>y</w:t>
      </w:r>
      <w:r w:rsidR="001B1C2E" w:rsidRPr="00D200B7">
        <w:rPr>
          <w:rFonts w:ascii="Arial Narrow" w:hAnsi="Arial Narrow"/>
          <w:sz w:val="22"/>
          <w:szCs w:val="22"/>
        </w:rPr>
        <w:t>jne</w:t>
      </w:r>
      <w:r w:rsidR="00371C16" w:rsidRPr="00D200B7">
        <w:rPr>
          <w:rFonts w:ascii="Arial Narrow" w:hAnsi="Arial Narrow"/>
          <w:sz w:val="22"/>
          <w:szCs w:val="22"/>
        </w:rPr>
        <w:t>.</w:t>
      </w:r>
    </w:p>
    <w:p w:rsidR="00EE669C" w:rsidRPr="00D200B7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200B7">
        <w:rPr>
          <w:rFonts w:ascii="Arial Narrow" w:hAnsi="Arial Narrow"/>
          <w:b/>
          <w:sz w:val="22"/>
          <w:szCs w:val="22"/>
        </w:rPr>
        <w:t>1</w:t>
      </w:r>
      <w:r w:rsidR="00A67D66" w:rsidRPr="00D200B7">
        <w:rPr>
          <w:rFonts w:ascii="Arial Narrow" w:hAnsi="Arial Narrow"/>
          <w:b/>
          <w:sz w:val="22"/>
          <w:szCs w:val="22"/>
        </w:rPr>
        <w:t>3</w:t>
      </w:r>
    </w:p>
    <w:p w:rsidR="00EE669C" w:rsidRPr="00BE0BB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 xml:space="preserve">Takie powierzenie nie zwalnia </w:t>
      </w:r>
      <w:r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="00253900" w:rsidRPr="00D200B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lastRenderedPageBreak/>
        <w:t>od</w:t>
      </w:r>
      <w:r w:rsidR="00342FC8" w:rsidRPr="00D200B7">
        <w:rPr>
          <w:rFonts w:ascii="Arial Narrow" w:hAnsi="Arial Narrow"/>
          <w:sz w:val="22"/>
          <w:szCs w:val="22"/>
        </w:rPr>
        <w:t> </w:t>
      </w:r>
      <w:r w:rsidRPr="00D200B7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, zlecając roboty podwykonawcom lub dalszym podwykonawcom zobowiązany jest bezwzględnie przestrzegać przepisów prawa polskiego, w tym </w:t>
      </w:r>
      <w:r w:rsidRPr="00BE0BB4">
        <w:rPr>
          <w:rFonts w:ascii="Arial Narrow" w:hAnsi="Arial Narrow"/>
          <w:sz w:val="22"/>
          <w:szCs w:val="22"/>
        </w:rPr>
        <w:t>Kodeksu cywilnego i Ustawy Prawo zamówień publicznych.</w:t>
      </w:r>
    </w:p>
    <w:p w:rsidR="00EE669C" w:rsidRPr="00BE0BB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BE0BB4">
        <w:rPr>
          <w:rFonts w:ascii="Arial Narrow" w:hAnsi="Arial Narrow"/>
          <w:sz w:val="22"/>
          <w:szCs w:val="22"/>
        </w:rPr>
        <w:t xml:space="preserve">Do zawarcia umowy o podwykonawstwo, niezbędna jest zgoda </w:t>
      </w:r>
      <w:r w:rsidRPr="00BE0BB4">
        <w:rPr>
          <w:rFonts w:ascii="Arial Narrow" w:hAnsi="Arial Narrow"/>
          <w:b/>
          <w:bCs/>
          <w:sz w:val="22"/>
          <w:szCs w:val="22"/>
        </w:rPr>
        <w:t>Zamawiającego</w:t>
      </w:r>
      <w:r w:rsidRPr="00BE0BB4">
        <w:rPr>
          <w:rFonts w:ascii="Arial Narrow" w:hAnsi="Arial Narrow"/>
          <w:sz w:val="22"/>
          <w:szCs w:val="22"/>
        </w:rPr>
        <w:t xml:space="preserve">, a w przypadku umowy </w:t>
      </w:r>
      <w:r w:rsidR="00B71B31" w:rsidRPr="00BE0BB4">
        <w:rPr>
          <w:rFonts w:ascii="Arial Narrow" w:hAnsi="Arial Narrow"/>
          <w:sz w:val="22"/>
          <w:szCs w:val="22"/>
        </w:rPr>
        <w:br/>
      </w:r>
      <w:r w:rsidRPr="00BE0BB4">
        <w:rPr>
          <w:rFonts w:ascii="Arial Narrow" w:hAnsi="Arial Narrow"/>
          <w:sz w:val="22"/>
          <w:szCs w:val="22"/>
        </w:rPr>
        <w:t xml:space="preserve">o dalsze podwykonawstwo, również zgoda </w:t>
      </w:r>
      <w:r w:rsidRPr="00BE0BB4">
        <w:rPr>
          <w:rFonts w:ascii="Arial Narrow" w:hAnsi="Arial Narrow"/>
          <w:b/>
          <w:bCs/>
          <w:sz w:val="22"/>
          <w:szCs w:val="22"/>
        </w:rPr>
        <w:t>Wykonawcy</w:t>
      </w:r>
      <w:r w:rsidRPr="00BE0BB4">
        <w:rPr>
          <w:rFonts w:ascii="Arial Narrow" w:hAnsi="Arial Narrow"/>
          <w:sz w:val="22"/>
          <w:szCs w:val="22"/>
        </w:rPr>
        <w:t>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BE0BB4">
        <w:rPr>
          <w:rFonts w:ascii="Arial Narrow" w:hAnsi="Arial Narrow"/>
          <w:b/>
          <w:bCs/>
          <w:sz w:val="22"/>
          <w:szCs w:val="22"/>
        </w:rPr>
        <w:t>Wykonawca</w:t>
      </w:r>
      <w:r w:rsidRPr="00BE0BB4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BE0BB4">
        <w:rPr>
          <w:rFonts w:ascii="Arial Narrow" w:hAnsi="Arial Narrow"/>
          <w:sz w:val="22"/>
          <w:szCs w:val="22"/>
        </w:rPr>
        <w:t>p</w:t>
      </w:r>
      <w:r w:rsidRPr="00BE0BB4">
        <w:rPr>
          <w:rFonts w:ascii="Arial Narrow" w:hAnsi="Arial Narrow"/>
          <w:sz w:val="22"/>
          <w:szCs w:val="22"/>
        </w:rPr>
        <w:t xml:space="preserve">odwykonawców, dalszych podwykonawców, </w:t>
      </w:r>
      <w:r w:rsidR="00B71B31" w:rsidRPr="00BE0BB4">
        <w:rPr>
          <w:rFonts w:ascii="Arial Narrow" w:hAnsi="Arial Narrow"/>
          <w:sz w:val="22"/>
          <w:szCs w:val="22"/>
        </w:rPr>
        <w:br/>
      </w:r>
      <w:r w:rsidRPr="00BE0BB4">
        <w:rPr>
          <w:rFonts w:ascii="Arial Narrow" w:hAnsi="Arial Narrow"/>
          <w:sz w:val="22"/>
          <w:szCs w:val="22"/>
        </w:rPr>
        <w:t>ich przedstawicieli lub pracowników jak za własne działania lub zaniechania</w:t>
      </w:r>
      <w:r w:rsidRPr="00D200B7">
        <w:rPr>
          <w:rFonts w:ascii="Arial Narrow" w:hAnsi="Arial Narrow"/>
          <w:sz w:val="22"/>
          <w:szCs w:val="22"/>
        </w:rPr>
        <w:t>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Zakres prac, które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D200B7">
        <w:rPr>
          <w:rFonts w:ascii="Arial Narrow" w:hAnsi="Arial Narrow"/>
          <w:sz w:val="22"/>
          <w:szCs w:val="22"/>
        </w:rPr>
        <w:t>określony jest w załączniku nr 3</w:t>
      </w:r>
      <w:r w:rsidRPr="00D200B7">
        <w:rPr>
          <w:rFonts w:ascii="Arial Narrow" w:hAnsi="Arial Narrow"/>
          <w:sz w:val="22"/>
          <w:szCs w:val="22"/>
        </w:rPr>
        <w:t xml:space="preserve"> do Umowy.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lub zmienić taką umowę, zobowiązany jest przedłożyć </w:t>
      </w:r>
      <w:r w:rsidRPr="00D200B7">
        <w:rPr>
          <w:rFonts w:ascii="Arial Narrow" w:hAnsi="Arial Narrow"/>
          <w:b/>
          <w:bCs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</w:t>
      </w:r>
      <w:r w:rsidR="00DD2B02" w:rsidRPr="00D200B7">
        <w:rPr>
          <w:rFonts w:ascii="Arial Narrow" w:hAnsi="Arial Narrow"/>
          <w:sz w:val="22"/>
          <w:szCs w:val="22"/>
        </w:rPr>
        <w:t>określonego zakresu przedmiotu umowy</w:t>
      </w:r>
      <w:r w:rsidR="00627E5A" w:rsidRPr="00D200B7">
        <w:rPr>
          <w:rFonts w:ascii="Arial Narrow" w:hAnsi="Arial Narrow"/>
          <w:sz w:val="22"/>
          <w:szCs w:val="22"/>
        </w:rPr>
        <w:t>, na co najmniej 7</w:t>
      </w:r>
      <w:r w:rsidRPr="00D200B7">
        <w:rPr>
          <w:rFonts w:ascii="Arial Narrow" w:hAnsi="Arial Narrow"/>
          <w:sz w:val="22"/>
          <w:szCs w:val="22"/>
        </w:rPr>
        <w:t xml:space="preserve"> dni przed zawarciem takiej umowy lub jej zmianą; w przypadku podwykona</w:t>
      </w:r>
      <w:r w:rsidR="00342FC8" w:rsidRPr="00D200B7">
        <w:rPr>
          <w:rFonts w:ascii="Arial Narrow" w:hAnsi="Arial Narrow"/>
          <w:sz w:val="22"/>
          <w:szCs w:val="22"/>
        </w:rPr>
        <w:t>wców lub dalszych podwykonawców -</w:t>
      </w:r>
      <w:r w:rsidRPr="00D200B7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o treści zgodnej z projektem.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51F49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051F49">
        <w:rPr>
          <w:rFonts w:ascii="Arial Narrow" w:hAnsi="Arial Narrow"/>
          <w:sz w:val="22"/>
          <w:szCs w:val="22"/>
        </w:rPr>
        <w:t xml:space="preserve"> w terminie </w:t>
      </w:r>
      <w:r w:rsidR="009C19DD" w:rsidRPr="00051F49">
        <w:rPr>
          <w:rFonts w:ascii="Arial Narrow" w:hAnsi="Arial Narrow"/>
          <w:sz w:val="22"/>
          <w:szCs w:val="22"/>
        </w:rPr>
        <w:t xml:space="preserve">do </w:t>
      </w:r>
      <w:r w:rsidR="00BE0BB4" w:rsidRPr="00051F49">
        <w:rPr>
          <w:rFonts w:ascii="Arial Narrow" w:hAnsi="Arial Narrow"/>
          <w:sz w:val="22"/>
          <w:szCs w:val="22"/>
        </w:rPr>
        <w:t>5</w:t>
      </w:r>
      <w:r w:rsidRPr="00051F49">
        <w:rPr>
          <w:rFonts w:ascii="Arial Narrow" w:hAnsi="Arial Narrow"/>
          <w:sz w:val="22"/>
          <w:szCs w:val="22"/>
        </w:rPr>
        <w:t xml:space="preserve"> dni od dnia przedłożenia</w:t>
      </w:r>
      <w:r w:rsidRPr="00D200B7">
        <w:rPr>
          <w:rFonts w:ascii="Arial Narrow" w:hAnsi="Arial Narrow"/>
          <w:sz w:val="22"/>
          <w:szCs w:val="22"/>
        </w:rPr>
        <w:t xml:space="preserve"> projektu, o którym mowa w ust. 5 powyżej może zgłosić </w:t>
      </w:r>
      <w:r w:rsidR="009A53FE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>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 terminie 7 dni od dnia zawarcia umowy z podwykonawcą,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D200B7">
        <w:rPr>
          <w:rFonts w:ascii="Arial Narrow" w:hAnsi="Arial Narrow"/>
          <w:sz w:val="22"/>
          <w:szCs w:val="22"/>
        </w:rPr>
        <w:t xml:space="preserve">, </w:t>
      </w:r>
      <w:r w:rsidR="00B32CBD" w:rsidRPr="00D200B7">
        <w:rPr>
          <w:rFonts w:ascii="Arial Narrow" w:hAnsi="Arial Narrow"/>
          <w:sz w:val="22"/>
          <w:szCs w:val="22"/>
        </w:rPr>
        <w:t>p</w:t>
      </w:r>
      <w:r w:rsidR="00B96482" w:rsidRPr="00D200B7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D200B7">
        <w:rPr>
          <w:rFonts w:ascii="Arial Narrow" w:hAnsi="Arial Narrow"/>
          <w:sz w:val="22"/>
          <w:szCs w:val="22"/>
        </w:rPr>
        <w:t>p</w:t>
      </w:r>
      <w:r w:rsidR="00B96482" w:rsidRPr="00D200B7">
        <w:rPr>
          <w:rFonts w:ascii="Arial Narrow" w:hAnsi="Arial Narrow"/>
          <w:sz w:val="22"/>
          <w:szCs w:val="22"/>
        </w:rPr>
        <w:t>odwykonawca</w:t>
      </w:r>
      <w:r w:rsidRPr="00D200B7">
        <w:rPr>
          <w:rFonts w:ascii="Arial Narrow" w:hAnsi="Arial Narrow"/>
          <w:sz w:val="22"/>
          <w:szCs w:val="22"/>
        </w:rPr>
        <w:t xml:space="preserve"> zobowiązany jest przedłożyć </w:t>
      </w:r>
      <w:r w:rsidRPr="00D200B7">
        <w:rPr>
          <w:rFonts w:ascii="Arial Narrow" w:hAnsi="Arial Narrow"/>
          <w:b/>
          <w:bCs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D200B7">
        <w:rPr>
          <w:rFonts w:ascii="Arial Narrow" w:hAnsi="Arial Narrow"/>
          <w:sz w:val="22"/>
          <w:szCs w:val="22"/>
        </w:rPr>
        <w:t>. Obowiązek powyższy nie dotyczy umów o podwykonawstwo, których przedmiotem są dostawy lub usługi o wartości mniejszej niż 0,5% wartości umowy</w:t>
      </w:r>
      <w:r w:rsidR="00E260CF" w:rsidRPr="00D200B7">
        <w:rPr>
          <w:rFonts w:ascii="Arial Narrow" w:hAnsi="Arial Narrow"/>
          <w:sz w:val="22"/>
          <w:szCs w:val="22"/>
        </w:rPr>
        <w:t xml:space="preserve"> oraz umów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="00E260CF" w:rsidRPr="00D200B7">
        <w:rPr>
          <w:rFonts w:ascii="Arial Narrow" w:hAnsi="Arial Narrow"/>
          <w:sz w:val="22"/>
          <w:szCs w:val="22"/>
        </w:rPr>
        <w:t>o podw</w:t>
      </w:r>
      <w:r w:rsidR="007F4A0E" w:rsidRPr="00D200B7">
        <w:rPr>
          <w:rFonts w:ascii="Arial Narrow" w:hAnsi="Arial Narrow"/>
          <w:sz w:val="22"/>
          <w:szCs w:val="22"/>
        </w:rPr>
        <w:t>ykonawstwo, których przedmiot zo</w:t>
      </w:r>
      <w:r w:rsidR="00E260CF" w:rsidRPr="00D200B7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D200B7">
        <w:rPr>
          <w:rFonts w:ascii="Arial Narrow" w:hAnsi="Arial Narrow"/>
          <w:sz w:val="22"/>
          <w:szCs w:val="22"/>
        </w:rPr>
        <w:t xml:space="preserve"> w dokumentach zamówienia, </w:t>
      </w:r>
      <w:proofErr w:type="gramStart"/>
      <w:r w:rsidR="00003C8D" w:rsidRPr="00D200B7">
        <w:rPr>
          <w:rFonts w:ascii="Arial Narrow" w:hAnsi="Arial Narrow"/>
          <w:sz w:val="22"/>
          <w:szCs w:val="22"/>
        </w:rPr>
        <w:t>chyba że</w:t>
      </w:r>
      <w:proofErr w:type="gramEnd"/>
      <w:r w:rsidR="00003C8D" w:rsidRPr="00D200B7">
        <w:rPr>
          <w:rFonts w:ascii="Arial Narrow" w:hAnsi="Arial Narrow"/>
          <w:sz w:val="22"/>
          <w:szCs w:val="22"/>
        </w:rPr>
        <w:t xml:space="preserve"> wartość umowy o podwykonawstwo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="00003C8D" w:rsidRPr="00D200B7">
        <w:rPr>
          <w:rFonts w:ascii="Arial Narrow" w:hAnsi="Arial Narrow"/>
          <w:sz w:val="22"/>
          <w:szCs w:val="22"/>
        </w:rPr>
        <w:t>przekracza 50 000 złotych.</w:t>
      </w:r>
    </w:p>
    <w:p w:rsidR="00EE669C" w:rsidRPr="00D200B7" w:rsidRDefault="00627E5A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W terminie 7</w:t>
      </w:r>
      <w:r w:rsidR="00EE669C" w:rsidRPr="00D200B7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D200B7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D200B7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D200B7">
        <w:rPr>
          <w:rFonts w:ascii="Arial Narrow" w:hAnsi="Arial Narrow"/>
          <w:sz w:val="22"/>
          <w:szCs w:val="22"/>
        </w:rPr>
        <w:t>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</w:t>
      </w:r>
      <w:proofErr w:type="gramStart"/>
      <w:r w:rsidRPr="00D200B7">
        <w:rPr>
          <w:rFonts w:ascii="Arial Narrow" w:hAnsi="Arial Narrow"/>
          <w:sz w:val="22"/>
          <w:szCs w:val="22"/>
        </w:rPr>
        <w:t xml:space="preserve">zgodność 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z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oryginałem kopię umowy o podwykonawstwo. Na żądanie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253900" w:rsidRPr="00D200B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D200B7">
        <w:rPr>
          <w:rFonts w:ascii="Arial Narrow" w:hAnsi="Arial Narrow"/>
          <w:sz w:val="22"/>
          <w:szCs w:val="22"/>
        </w:rPr>
        <w:t> </w:t>
      </w:r>
      <w:r w:rsidRPr="00D200B7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D200B7">
        <w:rPr>
          <w:rFonts w:ascii="Arial Narrow" w:hAnsi="Arial Narrow"/>
          <w:sz w:val="22"/>
          <w:szCs w:val="22"/>
        </w:rPr>
        <w:t> </w:t>
      </w:r>
      <w:r w:rsidRPr="00D200B7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Zakres prac określony w umowie o podwykonaw</w:t>
      </w:r>
      <w:r w:rsidR="00DD2B02" w:rsidRPr="00D200B7">
        <w:rPr>
          <w:rFonts w:ascii="Arial Narrow" w:hAnsi="Arial Narrow"/>
          <w:sz w:val="22"/>
          <w:szCs w:val="22"/>
        </w:rPr>
        <w:t>stwo lub dalsze podwykonawstwo,</w:t>
      </w:r>
      <w:r w:rsidRPr="00D200B7">
        <w:rPr>
          <w:rFonts w:ascii="Arial Narrow" w:hAnsi="Arial Narrow"/>
          <w:sz w:val="22"/>
          <w:szCs w:val="22"/>
        </w:rPr>
        <w:t xml:space="preserve"> powinien być określony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w sposób precyzyjny i pozwalający w sposób jednoznaczny na</w:t>
      </w:r>
      <w:r w:rsidR="00A84CDA" w:rsidRPr="00D200B7">
        <w:rPr>
          <w:rFonts w:ascii="Arial Narrow" w:hAnsi="Arial Narrow"/>
          <w:sz w:val="22"/>
          <w:szCs w:val="22"/>
        </w:rPr>
        <w:t> </w:t>
      </w:r>
      <w:r w:rsidRPr="00D200B7">
        <w:rPr>
          <w:rFonts w:ascii="Arial Narrow" w:hAnsi="Arial Narrow"/>
          <w:sz w:val="22"/>
          <w:szCs w:val="22"/>
        </w:rPr>
        <w:t>identyfikację zakresu robót powierzanych podwykonawcy.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53900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o</w:t>
      </w:r>
      <w:r w:rsidR="00A84CDA" w:rsidRPr="00D200B7">
        <w:rPr>
          <w:rFonts w:ascii="Arial Narrow" w:hAnsi="Arial Narrow"/>
          <w:sz w:val="22"/>
          <w:szCs w:val="22"/>
        </w:rPr>
        <w:t> </w:t>
      </w:r>
      <w:r w:rsidRPr="00D200B7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ani jego personel, w tym </w:t>
      </w:r>
      <w:r w:rsidR="00DD2B02" w:rsidRPr="00D200B7">
        <w:rPr>
          <w:rFonts w:ascii="Arial Narrow" w:hAnsi="Arial Narrow"/>
          <w:sz w:val="22"/>
          <w:szCs w:val="22"/>
        </w:rPr>
        <w:t>os</w:t>
      </w:r>
      <w:r w:rsidR="008E7358" w:rsidRPr="00D200B7">
        <w:rPr>
          <w:rFonts w:ascii="Arial Narrow" w:hAnsi="Arial Narrow"/>
          <w:sz w:val="22"/>
          <w:szCs w:val="22"/>
        </w:rPr>
        <w:t>oby</w:t>
      </w:r>
      <w:r w:rsidR="00DD2B02" w:rsidRPr="00D200B7">
        <w:rPr>
          <w:rFonts w:ascii="Arial Narrow" w:hAnsi="Arial Narrow"/>
          <w:sz w:val="22"/>
          <w:szCs w:val="22"/>
        </w:rPr>
        <w:t xml:space="preserve"> wymienion</w:t>
      </w:r>
      <w:r w:rsidR="008E7358" w:rsidRPr="00D200B7">
        <w:rPr>
          <w:rFonts w:ascii="Arial Narrow" w:hAnsi="Arial Narrow"/>
          <w:sz w:val="22"/>
          <w:szCs w:val="22"/>
        </w:rPr>
        <w:t>e</w:t>
      </w:r>
      <w:r w:rsidR="00DD2B02" w:rsidRPr="00D200B7">
        <w:rPr>
          <w:rFonts w:ascii="Arial Narrow" w:hAnsi="Arial Narrow"/>
          <w:sz w:val="22"/>
          <w:szCs w:val="22"/>
        </w:rPr>
        <w:t xml:space="preserve"> w </w:t>
      </w:r>
      <w:r w:rsidR="00DD2B02" w:rsidRPr="00D200B7">
        <w:rPr>
          <w:rFonts w:ascii="Arial Narrow" w:hAnsi="Arial Narrow" w:cs="Arial"/>
          <w:sz w:val="22"/>
          <w:szCs w:val="22"/>
        </w:rPr>
        <w:t>§</w:t>
      </w:r>
      <w:r w:rsidR="0010717C" w:rsidRPr="00D200B7">
        <w:rPr>
          <w:rFonts w:ascii="Arial Narrow" w:hAnsi="Arial Narrow"/>
          <w:sz w:val="22"/>
          <w:szCs w:val="22"/>
        </w:rPr>
        <w:t xml:space="preserve"> 9</w:t>
      </w:r>
      <w:r w:rsidR="00DD2B02" w:rsidRPr="00D200B7">
        <w:rPr>
          <w:rFonts w:ascii="Arial Narrow" w:hAnsi="Arial Narrow"/>
          <w:sz w:val="22"/>
          <w:szCs w:val="22"/>
        </w:rPr>
        <w:t xml:space="preserve"> ust. </w:t>
      </w:r>
      <w:r w:rsidR="00D02640" w:rsidRPr="00D200B7">
        <w:rPr>
          <w:rFonts w:ascii="Arial Narrow" w:hAnsi="Arial Narrow"/>
          <w:sz w:val="22"/>
          <w:szCs w:val="22"/>
        </w:rPr>
        <w:t xml:space="preserve">4 i </w:t>
      </w:r>
      <w:r w:rsidR="00DD2B02" w:rsidRPr="00D200B7">
        <w:rPr>
          <w:rFonts w:ascii="Arial Narrow" w:hAnsi="Arial Narrow"/>
          <w:sz w:val="22"/>
          <w:szCs w:val="22"/>
        </w:rPr>
        <w:t>5</w:t>
      </w:r>
      <w:r w:rsidRPr="00D200B7">
        <w:rPr>
          <w:rFonts w:ascii="Arial Narrow" w:hAnsi="Arial Narrow"/>
          <w:sz w:val="22"/>
          <w:szCs w:val="22"/>
        </w:rPr>
        <w:t xml:space="preserve"> dodatkowych obowiązków niewynikających z prawa budowlanego czy umowy łąc</w:t>
      </w:r>
      <w:r w:rsidR="00A84CDA" w:rsidRPr="00D200B7">
        <w:rPr>
          <w:rFonts w:ascii="Arial Narrow" w:hAnsi="Arial Narrow"/>
          <w:sz w:val="22"/>
          <w:szCs w:val="22"/>
        </w:rPr>
        <w:t xml:space="preserve">zącej </w:t>
      </w:r>
      <w:r w:rsidR="00A84CDA"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D200B7">
        <w:rPr>
          <w:rFonts w:ascii="Arial Narrow" w:hAnsi="Arial Narrow"/>
          <w:sz w:val="22"/>
          <w:szCs w:val="22"/>
        </w:rPr>
        <w:t xml:space="preserve"> z </w:t>
      </w:r>
      <w:r w:rsidR="00A84CDA" w:rsidRPr="00D200B7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D200B7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D200B7">
        <w:rPr>
          <w:rFonts w:ascii="Arial Narrow" w:hAnsi="Arial Narrow"/>
          <w:sz w:val="22"/>
          <w:szCs w:val="22"/>
        </w:rPr>
        <w:t xml:space="preserve"> względem </w:t>
      </w:r>
      <w:r w:rsidR="00A84CDA"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D200B7">
        <w:rPr>
          <w:rFonts w:ascii="Arial Narrow" w:hAnsi="Arial Narrow"/>
          <w:sz w:val="22"/>
          <w:szCs w:val="22"/>
        </w:rPr>
        <w:t>.</w:t>
      </w:r>
    </w:p>
    <w:p w:rsidR="00413F52" w:rsidRPr="00D200B7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lastRenderedPageBreak/>
        <w:t xml:space="preserve">Jeżeli termin zapłaty wynagrodzenia podwykonawcy lub dalszego podwykonawcy przewidziany w umowie </w:t>
      </w:r>
      <w:r w:rsidR="009A53FE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o podwykonawstwo jest dłuższy niż określony w § 1</w:t>
      </w:r>
      <w:r w:rsidR="0010717C" w:rsidRPr="00D200B7">
        <w:rPr>
          <w:rFonts w:ascii="Arial Narrow" w:hAnsi="Arial Narrow"/>
          <w:sz w:val="22"/>
          <w:szCs w:val="22"/>
        </w:rPr>
        <w:t>5</w:t>
      </w:r>
      <w:r w:rsidRPr="00D200B7">
        <w:rPr>
          <w:rFonts w:ascii="Arial Narrow" w:hAnsi="Arial Narrow"/>
          <w:sz w:val="22"/>
          <w:szCs w:val="22"/>
        </w:rPr>
        <w:t xml:space="preserve"> ust. </w:t>
      </w:r>
      <w:r w:rsidR="00C842E2" w:rsidRPr="00D200B7">
        <w:rPr>
          <w:rFonts w:ascii="Arial Narrow" w:hAnsi="Arial Narrow"/>
          <w:sz w:val="22"/>
          <w:szCs w:val="22"/>
        </w:rPr>
        <w:t>5</w:t>
      </w:r>
      <w:r w:rsidRPr="00D200B7">
        <w:rPr>
          <w:rFonts w:ascii="Arial Narrow" w:hAnsi="Arial Narrow"/>
          <w:sz w:val="22"/>
          <w:szCs w:val="22"/>
        </w:rPr>
        <w:t xml:space="preserve">, </w:t>
      </w:r>
      <w:r w:rsidRPr="00D200B7">
        <w:rPr>
          <w:rFonts w:ascii="Arial Narrow" w:hAnsi="Arial Narrow"/>
          <w:b/>
          <w:bCs/>
          <w:sz w:val="22"/>
          <w:szCs w:val="22"/>
        </w:rPr>
        <w:t>Zamawiający</w:t>
      </w:r>
      <w:r w:rsidR="00253900" w:rsidRPr="00D200B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 xml:space="preserve">poinformuje o tym </w:t>
      </w:r>
      <w:r w:rsidRPr="00D200B7">
        <w:rPr>
          <w:rFonts w:ascii="Arial Narrow" w:hAnsi="Arial Narrow"/>
          <w:b/>
          <w:bCs/>
          <w:sz w:val="22"/>
          <w:szCs w:val="22"/>
        </w:rPr>
        <w:t>Wykonawcę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i wezwie go do zmiany umowy w terminie 7 dni od dnia doręczenia wezwania pod rygorem wystąpienia </w:t>
      </w:r>
      <w:r w:rsidR="009A53FE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o zapłatę kary umownej na podstawie §</w:t>
      </w:r>
      <w:r w:rsidR="008E7358" w:rsidRPr="00D200B7">
        <w:rPr>
          <w:rFonts w:ascii="Arial Narrow" w:hAnsi="Arial Narrow"/>
          <w:sz w:val="22"/>
          <w:szCs w:val="22"/>
        </w:rPr>
        <w:t xml:space="preserve"> </w:t>
      </w:r>
      <w:r w:rsidR="00523190" w:rsidRPr="00D200B7">
        <w:rPr>
          <w:rFonts w:ascii="Arial Narrow" w:hAnsi="Arial Narrow"/>
          <w:sz w:val="22"/>
          <w:szCs w:val="22"/>
        </w:rPr>
        <w:t>1</w:t>
      </w:r>
      <w:r w:rsidR="0010717C" w:rsidRPr="00D200B7">
        <w:rPr>
          <w:rFonts w:ascii="Arial Narrow" w:hAnsi="Arial Narrow"/>
          <w:sz w:val="22"/>
          <w:szCs w:val="22"/>
        </w:rPr>
        <w:t>8</w:t>
      </w:r>
      <w:r w:rsidRPr="00D200B7">
        <w:rPr>
          <w:rFonts w:ascii="Arial Narrow" w:hAnsi="Arial Narrow"/>
          <w:sz w:val="22"/>
          <w:szCs w:val="22"/>
        </w:rPr>
        <w:t xml:space="preserve"> ust. 1 lit.</w:t>
      </w:r>
      <w:r w:rsidR="008E7358" w:rsidRPr="00D200B7">
        <w:rPr>
          <w:rFonts w:ascii="Arial Narrow" w:hAnsi="Arial Narrow"/>
          <w:sz w:val="22"/>
          <w:szCs w:val="22"/>
        </w:rPr>
        <w:t xml:space="preserve"> </w:t>
      </w:r>
      <w:r w:rsidR="00D02640" w:rsidRPr="00D200B7">
        <w:rPr>
          <w:rFonts w:ascii="Arial Narrow" w:hAnsi="Arial Narrow"/>
          <w:sz w:val="22"/>
          <w:szCs w:val="22"/>
        </w:rPr>
        <w:t>f</w:t>
      </w:r>
      <w:r w:rsidRPr="00D200B7">
        <w:rPr>
          <w:rFonts w:ascii="Arial Narrow" w:hAnsi="Arial Narrow"/>
          <w:sz w:val="22"/>
          <w:szCs w:val="22"/>
        </w:rPr>
        <w:t>).</w:t>
      </w:r>
    </w:p>
    <w:p w:rsidR="00AA57EB" w:rsidRPr="00D200B7" w:rsidRDefault="00AA57EB" w:rsidP="007E080B">
      <w:p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734AFA" w:rsidRPr="00D200B7" w:rsidRDefault="00734AFA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200B7">
        <w:rPr>
          <w:rFonts w:ascii="Arial Narrow" w:hAnsi="Arial Narrow"/>
          <w:b/>
          <w:sz w:val="22"/>
          <w:szCs w:val="22"/>
        </w:rPr>
        <w:t>1</w:t>
      </w:r>
      <w:r w:rsidR="00A67D66" w:rsidRPr="00D200B7">
        <w:rPr>
          <w:rFonts w:ascii="Arial Narrow" w:hAnsi="Arial Narrow"/>
          <w:b/>
          <w:sz w:val="22"/>
          <w:szCs w:val="22"/>
        </w:rPr>
        <w:t>4</w:t>
      </w:r>
    </w:p>
    <w:p w:rsidR="00596EEB" w:rsidRPr="00D200B7" w:rsidRDefault="00596EE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1. Za przedmiot zamówienia Zamawiający zapłaci kwotę w wysokości:</w:t>
      </w:r>
    </w:p>
    <w:p w:rsidR="00596EEB" w:rsidRPr="00D200B7" w:rsidRDefault="00E649E5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ab/>
      </w:r>
      <w:r w:rsidR="00596EEB" w:rsidRPr="00D200B7">
        <w:rPr>
          <w:rFonts w:ascii="Arial Narrow" w:hAnsi="Arial Narrow"/>
          <w:b/>
          <w:sz w:val="22"/>
          <w:szCs w:val="22"/>
        </w:rPr>
        <w:t xml:space="preserve">Wartość brutto umowy: …………………… zł </w:t>
      </w:r>
      <w:r w:rsidR="00596EEB" w:rsidRPr="00D200B7">
        <w:rPr>
          <w:rFonts w:ascii="Arial Narrow" w:hAnsi="Arial Narrow"/>
          <w:sz w:val="22"/>
          <w:szCs w:val="22"/>
        </w:rPr>
        <w:t>(słownie zł: …………………………………………</w:t>
      </w:r>
      <w:r w:rsidRPr="00D200B7">
        <w:rPr>
          <w:rFonts w:ascii="Arial Narrow" w:hAnsi="Arial Narrow"/>
          <w:sz w:val="22"/>
          <w:szCs w:val="22"/>
        </w:rPr>
        <w:t xml:space="preserve"> …./100</w:t>
      </w:r>
      <w:r w:rsidR="00596EEB" w:rsidRPr="00D200B7">
        <w:rPr>
          <w:rFonts w:ascii="Arial Narrow" w:hAnsi="Arial Narrow"/>
          <w:sz w:val="22"/>
          <w:szCs w:val="22"/>
        </w:rPr>
        <w:t>)</w:t>
      </w:r>
      <w:r w:rsidR="00F86DCB" w:rsidRPr="00D200B7">
        <w:rPr>
          <w:rFonts w:ascii="Arial Narrow" w:hAnsi="Arial Narrow"/>
          <w:sz w:val="22"/>
          <w:szCs w:val="22"/>
        </w:rPr>
        <w:t>,</w:t>
      </w:r>
    </w:p>
    <w:p w:rsidR="00071D7B" w:rsidRPr="00D200B7" w:rsidRDefault="006C3653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ab/>
      </w:r>
      <w:proofErr w:type="gramStart"/>
      <w:r w:rsidR="00071D7B" w:rsidRPr="00D200B7">
        <w:rPr>
          <w:rFonts w:ascii="Arial Narrow" w:hAnsi="Arial Narrow"/>
          <w:b/>
          <w:sz w:val="22"/>
          <w:szCs w:val="22"/>
        </w:rPr>
        <w:t>w</w:t>
      </w:r>
      <w:proofErr w:type="gramEnd"/>
      <w:r w:rsidR="00071D7B" w:rsidRPr="00D200B7">
        <w:rPr>
          <w:rFonts w:ascii="Arial Narrow" w:hAnsi="Arial Narrow"/>
          <w:b/>
          <w:sz w:val="22"/>
          <w:szCs w:val="22"/>
        </w:rPr>
        <w:t xml:space="preserve"> tym podatek VAT w wysokości</w:t>
      </w:r>
      <w:r w:rsidR="008E7358" w:rsidRPr="00D200B7">
        <w:rPr>
          <w:rFonts w:ascii="Arial Narrow" w:hAnsi="Arial Narrow"/>
          <w:b/>
          <w:sz w:val="22"/>
          <w:szCs w:val="22"/>
        </w:rPr>
        <w:t xml:space="preserve"> ….. % </w:t>
      </w:r>
      <w:proofErr w:type="gramStart"/>
      <w:r w:rsidR="008E7358" w:rsidRPr="00D200B7">
        <w:rPr>
          <w:rFonts w:ascii="Arial Narrow" w:hAnsi="Arial Narrow"/>
          <w:b/>
          <w:sz w:val="22"/>
          <w:szCs w:val="22"/>
        </w:rPr>
        <w:t>tj</w:t>
      </w:r>
      <w:proofErr w:type="gramEnd"/>
      <w:r w:rsidR="008E7358" w:rsidRPr="00D200B7">
        <w:rPr>
          <w:rFonts w:ascii="Arial Narrow" w:hAnsi="Arial Narrow"/>
          <w:b/>
          <w:sz w:val="22"/>
          <w:szCs w:val="22"/>
        </w:rPr>
        <w:t>.</w:t>
      </w:r>
      <w:r w:rsidR="00071D7B" w:rsidRPr="00D200B7">
        <w:rPr>
          <w:rFonts w:ascii="Arial Narrow" w:hAnsi="Arial Narrow"/>
          <w:b/>
          <w:sz w:val="22"/>
          <w:szCs w:val="22"/>
        </w:rPr>
        <w:t>: ………… zł</w:t>
      </w:r>
      <w:r w:rsidR="008E7358" w:rsidRPr="00D200B7">
        <w:rPr>
          <w:rFonts w:ascii="Arial Narrow" w:hAnsi="Arial Narrow"/>
          <w:sz w:val="22"/>
          <w:szCs w:val="22"/>
        </w:rPr>
        <w:t xml:space="preserve"> (słownie zł: ……………………</w:t>
      </w:r>
      <w:r w:rsidR="00071D7B" w:rsidRPr="00D200B7">
        <w:rPr>
          <w:rFonts w:ascii="Arial Narrow" w:hAnsi="Arial Narrow"/>
          <w:sz w:val="22"/>
          <w:szCs w:val="22"/>
        </w:rPr>
        <w:t>………………  …../100)</w:t>
      </w:r>
    </w:p>
    <w:p w:rsidR="00596EEB" w:rsidRPr="00D200B7" w:rsidRDefault="00071D7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ab/>
      </w:r>
      <w:r w:rsidR="006C3653" w:rsidRPr="00D200B7">
        <w:rPr>
          <w:rFonts w:ascii="Arial Narrow" w:hAnsi="Arial Narrow"/>
          <w:b/>
          <w:sz w:val="22"/>
          <w:szCs w:val="22"/>
        </w:rPr>
        <w:t xml:space="preserve">Wartość netto umowy: …………………… zł </w:t>
      </w:r>
      <w:r w:rsidR="006C3653" w:rsidRPr="00D200B7">
        <w:rPr>
          <w:rFonts w:ascii="Arial Narrow" w:hAnsi="Arial Narrow"/>
          <w:sz w:val="22"/>
          <w:szCs w:val="22"/>
        </w:rPr>
        <w:t>(słownie zł: …………………………………… …./100),</w:t>
      </w:r>
      <w:r w:rsidR="00F86DCB" w:rsidRPr="00D200B7">
        <w:rPr>
          <w:rFonts w:ascii="Arial Narrow" w:hAnsi="Arial Narrow"/>
          <w:b/>
          <w:sz w:val="22"/>
          <w:szCs w:val="22"/>
        </w:rPr>
        <w:t xml:space="preserve">z </w:t>
      </w:r>
      <w:proofErr w:type="gramStart"/>
      <w:r w:rsidR="00F86DCB" w:rsidRPr="00D200B7">
        <w:rPr>
          <w:rFonts w:ascii="Arial Narrow" w:hAnsi="Arial Narrow"/>
          <w:b/>
          <w:sz w:val="22"/>
          <w:szCs w:val="22"/>
        </w:rPr>
        <w:t>tym że</w:t>
      </w:r>
      <w:proofErr w:type="gramEnd"/>
      <w:r w:rsidR="00F86DCB" w:rsidRPr="00D200B7">
        <w:rPr>
          <w:rFonts w:ascii="Arial Narrow" w:hAnsi="Arial Narrow"/>
          <w:b/>
          <w:sz w:val="22"/>
          <w:szCs w:val="22"/>
        </w:rPr>
        <w:t>:</w:t>
      </w:r>
    </w:p>
    <w:p w:rsidR="00734AFA" w:rsidRPr="00051F49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r w:rsidR="00734AFA" w:rsidRPr="00D200B7">
        <w:rPr>
          <w:rFonts w:ascii="Arial Narrow" w:hAnsi="Arial Narrow"/>
          <w:sz w:val="22"/>
          <w:szCs w:val="22"/>
        </w:rPr>
        <w:t>artość</w:t>
      </w:r>
      <w:proofErr w:type="gramEnd"/>
      <w:r w:rsidR="00734AFA" w:rsidRPr="00D200B7">
        <w:rPr>
          <w:rFonts w:ascii="Arial Narrow" w:hAnsi="Arial Narrow"/>
          <w:sz w:val="22"/>
          <w:szCs w:val="22"/>
        </w:rPr>
        <w:t xml:space="preserve"> </w:t>
      </w:r>
      <w:r w:rsidR="00734AFA" w:rsidRPr="00051F49">
        <w:rPr>
          <w:rFonts w:ascii="Arial Narrow" w:hAnsi="Arial Narrow"/>
          <w:sz w:val="22"/>
          <w:szCs w:val="22"/>
        </w:rPr>
        <w:t xml:space="preserve">wykonania przedmiotu umowy, o którym mowa w </w:t>
      </w:r>
      <w:r w:rsidR="00734AFA" w:rsidRPr="00051F49">
        <w:rPr>
          <w:rFonts w:ascii="Arial Narrow" w:hAnsi="Arial Narrow" w:cs="Arial"/>
          <w:sz w:val="22"/>
          <w:szCs w:val="22"/>
        </w:rPr>
        <w:t>§</w:t>
      </w:r>
      <w:r w:rsidR="00734AFA" w:rsidRPr="00051F49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734AFA" w:rsidRPr="00051F49">
        <w:rPr>
          <w:rFonts w:ascii="Arial Narrow" w:hAnsi="Arial Narrow"/>
          <w:sz w:val="22"/>
          <w:szCs w:val="22"/>
        </w:rPr>
        <w:t>ppkt</w:t>
      </w:r>
      <w:proofErr w:type="spellEnd"/>
      <w:r w:rsidR="006C3609" w:rsidRPr="00051F49">
        <w:rPr>
          <w:rFonts w:ascii="Arial Narrow" w:hAnsi="Arial Narrow"/>
          <w:sz w:val="22"/>
          <w:szCs w:val="22"/>
        </w:rPr>
        <w:t xml:space="preserve"> </w:t>
      </w:r>
      <w:r w:rsidR="00734AFA" w:rsidRPr="00051F49">
        <w:rPr>
          <w:rFonts w:ascii="Arial Narrow" w:hAnsi="Arial Narrow"/>
          <w:sz w:val="22"/>
          <w:szCs w:val="22"/>
        </w:rPr>
        <w:t xml:space="preserve">a-b </w:t>
      </w:r>
      <w:r w:rsidR="007B6EA8" w:rsidRPr="00051F49">
        <w:rPr>
          <w:rFonts w:ascii="Arial Narrow" w:hAnsi="Arial Narrow"/>
          <w:sz w:val="22"/>
          <w:szCs w:val="22"/>
        </w:rPr>
        <w:t xml:space="preserve">(wykonanie dokumentacji projektowej i nadzór autorski) </w:t>
      </w:r>
      <w:r w:rsidR="00734AFA" w:rsidRPr="00051F49">
        <w:rPr>
          <w:rFonts w:ascii="Arial Narrow" w:hAnsi="Arial Narrow"/>
          <w:sz w:val="22"/>
          <w:szCs w:val="22"/>
        </w:rPr>
        <w:t xml:space="preserve">stanowi wynagrodzenie ryczałtowe w kwocie: </w:t>
      </w:r>
    </w:p>
    <w:p w:rsidR="00734AFA" w:rsidRPr="00D200B7" w:rsidRDefault="00734AFA" w:rsidP="007E080B">
      <w:pPr>
        <w:spacing w:line="276" w:lineRule="auto"/>
        <w:ind w:firstLine="708"/>
        <w:rPr>
          <w:rFonts w:ascii="Arial Narrow" w:hAnsi="Arial Narrow"/>
          <w:sz w:val="22"/>
          <w:szCs w:val="22"/>
        </w:rPr>
      </w:pPr>
      <w:r w:rsidRPr="00051F49">
        <w:rPr>
          <w:rFonts w:ascii="Arial Narrow" w:hAnsi="Arial Narrow"/>
          <w:sz w:val="22"/>
          <w:szCs w:val="22"/>
        </w:rPr>
        <w:t xml:space="preserve">cena brutto (wraz z podatkiem VAT) </w:t>
      </w:r>
      <w:proofErr w:type="gramStart"/>
      <w:r w:rsidRPr="00051F49">
        <w:rPr>
          <w:rFonts w:ascii="Arial Narrow" w:hAnsi="Arial Narrow"/>
          <w:sz w:val="22"/>
          <w:szCs w:val="22"/>
        </w:rPr>
        <w:t xml:space="preserve">wynosi: </w:t>
      </w:r>
      <w:r w:rsidRPr="00051F49">
        <w:rPr>
          <w:rFonts w:ascii="Arial Narrow" w:hAnsi="Arial Narrow"/>
          <w:b/>
          <w:sz w:val="22"/>
          <w:szCs w:val="22"/>
        </w:rPr>
        <w:t>......................,/</w:t>
      </w:r>
      <w:r w:rsidRPr="00051F49">
        <w:rPr>
          <w:rFonts w:ascii="Arial Narrow" w:hAnsi="Arial Narrow"/>
          <w:sz w:val="22"/>
          <w:szCs w:val="22"/>
        </w:rPr>
        <w:t>100 zł</w:t>
      </w:r>
      <w:proofErr w:type="gramEnd"/>
      <w:r w:rsidRPr="00051F49">
        <w:rPr>
          <w:rFonts w:ascii="Arial Narrow" w:hAnsi="Arial Narrow"/>
          <w:sz w:val="22"/>
          <w:szCs w:val="22"/>
        </w:rPr>
        <w:t>,</w:t>
      </w:r>
    </w:p>
    <w:p w:rsidR="00734AFA" w:rsidRPr="007B6EA8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200B7">
        <w:rPr>
          <w:rFonts w:ascii="Arial Narrow" w:hAnsi="Arial Narrow"/>
          <w:sz w:val="22"/>
          <w:szCs w:val="22"/>
        </w:rPr>
        <w:t xml:space="preserve">złotych: </w:t>
      </w:r>
      <w:r w:rsidRPr="007B6EA8">
        <w:rPr>
          <w:rFonts w:ascii="Arial Narrow" w:hAnsi="Arial Narrow"/>
          <w:sz w:val="22"/>
          <w:szCs w:val="22"/>
        </w:rPr>
        <w:t>...........................</w:t>
      </w:r>
      <w:r w:rsidRPr="00D200B7">
        <w:rPr>
          <w:rFonts w:ascii="Arial Narrow" w:hAnsi="Arial Narrow"/>
          <w:b/>
          <w:sz w:val="22"/>
          <w:szCs w:val="22"/>
        </w:rPr>
        <w:t xml:space="preserve">  </w:t>
      </w:r>
      <w:r w:rsidRPr="007B6EA8">
        <w:rPr>
          <w:rFonts w:ascii="Arial Narrow" w:hAnsi="Arial Narrow"/>
          <w:sz w:val="22"/>
          <w:szCs w:val="22"/>
        </w:rPr>
        <w:t>.../100 złotych</w:t>
      </w:r>
      <w:proofErr w:type="gramEnd"/>
    </w:p>
    <w:p w:rsidR="00734AFA" w:rsidRPr="00D200B7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D200B7">
        <w:rPr>
          <w:rFonts w:ascii="Arial Narrow" w:hAnsi="Arial Narrow"/>
          <w:sz w:val="22"/>
          <w:szCs w:val="22"/>
        </w:rPr>
        <w:t>wysokości .....  %  tj.: ............ </w:t>
      </w:r>
      <w:proofErr w:type="gramEnd"/>
      <w:r w:rsidRPr="00D200B7">
        <w:rPr>
          <w:rFonts w:ascii="Arial Narrow" w:hAnsi="Arial Narrow"/>
          <w:sz w:val="22"/>
          <w:szCs w:val="22"/>
        </w:rPr>
        <w:t>zł,; słownie złotych: ............00/100</w:t>
      </w:r>
      <w:proofErr w:type="gramStart"/>
      <w:r w:rsidRPr="00D200B7">
        <w:rPr>
          <w:rFonts w:ascii="Arial Narrow" w:hAnsi="Arial Narrow"/>
          <w:sz w:val="22"/>
          <w:szCs w:val="22"/>
        </w:rPr>
        <w:t>złote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, </w:t>
      </w:r>
    </w:p>
    <w:p w:rsidR="00734AFA" w:rsidRPr="00D200B7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cena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netto w wysokości:............................. </w:t>
      </w:r>
      <w:proofErr w:type="gramStart"/>
      <w:r w:rsidRPr="00D200B7">
        <w:rPr>
          <w:rFonts w:ascii="Arial Narrow" w:hAnsi="Arial Narrow"/>
          <w:sz w:val="22"/>
          <w:szCs w:val="22"/>
        </w:rPr>
        <w:t>zł</w:t>
      </w:r>
      <w:proofErr w:type="gramEnd"/>
    </w:p>
    <w:p w:rsidR="00734AFA" w:rsidRPr="007B6EA8" w:rsidRDefault="00734AFA" w:rsidP="007B6EA8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200B7">
        <w:rPr>
          <w:rFonts w:ascii="Arial Narrow" w:hAnsi="Arial Narrow"/>
          <w:sz w:val="22"/>
          <w:szCs w:val="22"/>
        </w:rPr>
        <w:t>złotych:..................................  .../100złotych</w:t>
      </w:r>
      <w:proofErr w:type="gramEnd"/>
    </w:p>
    <w:p w:rsidR="00A403B5" w:rsidRPr="00D200B7" w:rsidRDefault="00A403B5" w:rsidP="000D01A7">
      <w:pPr>
        <w:numPr>
          <w:ilvl w:val="0"/>
          <w:numId w:val="2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wartość wykonania przedmiotu umowy, o którym mowa w </w:t>
      </w:r>
      <w:r w:rsidRPr="00D200B7">
        <w:rPr>
          <w:rFonts w:ascii="Arial Narrow" w:hAnsi="Arial Narrow" w:cs="Arial"/>
          <w:sz w:val="22"/>
          <w:szCs w:val="22"/>
        </w:rPr>
        <w:t>§</w:t>
      </w:r>
      <w:r w:rsidRPr="00D200B7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200B7">
        <w:rPr>
          <w:rFonts w:ascii="Arial Narrow" w:hAnsi="Arial Narrow"/>
          <w:sz w:val="22"/>
          <w:szCs w:val="22"/>
        </w:rPr>
        <w:t>ppkt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 c</w:t>
      </w:r>
      <w:r w:rsidR="00BD3D2C">
        <w:rPr>
          <w:rFonts w:ascii="Arial Narrow" w:hAnsi="Arial Narrow"/>
          <w:sz w:val="22"/>
          <w:szCs w:val="22"/>
        </w:rPr>
        <w:t xml:space="preserve"> - </w:t>
      </w:r>
      <w:r w:rsidR="009C19DD" w:rsidRPr="00BD3D2C">
        <w:rPr>
          <w:rFonts w:ascii="Arial Narrow" w:hAnsi="Arial Narrow"/>
          <w:sz w:val="22"/>
          <w:szCs w:val="22"/>
        </w:rPr>
        <w:t xml:space="preserve">roboty budowlane </w:t>
      </w:r>
      <w:r w:rsidR="00BD3D2C" w:rsidRPr="00BD3D2C">
        <w:rPr>
          <w:rFonts w:ascii="Arial Narrow" w:hAnsi="Arial Narrow"/>
          <w:sz w:val="22"/>
          <w:szCs w:val="22"/>
        </w:rPr>
        <w:t>(</w:t>
      </w:r>
      <w:r w:rsidR="009C19DD" w:rsidRPr="00BD3D2C">
        <w:rPr>
          <w:rFonts w:ascii="Arial Narrow" w:hAnsi="Arial Narrow"/>
          <w:sz w:val="22"/>
          <w:szCs w:val="22"/>
        </w:rPr>
        <w:t>bez robót instalacyjnych)</w:t>
      </w:r>
      <w:r w:rsidRPr="00BD3D2C">
        <w:rPr>
          <w:rFonts w:ascii="Arial Narrow" w:hAnsi="Arial Narrow"/>
          <w:sz w:val="22"/>
          <w:szCs w:val="22"/>
        </w:rPr>
        <w:t xml:space="preserve">, stanowi wynagrodzenie ryczałtowe w kwocie </w:t>
      </w:r>
      <w:proofErr w:type="gramStart"/>
      <w:r w:rsidRPr="00BD3D2C">
        <w:rPr>
          <w:rFonts w:ascii="Arial Narrow" w:hAnsi="Arial Narrow"/>
          <w:sz w:val="22"/>
          <w:szCs w:val="22"/>
        </w:rPr>
        <w:t>brutto: …………………..................</w:t>
      </w:r>
      <w:r w:rsidR="00051F49">
        <w:rPr>
          <w:rFonts w:ascii="Arial Narrow" w:hAnsi="Arial Narrow"/>
          <w:b/>
          <w:sz w:val="22"/>
          <w:szCs w:val="22"/>
        </w:rPr>
        <w:t xml:space="preserve"> , ... zł</w:t>
      </w:r>
      <w:proofErr w:type="gramEnd"/>
      <w:r w:rsidR="00051F49">
        <w:rPr>
          <w:rFonts w:ascii="Arial Narrow" w:hAnsi="Arial Narrow"/>
          <w:b/>
          <w:sz w:val="22"/>
          <w:szCs w:val="22"/>
        </w:rPr>
        <w:t xml:space="preserve"> </w:t>
      </w:r>
    </w:p>
    <w:p w:rsidR="00A403B5" w:rsidRPr="00D200B7" w:rsidRDefault="00051F49" w:rsidP="007E080B">
      <w:pPr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 w:rsidR="00A403B5" w:rsidRPr="00D200B7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="00A403B5" w:rsidRPr="00D200B7">
        <w:rPr>
          <w:rFonts w:ascii="Arial Narrow" w:hAnsi="Arial Narrow"/>
          <w:sz w:val="22"/>
          <w:szCs w:val="22"/>
        </w:rPr>
        <w:t xml:space="preserve">złotych: </w:t>
      </w:r>
      <w:r w:rsidR="00A403B5" w:rsidRPr="00D200B7">
        <w:rPr>
          <w:rFonts w:ascii="Arial Narrow" w:hAnsi="Arial Narrow"/>
          <w:b/>
          <w:sz w:val="22"/>
          <w:szCs w:val="22"/>
        </w:rPr>
        <w:t>..................................................   ..../100 złotych</w:t>
      </w:r>
      <w:proofErr w:type="gramEnd"/>
      <w:r w:rsidR="00A403B5" w:rsidRPr="00D200B7">
        <w:rPr>
          <w:rFonts w:ascii="Arial Narrow" w:hAnsi="Arial Narrow"/>
          <w:sz w:val="22"/>
          <w:szCs w:val="22"/>
        </w:rPr>
        <w:t xml:space="preserve">,  </w:t>
      </w:r>
    </w:p>
    <w:p w:rsidR="009C19DD" w:rsidRDefault="00A403B5" w:rsidP="009C19DD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D200B7">
        <w:rPr>
          <w:rFonts w:ascii="Arial Narrow" w:hAnsi="Arial Narrow"/>
          <w:sz w:val="22"/>
          <w:szCs w:val="22"/>
        </w:rPr>
        <w:t>wysokości ...........%, tj.: ..................... 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zł </w:t>
      </w:r>
    </w:p>
    <w:p w:rsidR="00A403B5" w:rsidRPr="00D200B7" w:rsidRDefault="00A403B5" w:rsidP="009C19DD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200B7">
        <w:rPr>
          <w:rFonts w:ascii="Arial Narrow" w:hAnsi="Arial Narrow"/>
          <w:sz w:val="22"/>
          <w:szCs w:val="22"/>
        </w:rPr>
        <w:t>złotych: .   .............................       ../100 złotych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, </w:t>
      </w:r>
    </w:p>
    <w:p w:rsidR="00A403B5" w:rsidRPr="00D200B7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cena netto w </w:t>
      </w:r>
      <w:proofErr w:type="gramStart"/>
      <w:r w:rsidRPr="00D200B7">
        <w:rPr>
          <w:rFonts w:ascii="Arial Narrow" w:hAnsi="Arial Narrow"/>
          <w:sz w:val="22"/>
          <w:szCs w:val="22"/>
        </w:rPr>
        <w:t>wysokości: ................... zł</w:t>
      </w:r>
      <w:proofErr w:type="gramEnd"/>
    </w:p>
    <w:p w:rsidR="00A403B5" w:rsidRPr="00D200B7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D200B7">
        <w:rPr>
          <w:rFonts w:ascii="Arial Narrow" w:hAnsi="Arial Narrow"/>
          <w:sz w:val="22"/>
          <w:szCs w:val="22"/>
        </w:rPr>
        <w:t>złotych: ............................................................   .../100złotych</w:t>
      </w:r>
      <w:proofErr w:type="gramEnd"/>
    </w:p>
    <w:p w:rsidR="009C19DD" w:rsidRPr="00BD3D2C" w:rsidRDefault="009C19DD" w:rsidP="009C19DD">
      <w:pPr>
        <w:numPr>
          <w:ilvl w:val="0"/>
          <w:numId w:val="2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wartość wykonania przedmiotu umowy, o którym mowa w </w:t>
      </w:r>
      <w:r w:rsidRPr="00D200B7">
        <w:rPr>
          <w:rFonts w:ascii="Arial Narrow" w:hAnsi="Arial Narrow" w:cs="Arial"/>
          <w:sz w:val="22"/>
          <w:szCs w:val="22"/>
        </w:rPr>
        <w:t>§</w:t>
      </w:r>
      <w:r w:rsidRPr="00D200B7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D200B7">
        <w:rPr>
          <w:rFonts w:ascii="Arial Narrow" w:hAnsi="Arial Narrow"/>
          <w:sz w:val="22"/>
          <w:szCs w:val="22"/>
        </w:rPr>
        <w:t>ppkt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 </w:t>
      </w:r>
      <w:r w:rsidR="00BD3D2C">
        <w:rPr>
          <w:rFonts w:ascii="Arial Narrow" w:hAnsi="Arial Narrow"/>
          <w:sz w:val="22"/>
          <w:szCs w:val="22"/>
        </w:rPr>
        <w:t xml:space="preserve">d - </w:t>
      </w:r>
      <w:r w:rsidRPr="00BD3D2C">
        <w:rPr>
          <w:rFonts w:ascii="Arial Narrow" w:hAnsi="Arial Narrow"/>
          <w:sz w:val="22"/>
          <w:szCs w:val="22"/>
        </w:rPr>
        <w:t xml:space="preserve">roboty instalacyjne), stanowi wynagrodzenie ryczałtowe w kwocie </w:t>
      </w:r>
      <w:proofErr w:type="gramStart"/>
      <w:r w:rsidRPr="00BD3D2C">
        <w:rPr>
          <w:rFonts w:ascii="Arial Narrow" w:hAnsi="Arial Narrow"/>
          <w:sz w:val="22"/>
          <w:szCs w:val="22"/>
        </w:rPr>
        <w:t>brutto: …………………..................</w:t>
      </w:r>
      <w:r w:rsidRPr="00BD3D2C">
        <w:rPr>
          <w:rFonts w:ascii="Arial Narrow" w:hAnsi="Arial Narrow"/>
          <w:b/>
          <w:sz w:val="22"/>
          <w:szCs w:val="22"/>
        </w:rPr>
        <w:t xml:space="preserve"> , ... zł</w:t>
      </w:r>
      <w:proofErr w:type="gramEnd"/>
      <w:r w:rsidRPr="00BD3D2C">
        <w:rPr>
          <w:rFonts w:ascii="Arial Narrow" w:hAnsi="Arial Narrow"/>
          <w:b/>
          <w:sz w:val="22"/>
          <w:szCs w:val="22"/>
        </w:rPr>
        <w:t xml:space="preserve"> </w:t>
      </w:r>
    </w:p>
    <w:p w:rsidR="009C19DD" w:rsidRPr="00BD3D2C" w:rsidRDefault="009C19DD" w:rsidP="009C19DD">
      <w:pPr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  <w:r w:rsidRPr="00BD3D2C">
        <w:rPr>
          <w:rFonts w:ascii="Arial Narrow" w:hAnsi="Arial Narrow"/>
          <w:sz w:val="22"/>
          <w:szCs w:val="22"/>
        </w:rPr>
        <w:t xml:space="preserve">      słownie </w:t>
      </w:r>
      <w:proofErr w:type="gramStart"/>
      <w:r w:rsidRPr="00BD3D2C">
        <w:rPr>
          <w:rFonts w:ascii="Arial Narrow" w:hAnsi="Arial Narrow"/>
          <w:sz w:val="22"/>
          <w:szCs w:val="22"/>
        </w:rPr>
        <w:t xml:space="preserve">złotych: </w:t>
      </w:r>
      <w:r w:rsidRPr="00BD3D2C">
        <w:rPr>
          <w:rFonts w:ascii="Arial Narrow" w:hAnsi="Arial Narrow"/>
          <w:b/>
          <w:sz w:val="22"/>
          <w:szCs w:val="22"/>
        </w:rPr>
        <w:t>..................................................   ..../100 złotych</w:t>
      </w:r>
      <w:proofErr w:type="gramEnd"/>
      <w:r w:rsidRPr="00BD3D2C">
        <w:rPr>
          <w:rFonts w:ascii="Arial Narrow" w:hAnsi="Arial Narrow"/>
          <w:sz w:val="22"/>
          <w:szCs w:val="22"/>
        </w:rPr>
        <w:t xml:space="preserve">,  </w:t>
      </w:r>
    </w:p>
    <w:p w:rsidR="009C19DD" w:rsidRPr="00BD3D2C" w:rsidRDefault="009C19DD" w:rsidP="009C19DD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BD3D2C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BD3D2C">
        <w:rPr>
          <w:rFonts w:ascii="Arial Narrow" w:hAnsi="Arial Narrow"/>
          <w:sz w:val="22"/>
          <w:szCs w:val="22"/>
        </w:rPr>
        <w:t>wysokości ...........%, tj.: ..................... </w:t>
      </w:r>
      <w:proofErr w:type="gramEnd"/>
      <w:r w:rsidRPr="00BD3D2C">
        <w:rPr>
          <w:rFonts w:ascii="Arial Narrow" w:hAnsi="Arial Narrow"/>
          <w:sz w:val="22"/>
          <w:szCs w:val="22"/>
        </w:rPr>
        <w:t xml:space="preserve">zł </w:t>
      </w:r>
    </w:p>
    <w:p w:rsidR="009C19DD" w:rsidRPr="00BD3D2C" w:rsidRDefault="009C19DD" w:rsidP="009C19DD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BD3D2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BD3D2C">
        <w:rPr>
          <w:rFonts w:ascii="Arial Narrow" w:hAnsi="Arial Narrow"/>
          <w:sz w:val="22"/>
          <w:szCs w:val="22"/>
        </w:rPr>
        <w:t>złotych: .   .............................       ../100 złotych</w:t>
      </w:r>
      <w:proofErr w:type="gramEnd"/>
      <w:r w:rsidRPr="00BD3D2C">
        <w:rPr>
          <w:rFonts w:ascii="Arial Narrow" w:hAnsi="Arial Narrow"/>
          <w:sz w:val="22"/>
          <w:szCs w:val="22"/>
        </w:rPr>
        <w:t xml:space="preserve">, </w:t>
      </w:r>
    </w:p>
    <w:p w:rsidR="009C19DD" w:rsidRPr="00BD3D2C" w:rsidRDefault="009C19DD" w:rsidP="009C19DD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BD3D2C">
        <w:rPr>
          <w:rFonts w:ascii="Arial Narrow" w:hAnsi="Arial Narrow"/>
          <w:sz w:val="22"/>
          <w:szCs w:val="22"/>
        </w:rPr>
        <w:t>cena netto w </w:t>
      </w:r>
      <w:proofErr w:type="gramStart"/>
      <w:r w:rsidRPr="00BD3D2C">
        <w:rPr>
          <w:rFonts w:ascii="Arial Narrow" w:hAnsi="Arial Narrow"/>
          <w:sz w:val="22"/>
          <w:szCs w:val="22"/>
        </w:rPr>
        <w:t>wysokości: ................... zł</w:t>
      </w:r>
      <w:proofErr w:type="gramEnd"/>
    </w:p>
    <w:p w:rsidR="009C19DD" w:rsidRPr="00D200B7" w:rsidRDefault="009C19DD" w:rsidP="009C19DD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BD3D2C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BD3D2C">
        <w:rPr>
          <w:rFonts w:ascii="Arial Narrow" w:hAnsi="Arial Narrow"/>
          <w:sz w:val="22"/>
          <w:szCs w:val="22"/>
        </w:rPr>
        <w:t>złotych: ............................................................   .../100złotych</w:t>
      </w:r>
      <w:proofErr w:type="gramEnd"/>
    </w:p>
    <w:p w:rsidR="00734AFA" w:rsidRPr="00D200B7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z</w:t>
      </w:r>
      <w:r w:rsidR="00734AFA" w:rsidRPr="00D200B7">
        <w:rPr>
          <w:rFonts w:ascii="Arial Narrow" w:hAnsi="Arial Narrow"/>
          <w:sz w:val="22"/>
          <w:szCs w:val="22"/>
        </w:rPr>
        <w:t>apłata należności za wykonanie dokumentacji projek</w:t>
      </w:r>
      <w:r w:rsidR="00543A61">
        <w:rPr>
          <w:rFonts w:ascii="Arial Narrow" w:hAnsi="Arial Narrow"/>
          <w:sz w:val="22"/>
          <w:szCs w:val="22"/>
        </w:rPr>
        <w:t>towej</w:t>
      </w:r>
      <w:r w:rsidR="00051F49">
        <w:rPr>
          <w:rFonts w:ascii="Arial Narrow" w:hAnsi="Arial Narrow"/>
          <w:sz w:val="22"/>
          <w:szCs w:val="22"/>
        </w:rPr>
        <w:t xml:space="preserve"> z nadzorem autorskim</w:t>
      </w:r>
      <w:r w:rsidR="00543A61">
        <w:rPr>
          <w:rFonts w:ascii="Arial Narrow" w:hAnsi="Arial Narrow"/>
          <w:sz w:val="22"/>
          <w:szCs w:val="22"/>
        </w:rPr>
        <w:t>, o któr</w:t>
      </w:r>
      <w:r w:rsidR="00035F75">
        <w:rPr>
          <w:rFonts w:ascii="Arial Narrow" w:hAnsi="Arial Narrow"/>
          <w:sz w:val="22"/>
          <w:szCs w:val="22"/>
        </w:rPr>
        <w:t xml:space="preserve">ych </w:t>
      </w:r>
      <w:proofErr w:type="gramStart"/>
      <w:r w:rsidR="00543A61">
        <w:rPr>
          <w:rFonts w:ascii="Arial Narrow" w:hAnsi="Arial Narrow"/>
          <w:sz w:val="22"/>
          <w:szCs w:val="22"/>
        </w:rPr>
        <w:t xml:space="preserve">mowa </w:t>
      </w:r>
      <w:r w:rsidR="001B05E5" w:rsidRPr="00D200B7">
        <w:rPr>
          <w:rFonts w:ascii="Arial Narrow" w:hAnsi="Arial Narrow"/>
          <w:sz w:val="22"/>
          <w:szCs w:val="22"/>
        </w:rPr>
        <w:t>§ 1</w:t>
      </w:r>
      <w:r w:rsidR="0010717C" w:rsidRPr="00D200B7">
        <w:rPr>
          <w:rFonts w:ascii="Arial Narrow" w:hAnsi="Arial Narrow"/>
          <w:sz w:val="22"/>
          <w:szCs w:val="22"/>
        </w:rPr>
        <w:t>4</w:t>
      </w:r>
      <w:r w:rsidRPr="00D200B7">
        <w:rPr>
          <w:rFonts w:ascii="Arial Narrow" w:hAnsi="Arial Narrow"/>
          <w:sz w:val="22"/>
          <w:szCs w:val="22"/>
        </w:rPr>
        <w:t xml:space="preserve"> </w:t>
      </w:r>
      <w:r w:rsidR="00C41079">
        <w:rPr>
          <w:rFonts w:ascii="Arial Narrow" w:hAnsi="Arial Narrow"/>
          <w:sz w:val="22"/>
          <w:szCs w:val="22"/>
        </w:rPr>
        <w:t xml:space="preserve">     </w:t>
      </w:r>
      <w:r w:rsidRPr="00D200B7">
        <w:rPr>
          <w:rFonts w:ascii="Arial Narrow" w:hAnsi="Arial Narrow"/>
          <w:sz w:val="22"/>
          <w:szCs w:val="22"/>
        </w:rPr>
        <w:t>ust</w:t>
      </w:r>
      <w:proofErr w:type="gramEnd"/>
      <w:r w:rsidR="009E65E4" w:rsidRPr="00D200B7">
        <w:rPr>
          <w:rFonts w:ascii="Arial Narrow" w:hAnsi="Arial Narrow"/>
          <w:sz w:val="22"/>
          <w:szCs w:val="22"/>
        </w:rPr>
        <w:t>.</w:t>
      </w:r>
      <w:r w:rsidRPr="00D200B7">
        <w:rPr>
          <w:rFonts w:ascii="Arial Narrow" w:hAnsi="Arial Narrow"/>
          <w:sz w:val="22"/>
          <w:szCs w:val="22"/>
        </w:rPr>
        <w:t xml:space="preserve"> </w:t>
      </w:r>
      <w:r w:rsidR="00C41079">
        <w:rPr>
          <w:rFonts w:ascii="Arial Narrow" w:hAnsi="Arial Narrow"/>
          <w:sz w:val="22"/>
          <w:szCs w:val="22"/>
        </w:rPr>
        <w:t>1</w:t>
      </w:r>
      <w:r w:rsidRPr="00D200B7">
        <w:rPr>
          <w:rFonts w:ascii="Arial Narrow" w:hAnsi="Arial Narrow"/>
          <w:sz w:val="22"/>
          <w:szCs w:val="22"/>
        </w:rPr>
        <w:t xml:space="preserve"> </w:t>
      </w:r>
      <w:r w:rsidR="00051F49">
        <w:rPr>
          <w:rFonts w:ascii="Arial Narrow" w:hAnsi="Arial Narrow"/>
          <w:sz w:val="22"/>
          <w:szCs w:val="22"/>
        </w:rPr>
        <w:t>p</w:t>
      </w:r>
      <w:r w:rsidRPr="00D200B7">
        <w:rPr>
          <w:rFonts w:ascii="Arial Narrow" w:hAnsi="Arial Narrow"/>
          <w:sz w:val="22"/>
          <w:szCs w:val="22"/>
        </w:rPr>
        <w:t>kt</w:t>
      </w:r>
      <w:r w:rsidR="00051F49">
        <w:rPr>
          <w:rFonts w:ascii="Arial Narrow" w:hAnsi="Arial Narrow"/>
          <w:sz w:val="22"/>
          <w:szCs w:val="22"/>
        </w:rPr>
        <w:t>.</w:t>
      </w:r>
      <w:r w:rsidR="00734AFA" w:rsidRPr="00D200B7">
        <w:rPr>
          <w:rFonts w:ascii="Arial Narrow" w:hAnsi="Arial Narrow"/>
          <w:sz w:val="22"/>
          <w:szCs w:val="22"/>
        </w:rPr>
        <w:t xml:space="preserve"> 1 nastąpi </w:t>
      </w:r>
      <w:r w:rsidR="00E14C2E" w:rsidRPr="00D200B7">
        <w:rPr>
          <w:rFonts w:ascii="Arial Narrow" w:hAnsi="Arial Narrow"/>
          <w:sz w:val="22"/>
          <w:szCs w:val="22"/>
        </w:rPr>
        <w:t xml:space="preserve">w sposób określony w </w:t>
      </w:r>
      <w:r w:rsidR="00E14C2E" w:rsidRPr="00D200B7">
        <w:rPr>
          <w:rFonts w:ascii="Arial Narrow" w:hAnsi="Arial Narrow" w:cs="Arial"/>
          <w:sz w:val="22"/>
          <w:szCs w:val="22"/>
        </w:rPr>
        <w:t>§</w:t>
      </w:r>
      <w:r w:rsidR="00C95DC7" w:rsidRPr="00D200B7">
        <w:rPr>
          <w:rFonts w:ascii="Arial Narrow" w:hAnsi="Arial Narrow" w:cs="Arial"/>
          <w:sz w:val="22"/>
          <w:szCs w:val="22"/>
        </w:rPr>
        <w:t xml:space="preserve"> </w:t>
      </w:r>
      <w:r w:rsidR="007D69DE" w:rsidRPr="00D200B7">
        <w:rPr>
          <w:rFonts w:ascii="Arial Narrow" w:hAnsi="Arial Narrow"/>
          <w:sz w:val="22"/>
          <w:szCs w:val="22"/>
        </w:rPr>
        <w:t>1</w:t>
      </w:r>
      <w:r w:rsidR="0010717C" w:rsidRPr="00D200B7">
        <w:rPr>
          <w:rFonts w:ascii="Arial Narrow" w:hAnsi="Arial Narrow"/>
          <w:sz w:val="22"/>
          <w:szCs w:val="22"/>
        </w:rPr>
        <w:t>5</w:t>
      </w:r>
      <w:r w:rsidR="00734AFA" w:rsidRPr="00D200B7">
        <w:rPr>
          <w:rFonts w:ascii="Arial Narrow" w:hAnsi="Arial Narrow"/>
          <w:sz w:val="22"/>
          <w:szCs w:val="22"/>
        </w:rPr>
        <w:t xml:space="preserve"> na podstawie prawidłowo sporządzonej przez </w:t>
      </w:r>
      <w:r w:rsidR="00734AFA" w:rsidRPr="00D200B7">
        <w:rPr>
          <w:rFonts w:ascii="Arial Narrow" w:hAnsi="Arial Narrow"/>
          <w:b/>
          <w:sz w:val="22"/>
          <w:szCs w:val="22"/>
        </w:rPr>
        <w:t>Wykonawcę</w:t>
      </w:r>
      <w:r w:rsidR="00734AFA" w:rsidRPr="00D200B7">
        <w:rPr>
          <w:rFonts w:ascii="Arial Narrow" w:hAnsi="Arial Narrow"/>
          <w:sz w:val="22"/>
          <w:szCs w:val="22"/>
        </w:rPr>
        <w:t xml:space="preserve"> faktury VAT z załączonym protokołem zdawczo – odbiorczym podpisanym przez przedstawicieli </w:t>
      </w:r>
      <w:r w:rsidR="00734AFA" w:rsidRPr="00D200B7">
        <w:rPr>
          <w:rFonts w:ascii="Arial Narrow" w:hAnsi="Arial Narrow"/>
          <w:b/>
          <w:sz w:val="22"/>
          <w:szCs w:val="22"/>
        </w:rPr>
        <w:t>Zamawiającego</w:t>
      </w:r>
      <w:r w:rsidR="00734AFA" w:rsidRPr="00D200B7">
        <w:rPr>
          <w:rFonts w:ascii="Arial Narrow" w:hAnsi="Arial Narrow"/>
          <w:sz w:val="22"/>
          <w:szCs w:val="22"/>
        </w:rPr>
        <w:t xml:space="preserve"> (bez zastrzeżeń, co do jej wykonania) i </w:t>
      </w:r>
      <w:r w:rsidR="00734AFA" w:rsidRPr="00D200B7">
        <w:rPr>
          <w:rFonts w:ascii="Arial Narrow" w:hAnsi="Arial Narrow"/>
          <w:b/>
          <w:sz w:val="22"/>
          <w:szCs w:val="22"/>
        </w:rPr>
        <w:t>Wykonawcy</w:t>
      </w:r>
      <w:r w:rsidR="00734AFA" w:rsidRPr="00D200B7">
        <w:rPr>
          <w:rFonts w:ascii="Arial Narrow" w:hAnsi="Arial Narrow"/>
          <w:sz w:val="22"/>
          <w:szCs w:val="22"/>
        </w:rPr>
        <w:t xml:space="preserve"> wskazanymi w § </w:t>
      </w:r>
      <w:r w:rsidR="0010717C" w:rsidRPr="00D200B7">
        <w:rPr>
          <w:rFonts w:ascii="Arial Narrow" w:hAnsi="Arial Narrow"/>
          <w:sz w:val="22"/>
          <w:szCs w:val="22"/>
        </w:rPr>
        <w:t>9</w:t>
      </w:r>
      <w:r w:rsidR="00C95DC7" w:rsidRPr="00D200B7">
        <w:rPr>
          <w:rFonts w:ascii="Arial Narrow" w:hAnsi="Arial Narrow"/>
          <w:sz w:val="22"/>
          <w:szCs w:val="22"/>
        </w:rPr>
        <w:t xml:space="preserve"> </w:t>
      </w:r>
      <w:r w:rsidR="00734AFA" w:rsidRPr="00D200B7">
        <w:rPr>
          <w:rFonts w:ascii="Arial Narrow" w:hAnsi="Arial Narrow"/>
          <w:sz w:val="22"/>
          <w:szCs w:val="22"/>
        </w:rPr>
        <w:t>umowy</w:t>
      </w:r>
      <w:r w:rsidR="00654781" w:rsidRPr="00D200B7">
        <w:rPr>
          <w:rFonts w:ascii="Arial Narrow" w:hAnsi="Arial Narrow"/>
          <w:sz w:val="22"/>
          <w:szCs w:val="22"/>
        </w:rPr>
        <w:t>,</w:t>
      </w:r>
    </w:p>
    <w:p w:rsidR="007E080B" w:rsidRPr="00D200B7" w:rsidRDefault="007E080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zapłata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należności za prace budowlane</w:t>
      </w:r>
      <w:r w:rsidR="007B6EA8">
        <w:rPr>
          <w:rFonts w:ascii="Arial Narrow" w:hAnsi="Arial Narrow"/>
          <w:sz w:val="22"/>
          <w:szCs w:val="22"/>
        </w:rPr>
        <w:t xml:space="preserve"> i instalacyjne</w:t>
      </w:r>
      <w:r w:rsidRPr="00D200B7">
        <w:rPr>
          <w:rFonts w:ascii="Arial Narrow" w:hAnsi="Arial Narrow"/>
          <w:sz w:val="22"/>
          <w:szCs w:val="22"/>
        </w:rPr>
        <w:t xml:space="preserve"> będące przedmiotem niniejszej umowy, nastąpi w sposób określony w </w:t>
      </w:r>
      <w:r w:rsidRPr="00D200B7">
        <w:rPr>
          <w:rFonts w:ascii="Arial Narrow" w:hAnsi="Arial Narrow" w:cs="Arial"/>
          <w:sz w:val="22"/>
          <w:szCs w:val="22"/>
        </w:rPr>
        <w:t>§</w:t>
      </w:r>
      <w:r w:rsidRPr="00D200B7">
        <w:rPr>
          <w:rFonts w:ascii="Arial Narrow" w:hAnsi="Arial Narrow"/>
          <w:sz w:val="22"/>
          <w:szCs w:val="22"/>
        </w:rPr>
        <w:t xml:space="preserve"> 1</w:t>
      </w:r>
      <w:r w:rsidR="0010717C" w:rsidRPr="00D200B7">
        <w:rPr>
          <w:rFonts w:ascii="Arial Narrow" w:hAnsi="Arial Narrow"/>
          <w:sz w:val="22"/>
          <w:szCs w:val="22"/>
        </w:rPr>
        <w:t>5</w:t>
      </w:r>
      <w:r w:rsidRPr="00D200B7">
        <w:rPr>
          <w:rFonts w:ascii="Arial Narrow" w:hAnsi="Arial Narrow"/>
          <w:sz w:val="22"/>
          <w:szCs w:val="22"/>
        </w:rPr>
        <w:t xml:space="preserve"> na podstawie faktury VAT prawidłowo sporządzonej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>, po odbiorze końcowym robót budowlanych</w:t>
      </w:r>
      <w:r w:rsidR="007B6EA8">
        <w:rPr>
          <w:rFonts w:ascii="Arial Narrow" w:hAnsi="Arial Narrow"/>
          <w:sz w:val="22"/>
          <w:szCs w:val="22"/>
        </w:rPr>
        <w:t xml:space="preserve"> i instalacyjnych</w:t>
      </w:r>
      <w:r w:rsidRPr="00D200B7">
        <w:rPr>
          <w:rFonts w:ascii="Arial Narrow" w:hAnsi="Arial Narrow"/>
          <w:sz w:val="22"/>
          <w:szCs w:val="22"/>
        </w:rPr>
        <w:t>,</w:t>
      </w:r>
    </w:p>
    <w:p w:rsidR="009E65E4" w:rsidRPr="00D200B7" w:rsidRDefault="00654781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postanowienia umowne określone w </w:t>
      </w:r>
      <w:r w:rsidRPr="00D200B7">
        <w:rPr>
          <w:rFonts w:ascii="Arial Narrow" w:hAnsi="Arial Narrow" w:cs="Arial"/>
          <w:sz w:val="22"/>
          <w:szCs w:val="22"/>
        </w:rPr>
        <w:t>§</w:t>
      </w:r>
      <w:r w:rsidR="007D69DE" w:rsidRPr="00D200B7">
        <w:rPr>
          <w:rFonts w:ascii="Arial Narrow" w:hAnsi="Arial Narrow"/>
          <w:sz w:val="22"/>
          <w:szCs w:val="22"/>
        </w:rPr>
        <w:t xml:space="preserve"> 1</w:t>
      </w:r>
      <w:r w:rsidR="0010717C" w:rsidRPr="00D200B7">
        <w:rPr>
          <w:rFonts w:ascii="Arial Narrow" w:hAnsi="Arial Narrow"/>
          <w:sz w:val="22"/>
          <w:szCs w:val="22"/>
        </w:rPr>
        <w:t>5</w:t>
      </w:r>
      <w:r w:rsidR="00C842E2" w:rsidRPr="00D200B7">
        <w:rPr>
          <w:rFonts w:ascii="Arial Narrow" w:hAnsi="Arial Narrow"/>
          <w:sz w:val="22"/>
          <w:szCs w:val="22"/>
        </w:rPr>
        <w:t xml:space="preserve"> ust. </w:t>
      </w:r>
      <w:r w:rsidR="00C95DC7" w:rsidRPr="00D200B7">
        <w:rPr>
          <w:rFonts w:ascii="Arial Narrow" w:hAnsi="Arial Narrow"/>
          <w:sz w:val="22"/>
          <w:szCs w:val="22"/>
        </w:rPr>
        <w:t>7</w:t>
      </w:r>
      <w:r w:rsidRPr="00D200B7">
        <w:rPr>
          <w:rFonts w:ascii="Arial Narrow" w:hAnsi="Arial Narrow"/>
          <w:sz w:val="22"/>
          <w:szCs w:val="22"/>
        </w:rPr>
        <w:t>-</w:t>
      </w:r>
      <w:r w:rsidR="00C842E2" w:rsidRPr="00D200B7">
        <w:rPr>
          <w:rFonts w:ascii="Arial Narrow" w:hAnsi="Arial Narrow"/>
          <w:sz w:val="22"/>
          <w:szCs w:val="22"/>
        </w:rPr>
        <w:t>8</w:t>
      </w:r>
      <w:r w:rsidRPr="00D200B7">
        <w:rPr>
          <w:rFonts w:ascii="Arial Narrow" w:hAnsi="Arial Narrow"/>
          <w:sz w:val="22"/>
          <w:szCs w:val="22"/>
        </w:rPr>
        <w:t xml:space="preserve"> stosuje się </w:t>
      </w:r>
      <w:proofErr w:type="gramStart"/>
      <w:r w:rsidRPr="00D200B7">
        <w:rPr>
          <w:rFonts w:ascii="Arial Narrow" w:hAnsi="Arial Narrow"/>
          <w:sz w:val="22"/>
          <w:szCs w:val="22"/>
        </w:rPr>
        <w:t>odpowiednio</w:t>
      </w:r>
      <w:r w:rsidR="00224318" w:rsidRPr="00D200B7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224318" w:rsidRPr="00D200B7">
        <w:rPr>
          <w:rFonts w:ascii="Arial Narrow" w:hAnsi="Arial Narrow"/>
          <w:sz w:val="22"/>
          <w:szCs w:val="22"/>
        </w:rPr>
        <w:t xml:space="preserve"> dotyczy)</w:t>
      </w:r>
      <w:r w:rsidRPr="00D200B7">
        <w:rPr>
          <w:rFonts w:ascii="Arial Narrow" w:hAnsi="Arial Narrow"/>
          <w:sz w:val="22"/>
          <w:szCs w:val="22"/>
        </w:rPr>
        <w:t>,</w:t>
      </w:r>
    </w:p>
    <w:p w:rsidR="00702CF0" w:rsidRPr="00D200B7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Pr="00D200B7">
        <w:rPr>
          <w:rFonts w:ascii="Arial Narrow" w:hAnsi="Arial Narrow" w:cs="Arial"/>
          <w:sz w:val="22"/>
          <w:szCs w:val="22"/>
        </w:rPr>
        <w:t>§</w:t>
      </w:r>
      <w:r w:rsidRPr="00D200B7">
        <w:rPr>
          <w:rFonts w:ascii="Arial Narrow" w:hAnsi="Arial Narrow"/>
          <w:sz w:val="22"/>
          <w:szCs w:val="22"/>
        </w:rPr>
        <w:t xml:space="preserve"> 1</w:t>
      </w:r>
      <w:r w:rsidR="00C95DC7" w:rsidRPr="00D200B7">
        <w:rPr>
          <w:rFonts w:ascii="Arial Narrow" w:hAnsi="Arial Narrow"/>
          <w:sz w:val="22"/>
          <w:szCs w:val="22"/>
        </w:rPr>
        <w:t>4</w:t>
      </w:r>
      <w:r w:rsidRPr="00D200B7">
        <w:rPr>
          <w:rFonts w:ascii="Arial Narrow" w:hAnsi="Arial Narrow"/>
          <w:sz w:val="22"/>
          <w:szCs w:val="22"/>
        </w:rPr>
        <w:t xml:space="preserve"> ust. 1 pkt </w:t>
      </w:r>
      <w:r w:rsidR="00A403B5" w:rsidRPr="00D200B7">
        <w:rPr>
          <w:rFonts w:ascii="Arial Narrow" w:hAnsi="Arial Narrow"/>
          <w:sz w:val="22"/>
          <w:szCs w:val="22"/>
        </w:rPr>
        <w:t>2</w:t>
      </w:r>
      <w:r w:rsidR="007B6EA8">
        <w:rPr>
          <w:rFonts w:ascii="Arial Narrow" w:hAnsi="Arial Narrow"/>
          <w:sz w:val="22"/>
          <w:szCs w:val="22"/>
        </w:rPr>
        <w:t>-3</w:t>
      </w:r>
      <w:r w:rsidRPr="00D200B7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702CF0" w:rsidRPr="00D200B7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ryczałtowego określonego w </w:t>
      </w:r>
      <w:r w:rsidRPr="00D200B7">
        <w:rPr>
          <w:rFonts w:ascii="Arial Narrow" w:hAnsi="Arial Narrow" w:cs="Arial"/>
          <w:sz w:val="22"/>
          <w:szCs w:val="22"/>
        </w:rPr>
        <w:t>§</w:t>
      </w:r>
      <w:r w:rsidRPr="00D200B7">
        <w:rPr>
          <w:rFonts w:ascii="Arial Narrow" w:hAnsi="Arial Narrow"/>
          <w:sz w:val="22"/>
          <w:szCs w:val="22"/>
        </w:rPr>
        <w:t xml:space="preserve"> 1</w:t>
      </w:r>
      <w:r w:rsidR="0010717C" w:rsidRPr="00D200B7">
        <w:rPr>
          <w:rFonts w:ascii="Arial Narrow" w:hAnsi="Arial Narrow"/>
          <w:sz w:val="22"/>
          <w:szCs w:val="22"/>
        </w:rPr>
        <w:t>4</w:t>
      </w:r>
      <w:r w:rsidRPr="00D200B7">
        <w:rPr>
          <w:rFonts w:ascii="Arial Narrow" w:hAnsi="Arial Narrow"/>
          <w:sz w:val="22"/>
          <w:szCs w:val="22"/>
        </w:rPr>
        <w:t xml:space="preserve"> ust. 1 pkt </w:t>
      </w:r>
      <w:r w:rsidR="00A403B5" w:rsidRPr="00D200B7">
        <w:rPr>
          <w:rFonts w:ascii="Arial Narrow" w:hAnsi="Arial Narrow"/>
          <w:sz w:val="22"/>
          <w:szCs w:val="22"/>
        </w:rPr>
        <w:t>2</w:t>
      </w:r>
      <w:r w:rsidR="007B6EA8">
        <w:rPr>
          <w:rFonts w:ascii="Arial Narrow" w:hAnsi="Arial Narrow"/>
          <w:sz w:val="22"/>
          <w:szCs w:val="22"/>
        </w:rPr>
        <w:t>-3</w:t>
      </w:r>
      <w:r w:rsidRPr="00D200B7">
        <w:rPr>
          <w:rFonts w:ascii="Arial Narrow" w:hAnsi="Arial Narrow"/>
          <w:sz w:val="22"/>
          <w:szCs w:val="22"/>
        </w:rPr>
        <w:t>.</w:t>
      </w:r>
    </w:p>
    <w:p w:rsidR="00E108ED" w:rsidRPr="00543A61" w:rsidRDefault="00702CF0" w:rsidP="00180D80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43A61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543A61">
        <w:rPr>
          <w:rFonts w:ascii="Arial Narrow" w:hAnsi="Arial Narrow"/>
          <w:b/>
          <w:sz w:val="22"/>
          <w:szCs w:val="22"/>
        </w:rPr>
        <w:t>Wykonawca</w:t>
      </w:r>
      <w:r w:rsidRPr="00543A61">
        <w:rPr>
          <w:rFonts w:ascii="Arial Narrow" w:hAnsi="Arial Narrow"/>
          <w:sz w:val="22"/>
          <w:szCs w:val="22"/>
        </w:rPr>
        <w:t xml:space="preserve">, na żądanie </w:t>
      </w:r>
      <w:r w:rsidRPr="00543A61">
        <w:rPr>
          <w:rFonts w:ascii="Arial Narrow" w:hAnsi="Arial Narrow"/>
          <w:b/>
          <w:sz w:val="22"/>
          <w:szCs w:val="22"/>
        </w:rPr>
        <w:t>Zamawiającego</w:t>
      </w:r>
      <w:r w:rsidRPr="00543A61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543A61">
        <w:rPr>
          <w:rFonts w:ascii="Arial Narrow" w:hAnsi="Arial Narrow"/>
          <w:sz w:val="22"/>
          <w:szCs w:val="22"/>
        </w:rPr>
        <w:br/>
        <w:t xml:space="preserve">z </w:t>
      </w:r>
      <w:r w:rsidRPr="00543A61">
        <w:rPr>
          <w:rFonts w:ascii="Arial Narrow" w:hAnsi="Arial Narrow"/>
          <w:b/>
          <w:sz w:val="22"/>
          <w:szCs w:val="22"/>
        </w:rPr>
        <w:t>Zamawiającym</w:t>
      </w:r>
      <w:r w:rsidRPr="00543A61">
        <w:rPr>
          <w:rFonts w:ascii="Arial Narrow" w:hAnsi="Arial Narrow"/>
          <w:sz w:val="22"/>
          <w:szCs w:val="22"/>
        </w:rPr>
        <w:t>, tak pod względem rzeczowym jak i finansowym</w:t>
      </w:r>
      <w:r w:rsidR="00543A61">
        <w:rPr>
          <w:rFonts w:ascii="Arial Narrow" w:hAnsi="Arial Narrow"/>
          <w:sz w:val="22"/>
          <w:szCs w:val="22"/>
        </w:rPr>
        <w:t>.</w:t>
      </w:r>
    </w:p>
    <w:p w:rsidR="00E77E99" w:rsidRPr="00D200B7" w:rsidRDefault="00702CF0" w:rsidP="00180D80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43A61">
        <w:rPr>
          <w:rFonts w:ascii="Arial Narrow" w:hAnsi="Arial Narrow"/>
          <w:sz w:val="22"/>
          <w:szCs w:val="22"/>
        </w:rPr>
        <w:lastRenderedPageBreak/>
        <w:t>W związku z prawem</w:t>
      </w:r>
      <w:r w:rsidRPr="00543A61">
        <w:rPr>
          <w:rFonts w:ascii="Arial Narrow" w:hAnsi="Arial Narrow"/>
          <w:b/>
          <w:sz w:val="22"/>
          <w:szCs w:val="22"/>
        </w:rPr>
        <w:t xml:space="preserve"> Zamawiającego</w:t>
      </w:r>
      <w:r w:rsidRPr="00543A61">
        <w:rPr>
          <w:rFonts w:ascii="Arial Narrow" w:hAnsi="Arial Narrow"/>
          <w:sz w:val="22"/>
          <w:szCs w:val="22"/>
        </w:rPr>
        <w:t xml:space="preserve"> do zaniechania określonych robót,</w:t>
      </w:r>
      <w:r w:rsidRPr="00543A61">
        <w:rPr>
          <w:rFonts w:ascii="Arial Narrow" w:hAnsi="Arial Narrow"/>
          <w:b/>
          <w:sz w:val="22"/>
          <w:szCs w:val="22"/>
        </w:rPr>
        <w:t xml:space="preserve"> Wykonawcy</w:t>
      </w:r>
      <w:r w:rsidRPr="00543A61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543A61">
        <w:rPr>
          <w:rFonts w:ascii="Arial Narrow" w:hAnsi="Arial Narrow"/>
          <w:sz w:val="22"/>
        </w:rPr>
        <w:t>Maksymalna wartość robót zaniechanych nie może przekroczyć 10% wartości bru</w:t>
      </w:r>
      <w:r w:rsidR="004C4245" w:rsidRPr="00543A61">
        <w:rPr>
          <w:rFonts w:ascii="Arial Narrow" w:hAnsi="Arial Narrow"/>
          <w:sz w:val="22"/>
        </w:rPr>
        <w:t>tto umowy określonej w § 1</w:t>
      </w:r>
      <w:r w:rsidR="0010717C" w:rsidRPr="00543A61">
        <w:rPr>
          <w:rFonts w:ascii="Arial Narrow" w:hAnsi="Arial Narrow"/>
          <w:sz w:val="22"/>
        </w:rPr>
        <w:t>4</w:t>
      </w:r>
      <w:r w:rsidR="004C4245" w:rsidRPr="00543A61">
        <w:rPr>
          <w:rFonts w:ascii="Arial Narrow" w:hAnsi="Arial Narrow"/>
          <w:sz w:val="22"/>
        </w:rPr>
        <w:t xml:space="preserve"> ust. 1 pkt </w:t>
      </w:r>
      <w:r w:rsidR="00AF62FC" w:rsidRPr="00543A61">
        <w:rPr>
          <w:rFonts w:ascii="Arial Narrow" w:hAnsi="Arial Narrow"/>
          <w:sz w:val="22"/>
        </w:rPr>
        <w:t>2</w:t>
      </w:r>
      <w:r w:rsidR="007B6EA8">
        <w:rPr>
          <w:rFonts w:ascii="Arial Narrow" w:hAnsi="Arial Narrow"/>
          <w:sz w:val="22"/>
        </w:rPr>
        <w:t xml:space="preserve"> i 3 (łącznie)</w:t>
      </w:r>
      <w:r w:rsidR="004C4245" w:rsidRPr="00543A61">
        <w:rPr>
          <w:rFonts w:ascii="Arial Narrow" w:hAnsi="Arial Narrow"/>
          <w:sz w:val="22"/>
        </w:rPr>
        <w:t>.</w:t>
      </w:r>
      <w:r w:rsidR="004C4245" w:rsidRPr="00543A61">
        <w:rPr>
          <w:rFonts w:ascii="Arial Narrow" w:hAnsi="Arial Narrow"/>
          <w:b/>
          <w:sz w:val="22"/>
          <w:szCs w:val="22"/>
        </w:rPr>
        <w:t xml:space="preserve"> </w:t>
      </w:r>
    </w:p>
    <w:p w:rsidR="00580CFB" w:rsidRDefault="00580CF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734AFA" w:rsidRPr="00D200B7" w:rsidRDefault="00734AFA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§ 1</w:t>
      </w:r>
      <w:r w:rsidR="00A67D66" w:rsidRPr="00D200B7">
        <w:rPr>
          <w:rFonts w:ascii="Arial Narrow" w:hAnsi="Arial Narrow"/>
          <w:b/>
          <w:sz w:val="22"/>
          <w:szCs w:val="22"/>
        </w:rPr>
        <w:t>5</w:t>
      </w:r>
    </w:p>
    <w:p w:rsidR="007E080B" w:rsidRPr="00580CFB" w:rsidRDefault="00572032" w:rsidP="00572032">
      <w:pPr>
        <w:pStyle w:val="Akapitzlist"/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</w:t>
      </w:r>
      <w:r w:rsidR="007E080B" w:rsidRPr="00572032">
        <w:rPr>
          <w:rFonts w:ascii="Arial Narrow" w:hAnsi="Arial Narrow"/>
          <w:sz w:val="22"/>
          <w:szCs w:val="22"/>
        </w:rPr>
        <w:t xml:space="preserve">apłata należności za wykonanie przedmiotu umowy określonego w </w:t>
      </w:r>
      <w:r w:rsidR="007E080B" w:rsidRPr="00572032">
        <w:rPr>
          <w:rFonts w:ascii="Arial Narrow" w:hAnsi="Arial Narrow" w:cs="Arial"/>
          <w:sz w:val="22"/>
          <w:szCs w:val="22"/>
        </w:rPr>
        <w:t>§</w:t>
      </w:r>
      <w:r w:rsidR="006C3609" w:rsidRPr="0057203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6C3609" w:rsidRPr="00572032">
        <w:rPr>
          <w:rFonts w:ascii="Arial Narrow" w:hAnsi="Arial Narrow"/>
          <w:sz w:val="22"/>
          <w:szCs w:val="22"/>
        </w:rPr>
        <w:t>ppkt</w:t>
      </w:r>
      <w:proofErr w:type="spellEnd"/>
      <w:r w:rsidR="006C3609" w:rsidRPr="00572032">
        <w:rPr>
          <w:rFonts w:ascii="Arial Narrow" w:hAnsi="Arial Narrow"/>
          <w:sz w:val="22"/>
          <w:szCs w:val="22"/>
        </w:rPr>
        <w:t xml:space="preserve"> </w:t>
      </w:r>
      <w:r w:rsidR="009C19DD" w:rsidRPr="00572032">
        <w:rPr>
          <w:rFonts w:ascii="Arial Narrow" w:hAnsi="Arial Narrow"/>
          <w:sz w:val="22"/>
          <w:szCs w:val="22"/>
        </w:rPr>
        <w:t>a-d</w:t>
      </w:r>
      <w:r w:rsidR="00C95DC7" w:rsidRPr="00572032">
        <w:rPr>
          <w:rFonts w:ascii="Arial Narrow" w:hAnsi="Arial Narrow"/>
          <w:sz w:val="22"/>
          <w:szCs w:val="22"/>
        </w:rPr>
        <w:t xml:space="preserve"> nastąpi </w:t>
      </w:r>
      <w:r w:rsidR="00C95DC7" w:rsidRPr="00572032">
        <w:rPr>
          <w:rFonts w:ascii="Arial Narrow" w:hAnsi="Arial Narrow"/>
          <w:sz w:val="22"/>
          <w:szCs w:val="22"/>
        </w:rPr>
        <w:br/>
      </w:r>
      <w:r w:rsidR="00C95DC7" w:rsidRPr="00580CFB">
        <w:rPr>
          <w:rFonts w:ascii="Arial Narrow" w:hAnsi="Arial Narrow"/>
          <w:sz w:val="22"/>
          <w:szCs w:val="22"/>
        </w:rPr>
        <w:t xml:space="preserve">w terminie do 30 dni od daty doręczenia przez </w:t>
      </w:r>
      <w:r w:rsidR="00C95DC7" w:rsidRPr="00580CFB">
        <w:rPr>
          <w:rFonts w:ascii="Arial Narrow" w:hAnsi="Arial Narrow"/>
          <w:b/>
          <w:sz w:val="22"/>
          <w:szCs w:val="22"/>
        </w:rPr>
        <w:t>Wykonawcę</w:t>
      </w:r>
      <w:r w:rsidR="00C95DC7" w:rsidRPr="00580CFB">
        <w:rPr>
          <w:rFonts w:ascii="Arial Narrow" w:hAnsi="Arial Narrow"/>
          <w:sz w:val="22"/>
          <w:szCs w:val="22"/>
        </w:rPr>
        <w:t xml:space="preserve"> do siedziby </w:t>
      </w:r>
      <w:r w:rsidR="00C95DC7" w:rsidRPr="00580CFB">
        <w:rPr>
          <w:rFonts w:ascii="Arial Narrow" w:hAnsi="Arial Narrow"/>
          <w:b/>
          <w:sz w:val="22"/>
          <w:szCs w:val="22"/>
        </w:rPr>
        <w:t>Zamawiającego</w:t>
      </w:r>
      <w:r w:rsidR="00C95DC7" w:rsidRPr="00580CFB">
        <w:rPr>
          <w:rFonts w:ascii="Arial Narrow" w:hAnsi="Arial Narrow"/>
          <w:sz w:val="22"/>
          <w:szCs w:val="22"/>
        </w:rPr>
        <w:t xml:space="preserve"> poprawnie sporządzonej pod względem formalnym i merytorycznym faktury VAT</w:t>
      </w:r>
      <w:r w:rsidR="0047550B" w:rsidRPr="00580CFB">
        <w:rPr>
          <w:rFonts w:ascii="Arial Narrow" w:hAnsi="Arial Narrow"/>
          <w:sz w:val="22"/>
          <w:szCs w:val="22"/>
        </w:rPr>
        <w:t>,</w:t>
      </w:r>
      <w:r w:rsidR="009C19DD" w:rsidRPr="00580CFB">
        <w:rPr>
          <w:rFonts w:ascii="Arial Narrow" w:hAnsi="Arial Narrow"/>
          <w:sz w:val="22"/>
          <w:szCs w:val="22"/>
        </w:rPr>
        <w:t xml:space="preserve"> z </w:t>
      </w:r>
      <w:proofErr w:type="gramStart"/>
      <w:r w:rsidR="009C19DD" w:rsidRPr="00580CFB">
        <w:rPr>
          <w:rFonts w:ascii="Arial Narrow" w:hAnsi="Arial Narrow"/>
          <w:sz w:val="22"/>
          <w:szCs w:val="22"/>
        </w:rPr>
        <w:t>tym że</w:t>
      </w:r>
      <w:proofErr w:type="gramEnd"/>
      <w:r w:rsidR="009C19DD" w:rsidRPr="00580CFB">
        <w:rPr>
          <w:rFonts w:ascii="Arial Narrow" w:hAnsi="Arial Narrow"/>
          <w:sz w:val="22"/>
          <w:szCs w:val="22"/>
        </w:rPr>
        <w:t>:</w:t>
      </w:r>
    </w:p>
    <w:p w:rsidR="009C19DD" w:rsidRPr="00035F75" w:rsidRDefault="009C19DD" w:rsidP="00C84D0C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035F75">
        <w:rPr>
          <w:rFonts w:ascii="Arial Narrow" w:hAnsi="Arial Narrow"/>
          <w:sz w:val="22"/>
          <w:szCs w:val="22"/>
        </w:rPr>
        <w:t>w</w:t>
      </w:r>
      <w:proofErr w:type="gramEnd"/>
      <w:r w:rsidRPr="00035F75">
        <w:rPr>
          <w:rFonts w:ascii="Arial Narrow" w:hAnsi="Arial Narrow"/>
          <w:sz w:val="22"/>
          <w:szCs w:val="22"/>
        </w:rPr>
        <w:t xml:space="preserve"> zakresie rozliczenia należności tytułem wykonania </w:t>
      </w:r>
      <w:r w:rsidR="00AD5A04" w:rsidRPr="00035F75">
        <w:rPr>
          <w:rFonts w:ascii="Arial Narrow" w:hAnsi="Arial Narrow"/>
          <w:sz w:val="22"/>
          <w:szCs w:val="22"/>
        </w:rPr>
        <w:t>dokumentacji projektowej</w:t>
      </w:r>
      <w:r w:rsidR="00051F49" w:rsidRPr="00035F75">
        <w:rPr>
          <w:rFonts w:ascii="Arial Narrow" w:hAnsi="Arial Narrow"/>
          <w:sz w:val="22"/>
          <w:szCs w:val="22"/>
        </w:rPr>
        <w:t xml:space="preserve"> z nadzorem autorskim</w:t>
      </w:r>
      <w:r w:rsidRPr="00035F75">
        <w:rPr>
          <w:rFonts w:ascii="Arial Narrow" w:hAnsi="Arial Narrow"/>
          <w:sz w:val="22"/>
          <w:szCs w:val="22"/>
        </w:rPr>
        <w:t xml:space="preserve">, o której mowa § 14 ust. 1 </w:t>
      </w:r>
      <w:r w:rsidR="00035F75" w:rsidRPr="00035F75">
        <w:rPr>
          <w:rFonts w:ascii="Arial Narrow" w:hAnsi="Arial Narrow"/>
          <w:sz w:val="22"/>
          <w:szCs w:val="22"/>
        </w:rPr>
        <w:t xml:space="preserve">pkt 1 </w:t>
      </w:r>
      <w:r w:rsidR="00C84D0C" w:rsidRPr="00035F75">
        <w:rPr>
          <w:rFonts w:ascii="Arial Narrow" w:hAnsi="Arial Narrow"/>
          <w:b/>
          <w:sz w:val="22"/>
          <w:szCs w:val="22"/>
        </w:rPr>
        <w:t>Wykonawca</w:t>
      </w:r>
      <w:r w:rsidR="00C84D0C" w:rsidRPr="00035F75">
        <w:rPr>
          <w:rFonts w:ascii="Arial Narrow" w:hAnsi="Arial Narrow"/>
          <w:sz w:val="22"/>
          <w:szCs w:val="22"/>
        </w:rPr>
        <w:t xml:space="preserve"> zobowiązany jest do załączenia do faktury protokołu zdawczo – odbiorczego podpisanego przez przedstawicieli </w:t>
      </w:r>
      <w:r w:rsidR="00C84D0C" w:rsidRPr="00035F75">
        <w:rPr>
          <w:rFonts w:ascii="Arial Narrow" w:hAnsi="Arial Narrow"/>
          <w:b/>
          <w:sz w:val="22"/>
          <w:szCs w:val="22"/>
        </w:rPr>
        <w:t>Zamawiającego</w:t>
      </w:r>
      <w:r w:rsidR="00C84D0C" w:rsidRPr="00035F75">
        <w:rPr>
          <w:rFonts w:ascii="Arial Narrow" w:hAnsi="Arial Narrow"/>
          <w:sz w:val="22"/>
          <w:szCs w:val="22"/>
        </w:rPr>
        <w:t xml:space="preserve"> (bez zastrzeżeń, co do jej wykonania) i </w:t>
      </w:r>
      <w:r w:rsidR="00C84D0C" w:rsidRPr="00035F75">
        <w:rPr>
          <w:rFonts w:ascii="Arial Narrow" w:hAnsi="Arial Narrow"/>
          <w:b/>
          <w:sz w:val="22"/>
          <w:szCs w:val="22"/>
        </w:rPr>
        <w:t>Wykonawcy</w:t>
      </w:r>
      <w:r w:rsidR="00C84D0C" w:rsidRPr="00035F75">
        <w:rPr>
          <w:rFonts w:ascii="Arial Narrow" w:hAnsi="Arial Narrow"/>
          <w:sz w:val="22"/>
          <w:szCs w:val="22"/>
        </w:rPr>
        <w:t xml:space="preserve"> wskazanymi w § 9 umowy,</w:t>
      </w:r>
    </w:p>
    <w:p w:rsidR="00C84D0C" w:rsidRPr="00D42A8A" w:rsidRDefault="00C84D0C" w:rsidP="00D42A8A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035F75">
        <w:rPr>
          <w:rFonts w:ascii="Arial Narrow" w:hAnsi="Arial Narrow"/>
          <w:sz w:val="22"/>
          <w:szCs w:val="22"/>
        </w:rPr>
        <w:t xml:space="preserve">rozliczenie należności </w:t>
      </w:r>
      <w:r w:rsidR="00580CFB" w:rsidRPr="00035F75">
        <w:rPr>
          <w:rFonts w:ascii="Arial Narrow" w:hAnsi="Arial Narrow"/>
          <w:sz w:val="22"/>
          <w:szCs w:val="22"/>
        </w:rPr>
        <w:t>za wykonanie robót budowlanych i instalacyjnych</w:t>
      </w:r>
      <w:r w:rsidR="00035F75" w:rsidRPr="00035F75">
        <w:rPr>
          <w:rFonts w:ascii="Arial Narrow" w:hAnsi="Arial Narrow"/>
          <w:sz w:val="22"/>
          <w:szCs w:val="22"/>
        </w:rPr>
        <w:t xml:space="preserve">, o których mowa w § 14 </w:t>
      </w:r>
      <w:proofErr w:type="gramStart"/>
      <w:r w:rsidR="00035F75" w:rsidRPr="00035F75">
        <w:rPr>
          <w:rFonts w:ascii="Arial Narrow" w:hAnsi="Arial Narrow"/>
          <w:sz w:val="22"/>
          <w:szCs w:val="22"/>
        </w:rPr>
        <w:t>ust</w:t>
      </w:r>
      <w:r w:rsidR="00035F75">
        <w:rPr>
          <w:rFonts w:ascii="Arial Narrow" w:hAnsi="Arial Narrow"/>
          <w:sz w:val="22"/>
          <w:szCs w:val="22"/>
        </w:rPr>
        <w:t>.</w:t>
      </w:r>
      <w:r w:rsidR="00035F75" w:rsidRPr="00035F75">
        <w:rPr>
          <w:rFonts w:ascii="Arial Narrow" w:hAnsi="Arial Narrow"/>
          <w:sz w:val="22"/>
          <w:szCs w:val="22"/>
        </w:rPr>
        <w:t>1  pkt</w:t>
      </w:r>
      <w:proofErr w:type="gramEnd"/>
      <w:r w:rsidR="00035F75">
        <w:rPr>
          <w:rFonts w:ascii="Arial Narrow" w:hAnsi="Arial Narrow"/>
          <w:sz w:val="22"/>
          <w:szCs w:val="22"/>
        </w:rPr>
        <w:t xml:space="preserve">. </w:t>
      </w:r>
      <w:r w:rsidR="00035F75" w:rsidRPr="00035F75">
        <w:rPr>
          <w:rFonts w:ascii="Arial Narrow" w:hAnsi="Arial Narrow"/>
          <w:sz w:val="22"/>
          <w:szCs w:val="22"/>
        </w:rPr>
        <w:t xml:space="preserve">2 i 3 </w:t>
      </w:r>
      <w:r w:rsidRPr="00035F75">
        <w:rPr>
          <w:rFonts w:ascii="Arial Narrow" w:hAnsi="Arial Narrow"/>
          <w:sz w:val="22"/>
          <w:szCs w:val="22"/>
        </w:rPr>
        <w:t xml:space="preserve">nastąpi po odbiorze końcowym wszystkich robót budowlanych </w:t>
      </w:r>
      <w:r w:rsidR="00580CFB" w:rsidRPr="00035F75">
        <w:rPr>
          <w:rFonts w:ascii="Arial Narrow" w:hAnsi="Arial Narrow"/>
          <w:sz w:val="22"/>
          <w:szCs w:val="22"/>
        </w:rPr>
        <w:t xml:space="preserve">i instalacyjnych </w:t>
      </w:r>
      <w:r w:rsidRPr="00035F75">
        <w:rPr>
          <w:rFonts w:ascii="Arial Narrow" w:hAnsi="Arial Narrow"/>
          <w:sz w:val="22"/>
          <w:szCs w:val="22"/>
        </w:rPr>
        <w:t>objętych niniejsz</w:t>
      </w:r>
      <w:r w:rsidR="00580CFB" w:rsidRPr="00035F75">
        <w:rPr>
          <w:rFonts w:ascii="Arial Narrow" w:hAnsi="Arial Narrow"/>
          <w:sz w:val="22"/>
          <w:szCs w:val="22"/>
        </w:rPr>
        <w:t>ą umową</w:t>
      </w:r>
      <w:r w:rsidRPr="00035F75">
        <w:rPr>
          <w:rFonts w:ascii="Arial Narrow" w:hAnsi="Arial Narrow"/>
          <w:sz w:val="22"/>
          <w:szCs w:val="22"/>
        </w:rPr>
        <w:t>.</w:t>
      </w:r>
    </w:p>
    <w:p w:rsidR="007E080B" w:rsidRPr="00D200B7" w:rsidRDefault="007E080B" w:rsidP="000D01A7">
      <w:pPr>
        <w:pStyle w:val="Akapitzlist"/>
        <w:numPr>
          <w:ilvl w:val="0"/>
          <w:numId w:val="64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vanish/>
          <w:sz w:val="22"/>
          <w:szCs w:val="22"/>
        </w:rPr>
      </w:pPr>
    </w:p>
    <w:p w:rsidR="004E3059" w:rsidRPr="00D200B7" w:rsidRDefault="00C84D0C" w:rsidP="000D01A7">
      <w:pPr>
        <w:pStyle w:val="Akapitzlist"/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80CFB">
        <w:rPr>
          <w:rFonts w:ascii="Arial Narrow" w:hAnsi="Arial Narrow"/>
          <w:sz w:val="22"/>
          <w:szCs w:val="22"/>
        </w:rPr>
        <w:t>Niezależnie od postanowień określonych w ust. 1</w:t>
      </w:r>
      <w:r>
        <w:rPr>
          <w:rFonts w:ascii="Arial Narrow" w:hAnsi="Arial Narrow"/>
          <w:sz w:val="22"/>
          <w:szCs w:val="22"/>
        </w:rPr>
        <w:t xml:space="preserve"> d</w:t>
      </w:r>
      <w:r w:rsidR="004E3059" w:rsidRPr="00D200B7">
        <w:rPr>
          <w:rFonts w:ascii="Arial Narrow" w:hAnsi="Arial Narrow"/>
          <w:sz w:val="22"/>
          <w:szCs w:val="22"/>
        </w:rPr>
        <w:t>o faktury VAT muszą być załączone:</w:t>
      </w:r>
    </w:p>
    <w:p w:rsidR="004E3059" w:rsidRPr="00D200B7" w:rsidRDefault="004E3059" w:rsidP="000D01A7">
      <w:pPr>
        <w:pStyle w:val="Akapitzlist"/>
        <w:numPr>
          <w:ilvl w:val="0"/>
          <w:numId w:val="55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oryginał protokołu usunięcia </w:t>
      </w:r>
      <w:proofErr w:type="gramStart"/>
      <w:r w:rsidRPr="00D200B7">
        <w:rPr>
          <w:rFonts w:ascii="Arial Narrow" w:hAnsi="Arial Narrow"/>
          <w:sz w:val="22"/>
          <w:szCs w:val="22"/>
        </w:rPr>
        <w:t>usterek (jeśli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dotyczy), </w:t>
      </w:r>
    </w:p>
    <w:p w:rsidR="004E3059" w:rsidRPr="00D200B7" w:rsidRDefault="004E3059" w:rsidP="000D01A7">
      <w:pPr>
        <w:pStyle w:val="Akapitzlist"/>
        <w:numPr>
          <w:ilvl w:val="0"/>
          <w:numId w:val="55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>„Protokół odbioru wykonanych robót” podpisany przez obie strony umowy,</w:t>
      </w:r>
    </w:p>
    <w:p w:rsidR="00B05F62" w:rsidRPr="00D200B7" w:rsidRDefault="00B05F62" w:rsidP="000D01A7">
      <w:pPr>
        <w:numPr>
          <w:ilvl w:val="0"/>
          <w:numId w:val="55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 xml:space="preserve">„Protokół zdawczo-odbiorczy” podpisanych przez obie strony umowy, </w:t>
      </w:r>
    </w:p>
    <w:p w:rsidR="00B05F62" w:rsidRPr="00D200B7" w:rsidRDefault="004E3059" w:rsidP="000D01A7">
      <w:pPr>
        <w:pStyle w:val="Akapitzlist"/>
        <w:numPr>
          <w:ilvl w:val="0"/>
          <w:numId w:val="55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potwierdzenie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zapłaty całego wynagrodzenia na rzecz podwykonawców lub oświadczenia wszystkich podwykonawców o całkowitym rozliczeniu się z </w:t>
      </w:r>
      <w:r w:rsidRPr="00D200B7">
        <w:rPr>
          <w:rFonts w:ascii="Arial Narrow" w:hAnsi="Arial Narrow"/>
          <w:b/>
          <w:bCs/>
          <w:sz w:val="22"/>
          <w:szCs w:val="22"/>
        </w:rPr>
        <w:t>Wykonawcą</w:t>
      </w:r>
      <w:r w:rsidRPr="00D200B7">
        <w:rPr>
          <w:rFonts w:ascii="Arial Narrow" w:hAnsi="Arial Narrow"/>
          <w:sz w:val="22"/>
          <w:szCs w:val="22"/>
        </w:rPr>
        <w:t xml:space="preserve"> z tytułu wszelkich prac zrealizowanych w zwią</w:t>
      </w:r>
      <w:r w:rsidR="00B05F62" w:rsidRPr="00D200B7">
        <w:rPr>
          <w:rFonts w:ascii="Arial Narrow" w:hAnsi="Arial Narrow"/>
          <w:sz w:val="22"/>
          <w:szCs w:val="22"/>
        </w:rPr>
        <w:t>zku z zadaniem określonym w § 1</w:t>
      </w:r>
      <w:r w:rsidRPr="00D200B7">
        <w:rPr>
          <w:rFonts w:ascii="Arial Narrow" w:hAnsi="Arial Narrow"/>
          <w:sz w:val="22"/>
          <w:szCs w:val="22"/>
        </w:rPr>
        <w:t xml:space="preserve">; </w:t>
      </w:r>
    </w:p>
    <w:p w:rsidR="00B05F62" w:rsidRPr="00D200B7" w:rsidRDefault="00B05F62" w:rsidP="00C842E2">
      <w:pPr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- </w:t>
      </w:r>
      <w:r w:rsidR="004E3059" w:rsidRPr="00D200B7">
        <w:rPr>
          <w:rFonts w:ascii="Arial Narrow" w:hAnsi="Arial Narrow"/>
          <w:sz w:val="22"/>
          <w:szCs w:val="22"/>
        </w:rPr>
        <w:t xml:space="preserve">nieprzekazanie przez </w:t>
      </w:r>
      <w:r w:rsidR="004E3059" w:rsidRPr="00D200B7">
        <w:rPr>
          <w:rFonts w:ascii="Arial Narrow" w:hAnsi="Arial Narrow"/>
          <w:b/>
          <w:sz w:val="22"/>
          <w:szCs w:val="22"/>
        </w:rPr>
        <w:t>Wykonawcę</w:t>
      </w:r>
      <w:r w:rsidR="004E3059" w:rsidRPr="00D200B7">
        <w:rPr>
          <w:rFonts w:ascii="Arial Narrow" w:hAnsi="Arial Narrow"/>
          <w:sz w:val="22"/>
          <w:szCs w:val="22"/>
        </w:rPr>
        <w:t xml:space="preserve"> ww. dokumentów spowoduje zawieszenie płatności faktury </w:t>
      </w:r>
      <w:r w:rsidR="002816DB" w:rsidRPr="00D200B7">
        <w:rPr>
          <w:rFonts w:ascii="Arial Narrow" w:hAnsi="Arial Narrow"/>
          <w:sz w:val="22"/>
          <w:szCs w:val="22"/>
        </w:rPr>
        <w:t xml:space="preserve">VAT </w:t>
      </w:r>
      <w:r w:rsidR="004E3059" w:rsidRPr="00D200B7">
        <w:rPr>
          <w:rFonts w:ascii="Arial Narrow" w:hAnsi="Arial Narrow"/>
          <w:sz w:val="22"/>
          <w:szCs w:val="22"/>
        </w:rPr>
        <w:t>do momentu spełnienia</w:t>
      </w:r>
      <w:r w:rsidRPr="00D200B7">
        <w:rPr>
          <w:rFonts w:ascii="Arial Narrow" w:hAnsi="Arial Narrow"/>
          <w:sz w:val="22"/>
          <w:szCs w:val="22"/>
        </w:rPr>
        <w:t xml:space="preserve"> wszystkich powyższych warunków.</w:t>
      </w:r>
    </w:p>
    <w:p w:rsidR="00B05F62" w:rsidRPr="00D200B7" w:rsidRDefault="007403BE" w:rsidP="000D01A7">
      <w:pPr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 przypadku dostarczenia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faktury bez wcześniejszej weryfikacji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dokumentów stanowiących załącznik lub błędnie wystawionej faktury,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ma prawo uznać ją za bezzasadną i odesłać do </w:t>
      </w:r>
      <w:r w:rsidRPr="00D200B7">
        <w:rPr>
          <w:rFonts w:ascii="Arial Narrow" w:hAnsi="Arial Narrow"/>
          <w:b/>
          <w:sz w:val="22"/>
          <w:szCs w:val="22"/>
        </w:rPr>
        <w:t xml:space="preserve">Wykonawcy. </w:t>
      </w:r>
      <w:r w:rsidRPr="00D200B7">
        <w:rPr>
          <w:rFonts w:ascii="Arial Narrow" w:hAnsi="Arial Narrow"/>
          <w:sz w:val="22"/>
          <w:szCs w:val="22"/>
        </w:rPr>
        <w:t xml:space="preserve">W takiej sytuacji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zostanie poinformowany oficjalnym pismem o podstawie nieopłacenia faktury.</w:t>
      </w:r>
    </w:p>
    <w:p w:rsidR="00734AFA" w:rsidRPr="00D200B7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 xml:space="preserve">Płatności następować będą z konta </w:t>
      </w:r>
      <w:r w:rsidRPr="00D200B7">
        <w:rPr>
          <w:rFonts w:ascii="Arial Narrow" w:hAnsi="Arial Narrow" w:cs="Arial"/>
          <w:b/>
          <w:sz w:val="22"/>
          <w:szCs w:val="22"/>
        </w:rPr>
        <w:t>Zamawiającego</w:t>
      </w:r>
      <w:r w:rsidRPr="00D200B7">
        <w:rPr>
          <w:rFonts w:ascii="Arial Narrow" w:hAnsi="Arial Narrow" w:cs="Arial"/>
          <w:sz w:val="22"/>
          <w:szCs w:val="22"/>
        </w:rPr>
        <w:t xml:space="preserve"> przelewem na rachunek bankowy </w:t>
      </w:r>
      <w:r w:rsidRPr="00D200B7">
        <w:rPr>
          <w:rFonts w:ascii="Arial Narrow" w:hAnsi="Arial Narrow" w:cs="Arial"/>
          <w:b/>
          <w:sz w:val="22"/>
          <w:szCs w:val="22"/>
        </w:rPr>
        <w:t>Wykonawcy</w:t>
      </w:r>
      <w:r w:rsidRPr="00D200B7">
        <w:rPr>
          <w:rFonts w:ascii="Arial Narrow" w:hAnsi="Arial Narrow" w:cs="Arial"/>
          <w:sz w:val="22"/>
          <w:szCs w:val="22"/>
        </w:rPr>
        <w:t xml:space="preserve"> wskazany na </w:t>
      </w:r>
      <w:r w:rsidR="002816DB" w:rsidRPr="00D200B7">
        <w:rPr>
          <w:rFonts w:ascii="Arial Narrow" w:hAnsi="Arial Narrow" w:cs="Arial"/>
          <w:sz w:val="22"/>
          <w:szCs w:val="22"/>
        </w:rPr>
        <w:t>fakturze</w:t>
      </w:r>
      <w:r w:rsidRPr="00D200B7">
        <w:rPr>
          <w:rFonts w:ascii="Arial Narrow" w:hAnsi="Arial Narrow" w:cs="Arial"/>
          <w:sz w:val="22"/>
          <w:szCs w:val="22"/>
        </w:rPr>
        <w:t>.</w:t>
      </w:r>
    </w:p>
    <w:p w:rsidR="00734AFA" w:rsidRPr="00D200B7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D200B7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D200B7">
        <w:rPr>
          <w:rFonts w:ascii="Arial Narrow" w:hAnsi="Arial Narrow" w:cs="Arial"/>
          <w:b/>
          <w:sz w:val="22"/>
          <w:szCs w:val="22"/>
        </w:rPr>
        <w:t>Wykonawcy</w:t>
      </w:r>
      <w:r w:rsidRPr="00D200B7">
        <w:rPr>
          <w:rFonts w:ascii="Arial Narrow" w:hAnsi="Arial Narrow" w:cs="Arial"/>
          <w:sz w:val="22"/>
          <w:szCs w:val="22"/>
        </w:rPr>
        <w:t>, podwykonawcy lub dalszemu podwykonawcy faktury lub rachunku, potwierdzających wykonanie zleconej podwykonawcy lub dalszemu podwykonawcy dostawy, usługi lub roboty budowlanej i nie może być późniejszy niż termin zapłaty</w:t>
      </w:r>
      <w:r w:rsidR="004E1D74" w:rsidRPr="00D200B7">
        <w:rPr>
          <w:rFonts w:ascii="Arial Narrow" w:hAnsi="Arial Narrow" w:cs="Arial"/>
          <w:sz w:val="22"/>
          <w:szCs w:val="22"/>
        </w:rPr>
        <w:t xml:space="preserve"> ostatniej raty, o której mowa w </w:t>
      </w:r>
      <w:r w:rsidR="00B05F62" w:rsidRPr="00D200B7">
        <w:rPr>
          <w:rFonts w:ascii="Arial Narrow" w:hAnsi="Arial Narrow" w:cs="Arial"/>
          <w:sz w:val="22"/>
          <w:szCs w:val="22"/>
        </w:rPr>
        <w:t>ust. 1</w:t>
      </w:r>
      <w:r w:rsidR="005734F5" w:rsidRPr="00D200B7">
        <w:rPr>
          <w:rFonts w:ascii="Arial Narrow" w:hAnsi="Arial Narrow" w:cs="Arial"/>
          <w:sz w:val="22"/>
          <w:szCs w:val="22"/>
        </w:rPr>
        <w:t xml:space="preserve"> </w:t>
      </w:r>
      <w:r w:rsidRPr="00D200B7">
        <w:rPr>
          <w:rFonts w:ascii="Arial Narrow" w:hAnsi="Arial Narrow" w:cs="Arial"/>
          <w:b/>
          <w:bCs/>
          <w:sz w:val="22"/>
          <w:szCs w:val="22"/>
        </w:rPr>
        <w:t>Wykonawcy</w:t>
      </w:r>
      <w:r w:rsidRPr="00D200B7">
        <w:rPr>
          <w:rFonts w:ascii="Arial Narrow" w:hAnsi="Arial Narrow" w:cs="Arial"/>
          <w:sz w:val="22"/>
          <w:szCs w:val="22"/>
        </w:rPr>
        <w:t xml:space="preserve"> przez </w:t>
      </w:r>
      <w:r w:rsidRPr="00D200B7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D200B7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:rsidR="00734AFA" w:rsidRPr="00D200B7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D200B7">
        <w:rPr>
          <w:rFonts w:ascii="Arial Narrow" w:hAnsi="Arial Narrow" w:cs="Arial"/>
          <w:b/>
          <w:sz w:val="22"/>
          <w:szCs w:val="22"/>
        </w:rPr>
        <w:t>Zamawiającego</w:t>
      </w:r>
      <w:r w:rsidRPr="00D200B7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D200B7">
        <w:rPr>
          <w:rFonts w:ascii="Arial Narrow" w:hAnsi="Arial Narrow" w:cs="Arial"/>
          <w:b/>
          <w:sz w:val="22"/>
          <w:szCs w:val="22"/>
        </w:rPr>
        <w:t>Zamawiającego</w:t>
      </w:r>
      <w:r w:rsidRPr="00D200B7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D200B7">
        <w:rPr>
          <w:rFonts w:ascii="Arial Narrow" w:hAnsi="Arial Narrow" w:cs="Arial"/>
          <w:b/>
          <w:sz w:val="22"/>
          <w:szCs w:val="22"/>
        </w:rPr>
        <w:t>Wykonawcy</w:t>
      </w:r>
      <w:r w:rsidRPr="00D200B7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734AFA" w:rsidRPr="00D200B7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Rozliczenia z podwykonawcami</w:t>
      </w:r>
      <w:r w:rsidRPr="00D200B7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D200B7">
        <w:rPr>
          <w:rFonts w:ascii="Arial Narrow" w:hAnsi="Arial Narrow"/>
          <w:sz w:val="22"/>
          <w:szCs w:val="22"/>
        </w:rPr>
        <w:t>za wykonane przez nich części przedmiotu umowy następować będą w następujący sposób:</w:t>
      </w:r>
    </w:p>
    <w:p w:rsidR="00734AFA" w:rsidRPr="00D200B7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 przypadku wykonania części przedmiotu umowy przez podwykonawców lub dalszych podwykonawców,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i podwykonawcę lub dalszego podwykonawcę w protokołach stanowiących załącznik do faktury;</w:t>
      </w:r>
    </w:p>
    <w:p w:rsidR="00734AFA" w:rsidRPr="00D200B7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przypadku, o którym mowa w </w:t>
      </w:r>
      <w:r w:rsidR="00224318" w:rsidRPr="00D200B7">
        <w:rPr>
          <w:rFonts w:ascii="Arial Narrow" w:hAnsi="Arial Narrow"/>
          <w:sz w:val="22"/>
          <w:szCs w:val="22"/>
        </w:rPr>
        <w:t>pk</w:t>
      </w:r>
      <w:r w:rsidR="00D52576" w:rsidRPr="00D200B7">
        <w:rPr>
          <w:rFonts w:ascii="Arial Narrow" w:hAnsi="Arial Narrow"/>
          <w:sz w:val="22"/>
          <w:szCs w:val="22"/>
        </w:rPr>
        <w:t>t</w:t>
      </w:r>
      <w:r w:rsidRPr="00D200B7">
        <w:rPr>
          <w:rFonts w:ascii="Arial Narrow" w:hAnsi="Arial Narrow"/>
          <w:sz w:val="22"/>
          <w:szCs w:val="22"/>
        </w:rPr>
        <w:t xml:space="preserve">. a,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lub </w:t>
      </w:r>
      <w:r w:rsidRPr="00D200B7">
        <w:rPr>
          <w:rFonts w:ascii="Arial Narrow" w:hAnsi="Arial Narrow"/>
          <w:sz w:val="22"/>
          <w:szCs w:val="22"/>
        </w:rPr>
        <w:lastRenderedPageBreak/>
        <w:t xml:space="preserve">dalszego podwykonawcy wynikające z tych protokołów zostały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>(lub podwykonawcę) uregulowane;</w:t>
      </w:r>
    </w:p>
    <w:p w:rsidR="00734AFA" w:rsidRPr="00D200B7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zapłata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należności będzie następowała w całości na rzecz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, </w:t>
      </w:r>
    </w:p>
    <w:p w:rsidR="00734AFA" w:rsidRPr="00D200B7" w:rsidRDefault="00734AFA" w:rsidP="000D01A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 przypadku niedostarczenia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potwierdzenia przelewu albo oświadczenia podwykonawcy lub dalszego podwykonawcy, </w:t>
      </w:r>
      <w:r w:rsidRPr="00D200B7">
        <w:rPr>
          <w:rFonts w:ascii="Arial Narrow" w:hAnsi="Arial Narrow"/>
          <w:b/>
          <w:sz w:val="22"/>
          <w:szCs w:val="22"/>
        </w:rPr>
        <w:t xml:space="preserve">Zamawiający </w:t>
      </w:r>
      <w:r w:rsidRPr="00D200B7">
        <w:rPr>
          <w:rFonts w:ascii="Arial Narrow" w:hAnsi="Arial Narrow"/>
          <w:sz w:val="22"/>
          <w:szCs w:val="22"/>
        </w:rPr>
        <w:t>zastrzega sobie prawo do zatrzymania kwoty odpowiadającej wynagrodzeniu należnemu podwykonawcy lub dalszemu podwykonawcy do momentu sp</w:t>
      </w:r>
      <w:r w:rsidR="00224318" w:rsidRPr="00D200B7">
        <w:rPr>
          <w:rFonts w:ascii="Arial Narrow" w:hAnsi="Arial Narrow"/>
          <w:sz w:val="22"/>
          <w:szCs w:val="22"/>
        </w:rPr>
        <w:t>ełnienia warunku podanego w pkt</w:t>
      </w:r>
      <w:r w:rsidRPr="00D200B7">
        <w:rPr>
          <w:rFonts w:ascii="Arial Narrow" w:hAnsi="Arial Narrow"/>
          <w:sz w:val="22"/>
          <w:szCs w:val="22"/>
        </w:rPr>
        <w:t xml:space="preserve"> a) i b), </w:t>
      </w:r>
    </w:p>
    <w:p w:rsidR="00734AFA" w:rsidRPr="00D200B7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D200B7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D200B7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195364" w:rsidRPr="00D200B7">
        <w:rPr>
          <w:rFonts w:ascii="Arial Narrow" w:hAnsi="Arial Narrow" w:cs="Arial"/>
          <w:sz w:val="22"/>
          <w:szCs w:val="22"/>
        </w:rPr>
        <w:t xml:space="preserve"> umowę </w:t>
      </w:r>
      <w:r w:rsidRPr="00D200B7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</w:t>
      </w:r>
      <w:r w:rsidRPr="00D200B7">
        <w:rPr>
          <w:rFonts w:ascii="Arial Narrow" w:hAnsi="Arial Narrow" w:cs="Arial"/>
          <w:b/>
          <w:bCs/>
          <w:sz w:val="22"/>
          <w:szCs w:val="22"/>
        </w:rPr>
        <w:t>Zamawiającemu</w:t>
      </w:r>
      <w:r w:rsidRPr="00D200B7">
        <w:rPr>
          <w:rFonts w:ascii="Arial Narrow" w:hAnsi="Arial Narrow" w:cs="Arial"/>
          <w:sz w:val="22"/>
          <w:szCs w:val="22"/>
        </w:rPr>
        <w:t xml:space="preserve"> umowę o podwykonawstwo, której przedmiotem są dostawy lub usługi, w przypadku uchylenia się od obowiązku zapłaty odpowiednio przez </w:t>
      </w:r>
      <w:r w:rsidRPr="00D200B7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D200B7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:rsidR="00467EEB" w:rsidRPr="00D200B7" w:rsidRDefault="00467EE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</w:p>
    <w:p w:rsidR="00114A64" w:rsidRPr="00D200B7" w:rsidRDefault="00114A64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§1</w:t>
      </w:r>
      <w:r w:rsidR="00A67D66" w:rsidRPr="00D200B7">
        <w:rPr>
          <w:rFonts w:ascii="Arial Narrow" w:hAnsi="Arial Narrow"/>
          <w:b/>
          <w:sz w:val="22"/>
          <w:szCs w:val="22"/>
        </w:rPr>
        <w:t>6</w:t>
      </w:r>
    </w:p>
    <w:p w:rsidR="009D1FF0" w:rsidRPr="00986D97" w:rsidRDefault="00114A64" w:rsidP="00986D97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="005734F5" w:rsidRPr="00D200B7">
        <w:rPr>
          <w:rFonts w:ascii="Arial Narrow" w:hAnsi="Arial Narrow"/>
          <w:b/>
          <w:sz w:val="22"/>
          <w:szCs w:val="22"/>
        </w:rPr>
        <w:t xml:space="preserve"> </w:t>
      </w:r>
      <w:r w:rsidR="003A589C" w:rsidRPr="00D200B7">
        <w:rPr>
          <w:rFonts w:ascii="Arial Narrow" w:hAnsi="Arial Narrow"/>
          <w:sz w:val="22"/>
          <w:szCs w:val="22"/>
        </w:rPr>
        <w:t xml:space="preserve">najpóźniej na dzień zgłoszenia gotowości do </w:t>
      </w:r>
      <w:r w:rsidRPr="00D200B7">
        <w:rPr>
          <w:rFonts w:ascii="Arial Narrow" w:hAnsi="Arial Narrow"/>
          <w:sz w:val="22"/>
          <w:szCs w:val="22"/>
        </w:rPr>
        <w:t xml:space="preserve">odbioru końcowego przedłoży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wszystkie dokumenty pozwalające na ocenę prawidłowości wykonania przedm</w:t>
      </w:r>
      <w:r w:rsidR="00045551" w:rsidRPr="00D200B7">
        <w:rPr>
          <w:rFonts w:ascii="Arial Narrow" w:hAnsi="Arial Narrow"/>
          <w:sz w:val="22"/>
          <w:szCs w:val="22"/>
        </w:rPr>
        <w:t xml:space="preserve">iotu odbioru, a w szczególności </w:t>
      </w:r>
      <w:r w:rsidRPr="00D200B7">
        <w:rPr>
          <w:rFonts w:ascii="Arial Narrow" w:hAnsi="Arial Narrow"/>
          <w:sz w:val="22"/>
          <w:szCs w:val="22"/>
        </w:rPr>
        <w:t xml:space="preserve">protokoły odbiorów częściowych, </w:t>
      </w:r>
      <w:proofErr w:type="gramStart"/>
      <w:r w:rsidRPr="00D200B7">
        <w:rPr>
          <w:rFonts w:ascii="Arial Narrow" w:hAnsi="Arial Narrow"/>
          <w:sz w:val="22"/>
          <w:szCs w:val="22"/>
        </w:rPr>
        <w:t>świadectwa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jakości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, certyfikaty oraz świadectwa wykonanych prób i atesty, wszelkie certyfikaty na zastosowane materiały i urządzenia i inne wymagane przez obowiązujące prawo dokumenty. Koszt uzyskania tych dokumentów obciąża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. </w:t>
      </w:r>
    </w:p>
    <w:p w:rsidR="00114A64" w:rsidRPr="00D200B7" w:rsidRDefault="00114A64" w:rsidP="007E080B">
      <w:pPr>
        <w:tabs>
          <w:tab w:val="left" w:pos="360"/>
          <w:tab w:val="left" w:pos="426"/>
          <w:tab w:val="left" w:pos="6379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§ 1</w:t>
      </w:r>
      <w:r w:rsidR="00A67D66" w:rsidRPr="00D200B7">
        <w:rPr>
          <w:rFonts w:ascii="Arial Narrow" w:hAnsi="Arial Narrow"/>
          <w:b/>
          <w:sz w:val="22"/>
          <w:szCs w:val="22"/>
        </w:rPr>
        <w:t>7</w:t>
      </w:r>
    </w:p>
    <w:p w:rsidR="00650950" w:rsidRPr="00D200B7" w:rsidRDefault="00114A64" w:rsidP="007E080B">
      <w:pPr>
        <w:tabs>
          <w:tab w:val="left" w:pos="360"/>
          <w:tab w:val="left" w:pos="426"/>
          <w:tab w:val="left" w:pos="637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D200B7">
        <w:rPr>
          <w:rFonts w:ascii="Arial Narrow" w:hAnsi="Arial Narrow"/>
          <w:b/>
          <w:sz w:val="22"/>
          <w:szCs w:val="22"/>
        </w:rPr>
        <w:t xml:space="preserve">nie </w:t>
      </w:r>
      <w:r w:rsidRPr="00D200B7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D200B7">
        <w:rPr>
          <w:rFonts w:ascii="Arial Narrow" w:hAnsi="Arial Narrow"/>
          <w:sz w:val="22"/>
          <w:szCs w:val="22"/>
        </w:rPr>
        <w:t xml:space="preserve">pisemnej </w:t>
      </w:r>
      <w:r w:rsidRPr="00D200B7">
        <w:rPr>
          <w:rFonts w:ascii="Arial Narrow" w:hAnsi="Arial Narrow"/>
          <w:sz w:val="22"/>
          <w:szCs w:val="22"/>
        </w:rPr>
        <w:t xml:space="preserve">zgody </w:t>
      </w:r>
      <w:r w:rsidR="00071D7B" w:rsidRPr="00D200B7">
        <w:rPr>
          <w:rFonts w:ascii="Arial Narrow" w:hAnsi="Arial Narrow"/>
          <w:sz w:val="22"/>
          <w:szCs w:val="22"/>
        </w:rPr>
        <w:t>podmiotu tworzącego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(Ministra Obrony Narodowej). </w:t>
      </w:r>
    </w:p>
    <w:p w:rsidR="00143867" w:rsidRPr="00D200B7" w:rsidRDefault="00143867" w:rsidP="007E080B">
      <w:pPr>
        <w:tabs>
          <w:tab w:val="left" w:pos="360"/>
          <w:tab w:val="left" w:pos="426"/>
          <w:tab w:val="left" w:pos="6379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16292B" w:rsidRPr="00D200B7" w:rsidRDefault="0016292B" w:rsidP="007E080B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§ 1</w:t>
      </w:r>
      <w:r w:rsidR="00A67D66" w:rsidRPr="00D200B7">
        <w:rPr>
          <w:rFonts w:ascii="Arial Narrow" w:hAnsi="Arial Narrow"/>
          <w:b/>
          <w:sz w:val="22"/>
          <w:szCs w:val="22"/>
        </w:rPr>
        <w:t>8</w:t>
      </w:r>
    </w:p>
    <w:p w:rsidR="0016292B" w:rsidRPr="00D200B7" w:rsidRDefault="0016292B" w:rsidP="000D01A7">
      <w:pPr>
        <w:numPr>
          <w:ilvl w:val="0"/>
          <w:numId w:val="12"/>
        </w:numPr>
        <w:tabs>
          <w:tab w:val="num" w:pos="0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Wykonawca </w:t>
      </w:r>
      <w:r w:rsidRPr="00D200B7">
        <w:rPr>
          <w:rFonts w:ascii="Arial Narrow" w:hAnsi="Arial Narrow"/>
          <w:sz w:val="22"/>
          <w:szCs w:val="22"/>
        </w:rPr>
        <w:t xml:space="preserve">zapłaci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kary umowne:</w:t>
      </w:r>
    </w:p>
    <w:p w:rsidR="0016292B" w:rsidRPr="00D200B7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za</w:t>
      </w:r>
      <w:proofErr w:type="gramEnd"/>
      <w:r w:rsidRPr="00D200B7">
        <w:rPr>
          <w:rFonts w:ascii="Arial Narrow" w:hAnsi="Arial Narrow" w:cs="Times New Roman"/>
        </w:rPr>
        <w:t xml:space="preserve"> odstąpienie od umowy przez </w:t>
      </w:r>
      <w:r w:rsidRPr="00D200B7">
        <w:rPr>
          <w:rFonts w:ascii="Arial Narrow" w:hAnsi="Arial Narrow" w:cs="Times New Roman"/>
          <w:b/>
        </w:rPr>
        <w:t>Zamawiającego</w:t>
      </w:r>
      <w:r w:rsidRPr="00D200B7">
        <w:rPr>
          <w:rFonts w:ascii="Arial Narrow" w:hAnsi="Arial Narrow" w:cs="Times New Roman"/>
        </w:rPr>
        <w:t xml:space="preserve"> lub </w:t>
      </w:r>
      <w:r w:rsidRPr="00D200B7">
        <w:rPr>
          <w:rFonts w:ascii="Arial Narrow" w:hAnsi="Arial Narrow" w:cs="Times New Roman"/>
          <w:b/>
        </w:rPr>
        <w:t>Wykonawcę</w:t>
      </w:r>
      <w:r w:rsidRPr="00D200B7">
        <w:rPr>
          <w:rFonts w:ascii="Arial Narrow" w:hAnsi="Arial Narrow" w:cs="Times New Roman"/>
        </w:rPr>
        <w:t xml:space="preserve"> z przyczyn zawinionych </w:t>
      </w:r>
      <w:r w:rsidRPr="00D200B7">
        <w:rPr>
          <w:rFonts w:ascii="Arial Narrow" w:hAnsi="Arial Narrow" w:cs="Times New Roman"/>
        </w:rPr>
        <w:br/>
        <w:t xml:space="preserve">przez </w:t>
      </w:r>
      <w:r w:rsidRPr="00D200B7">
        <w:rPr>
          <w:rFonts w:ascii="Arial Narrow" w:hAnsi="Arial Narrow" w:cs="Times New Roman"/>
          <w:b/>
        </w:rPr>
        <w:t>Wykonawcę</w:t>
      </w:r>
      <w:r w:rsidRPr="00D200B7">
        <w:rPr>
          <w:rFonts w:ascii="Arial Narrow" w:hAnsi="Arial Narrow" w:cs="Times New Roman"/>
        </w:rPr>
        <w:t xml:space="preserve"> karę umowną w wysokości 10 % </w:t>
      </w:r>
      <w:r w:rsidR="00400716" w:rsidRPr="00D200B7">
        <w:rPr>
          <w:rFonts w:ascii="Arial Narrow" w:hAnsi="Arial Narrow" w:cs="Times New Roman"/>
        </w:rPr>
        <w:t xml:space="preserve">wartości </w:t>
      </w:r>
      <w:r w:rsidRPr="00D200B7">
        <w:rPr>
          <w:rFonts w:ascii="Arial Narrow" w:hAnsi="Arial Narrow" w:cs="Times New Roman"/>
        </w:rPr>
        <w:t>wynagrodzenia brutto za cały przedmiot umowy określony w §</w:t>
      </w:r>
      <w:r w:rsidR="00D867DA" w:rsidRPr="00D200B7">
        <w:rPr>
          <w:rFonts w:ascii="Arial Narrow" w:hAnsi="Arial Narrow" w:cs="Times New Roman"/>
        </w:rPr>
        <w:t xml:space="preserve"> 14</w:t>
      </w:r>
      <w:r w:rsidRPr="00D200B7">
        <w:rPr>
          <w:rFonts w:ascii="Arial Narrow" w:hAnsi="Arial Narrow" w:cs="Times New Roman"/>
        </w:rPr>
        <w:t xml:space="preserve"> ust. 1;</w:t>
      </w:r>
    </w:p>
    <w:p w:rsidR="00400716" w:rsidRPr="00D200B7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/>
        </w:rPr>
        <w:t>w</w:t>
      </w:r>
      <w:proofErr w:type="gramEnd"/>
      <w:r w:rsidRPr="00D200B7">
        <w:rPr>
          <w:rFonts w:ascii="Arial Narrow" w:hAnsi="Arial Narrow"/>
        </w:rPr>
        <w:t xml:space="preserve"> przypadku naruszenia zobowiązania do ubezpieczenia </w:t>
      </w:r>
      <w:r w:rsidRPr="00D200B7">
        <w:rPr>
          <w:rFonts w:ascii="Arial Narrow" w:hAnsi="Arial Narrow"/>
          <w:b/>
          <w:bCs/>
        </w:rPr>
        <w:t>Wykonawcy</w:t>
      </w:r>
      <w:r w:rsidRPr="00D200B7">
        <w:rPr>
          <w:rFonts w:ascii="Arial Narrow" w:hAnsi="Arial Narrow"/>
        </w:rPr>
        <w:t xml:space="preserve"> i opłacenia składek zgodnie z § </w:t>
      </w:r>
      <w:r w:rsidR="00F96ED5" w:rsidRPr="00D200B7">
        <w:rPr>
          <w:rFonts w:ascii="Arial Narrow" w:hAnsi="Arial Narrow"/>
        </w:rPr>
        <w:t>2</w:t>
      </w:r>
      <w:r w:rsidR="00D867DA" w:rsidRPr="00D200B7">
        <w:rPr>
          <w:rFonts w:ascii="Arial Narrow" w:hAnsi="Arial Narrow"/>
        </w:rPr>
        <w:t>2</w:t>
      </w:r>
      <w:r w:rsidRPr="00D200B7">
        <w:rPr>
          <w:rFonts w:ascii="Arial Narrow" w:hAnsi="Arial Narrow"/>
        </w:rPr>
        <w:t xml:space="preserve"> Umowy, a także do okazania </w:t>
      </w:r>
      <w:r w:rsidRPr="00D200B7">
        <w:rPr>
          <w:rFonts w:ascii="Arial Narrow" w:hAnsi="Arial Narrow"/>
          <w:b/>
          <w:bCs/>
        </w:rPr>
        <w:t>Zamawiającemu</w:t>
      </w:r>
      <w:r w:rsidRPr="00D200B7">
        <w:rPr>
          <w:rFonts w:ascii="Arial Narrow" w:hAnsi="Arial Narrow"/>
        </w:rPr>
        <w:t xml:space="preserve"> dokumentów potwierdzających zawarcie umowy ubezpieczenia i opłacenia składek - w wysokości 0,1%</w:t>
      </w:r>
      <w:r w:rsidR="00C95DC7" w:rsidRPr="00D200B7">
        <w:rPr>
          <w:rFonts w:ascii="Arial Narrow" w:hAnsi="Arial Narrow"/>
        </w:rPr>
        <w:t xml:space="preserve"> </w:t>
      </w:r>
      <w:r w:rsidRPr="00D200B7">
        <w:rPr>
          <w:rFonts w:ascii="Arial Narrow" w:hAnsi="Arial Narrow"/>
        </w:rPr>
        <w:t xml:space="preserve">wartości </w:t>
      </w:r>
      <w:r w:rsidR="00400716" w:rsidRPr="00D200B7">
        <w:rPr>
          <w:rFonts w:ascii="Arial Narrow" w:hAnsi="Arial Narrow"/>
        </w:rPr>
        <w:t>wynagrodzenia</w:t>
      </w:r>
      <w:r w:rsidRPr="00D200B7">
        <w:rPr>
          <w:rFonts w:ascii="Arial Narrow" w:hAnsi="Arial Narrow"/>
        </w:rPr>
        <w:t xml:space="preserve"> brutto </w:t>
      </w:r>
      <w:r w:rsidR="00400716" w:rsidRPr="00D200B7">
        <w:rPr>
          <w:rFonts w:ascii="Arial Narrow" w:hAnsi="Arial Narrow" w:cs="Times New Roman"/>
        </w:rPr>
        <w:t xml:space="preserve">za cały </w:t>
      </w:r>
      <w:r w:rsidR="001B05E5" w:rsidRPr="00D200B7">
        <w:rPr>
          <w:rFonts w:ascii="Arial Narrow" w:hAnsi="Arial Narrow" w:cs="Times New Roman"/>
        </w:rPr>
        <w:t>przedmiot umowy określony w § 1</w:t>
      </w:r>
      <w:r w:rsidR="00D867DA" w:rsidRPr="00D200B7">
        <w:rPr>
          <w:rFonts w:ascii="Arial Narrow" w:hAnsi="Arial Narrow" w:cs="Times New Roman"/>
        </w:rPr>
        <w:t>4</w:t>
      </w:r>
      <w:r w:rsidR="00400716" w:rsidRPr="00D200B7">
        <w:rPr>
          <w:rFonts w:ascii="Arial Narrow" w:hAnsi="Arial Narrow" w:cs="Times New Roman"/>
        </w:rPr>
        <w:t xml:space="preserve"> ust. 1;</w:t>
      </w:r>
    </w:p>
    <w:p w:rsidR="0016292B" w:rsidRPr="00D200B7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/>
        </w:rPr>
        <w:t>za</w:t>
      </w:r>
      <w:proofErr w:type="gramEnd"/>
      <w:r w:rsidRPr="00D200B7">
        <w:rPr>
          <w:rFonts w:ascii="Arial Narrow" w:hAnsi="Arial Narrow"/>
        </w:rPr>
        <w:t xml:space="preserve"> brak zapłaty lub nieterminową zapłatę wynagrodzenia należnego podwykonawcom lub dalszym podwykonawcom – w wysokości </w:t>
      </w:r>
      <w:r w:rsidR="00277D20" w:rsidRPr="00D200B7">
        <w:rPr>
          <w:rFonts w:ascii="Arial Narrow" w:hAnsi="Arial Narrow"/>
        </w:rPr>
        <w:t>1</w:t>
      </w:r>
      <w:r w:rsidRPr="00D200B7">
        <w:rPr>
          <w:rFonts w:ascii="Arial Narrow" w:hAnsi="Arial Narrow"/>
        </w:rPr>
        <w:t xml:space="preserve">.000,00 </w:t>
      </w:r>
      <w:proofErr w:type="gramStart"/>
      <w:r w:rsidRPr="00D200B7">
        <w:rPr>
          <w:rFonts w:ascii="Arial Narrow" w:hAnsi="Arial Narrow"/>
        </w:rPr>
        <w:t>zł</w:t>
      </w:r>
      <w:proofErr w:type="gramEnd"/>
      <w:r w:rsidRPr="00D200B7">
        <w:rPr>
          <w:rFonts w:ascii="Arial Narrow" w:hAnsi="Arial Narrow"/>
        </w:rPr>
        <w:t xml:space="preserve"> za każdy stwierdzony przypadek;</w:t>
      </w:r>
    </w:p>
    <w:p w:rsidR="0016292B" w:rsidRPr="00D200B7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/>
        </w:rPr>
        <w:t>za</w:t>
      </w:r>
      <w:proofErr w:type="gramEnd"/>
      <w:r w:rsidRPr="00D200B7">
        <w:rPr>
          <w:rFonts w:ascii="Arial Narrow" w:hAnsi="Arial Narrow"/>
        </w:rPr>
        <w:t xml:space="preserve"> każdy przypadek nieprzedłożenia do zaakceptowania projektu umowy o podwykonawstwo, lub projektu jej zmiany w terminie określonym w § </w:t>
      </w:r>
      <w:r w:rsidR="00D33E4F" w:rsidRPr="00D200B7">
        <w:rPr>
          <w:rFonts w:ascii="Arial Narrow" w:hAnsi="Arial Narrow"/>
        </w:rPr>
        <w:t>1</w:t>
      </w:r>
      <w:r w:rsidR="00D867DA" w:rsidRPr="00D200B7">
        <w:rPr>
          <w:rFonts w:ascii="Arial Narrow" w:hAnsi="Arial Narrow"/>
        </w:rPr>
        <w:t>3</w:t>
      </w:r>
      <w:r w:rsidRPr="00D200B7">
        <w:rPr>
          <w:rFonts w:ascii="Arial Narrow" w:hAnsi="Arial Narrow"/>
        </w:rPr>
        <w:t xml:space="preserve"> ust. 5 Umowy – w wysokości 0,1% </w:t>
      </w:r>
      <w:r w:rsidR="00D33E4F" w:rsidRPr="00D200B7">
        <w:rPr>
          <w:rFonts w:ascii="Arial Narrow" w:hAnsi="Arial Narrow"/>
        </w:rPr>
        <w:t xml:space="preserve">wartości wynagrodzenia brutto </w:t>
      </w:r>
      <w:r w:rsidR="00D33E4F" w:rsidRPr="00D200B7">
        <w:rPr>
          <w:rFonts w:ascii="Arial Narrow" w:hAnsi="Arial Narrow" w:cs="Times New Roman"/>
        </w:rPr>
        <w:t xml:space="preserve">za cały </w:t>
      </w:r>
      <w:r w:rsidR="001B05E5" w:rsidRPr="00D200B7">
        <w:rPr>
          <w:rFonts w:ascii="Arial Narrow" w:hAnsi="Arial Narrow" w:cs="Times New Roman"/>
        </w:rPr>
        <w:t>przedmiot umowy określony w § 1</w:t>
      </w:r>
      <w:r w:rsidR="00D867DA" w:rsidRPr="00D200B7">
        <w:rPr>
          <w:rFonts w:ascii="Arial Narrow" w:hAnsi="Arial Narrow" w:cs="Times New Roman"/>
        </w:rPr>
        <w:t>4</w:t>
      </w:r>
      <w:r w:rsidR="00D33E4F" w:rsidRPr="00D200B7">
        <w:rPr>
          <w:rFonts w:ascii="Arial Narrow" w:hAnsi="Arial Narrow" w:cs="Times New Roman"/>
        </w:rPr>
        <w:t xml:space="preserve"> ust. 1;</w:t>
      </w:r>
    </w:p>
    <w:p w:rsidR="0016292B" w:rsidRPr="00D200B7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/>
        </w:rPr>
        <w:t>za</w:t>
      </w:r>
      <w:proofErr w:type="gramEnd"/>
      <w:r w:rsidRPr="00D200B7">
        <w:rPr>
          <w:rFonts w:ascii="Arial Narrow" w:hAnsi="Arial Narrow"/>
        </w:rPr>
        <w:t xml:space="preserve"> każdy przypadek nieprzedłożenia poświadczonej za zgodność z oryginałem kopii umowy o podwykonawstwo lub jej zmiany w terminie określonym w § </w:t>
      </w:r>
      <w:r w:rsidR="00D33E4F" w:rsidRPr="00D200B7">
        <w:rPr>
          <w:rFonts w:ascii="Arial Narrow" w:hAnsi="Arial Narrow"/>
        </w:rPr>
        <w:t>1</w:t>
      </w:r>
      <w:r w:rsidR="00D867DA" w:rsidRPr="00D200B7">
        <w:rPr>
          <w:rFonts w:ascii="Arial Narrow" w:hAnsi="Arial Narrow"/>
        </w:rPr>
        <w:t>3</w:t>
      </w:r>
      <w:r w:rsidRPr="00D200B7">
        <w:rPr>
          <w:rFonts w:ascii="Arial Narrow" w:hAnsi="Arial Narrow"/>
        </w:rPr>
        <w:t xml:space="preserve"> ust. 7 – w wysokości 0,1% </w:t>
      </w:r>
      <w:r w:rsidR="00D33E4F" w:rsidRPr="00D200B7">
        <w:rPr>
          <w:rFonts w:ascii="Arial Narrow" w:hAnsi="Arial Narrow"/>
        </w:rPr>
        <w:t xml:space="preserve">wartości wynagrodzenia brutto </w:t>
      </w:r>
      <w:r w:rsidR="00D33E4F" w:rsidRPr="00D200B7">
        <w:rPr>
          <w:rFonts w:ascii="Arial Narrow" w:hAnsi="Arial Narrow" w:cs="Times New Roman"/>
        </w:rPr>
        <w:t xml:space="preserve">za cały </w:t>
      </w:r>
      <w:r w:rsidR="001B05E5" w:rsidRPr="00D200B7">
        <w:rPr>
          <w:rFonts w:ascii="Arial Narrow" w:hAnsi="Arial Narrow" w:cs="Times New Roman"/>
        </w:rPr>
        <w:t>przedmiot umowy określony w § 1</w:t>
      </w:r>
      <w:r w:rsidR="00D867DA" w:rsidRPr="00D200B7">
        <w:rPr>
          <w:rFonts w:ascii="Arial Narrow" w:hAnsi="Arial Narrow" w:cs="Times New Roman"/>
        </w:rPr>
        <w:t>4</w:t>
      </w:r>
      <w:r w:rsidR="00D33E4F" w:rsidRPr="00D200B7">
        <w:rPr>
          <w:rFonts w:ascii="Arial Narrow" w:hAnsi="Arial Narrow" w:cs="Times New Roman"/>
        </w:rPr>
        <w:t xml:space="preserve"> ust. 1;</w:t>
      </w:r>
    </w:p>
    <w:p w:rsidR="0016292B" w:rsidRPr="00D200B7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/>
        </w:rPr>
        <w:t>za</w:t>
      </w:r>
      <w:proofErr w:type="gramEnd"/>
      <w:r w:rsidRPr="00D200B7">
        <w:rPr>
          <w:rFonts w:ascii="Arial Narrow" w:hAnsi="Arial Narrow"/>
        </w:rPr>
        <w:t xml:space="preserve"> każdy przypadek braku zmiany umowy o podwykonawstwo w zakresie terminu zapłaty wymaganej przez </w:t>
      </w:r>
      <w:r w:rsidRPr="00D200B7">
        <w:rPr>
          <w:rFonts w:ascii="Arial Narrow" w:hAnsi="Arial Narrow"/>
          <w:b/>
          <w:bCs/>
        </w:rPr>
        <w:t>Zamawiającego</w:t>
      </w:r>
      <w:r w:rsidRPr="00D200B7">
        <w:rPr>
          <w:rFonts w:ascii="Arial Narrow" w:hAnsi="Arial Narrow"/>
        </w:rPr>
        <w:t xml:space="preserve"> - w wysokości 0,1% </w:t>
      </w:r>
      <w:r w:rsidR="00D33E4F" w:rsidRPr="00D200B7">
        <w:rPr>
          <w:rFonts w:ascii="Arial Narrow" w:hAnsi="Arial Narrow"/>
        </w:rPr>
        <w:t xml:space="preserve">wartości wynagrodzenia brutto </w:t>
      </w:r>
      <w:r w:rsidR="00D33E4F" w:rsidRPr="00D200B7">
        <w:rPr>
          <w:rFonts w:ascii="Arial Narrow" w:hAnsi="Arial Narrow" w:cs="Times New Roman"/>
        </w:rPr>
        <w:t xml:space="preserve">za cały przedmiot </w:t>
      </w:r>
      <w:r w:rsidR="001B05E5" w:rsidRPr="00D200B7">
        <w:rPr>
          <w:rFonts w:ascii="Arial Narrow" w:hAnsi="Arial Narrow" w:cs="Times New Roman"/>
        </w:rPr>
        <w:t xml:space="preserve">umowy określony w </w:t>
      </w:r>
      <w:r w:rsidR="00D867DA" w:rsidRPr="00D200B7">
        <w:rPr>
          <w:rFonts w:ascii="Arial Narrow" w:hAnsi="Arial Narrow" w:cs="Times New Roman"/>
        </w:rPr>
        <w:t>§ 14</w:t>
      </w:r>
      <w:r w:rsidR="00D33E4F" w:rsidRPr="00D200B7">
        <w:rPr>
          <w:rFonts w:ascii="Arial Narrow" w:hAnsi="Arial Narrow" w:cs="Times New Roman"/>
        </w:rPr>
        <w:t xml:space="preserve"> ust. 1;</w:t>
      </w:r>
    </w:p>
    <w:p w:rsidR="00454183" w:rsidRPr="00D200B7" w:rsidRDefault="00454183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za</w:t>
      </w:r>
      <w:proofErr w:type="gramEnd"/>
      <w:r w:rsidRPr="00D200B7">
        <w:rPr>
          <w:rFonts w:ascii="Arial Narrow" w:hAnsi="Arial Narrow" w:cs="Times New Roman"/>
        </w:rPr>
        <w:t xml:space="preserve"> niezachowanie w tajemnicy </w:t>
      </w:r>
      <w:r w:rsidR="00FE2399" w:rsidRPr="00D200B7">
        <w:rPr>
          <w:rFonts w:ascii="Arial Narrow" w:hAnsi="Arial Narrow" w:cs="Times New Roman"/>
        </w:rPr>
        <w:t>informacji, o który</w:t>
      </w:r>
      <w:r w:rsidR="00071D7B" w:rsidRPr="00D200B7">
        <w:rPr>
          <w:rFonts w:ascii="Arial Narrow" w:hAnsi="Arial Narrow" w:cs="Times New Roman"/>
        </w:rPr>
        <w:t>ch</w:t>
      </w:r>
      <w:r w:rsidR="00FE2399" w:rsidRPr="00D200B7">
        <w:rPr>
          <w:rFonts w:ascii="Arial Narrow" w:hAnsi="Arial Narrow" w:cs="Times New Roman"/>
        </w:rPr>
        <w:t xml:space="preserve"> mowa w § 2</w:t>
      </w:r>
      <w:r w:rsidR="00D867DA" w:rsidRPr="00D200B7">
        <w:rPr>
          <w:rFonts w:ascii="Arial Narrow" w:hAnsi="Arial Narrow" w:cs="Times New Roman"/>
        </w:rPr>
        <w:t>4</w:t>
      </w:r>
      <w:r w:rsidRPr="00D200B7">
        <w:rPr>
          <w:rFonts w:ascii="Arial Narrow" w:hAnsi="Arial Narrow" w:cs="Times New Roman"/>
        </w:rPr>
        <w:t xml:space="preserve"> - w wysokości 10 % wynagrodzenia brutto za cały przedmiot umowy określony w § </w:t>
      </w:r>
      <w:r w:rsidR="001B05E5" w:rsidRPr="00D200B7">
        <w:rPr>
          <w:rFonts w:ascii="Arial Narrow" w:hAnsi="Arial Narrow" w:cs="Times New Roman"/>
        </w:rPr>
        <w:t>1</w:t>
      </w:r>
      <w:r w:rsidR="00D867DA" w:rsidRPr="00D200B7">
        <w:rPr>
          <w:rFonts w:ascii="Arial Narrow" w:hAnsi="Arial Narrow" w:cs="Times New Roman"/>
        </w:rPr>
        <w:t>4</w:t>
      </w:r>
      <w:r w:rsidRPr="00D200B7">
        <w:rPr>
          <w:rFonts w:ascii="Arial Narrow" w:hAnsi="Arial Narrow" w:cs="Times New Roman"/>
        </w:rPr>
        <w:t xml:space="preserve"> ust. 1,</w:t>
      </w:r>
    </w:p>
    <w:p w:rsidR="0016292B" w:rsidRPr="00D200B7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za</w:t>
      </w:r>
      <w:proofErr w:type="gramEnd"/>
      <w:r w:rsidRPr="00D200B7">
        <w:rPr>
          <w:rFonts w:ascii="Arial Narrow" w:hAnsi="Arial Narrow" w:cs="Times New Roman"/>
        </w:rPr>
        <w:t xml:space="preserve"> nienależyte wykonywanie umowy w zakresie, o którym mowa </w:t>
      </w:r>
      <w:r w:rsidRPr="00D200B7">
        <w:rPr>
          <w:rFonts w:ascii="Arial Narrow" w:hAnsi="Arial Narrow" w:cs="Arial"/>
        </w:rPr>
        <w:t>§</w:t>
      </w:r>
      <w:r w:rsidR="001E19AD" w:rsidRPr="00D200B7">
        <w:rPr>
          <w:rFonts w:ascii="Arial Narrow" w:hAnsi="Arial Narrow" w:cs="Times New Roman"/>
        </w:rPr>
        <w:t xml:space="preserve"> 1 ust. 1 pkt 1</w:t>
      </w:r>
      <w:r w:rsidR="00F2447B" w:rsidRPr="00D200B7">
        <w:rPr>
          <w:rFonts w:ascii="Arial Narrow" w:hAnsi="Arial Narrow" w:cs="Times New Roman"/>
        </w:rPr>
        <w:t xml:space="preserve"> a-b:</w:t>
      </w:r>
    </w:p>
    <w:p w:rsidR="0016292B" w:rsidRPr="00D200B7" w:rsidRDefault="0016292B" w:rsidP="00C41079">
      <w:pPr>
        <w:pStyle w:val="Bezodstpw"/>
        <w:numPr>
          <w:ilvl w:val="0"/>
          <w:numId w:val="48"/>
        </w:numPr>
        <w:suppressAutoHyphens w:val="0"/>
        <w:spacing w:line="276" w:lineRule="auto"/>
        <w:ind w:left="1418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za</w:t>
      </w:r>
      <w:proofErr w:type="gramEnd"/>
      <w:r w:rsidRPr="00D200B7">
        <w:rPr>
          <w:rFonts w:ascii="Arial Narrow" w:hAnsi="Arial Narrow" w:cs="Times New Roman"/>
        </w:rPr>
        <w:t xml:space="preserve"> zwłokę w usunięciu wad stwierdzonych przy odbiorze lub ujawnionych w okresie gwarancji/rękojmi </w:t>
      </w:r>
      <w:r w:rsidR="00071D7B" w:rsidRPr="00D200B7">
        <w:rPr>
          <w:rFonts w:ascii="Arial Narrow" w:hAnsi="Arial Narrow" w:cs="Times New Roman"/>
        </w:rPr>
        <w:br/>
      </w:r>
      <w:r w:rsidRPr="00D200B7">
        <w:rPr>
          <w:rFonts w:ascii="Arial Narrow" w:hAnsi="Arial Narrow" w:cs="Times New Roman"/>
        </w:rPr>
        <w:lastRenderedPageBreak/>
        <w:t xml:space="preserve">w wysokości 0,2% wynagrodzenia brutto </w:t>
      </w:r>
      <w:r w:rsidR="001B05E5" w:rsidRPr="00D200B7">
        <w:rPr>
          <w:rFonts w:ascii="Arial Narrow" w:hAnsi="Arial Narrow" w:cs="Times New Roman"/>
        </w:rPr>
        <w:t>określonego w § 1</w:t>
      </w:r>
      <w:r w:rsidR="00D867DA" w:rsidRPr="00D200B7">
        <w:rPr>
          <w:rFonts w:ascii="Arial Narrow" w:hAnsi="Arial Narrow" w:cs="Times New Roman"/>
        </w:rPr>
        <w:t>4</w:t>
      </w:r>
      <w:r w:rsidR="00454183" w:rsidRPr="00D200B7">
        <w:rPr>
          <w:rFonts w:ascii="Arial Narrow" w:hAnsi="Arial Narrow" w:cs="Times New Roman"/>
        </w:rPr>
        <w:t xml:space="preserve"> ust. 1 pkt 1 </w:t>
      </w:r>
      <w:r w:rsidRPr="00D200B7">
        <w:rPr>
          <w:rFonts w:ascii="Arial Narrow" w:hAnsi="Arial Narrow" w:cs="Times New Roman"/>
        </w:rPr>
        <w:t>- za każdy dzień zwłoki, liczony od upływu terminu wyznaczonego na usunięcie wad,</w:t>
      </w:r>
    </w:p>
    <w:p w:rsidR="0016292B" w:rsidRPr="00D200B7" w:rsidRDefault="0016292B" w:rsidP="00C41079">
      <w:pPr>
        <w:pStyle w:val="Bezodstpw"/>
        <w:numPr>
          <w:ilvl w:val="0"/>
          <w:numId w:val="48"/>
        </w:numPr>
        <w:suppressAutoHyphens w:val="0"/>
        <w:spacing w:line="276" w:lineRule="auto"/>
        <w:ind w:left="1418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za</w:t>
      </w:r>
      <w:proofErr w:type="gramEnd"/>
      <w:r w:rsidRPr="00D200B7">
        <w:rPr>
          <w:rFonts w:ascii="Arial Narrow" w:hAnsi="Arial Narrow" w:cs="Times New Roman"/>
        </w:rPr>
        <w:t xml:space="preserve"> zwłokę w wykonaniu obowiązków wymienionych w §</w:t>
      </w:r>
      <w:r w:rsidR="00F2447B" w:rsidRPr="00D200B7">
        <w:rPr>
          <w:rFonts w:ascii="Arial Narrow" w:hAnsi="Arial Narrow" w:cs="Times New Roman"/>
        </w:rPr>
        <w:t xml:space="preserve"> 3</w:t>
      </w:r>
      <w:r w:rsidRPr="00D200B7">
        <w:rPr>
          <w:rFonts w:ascii="Arial Narrow" w:hAnsi="Arial Narrow" w:cs="Times New Roman"/>
        </w:rPr>
        <w:t xml:space="preserve"> ust. 9 – w wysokości 1% kwoty wynagrodzenia brutto, o którym mowa w </w:t>
      </w:r>
      <w:r w:rsidR="001B05E5" w:rsidRPr="00D200B7">
        <w:rPr>
          <w:rFonts w:ascii="Arial Narrow" w:hAnsi="Arial Narrow" w:cs="Times New Roman"/>
        </w:rPr>
        <w:t>§ 1</w:t>
      </w:r>
      <w:r w:rsidR="00D867DA" w:rsidRPr="00D200B7">
        <w:rPr>
          <w:rFonts w:ascii="Arial Narrow" w:hAnsi="Arial Narrow" w:cs="Times New Roman"/>
        </w:rPr>
        <w:t>4</w:t>
      </w:r>
      <w:r w:rsidR="00F2447B" w:rsidRPr="00D200B7">
        <w:rPr>
          <w:rFonts w:ascii="Arial Narrow" w:hAnsi="Arial Narrow" w:cs="Times New Roman"/>
        </w:rPr>
        <w:t xml:space="preserve"> ust. 1 pkt 1 - za każdy dzień zwłoki</w:t>
      </w:r>
      <w:r w:rsidRPr="00D200B7">
        <w:rPr>
          <w:rFonts w:ascii="Arial Narrow" w:hAnsi="Arial Narrow" w:cs="Times New Roman"/>
        </w:rPr>
        <w:t>;</w:t>
      </w:r>
    </w:p>
    <w:p w:rsidR="0016292B" w:rsidRPr="00D200B7" w:rsidRDefault="0016292B" w:rsidP="000D01A7">
      <w:pPr>
        <w:pStyle w:val="Bezodstpw"/>
        <w:numPr>
          <w:ilvl w:val="0"/>
          <w:numId w:val="62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za</w:t>
      </w:r>
      <w:proofErr w:type="gramEnd"/>
      <w:r w:rsidRPr="00D200B7">
        <w:rPr>
          <w:rFonts w:ascii="Arial Narrow" w:hAnsi="Arial Narrow" w:cs="Times New Roman"/>
        </w:rPr>
        <w:t xml:space="preserve"> nienależyte wykonywanie umowy w zakresie, o którym mowa </w:t>
      </w:r>
      <w:r w:rsidRPr="00D200B7">
        <w:rPr>
          <w:rFonts w:ascii="Arial Narrow" w:hAnsi="Arial Narrow" w:cs="Arial"/>
        </w:rPr>
        <w:t>§</w:t>
      </w:r>
      <w:r w:rsidR="00F2447B" w:rsidRPr="00D200B7">
        <w:rPr>
          <w:rFonts w:ascii="Arial Narrow" w:hAnsi="Arial Narrow" w:cs="Times New Roman"/>
        </w:rPr>
        <w:t xml:space="preserve"> 1 ust. 1 pkt 1 </w:t>
      </w:r>
      <w:proofErr w:type="spellStart"/>
      <w:r w:rsidR="00F2447B" w:rsidRPr="00D200B7">
        <w:rPr>
          <w:rFonts w:ascii="Arial Narrow" w:hAnsi="Arial Narrow" w:cs="Times New Roman"/>
        </w:rPr>
        <w:t>ppkt</w:t>
      </w:r>
      <w:proofErr w:type="spellEnd"/>
      <w:r w:rsidR="00F2447B" w:rsidRPr="00D200B7">
        <w:rPr>
          <w:rFonts w:ascii="Arial Narrow" w:hAnsi="Arial Narrow" w:cs="Times New Roman"/>
        </w:rPr>
        <w:t xml:space="preserve"> c</w:t>
      </w:r>
      <w:r w:rsidR="00986D97">
        <w:rPr>
          <w:rFonts w:ascii="Arial Narrow" w:hAnsi="Arial Narrow" w:cs="Times New Roman"/>
        </w:rPr>
        <w:t>-d</w:t>
      </w:r>
      <w:r w:rsidRPr="00D200B7">
        <w:rPr>
          <w:rFonts w:ascii="Arial Narrow" w:hAnsi="Arial Narrow" w:cs="Times New Roman"/>
        </w:rPr>
        <w:t>:</w:t>
      </w:r>
    </w:p>
    <w:p w:rsidR="0016292B" w:rsidRPr="00D200B7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</w:t>
      </w:r>
      <w:proofErr w:type="gramEnd"/>
      <w:r w:rsidRPr="00D200B7">
        <w:rPr>
          <w:rFonts w:ascii="Arial Narrow" w:hAnsi="Arial Narrow"/>
          <w:sz w:val="22"/>
          <w:szCs w:val="22"/>
        </w:rPr>
        <w:t> zwłokę w terminie zakończenia realizacji robót określonym w § </w:t>
      </w:r>
      <w:r w:rsidR="00D867DA" w:rsidRPr="00D200B7">
        <w:rPr>
          <w:rFonts w:ascii="Arial Narrow" w:hAnsi="Arial Narrow"/>
          <w:sz w:val="22"/>
          <w:szCs w:val="22"/>
        </w:rPr>
        <w:t>7</w:t>
      </w:r>
      <w:r w:rsidRPr="00D200B7">
        <w:rPr>
          <w:rFonts w:ascii="Arial Narrow" w:hAnsi="Arial Narrow"/>
          <w:sz w:val="22"/>
          <w:szCs w:val="22"/>
        </w:rPr>
        <w:t xml:space="preserve"> w wysokości 0,2% wartości przedmiotu umowy brutto, o któr</w:t>
      </w:r>
      <w:r w:rsidR="0004716E" w:rsidRPr="00D200B7">
        <w:rPr>
          <w:rFonts w:ascii="Arial Narrow" w:hAnsi="Arial Narrow"/>
          <w:sz w:val="22"/>
          <w:szCs w:val="22"/>
        </w:rPr>
        <w:t>ej</w:t>
      </w:r>
      <w:r w:rsidRPr="00D200B7">
        <w:rPr>
          <w:rFonts w:ascii="Arial Narrow" w:hAnsi="Arial Narrow"/>
          <w:sz w:val="22"/>
          <w:szCs w:val="22"/>
        </w:rPr>
        <w:t xml:space="preserve"> mowa w § </w:t>
      </w:r>
      <w:r w:rsidR="001B05E5" w:rsidRPr="00D200B7">
        <w:rPr>
          <w:rFonts w:ascii="Arial Narrow" w:hAnsi="Arial Narrow"/>
          <w:sz w:val="22"/>
          <w:szCs w:val="22"/>
        </w:rPr>
        <w:t>1</w:t>
      </w:r>
      <w:r w:rsidR="00D867DA" w:rsidRPr="00D200B7">
        <w:rPr>
          <w:rFonts w:ascii="Arial Narrow" w:hAnsi="Arial Narrow"/>
          <w:sz w:val="22"/>
          <w:szCs w:val="22"/>
        </w:rPr>
        <w:t>4</w:t>
      </w:r>
      <w:r w:rsidRPr="00D200B7">
        <w:rPr>
          <w:rFonts w:ascii="Arial Narrow" w:hAnsi="Arial Narrow"/>
          <w:sz w:val="22"/>
          <w:szCs w:val="22"/>
        </w:rPr>
        <w:t xml:space="preserve"> ust. 1</w:t>
      </w:r>
      <w:r w:rsidR="0004716E" w:rsidRPr="00D200B7">
        <w:rPr>
          <w:rFonts w:ascii="Arial Narrow" w:hAnsi="Arial Narrow"/>
          <w:sz w:val="22"/>
          <w:szCs w:val="22"/>
        </w:rPr>
        <w:t xml:space="preserve"> pkt </w:t>
      </w:r>
      <w:r w:rsidR="00AF62FC" w:rsidRPr="00D200B7">
        <w:rPr>
          <w:rFonts w:ascii="Arial Narrow" w:hAnsi="Arial Narrow"/>
          <w:sz w:val="22"/>
          <w:szCs w:val="22"/>
        </w:rPr>
        <w:t>2</w:t>
      </w:r>
      <w:r w:rsidR="00C41079">
        <w:rPr>
          <w:rFonts w:ascii="Arial Narrow" w:hAnsi="Arial Narrow"/>
          <w:sz w:val="22"/>
          <w:szCs w:val="22"/>
        </w:rPr>
        <w:t xml:space="preserve"> i 3 ( łącznie) </w:t>
      </w:r>
      <w:r w:rsidRPr="00D200B7">
        <w:rPr>
          <w:rFonts w:ascii="Arial Narrow" w:hAnsi="Arial Narrow"/>
          <w:sz w:val="22"/>
          <w:szCs w:val="22"/>
        </w:rPr>
        <w:t xml:space="preserve">niniejszej umowy, za każdy dzień zwłoki, </w:t>
      </w:r>
    </w:p>
    <w:p w:rsidR="0016292B" w:rsidRPr="00D200B7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zwłokę w usunięciu wad stwierdzonych przy odbiorze końcowym lub w okresie rękojmi lub gwaranc</w:t>
      </w:r>
      <w:r w:rsidR="0004716E" w:rsidRPr="00D200B7">
        <w:rPr>
          <w:rFonts w:ascii="Arial Narrow" w:hAnsi="Arial Narrow"/>
          <w:sz w:val="22"/>
          <w:szCs w:val="22"/>
        </w:rPr>
        <w:t>ji w terminach określonych w</w:t>
      </w:r>
      <w:r w:rsidR="00986D97">
        <w:rPr>
          <w:rFonts w:ascii="Arial Narrow" w:hAnsi="Arial Narrow"/>
          <w:sz w:val="22"/>
          <w:szCs w:val="22"/>
        </w:rPr>
        <w:t xml:space="preserve"> </w:t>
      </w:r>
      <w:r w:rsidR="006850A4" w:rsidRPr="00D200B7">
        <w:rPr>
          <w:rFonts w:ascii="Arial Narrow" w:hAnsi="Arial Narrow" w:cs="Arial"/>
          <w:sz w:val="22"/>
          <w:szCs w:val="22"/>
        </w:rPr>
        <w:t>§</w:t>
      </w:r>
      <w:r w:rsidR="00F96ED5" w:rsidRPr="00D200B7">
        <w:rPr>
          <w:rFonts w:ascii="Arial Narrow" w:hAnsi="Arial Narrow"/>
          <w:sz w:val="22"/>
          <w:szCs w:val="22"/>
        </w:rPr>
        <w:t xml:space="preserve"> </w:t>
      </w:r>
      <w:r w:rsidR="00D867DA" w:rsidRPr="00D200B7">
        <w:rPr>
          <w:rFonts w:ascii="Arial Narrow" w:hAnsi="Arial Narrow"/>
          <w:sz w:val="22"/>
          <w:szCs w:val="22"/>
        </w:rPr>
        <w:t>19</w:t>
      </w:r>
      <w:r w:rsidR="006850A4" w:rsidRPr="00D200B7">
        <w:rPr>
          <w:rFonts w:ascii="Arial Narrow" w:hAnsi="Arial Narrow"/>
          <w:sz w:val="22"/>
          <w:szCs w:val="22"/>
        </w:rPr>
        <w:t xml:space="preserve"> ust. </w:t>
      </w:r>
      <w:r w:rsidR="00631B9B" w:rsidRPr="00D200B7">
        <w:rPr>
          <w:rFonts w:ascii="Arial Narrow" w:hAnsi="Arial Narrow"/>
          <w:sz w:val="22"/>
          <w:szCs w:val="22"/>
        </w:rPr>
        <w:t>6 i w</w:t>
      </w:r>
      <w:r w:rsidR="00D867DA" w:rsidRPr="00D200B7">
        <w:rPr>
          <w:rFonts w:ascii="Arial Narrow" w:hAnsi="Arial Narrow"/>
          <w:sz w:val="22"/>
          <w:szCs w:val="22"/>
        </w:rPr>
        <w:t xml:space="preserve"> § 20</w:t>
      </w:r>
      <w:r w:rsidR="0004716E" w:rsidRPr="00D200B7">
        <w:rPr>
          <w:rFonts w:ascii="Arial Narrow" w:hAnsi="Arial Narrow"/>
          <w:sz w:val="22"/>
          <w:szCs w:val="22"/>
        </w:rPr>
        <w:t xml:space="preserve"> ust. 5</w:t>
      </w:r>
      <w:r w:rsidRPr="00D200B7">
        <w:rPr>
          <w:rFonts w:ascii="Arial Narrow" w:hAnsi="Arial Narrow"/>
          <w:sz w:val="22"/>
          <w:szCs w:val="22"/>
        </w:rPr>
        <w:t xml:space="preserve"> – w wysokości 0,05% wartości </w:t>
      </w:r>
      <w:r w:rsidR="0004716E" w:rsidRPr="00D200B7">
        <w:rPr>
          <w:rFonts w:ascii="Arial Narrow" w:hAnsi="Arial Narrow"/>
          <w:sz w:val="22"/>
          <w:szCs w:val="22"/>
        </w:rPr>
        <w:t>przedmiotu um</w:t>
      </w:r>
      <w:r w:rsidR="00D867DA" w:rsidRPr="00D200B7">
        <w:rPr>
          <w:rFonts w:ascii="Arial Narrow" w:hAnsi="Arial Narrow"/>
          <w:sz w:val="22"/>
          <w:szCs w:val="22"/>
        </w:rPr>
        <w:t>owy brutto</w:t>
      </w:r>
      <w:r w:rsidR="00D867DA" w:rsidRPr="00986D97">
        <w:rPr>
          <w:rFonts w:ascii="Arial Narrow" w:hAnsi="Arial Narrow"/>
          <w:sz w:val="22"/>
          <w:szCs w:val="22"/>
        </w:rPr>
        <w:t>, o której mowa w § 14</w:t>
      </w:r>
      <w:r w:rsidR="0004716E" w:rsidRPr="00986D97">
        <w:rPr>
          <w:rFonts w:ascii="Arial Narrow" w:hAnsi="Arial Narrow"/>
          <w:sz w:val="22"/>
          <w:szCs w:val="22"/>
        </w:rPr>
        <w:t xml:space="preserve"> ust. 1 pkt </w:t>
      </w:r>
      <w:r w:rsidR="00AF62FC" w:rsidRPr="00986D97">
        <w:rPr>
          <w:rFonts w:ascii="Arial Narrow" w:hAnsi="Arial Narrow"/>
          <w:sz w:val="22"/>
          <w:szCs w:val="22"/>
        </w:rPr>
        <w:t>2</w:t>
      </w:r>
      <w:r w:rsidR="00986D97" w:rsidRPr="00986D97">
        <w:rPr>
          <w:rFonts w:ascii="Arial Narrow" w:hAnsi="Arial Narrow"/>
          <w:sz w:val="22"/>
          <w:szCs w:val="22"/>
        </w:rPr>
        <w:t xml:space="preserve"> i 3 (łącznie)</w:t>
      </w:r>
      <w:r w:rsidR="0004716E" w:rsidRPr="00986D97">
        <w:rPr>
          <w:rFonts w:ascii="Arial Narrow" w:hAnsi="Arial Narrow"/>
          <w:sz w:val="22"/>
          <w:szCs w:val="22"/>
        </w:rPr>
        <w:t xml:space="preserve"> niniejsz</w:t>
      </w:r>
      <w:r w:rsidR="006850A4" w:rsidRPr="00986D97">
        <w:rPr>
          <w:rFonts w:ascii="Arial Narrow" w:hAnsi="Arial Narrow"/>
          <w:sz w:val="22"/>
          <w:szCs w:val="22"/>
        </w:rPr>
        <w:t>ej</w:t>
      </w:r>
      <w:r w:rsidR="006850A4" w:rsidRPr="00D200B7">
        <w:rPr>
          <w:rFonts w:ascii="Arial Narrow" w:hAnsi="Arial Narrow"/>
          <w:sz w:val="22"/>
          <w:szCs w:val="22"/>
        </w:rPr>
        <w:t xml:space="preserve"> umowy, za każdy dzień zwłoki</w:t>
      </w:r>
      <w:r w:rsidRPr="00D200B7">
        <w:rPr>
          <w:rFonts w:ascii="Arial Narrow" w:hAnsi="Arial Narrow"/>
          <w:sz w:val="22"/>
          <w:szCs w:val="22"/>
        </w:rPr>
        <w:t xml:space="preserve"> liczon</w:t>
      </w:r>
      <w:r w:rsidR="006850A4" w:rsidRPr="00D200B7">
        <w:rPr>
          <w:rFonts w:ascii="Arial Narrow" w:hAnsi="Arial Narrow"/>
          <w:sz w:val="22"/>
          <w:szCs w:val="22"/>
        </w:rPr>
        <w:t>y</w:t>
      </w:r>
      <w:r w:rsidRPr="00D200B7">
        <w:rPr>
          <w:rFonts w:ascii="Arial Narrow" w:hAnsi="Arial Narrow"/>
          <w:sz w:val="22"/>
          <w:szCs w:val="22"/>
        </w:rPr>
        <w:t xml:space="preserve"> od dnia wyznaczonego na usunięcie wad,</w:t>
      </w:r>
    </w:p>
    <w:p w:rsidR="0016292B" w:rsidRPr="00035F75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nieusprawiedliwioną nieobecność podczas odbioru</w:t>
      </w:r>
      <w:r w:rsidR="0004716E" w:rsidRPr="00D200B7">
        <w:rPr>
          <w:rFonts w:ascii="Arial Narrow" w:hAnsi="Arial Narrow"/>
          <w:sz w:val="22"/>
          <w:szCs w:val="22"/>
        </w:rPr>
        <w:t>/</w:t>
      </w:r>
      <w:r w:rsidR="00F96ED5" w:rsidRPr="00D200B7">
        <w:rPr>
          <w:rFonts w:ascii="Arial Narrow" w:hAnsi="Arial Narrow"/>
          <w:sz w:val="22"/>
          <w:szCs w:val="22"/>
        </w:rPr>
        <w:t>przeglądu, o którym stanowi § 2</w:t>
      </w:r>
      <w:r w:rsidR="00D867DA" w:rsidRPr="00D200B7">
        <w:rPr>
          <w:rFonts w:ascii="Arial Narrow" w:hAnsi="Arial Narrow"/>
          <w:sz w:val="22"/>
          <w:szCs w:val="22"/>
        </w:rPr>
        <w:t>0</w:t>
      </w:r>
      <w:r w:rsidRPr="00D200B7">
        <w:rPr>
          <w:rFonts w:ascii="Arial Narrow" w:hAnsi="Arial Narrow"/>
          <w:sz w:val="22"/>
          <w:szCs w:val="22"/>
        </w:rPr>
        <w:t xml:space="preserve"> ust. 12 – </w:t>
      </w:r>
      <w:r w:rsidRPr="00D200B7">
        <w:rPr>
          <w:rFonts w:ascii="Arial Narrow" w:hAnsi="Arial Narrow"/>
          <w:sz w:val="22"/>
          <w:szCs w:val="22"/>
        </w:rPr>
        <w:br/>
        <w:t xml:space="preserve">w wysokości 0,1% </w:t>
      </w:r>
      <w:r w:rsidR="006850A4" w:rsidRPr="00D200B7">
        <w:rPr>
          <w:rFonts w:ascii="Arial Narrow" w:hAnsi="Arial Narrow"/>
          <w:sz w:val="22"/>
          <w:szCs w:val="22"/>
        </w:rPr>
        <w:t>wartości przedmiotu um</w:t>
      </w:r>
      <w:r w:rsidR="00D867DA" w:rsidRPr="00D200B7">
        <w:rPr>
          <w:rFonts w:ascii="Arial Narrow" w:hAnsi="Arial Narrow"/>
          <w:sz w:val="22"/>
          <w:szCs w:val="22"/>
        </w:rPr>
        <w:t>owy brutto, o której mowa w § 14</w:t>
      </w:r>
      <w:r w:rsidR="006850A4" w:rsidRPr="00D200B7">
        <w:rPr>
          <w:rFonts w:ascii="Arial Narrow" w:hAnsi="Arial Narrow"/>
          <w:sz w:val="22"/>
          <w:szCs w:val="22"/>
        </w:rPr>
        <w:t xml:space="preserve"> ust. 1 pkt </w:t>
      </w:r>
      <w:r w:rsidR="00AF62FC" w:rsidRPr="00D200B7">
        <w:rPr>
          <w:rFonts w:ascii="Arial Narrow" w:hAnsi="Arial Narrow"/>
          <w:sz w:val="22"/>
          <w:szCs w:val="22"/>
        </w:rPr>
        <w:t>2</w:t>
      </w:r>
      <w:r w:rsidR="00986D97">
        <w:rPr>
          <w:rFonts w:ascii="Arial Narrow" w:hAnsi="Arial Narrow"/>
          <w:sz w:val="22"/>
          <w:szCs w:val="22"/>
        </w:rPr>
        <w:t xml:space="preserve"> i 3 (łącznie)</w:t>
      </w:r>
      <w:r w:rsidR="006850A4" w:rsidRPr="00D200B7">
        <w:rPr>
          <w:rFonts w:ascii="Arial Narrow" w:hAnsi="Arial Narrow"/>
          <w:sz w:val="22"/>
          <w:szCs w:val="22"/>
        </w:rPr>
        <w:t xml:space="preserve"> </w:t>
      </w:r>
      <w:r w:rsidR="006850A4" w:rsidRPr="00035F75">
        <w:rPr>
          <w:rFonts w:ascii="Arial Narrow" w:hAnsi="Arial Narrow"/>
          <w:sz w:val="22"/>
          <w:szCs w:val="22"/>
        </w:rPr>
        <w:t>niniejszej umowy</w:t>
      </w:r>
      <w:r w:rsidRPr="00035F75">
        <w:rPr>
          <w:rFonts w:ascii="Arial Narrow" w:hAnsi="Arial Narrow"/>
          <w:sz w:val="22"/>
          <w:szCs w:val="22"/>
        </w:rPr>
        <w:t>, za każdy taki przypadek;</w:t>
      </w:r>
    </w:p>
    <w:p w:rsidR="00580CFB" w:rsidRPr="00035F75" w:rsidRDefault="00580CF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5F75">
        <w:rPr>
          <w:rFonts w:ascii="Arial Narrow" w:hAnsi="Arial Narrow"/>
          <w:sz w:val="22"/>
          <w:szCs w:val="22"/>
        </w:rPr>
        <w:t xml:space="preserve">za zwłokę w usunięciu wad i usterek w terminie określonym w § 20 ust. 12 w wysokości 0,05% </w:t>
      </w:r>
      <w:proofErr w:type="gramStart"/>
      <w:r w:rsidRPr="00035F75">
        <w:rPr>
          <w:rFonts w:ascii="Arial Narrow" w:hAnsi="Arial Narrow"/>
          <w:sz w:val="22"/>
          <w:szCs w:val="22"/>
        </w:rPr>
        <w:t>wartości  brutto</w:t>
      </w:r>
      <w:proofErr w:type="gramEnd"/>
      <w:r w:rsidRPr="00035F75">
        <w:rPr>
          <w:rFonts w:ascii="Arial Narrow" w:hAnsi="Arial Narrow"/>
          <w:sz w:val="22"/>
          <w:szCs w:val="22"/>
        </w:rPr>
        <w:t xml:space="preserve"> przedmiotu umowy, o której mowa w § 14 ust 1 pkt 2 i 3 (łącznie) niniejszej umowy, za każdy dzień </w:t>
      </w:r>
      <w:proofErr w:type="spellStart"/>
      <w:r w:rsidRPr="00035F75">
        <w:rPr>
          <w:rFonts w:ascii="Arial Narrow" w:hAnsi="Arial Narrow"/>
          <w:sz w:val="22"/>
          <w:szCs w:val="22"/>
        </w:rPr>
        <w:t>zwloki</w:t>
      </w:r>
      <w:proofErr w:type="spellEnd"/>
      <w:r w:rsidRPr="00035F75">
        <w:rPr>
          <w:rFonts w:ascii="Arial Narrow" w:hAnsi="Arial Narrow"/>
          <w:sz w:val="22"/>
          <w:szCs w:val="22"/>
        </w:rPr>
        <w:t>,</w:t>
      </w:r>
    </w:p>
    <w:p w:rsidR="0016292B" w:rsidRPr="00D200B7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przypadku niedostarczenia dokumentacji powykonawczej najpóźniej w dzień zgłoszenia gotowości do odbioru końcowego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zapłaci karę w wysokości 0,02% </w:t>
      </w:r>
      <w:r w:rsidR="006850A4" w:rsidRPr="00D200B7">
        <w:rPr>
          <w:rFonts w:ascii="Arial Narrow" w:hAnsi="Arial Narrow"/>
          <w:sz w:val="22"/>
          <w:szCs w:val="22"/>
        </w:rPr>
        <w:t xml:space="preserve">wartości przedmiotu umowy </w:t>
      </w:r>
      <w:r w:rsidR="001B05E5" w:rsidRPr="00D200B7">
        <w:rPr>
          <w:rFonts w:ascii="Arial Narrow" w:hAnsi="Arial Narrow"/>
          <w:sz w:val="22"/>
          <w:szCs w:val="22"/>
        </w:rPr>
        <w:t>brutto, o której mowa w § 1</w:t>
      </w:r>
      <w:r w:rsidR="00D867DA" w:rsidRPr="00D200B7">
        <w:rPr>
          <w:rFonts w:ascii="Arial Narrow" w:hAnsi="Arial Narrow"/>
          <w:sz w:val="22"/>
          <w:szCs w:val="22"/>
        </w:rPr>
        <w:t>4</w:t>
      </w:r>
      <w:r w:rsidR="006850A4" w:rsidRPr="00D200B7">
        <w:rPr>
          <w:rFonts w:ascii="Arial Narrow" w:hAnsi="Arial Narrow"/>
          <w:sz w:val="22"/>
          <w:szCs w:val="22"/>
        </w:rPr>
        <w:t xml:space="preserve"> ust. 1 pkt </w:t>
      </w:r>
      <w:r w:rsidR="00AF62FC" w:rsidRPr="00D200B7">
        <w:rPr>
          <w:rFonts w:ascii="Arial Narrow" w:hAnsi="Arial Narrow"/>
          <w:sz w:val="22"/>
          <w:szCs w:val="22"/>
        </w:rPr>
        <w:t>2</w:t>
      </w:r>
      <w:r w:rsidR="00986D97">
        <w:rPr>
          <w:rFonts w:ascii="Arial Narrow" w:hAnsi="Arial Narrow"/>
          <w:sz w:val="22"/>
          <w:szCs w:val="22"/>
        </w:rPr>
        <w:t xml:space="preserve"> i 3 (łącznie)</w:t>
      </w:r>
      <w:r w:rsidR="006850A4" w:rsidRPr="00D200B7">
        <w:rPr>
          <w:rFonts w:ascii="Arial Narrow" w:hAnsi="Arial Narrow"/>
          <w:sz w:val="22"/>
          <w:szCs w:val="22"/>
        </w:rPr>
        <w:t xml:space="preserve"> niniejszej umowy</w:t>
      </w:r>
      <w:r w:rsidRPr="00D200B7">
        <w:rPr>
          <w:rFonts w:ascii="Arial Narrow" w:hAnsi="Arial Narrow"/>
          <w:sz w:val="22"/>
          <w:szCs w:val="22"/>
        </w:rPr>
        <w:t xml:space="preserve"> za każdy dzień zwłoki;</w:t>
      </w:r>
    </w:p>
    <w:p w:rsidR="00DD7152" w:rsidRPr="00D200B7" w:rsidRDefault="0016292B" w:rsidP="000D01A7">
      <w:pPr>
        <w:pStyle w:val="Akapitzlist"/>
        <w:numPr>
          <w:ilvl w:val="0"/>
          <w:numId w:val="49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D200B7">
        <w:rPr>
          <w:rFonts w:ascii="Arial Narrow" w:hAnsi="Arial Narrow" w:cs="Calibri"/>
          <w:sz w:val="22"/>
          <w:szCs w:val="22"/>
          <w:lang w:eastAsia="pl-PL"/>
        </w:rPr>
        <w:t>za</w:t>
      </w:r>
      <w:proofErr w:type="gramEnd"/>
      <w:r w:rsidRPr="00D200B7">
        <w:rPr>
          <w:rFonts w:ascii="Arial Narrow" w:hAnsi="Arial Narrow" w:cs="Calibri"/>
          <w:sz w:val="22"/>
          <w:szCs w:val="22"/>
          <w:lang w:eastAsia="pl-PL"/>
        </w:rPr>
        <w:t xml:space="preserve"> każdy stwierdzony przypadek niezatrudnienia na umowę o pracę osób, o których mowa w § </w:t>
      </w:r>
      <w:r w:rsidR="00D867DA" w:rsidRPr="00D200B7">
        <w:rPr>
          <w:rFonts w:ascii="Arial Narrow" w:hAnsi="Arial Narrow" w:cs="Calibri"/>
          <w:sz w:val="22"/>
          <w:szCs w:val="22"/>
          <w:lang w:eastAsia="pl-PL"/>
        </w:rPr>
        <w:t>9</w:t>
      </w:r>
      <w:r w:rsidRPr="00D200B7">
        <w:rPr>
          <w:rFonts w:ascii="Arial Narrow" w:hAnsi="Arial Narrow" w:cs="Calibri"/>
          <w:sz w:val="22"/>
          <w:szCs w:val="22"/>
          <w:lang w:eastAsia="pl-PL"/>
        </w:rPr>
        <w:br/>
        <w:t>ust. 1</w:t>
      </w:r>
      <w:r w:rsidR="00C41079">
        <w:rPr>
          <w:rFonts w:ascii="Arial Narrow" w:hAnsi="Arial Narrow" w:cs="Calibri"/>
          <w:sz w:val="22"/>
          <w:szCs w:val="22"/>
          <w:lang w:eastAsia="pl-PL"/>
        </w:rPr>
        <w:t>2</w:t>
      </w:r>
      <w:r w:rsidRPr="00D200B7">
        <w:rPr>
          <w:rFonts w:ascii="Arial Narrow" w:hAnsi="Arial Narrow" w:cs="Calibri"/>
          <w:sz w:val="22"/>
          <w:szCs w:val="22"/>
          <w:lang w:eastAsia="pl-PL"/>
        </w:rPr>
        <w:t xml:space="preserve"> niniejszej Umowy – w wysokości </w:t>
      </w:r>
      <w:r w:rsidRPr="00D200B7">
        <w:rPr>
          <w:rFonts w:ascii="Arial Narrow" w:hAnsi="Arial Narrow"/>
          <w:sz w:val="22"/>
          <w:szCs w:val="22"/>
        </w:rPr>
        <w:t xml:space="preserve">0,1% </w:t>
      </w:r>
      <w:r w:rsidR="006850A4" w:rsidRPr="00D200B7">
        <w:rPr>
          <w:rFonts w:ascii="Arial Narrow" w:hAnsi="Arial Narrow"/>
          <w:sz w:val="22"/>
          <w:szCs w:val="22"/>
        </w:rPr>
        <w:t>wartości przedmiotu um</w:t>
      </w:r>
      <w:r w:rsidR="00D867DA" w:rsidRPr="00D200B7">
        <w:rPr>
          <w:rFonts w:ascii="Arial Narrow" w:hAnsi="Arial Narrow"/>
          <w:sz w:val="22"/>
          <w:szCs w:val="22"/>
        </w:rPr>
        <w:t xml:space="preserve">owy brutto, o której mowa w § 14 </w:t>
      </w:r>
      <w:r w:rsidR="006850A4" w:rsidRPr="00D200B7">
        <w:rPr>
          <w:rFonts w:ascii="Arial Narrow" w:hAnsi="Arial Narrow"/>
          <w:sz w:val="22"/>
          <w:szCs w:val="22"/>
        </w:rPr>
        <w:t xml:space="preserve">ust. 1 pkt </w:t>
      </w:r>
      <w:r w:rsidR="00AF62FC" w:rsidRPr="00D200B7">
        <w:rPr>
          <w:rFonts w:ascii="Arial Narrow" w:hAnsi="Arial Narrow"/>
          <w:sz w:val="22"/>
          <w:szCs w:val="22"/>
        </w:rPr>
        <w:t>2</w:t>
      </w:r>
      <w:r w:rsidR="00986D97">
        <w:rPr>
          <w:rFonts w:ascii="Arial Narrow" w:hAnsi="Arial Narrow"/>
          <w:sz w:val="22"/>
          <w:szCs w:val="22"/>
        </w:rPr>
        <w:t xml:space="preserve"> i 3 (łącznie)</w:t>
      </w:r>
      <w:r w:rsidR="006850A4" w:rsidRPr="00D200B7">
        <w:rPr>
          <w:rFonts w:ascii="Arial Narrow" w:hAnsi="Arial Narrow"/>
          <w:sz w:val="22"/>
          <w:szCs w:val="22"/>
        </w:rPr>
        <w:t xml:space="preserve"> niniejszej umowy.</w:t>
      </w: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D200B7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16292B" w:rsidRPr="00D200B7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Kary umowne mogą być potrąc</w:t>
      </w:r>
      <w:r w:rsidR="00631B9B" w:rsidRPr="00D200B7">
        <w:rPr>
          <w:rFonts w:ascii="Arial Narrow" w:hAnsi="Arial Narrow"/>
          <w:sz w:val="22"/>
          <w:szCs w:val="22"/>
        </w:rPr>
        <w:t>o</w:t>
      </w:r>
      <w:r w:rsidRPr="00D200B7">
        <w:rPr>
          <w:rFonts w:ascii="Arial Narrow" w:hAnsi="Arial Narrow"/>
          <w:sz w:val="22"/>
          <w:szCs w:val="22"/>
        </w:rPr>
        <w:t xml:space="preserve">ne z faktury </w:t>
      </w:r>
      <w:r w:rsidR="00631B9B" w:rsidRPr="00D200B7">
        <w:rPr>
          <w:rFonts w:ascii="Arial Narrow" w:hAnsi="Arial Narrow"/>
          <w:sz w:val="22"/>
          <w:szCs w:val="22"/>
        </w:rPr>
        <w:t xml:space="preserve">VAT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. </w:t>
      </w:r>
    </w:p>
    <w:p w:rsidR="0016292B" w:rsidRPr="00D200B7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Naliczenie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D200B7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6292B" w:rsidRPr="00D200B7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poniesiona przez </w:t>
      </w:r>
      <w:r w:rsidRPr="00D200B7">
        <w:rPr>
          <w:rFonts w:ascii="Arial Narrow" w:hAnsi="Arial Narrow"/>
          <w:b/>
          <w:bCs/>
          <w:sz w:val="22"/>
          <w:szCs w:val="22"/>
        </w:rPr>
        <w:t xml:space="preserve">Zamawiającego </w:t>
      </w:r>
      <w:r w:rsidRPr="00D200B7">
        <w:rPr>
          <w:rFonts w:ascii="Arial Narrow" w:hAnsi="Arial Narrow"/>
          <w:sz w:val="22"/>
          <w:szCs w:val="22"/>
        </w:rPr>
        <w:t>przewyższy wysokość naliczonych kar umownych.</w:t>
      </w:r>
    </w:p>
    <w:p w:rsidR="0016292B" w:rsidRPr="00D200B7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Zamawiający </w:t>
      </w:r>
      <w:r w:rsidRPr="00D200B7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i na jego koszt.</w:t>
      </w:r>
    </w:p>
    <w:p w:rsidR="0016292B" w:rsidRPr="00D200B7" w:rsidRDefault="0016292B" w:rsidP="000D01A7">
      <w:pPr>
        <w:pStyle w:val="Akapitzlist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D200B7">
        <w:rPr>
          <w:rFonts w:ascii="Arial Narrow" w:hAnsi="Arial Narrow" w:cs="Calibri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:rsidR="0016292B" w:rsidRPr="00D200B7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Łączna maksymalna wysokość kar umownych nie może przekroczyć 30% wartości brutto umowy określonej w § </w:t>
      </w:r>
      <w:r w:rsidR="00D867DA" w:rsidRPr="00D200B7">
        <w:rPr>
          <w:rFonts w:ascii="Arial Narrow" w:hAnsi="Arial Narrow"/>
          <w:sz w:val="22"/>
          <w:szCs w:val="22"/>
        </w:rPr>
        <w:t xml:space="preserve">14 </w:t>
      </w:r>
      <w:r w:rsidRPr="00D200B7">
        <w:rPr>
          <w:rFonts w:ascii="Arial Narrow" w:hAnsi="Arial Narrow"/>
          <w:sz w:val="22"/>
          <w:szCs w:val="22"/>
        </w:rPr>
        <w:t>ust. 1 Umowy.</w:t>
      </w:r>
    </w:p>
    <w:p w:rsidR="0016292B" w:rsidRPr="00D200B7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Strony nie ponoszą odpowiedzialności za działania lub zaniechania organów władzy administracyjnej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w zakresie od nich niezależnym, jak również nie będą odpowiedzialne za opóźnienia lub niewykonanie zobowiązań spowodowane przez zdarzenia, które 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</w:t>
      </w:r>
      <w:r w:rsidR="005734F5" w:rsidRPr="00D200B7">
        <w:rPr>
          <w:rFonts w:ascii="Arial Narrow" w:hAnsi="Arial Narrow"/>
          <w:sz w:val="22"/>
          <w:szCs w:val="22"/>
        </w:rPr>
        <w:t>.</w:t>
      </w:r>
    </w:p>
    <w:p w:rsidR="00650950" w:rsidRPr="00D200B7" w:rsidRDefault="00650950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D200B7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67D66" w:rsidRPr="00D200B7">
        <w:rPr>
          <w:rFonts w:ascii="Arial Narrow" w:hAnsi="Arial Narrow"/>
          <w:b/>
          <w:sz w:val="22"/>
          <w:szCs w:val="22"/>
        </w:rPr>
        <w:t>19</w:t>
      </w:r>
    </w:p>
    <w:p w:rsidR="00114A64" w:rsidRPr="00D200B7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Protokół odbioru końcowego stanowić będzie podstawę do ostatecznego rozliczenia wykonanego przedmiotu umowy. </w:t>
      </w:r>
    </w:p>
    <w:p w:rsidR="000D1EEF" w:rsidRPr="00D200B7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D200B7">
        <w:rPr>
          <w:rFonts w:ascii="Arial Narrow" w:hAnsi="Arial Narrow"/>
          <w:sz w:val="22"/>
          <w:szCs w:val="22"/>
        </w:rPr>
        <w:t>osobę nadzorującą Umowę</w:t>
      </w:r>
      <w:r w:rsidR="004942FE" w:rsidRPr="00D200B7">
        <w:rPr>
          <w:rFonts w:ascii="Arial Narrow" w:hAnsi="Arial Narrow"/>
          <w:sz w:val="22"/>
          <w:szCs w:val="22"/>
        </w:rPr>
        <w:t xml:space="preserve"> ze strony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5734F5" w:rsidRPr="00D200B7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D200B7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D200B7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D200B7">
        <w:rPr>
          <w:rFonts w:ascii="Arial Narrow" w:hAnsi="Arial Narrow"/>
          <w:bCs/>
          <w:sz w:val="22"/>
          <w:szCs w:val="22"/>
        </w:rPr>
        <w:t xml:space="preserve">danej </w:t>
      </w:r>
      <w:r w:rsidR="00C27F01" w:rsidRPr="00D200B7">
        <w:rPr>
          <w:rFonts w:ascii="Arial Narrow" w:hAnsi="Arial Narrow"/>
          <w:bCs/>
          <w:sz w:val="22"/>
          <w:szCs w:val="22"/>
        </w:rPr>
        <w:lastRenderedPageBreak/>
        <w:t>branży</w:t>
      </w:r>
      <w:r w:rsidRPr="00D200B7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D200B7">
        <w:rPr>
          <w:rFonts w:ascii="Arial Narrow" w:hAnsi="Arial Narrow"/>
          <w:sz w:val="22"/>
          <w:szCs w:val="22"/>
        </w:rPr>
        <w:t> </w:t>
      </w:r>
      <w:r w:rsidRPr="00D200B7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D200B7">
        <w:rPr>
          <w:rFonts w:ascii="Arial Narrow" w:hAnsi="Arial Narrow"/>
          <w:sz w:val="22"/>
          <w:szCs w:val="22"/>
        </w:rPr>
        <w:t>robocze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po i</w:t>
      </w:r>
      <w:r w:rsidR="00A67D66" w:rsidRPr="00D200B7">
        <w:rPr>
          <w:rFonts w:ascii="Arial Narrow" w:hAnsi="Arial Narrow"/>
          <w:sz w:val="22"/>
          <w:szCs w:val="22"/>
        </w:rPr>
        <w:t>ch zgłoszeniu do odbioru przez k</w:t>
      </w:r>
      <w:r w:rsidRPr="00D200B7">
        <w:rPr>
          <w:rFonts w:ascii="Arial Narrow" w:hAnsi="Arial Narrow"/>
          <w:sz w:val="22"/>
          <w:szCs w:val="22"/>
        </w:rPr>
        <w:t xml:space="preserve">ierownika </w:t>
      </w:r>
      <w:r w:rsidR="00A67D66" w:rsidRPr="00D200B7">
        <w:rPr>
          <w:rFonts w:ascii="Arial Narrow" w:hAnsi="Arial Narrow"/>
          <w:sz w:val="22"/>
          <w:szCs w:val="22"/>
        </w:rPr>
        <w:t>robót</w:t>
      </w:r>
      <w:r w:rsidRPr="00D200B7">
        <w:rPr>
          <w:rFonts w:ascii="Arial Narrow" w:hAnsi="Arial Narrow"/>
          <w:sz w:val="22"/>
          <w:szCs w:val="22"/>
        </w:rPr>
        <w:t xml:space="preserve"> tak</w:t>
      </w:r>
      <w:r w:rsidR="004942FE" w:rsidRPr="00D200B7">
        <w:rPr>
          <w:rFonts w:ascii="Arial Narrow" w:hAnsi="Arial Narrow"/>
          <w:sz w:val="22"/>
          <w:szCs w:val="22"/>
        </w:rPr>
        <w:t>,</w:t>
      </w:r>
      <w:r w:rsidRPr="00D200B7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D200B7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="006B6536" w:rsidRPr="00D200B7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D200B7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D200B7">
        <w:rPr>
          <w:rFonts w:ascii="Arial Narrow" w:hAnsi="Arial Narrow"/>
          <w:sz w:val="22"/>
          <w:szCs w:val="22"/>
        </w:rPr>
        <w:t>ów częściowych nastąpi w terminie do 3 dni,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="006B6536" w:rsidRPr="00D200B7">
        <w:rPr>
          <w:rFonts w:ascii="Arial Narrow" w:hAnsi="Arial Narrow"/>
          <w:sz w:val="22"/>
          <w:szCs w:val="22"/>
        </w:rPr>
        <w:t>a końcowego</w:t>
      </w:r>
      <w:r w:rsidRPr="00D200B7">
        <w:rPr>
          <w:rFonts w:ascii="Arial Narrow" w:hAnsi="Arial Narrow"/>
          <w:sz w:val="22"/>
          <w:szCs w:val="22"/>
        </w:rPr>
        <w:t xml:space="preserve"> nastąpi w terminie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="00071D7B" w:rsidRPr="00D200B7">
        <w:rPr>
          <w:rFonts w:ascii="Arial Narrow" w:hAnsi="Arial Narrow"/>
          <w:sz w:val="22"/>
          <w:szCs w:val="22"/>
        </w:rPr>
        <w:t>d</w:t>
      </w:r>
      <w:r w:rsidRPr="00D200B7">
        <w:rPr>
          <w:rFonts w:ascii="Arial Narrow" w:hAnsi="Arial Narrow"/>
          <w:sz w:val="22"/>
          <w:szCs w:val="22"/>
        </w:rPr>
        <w:t xml:space="preserve">o 7 dni, licząc od daty zgłoszenia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D200B7">
        <w:rPr>
          <w:rFonts w:ascii="Arial Narrow" w:hAnsi="Arial Narrow"/>
          <w:sz w:val="22"/>
          <w:szCs w:val="22"/>
        </w:rPr>
        <w:t xml:space="preserve"> w formie pisemnej w kancelarii</w:t>
      </w:r>
      <w:r w:rsidR="00071D7B" w:rsidRPr="00D200B7">
        <w:rPr>
          <w:rFonts w:ascii="Arial Narrow" w:hAnsi="Arial Narrow"/>
          <w:sz w:val="22"/>
          <w:szCs w:val="22"/>
        </w:rPr>
        <w:t xml:space="preserve"> jawnej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="000900EB" w:rsidRPr="00D200B7">
        <w:rPr>
          <w:rFonts w:ascii="Arial Narrow" w:hAnsi="Arial Narrow"/>
          <w:b/>
          <w:sz w:val="22"/>
          <w:szCs w:val="22"/>
        </w:rPr>
        <w:t>Zamawiającego</w:t>
      </w:r>
      <w:r w:rsidR="00E76507">
        <w:rPr>
          <w:rFonts w:ascii="Arial Narrow" w:hAnsi="Arial Narrow"/>
          <w:b/>
          <w:sz w:val="22"/>
          <w:szCs w:val="22"/>
        </w:rPr>
        <w:t xml:space="preserve"> lub email: </w:t>
      </w:r>
      <w:hyperlink r:id="rId11" w:history="1">
        <w:r w:rsidR="00580CFB" w:rsidRPr="006B6694">
          <w:rPr>
            <w:rStyle w:val="Hipercze"/>
            <w:rFonts w:ascii="Arial Narrow" w:hAnsi="Arial Narrow"/>
            <w:b/>
            <w:sz w:val="22"/>
            <w:szCs w:val="22"/>
          </w:rPr>
          <w:t>szpital@10wsk.mil.</w:t>
        </w:r>
        <w:proofErr w:type="gramStart"/>
        <w:r w:rsidR="00580CFB" w:rsidRPr="006B6694">
          <w:rPr>
            <w:rStyle w:val="Hipercze"/>
            <w:rFonts w:ascii="Arial Narrow" w:hAnsi="Arial Narrow"/>
            <w:b/>
            <w:sz w:val="22"/>
            <w:szCs w:val="22"/>
          </w:rPr>
          <w:t>pl</w:t>
        </w:r>
      </w:hyperlink>
      <w:r w:rsidR="00580CFB">
        <w:rPr>
          <w:rFonts w:ascii="Arial Narrow" w:hAnsi="Arial Narrow"/>
          <w:b/>
          <w:sz w:val="22"/>
          <w:szCs w:val="22"/>
        </w:rPr>
        <w:t xml:space="preserve"> 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="00C27F01" w:rsidRPr="00D200B7">
        <w:rPr>
          <w:rFonts w:ascii="Arial Narrow" w:hAnsi="Arial Narrow"/>
          <w:sz w:val="22"/>
          <w:szCs w:val="22"/>
        </w:rPr>
        <w:t>Najpóźniej</w:t>
      </w:r>
      <w:proofErr w:type="gramEnd"/>
      <w:r w:rsidR="00C27F01" w:rsidRPr="00D200B7">
        <w:rPr>
          <w:rFonts w:ascii="Arial Narrow" w:hAnsi="Arial Narrow"/>
          <w:sz w:val="22"/>
          <w:szCs w:val="22"/>
        </w:rPr>
        <w:t xml:space="preserve"> w</w:t>
      </w:r>
      <w:r w:rsidR="004B1D15" w:rsidRPr="00D200B7">
        <w:rPr>
          <w:rFonts w:ascii="Arial Narrow" w:hAnsi="Arial Narrow"/>
          <w:sz w:val="22"/>
          <w:szCs w:val="22"/>
        </w:rPr>
        <w:t xml:space="preserve">raz ze zgłoszeniem </w:t>
      </w:r>
      <w:r w:rsidR="004B1D15" w:rsidRPr="00D200B7">
        <w:rPr>
          <w:rFonts w:ascii="Arial Narrow" w:hAnsi="Arial Narrow"/>
          <w:b/>
          <w:sz w:val="22"/>
          <w:szCs w:val="22"/>
        </w:rPr>
        <w:t>Wykonawca</w:t>
      </w:r>
      <w:r w:rsidR="004B1D15" w:rsidRPr="00D200B7">
        <w:rPr>
          <w:rFonts w:ascii="Arial Narrow" w:hAnsi="Arial Narrow"/>
          <w:sz w:val="22"/>
          <w:szCs w:val="22"/>
        </w:rPr>
        <w:t xml:space="preserve"> złoży w kanc</w:t>
      </w:r>
      <w:r w:rsidR="003A589C" w:rsidRPr="00D200B7">
        <w:rPr>
          <w:rFonts w:ascii="Arial Narrow" w:hAnsi="Arial Narrow"/>
          <w:sz w:val="22"/>
          <w:szCs w:val="22"/>
        </w:rPr>
        <w:t>elarii</w:t>
      </w:r>
      <w:r w:rsidR="00C27F01" w:rsidRPr="00D200B7">
        <w:rPr>
          <w:rFonts w:ascii="Arial Narrow" w:hAnsi="Arial Narrow"/>
          <w:sz w:val="22"/>
          <w:szCs w:val="22"/>
        </w:rPr>
        <w:t xml:space="preserve"> </w:t>
      </w:r>
      <w:r w:rsidR="00C27F01" w:rsidRPr="00D42A8A">
        <w:rPr>
          <w:rFonts w:ascii="Arial Narrow" w:hAnsi="Arial Narrow"/>
          <w:sz w:val="22"/>
          <w:szCs w:val="22"/>
        </w:rPr>
        <w:t>jawnej</w:t>
      </w:r>
      <w:r w:rsidR="00580CFB" w:rsidRPr="00D42A8A">
        <w:rPr>
          <w:rFonts w:ascii="Arial Narrow" w:hAnsi="Arial Narrow"/>
          <w:color w:val="FF0000"/>
          <w:sz w:val="22"/>
          <w:szCs w:val="22"/>
        </w:rPr>
        <w:t xml:space="preserve"> </w:t>
      </w:r>
      <w:r w:rsidR="003A589C" w:rsidRPr="00D42A8A">
        <w:rPr>
          <w:rFonts w:ascii="Arial Narrow" w:hAnsi="Arial Narrow"/>
          <w:sz w:val="22"/>
          <w:szCs w:val="22"/>
        </w:rPr>
        <w:t>dokumentację powykonawczą</w:t>
      </w:r>
      <w:r w:rsidR="003A589C" w:rsidRPr="00D200B7">
        <w:rPr>
          <w:rFonts w:ascii="Arial Narrow" w:hAnsi="Arial Narrow"/>
          <w:sz w:val="22"/>
          <w:szCs w:val="22"/>
        </w:rPr>
        <w:t xml:space="preserve"> (w przypadku zgłoszenia gotowości do odbioru końcowego robót)</w:t>
      </w:r>
      <w:r w:rsidR="004B1D15" w:rsidRPr="00D200B7">
        <w:rPr>
          <w:rFonts w:ascii="Arial Narrow" w:hAnsi="Arial Narrow"/>
          <w:sz w:val="22"/>
          <w:szCs w:val="22"/>
        </w:rPr>
        <w:t xml:space="preserve">. </w:t>
      </w:r>
      <w:r w:rsidR="003C6E24" w:rsidRPr="00D200B7">
        <w:rPr>
          <w:rFonts w:ascii="Arial Narrow" w:hAnsi="Arial Narrow"/>
          <w:sz w:val="22"/>
          <w:szCs w:val="22"/>
        </w:rPr>
        <w:t xml:space="preserve">Fakt gotowości </w:t>
      </w:r>
      <w:r w:rsidR="00353827" w:rsidRPr="00D200B7">
        <w:rPr>
          <w:rFonts w:ascii="Arial Narrow" w:hAnsi="Arial Narrow"/>
          <w:sz w:val="22"/>
          <w:szCs w:val="22"/>
        </w:rPr>
        <w:t>potwierdz</w:t>
      </w:r>
      <w:r w:rsidR="00E860E4" w:rsidRPr="00D200B7">
        <w:rPr>
          <w:rFonts w:ascii="Arial Narrow" w:hAnsi="Arial Narrow"/>
          <w:sz w:val="22"/>
          <w:szCs w:val="22"/>
        </w:rPr>
        <w:t>ają Inspektorzy Nadzoru</w:t>
      </w:r>
      <w:r w:rsidR="003C6E24" w:rsidRPr="00D200B7">
        <w:rPr>
          <w:rFonts w:ascii="Arial Narrow" w:hAnsi="Arial Narrow"/>
          <w:sz w:val="22"/>
          <w:szCs w:val="22"/>
        </w:rPr>
        <w:t xml:space="preserve"> z ramienia </w:t>
      </w:r>
      <w:r w:rsidR="003C6E24"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3C6E24" w:rsidRPr="00D200B7">
        <w:rPr>
          <w:rFonts w:ascii="Arial Narrow" w:hAnsi="Arial Narrow"/>
          <w:sz w:val="22"/>
          <w:szCs w:val="22"/>
        </w:rPr>
        <w:t xml:space="preserve"> w dokumencie zgłoszeniowym.</w:t>
      </w:r>
      <w:r w:rsidRPr="00D200B7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6B6536" w:rsidRPr="00D200B7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E76507">
        <w:rPr>
          <w:rFonts w:ascii="Arial Narrow" w:hAnsi="Arial Narrow"/>
          <w:sz w:val="22"/>
          <w:szCs w:val="22"/>
        </w:rPr>
        <w:t xml:space="preserve"> do</w:t>
      </w:r>
      <w:r w:rsidR="00A67D66" w:rsidRPr="00D200B7">
        <w:rPr>
          <w:rFonts w:ascii="Arial Narrow" w:hAnsi="Arial Narrow"/>
          <w:sz w:val="22"/>
          <w:szCs w:val="22"/>
        </w:rPr>
        <w:t xml:space="preserve"> </w:t>
      </w:r>
      <w:r w:rsidR="000900EB" w:rsidRPr="00D200B7">
        <w:rPr>
          <w:rFonts w:ascii="Arial Narrow" w:hAnsi="Arial Narrow"/>
          <w:sz w:val="22"/>
          <w:szCs w:val="22"/>
        </w:rPr>
        <w:t>7</w:t>
      </w:r>
      <w:r w:rsidRPr="00D200B7">
        <w:rPr>
          <w:rFonts w:ascii="Arial Narrow" w:hAnsi="Arial Narrow"/>
          <w:sz w:val="22"/>
          <w:szCs w:val="22"/>
        </w:rPr>
        <w:t xml:space="preserve"> dni</w:t>
      </w:r>
      <w:r w:rsidR="006B6536" w:rsidRPr="00D200B7">
        <w:rPr>
          <w:rFonts w:ascii="Arial Narrow" w:hAnsi="Arial Narrow"/>
          <w:sz w:val="22"/>
          <w:szCs w:val="22"/>
        </w:rPr>
        <w:t xml:space="preserve"> w przypadku odbioru końcowego</w:t>
      </w:r>
      <w:r w:rsidRPr="00D200B7">
        <w:rPr>
          <w:rFonts w:ascii="Arial Narrow" w:hAnsi="Arial Narrow"/>
          <w:sz w:val="22"/>
          <w:szCs w:val="22"/>
        </w:rPr>
        <w:t xml:space="preserve">, </w:t>
      </w:r>
      <w:r w:rsidR="00E860E4" w:rsidRPr="00D200B7">
        <w:rPr>
          <w:rFonts w:ascii="Arial Narrow" w:hAnsi="Arial Narrow"/>
          <w:sz w:val="22"/>
          <w:szCs w:val="22"/>
        </w:rPr>
        <w:t>licząc od dnia ich rozpoczęcia.</w:t>
      </w:r>
    </w:p>
    <w:p w:rsidR="00114A64" w:rsidRPr="00D200B7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Z czynności odbioru</w:t>
      </w:r>
      <w:r w:rsidR="006B6536" w:rsidRPr="00D200B7">
        <w:rPr>
          <w:rFonts w:ascii="Arial Narrow" w:hAnsi="Arial Narrow"/>
          <w:sz w:val="22"/>
          <w:szCs w:val="22"/>
        </w:rPr>
        <w:t xml:space="preserve"> (z końcowego i częściowych)</w:t>
      </w:r>
      <w:r w:rsidRPr="00D200B7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D200B7">
        <w:rPr>
          <w:rFonts w:ascii="Arial Narrow" w:hAnsi="Arial Narrow"/>
          <w:sz w:val="22"/>
          <w:szCs w:val="22"/>
        </w:rPr>
        <w:t>ów.</w:t>
      </w:r>
    </w:p>
    <w:p w:rsidR="005F43E8" w:rsidRPr="00D200B7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D200B7">
        <w:rPr>
          <w:rFonts w:ascii="Arial Narrow" w:hAnsi="Arial Narrow"/>
          <w:sz w:val="22"/>
          <w:szCs w:val="22"/>
        </w:rPr>
        <w:t xml:space="preserve"> lub częściowego</w:t>
      </w:r>
      <w:r w:rsidRPr="00D200B7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</w:t>
      </w:r>
      <w:r w:rsidR="00195364" w:rsidRPr="00D200B7">
        <w:rPr>
          <w:rFonts w:ascii="Arial Narrow" w:hAnsi="Arial Narrow"/>
          <w:sz w:val="22"/>
          <w:szCs w:val="22"/>
        </w:rPr>
        <w:t>odu nie</w:t>
      </w:r>
      <w:r w:rsidRPr="00D200B7">
        <w:rPr>
          <w:rFonts w:ascii="Arial Narrow" w:hAnsi="Arial Narrow"/>
          <w:sz w:val="22"/>
          <w:szCs w:val="22"/>
        </w:rPr>
        <w:t xml:space="preserve">zakończenia robót lub istnienia wady możliwej do usunięcia,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odmówi odbioru z winy </w:t>
      </w:r>
      <w:r w:rsidRPr="00D200B7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D200B7">
        <w:rPr>
          <w:rFonts w:ascii="Arial Narrow" w:hAnsi="Arial Narrow"/>
          <w:sz w:val="22"/>
          <w:szCs w:val="22"/>
        </w:rPr>
        <w:t>do czasu zakończenia robót lub</w:t>
      </w:r>
      <w:r w:rsidRPr="00D200B7">
        <w:rPr>
          <w:rFonts w:ascii="Arial Narrow" w:hAnsi="Arial Narrow"/>
          <w:sz w:val="22"/>
          <w:szCs w:val="22"/>
        </w:rPr>
        <w:t xml:space="preserve"> usunięcia</w:t>
      </w:r>
      <w:r w:rsidR="00FC2907" w:rsidRPr="00D200B7">
        <w:rPr>
          <w:rFonts w:ascii="Arial Narrow" w:hAnsi="Arial Narrow"/>
          <w:sz w:val="22"/>
          <w:szCs w:val="22"/>
        </w:rPr>
        <w:t xml:space="preserve"> wady</w:t>
      </w:r>
      <w:r w:rsidR="0049696A" w:rsidRPr="00D200B7">
        <w:rPr>
          <w:rFonts w:ascii="Arial Narrow" w:hAnsi="Arial Narrow"/>
          <w:sz w:val="22"/>
          <w:szCs w:val="22"/>
        </w:rPr>
        <w:t>, a po usunięciu</w:t>
      </w:r>
      <w:r w:rsidR="00C27F01" w:rsidRPr="00D200B7">
        <w:rPr>
          <w:rFonts w:ascii="Arial Narrow" w:hAnsi="Arial Narrow"/>
          <w:sz w:val="22"/>
          <w:szCs w:val="22"/>
        </w:rPr>
        <w:t xml:space="preserve"> wady</w:t>
      </w:r>
      <w:r w:rsidR="00FC2907" w:rsidRPr="00D200B7">
        <w:rPr>
          <w:rFonts w:ascii="Arial Narrow" w:hAnsi="Arial Narrow"/>
          <w:sz w:val="22"/>
          <w:szCs w:val="22"/>
        </w:rPr>
        <w:t xml:space="preserve"> lub zakończeniu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="00A84CDA" w:rsidRPr="00D200B7">
        <w:rPr>
          <w:rFonts w:ascii="Arial Narrow" w:hAnsi="Arial Narrow"/>
          <w:sz w:val="22"/>
          <w:szCs w:val="22"/>
        </w:rPr>
        <w:t xml:space="preserve">robót - </w:t>
      </w:r>
      <w:r w:rsidR="0049696A"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D200B7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D200B7">
        <w:rPr>
          <w:rFonts w:ascii="Arial Narrow" w:hAnsi="Arial Narrow"/>
          <w:sz w:val="22"/>
          <w:szCs w:val="22"/>
        </w:rPr>
        <w:t xml:space="preserve"> jawne</w:t>
      </w:r>
      <w:r w:rsidR="00E06AE7" w:rsidRPr="00D200B7">
        <w:rPr>
          <w:rFonts w:ascii="Arial Narrow" w:hAnsi="Arial Narrow"/>
          <w:sz w:val="22"/>
          <w:szCs w:val="22"/>
        </w:rPr>
        <w:t>j</w:t>
      </w:r>
      <w:r w:rsidR="005734F5" w:rsidRPr="00D200B7">
        <w:rPr>
          <w:rFonts w:ascii="Arial Narrow" w:hAnsi="Arial Narrow"/>
          <w:sz w:val="22"/>
          <w:szCs w:val="22"/>
        </w:rPr>
        <w:t xml:space="preserve"> </w:t>
      </w:r>
      <w:r w:rsidR="0049696A"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D200B7">
        <w:rPr>
          <w:rFonts w:ascii="Arial Narrow" w:hAnsi="Arial Narrow"/>
          <w:sz w:val="22"/>
          <w:szCs w:val="22"/>
        </w:rPr>
        <w:t xml:space="preserve"> i </w:t>
      </w:r>
      <w:r w:rsidR="00FC2907" w:rsidRPr="00D200B7">
        <w:rPr>
          <w:rFonts w:ascii="Arial Narrow" w:hAnsi="Arial Narrow"/>
          <w:sz w:val="22"/>
          <w:szCs w:val="22"/>
        </w:rPr>
        <w:t>wpisem w</w:t>
      </w:r>
      <w:r w:rsidR="00A84CDA" w:rsidRPr="00D200B7">
        <w:rPr>
          <w:rFonts w:ascii="Arial Narrow" w:hAnsi="Arial Narrow"/>
          <w:sz w:val="22"/>
          <w:szCs w:val="22"/>
        </w:rPr>
        <w:t> </w:t>
      </w:r>
      <w:r w:rsidR="00A67D66" w:rsidRPr="00D200B7">
        <w:rPr>
          <w:rFonts w:ascii="Arial Narrow" w:hAnsi="Arial Narrow"/>
          <w:sz w:val="22"/>
          <w:szCs w:val="22"/>
        </w:rPr>
        <w:t>zeszycie postępu robót</w:t>
      </w:r>
      <w:r w:rsidR="00FC2907" w:rsidRPr="00D200B7">
        <w:rPr>
          <w:rFonts w:ascii="Arial Narrow" w:hAnsi="Arial Narrow"/>
          <w:sz w:val="22"/>
          <w:szCs w:val="22"/>
        </w:rPr>
        <w:t>.</w:t>
      </w:r>
    </w:p>
    <w:p w:rsidR="00114A64" w:rsidRPr="00D200B7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D200B7">
        <w:rPr>
          <w:rFonts w:ascii="Arial Narrow" w:hAnsi="Arial Narrow"/>
          <w:sz w:val="22"/>
          <w:szCs w:val="22"/>
        </w:rPr>
        <w:t xml:space="preserve"> lub częściowego</w:t>
      </w:r>
      <w:r w:rsidRPr="00D200B7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:rsidR="00F2447B" w:rsidRPr="00D200B7" w:rsidRDefault="00114A64" w:rsidP="000D01A7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nadające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się do usunięcia, to 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114A64" w:rsidRPr="00D200B7" w:rsidRDefault="00114A64" w:rsidP="000D01A7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nienadające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się do usunięcia,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może: </w:t>
      </w:r>
    </w:p>
    <w:p w:rsidR="00114A64" w:rsidRPr="00D200B7" w:rsidRDefault="00114A64" w:rsidP="000D01A7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obniżyć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wynagrodzenie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od</w:t>
      </w:r>
      <w:r w:rsidR="00964A0C" w:rsidRPr="00D200B7">
        <w:rPr>
          <w:rFonts w:ascii="Arial Narrow" w:hAnsi="Arial Narrow"/>
          <w:sz w:val="22"/>
          <w:szCs w:val="22"/>
        </w:rPr>
        <w:t xml:space="preserve">powiednio do utraconej wartości </w:t>
      </w:r>
      <w:r w:rsidRPr="00D200B7">
        <w:rPr>
          <w:rFonts w:ascii="Arial Narrow" w:hAnsi="Arial Narrow"/>
          <w:sz w:val="22"/>
          <w:szCs w:val="22"/>
        </w:rPr>
        <w:t>u</w:t>
      </w:r>
      <w:r w:rsidR="00964A0C" w:rsidRPr="00D200B7">
        <w:rPr>
          <w:rFonts w:ascii="Arial Narrow" w:hAnsi="Arial Narrow"/>
          <w:sz w:val="22"/>
          <w:szCs w:val="22"/>
        </w:rPr>
        <w:t xml:space="preserve">żytkowej, </w:t>
      </w:r>
      <w:r w:rsidR="00A84CDA" w:rsidRPr="00D200B7">
        <w:rPr>
          <w:rFonts w:ascii="Arial Narrow" w:hAnsi="Arial Narrow"/>
          <w:sz w:val="22"/>
          <w:szCs w:val="22"/>
        </w:rPr>
        <w:t>e</w:t>
      </w:r>
      <w:r w:rsidR="00964A0C" w:rsidRPr="00D200B7">
        <w:rPr>
          <w:rFonts w:ascii="Arial Narrow" w:hAnsi="Arial Narrow"/>
          <w:sz w:val="22"/>
          <w:szCs w:val="22"/>
        </w:rPr>
        <w:t>stetycznej,</w:t>
      </w:r>
      <w:r w:rsidR="00A67D66" w:rsidRPr="00D200B7">
        <w:rPr>
          <w:rFonts w:ascii="Arial Narrow" w:hAnsi="Arial Narrow"/>
          <w:sz w:val="22"/>
          <w:szCs w:val="22"/>
        </w:rPr>
        <w:t xml:space="preserve"> </w:t>
      </w:r>
      <w:r w:rsidR="00964A0C" w:rsidRPr="00D200B7">
        <w:rPr>
          <w:rFonts w:ascii="Arial Narrow" w:hAnsi="Arial Narrow"/>
          <w:sz w:val="22"/>
          <w:szCs w:val="22"/>
        </w:rPr>
        <w:t>technicznej i funkcjonalnej,</w:t>
      </w:r>
      <w:r w:rsidRPr="00D200B7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114A64" w:rsidRPr="00D200B7" w:rsidRDefault="00114A64" w:rsidP="000D01A7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zażądać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B2121F" w:rsidRPr="00D200B7" w:rsidRDefault="00B2121F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030CB2" w:rsidRPr="00D200B7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200B7">
        <w:rPr>
          <w:rFonts w:ascii="Arial Narrow" w:hAnsi="Arial Narrow"/>
          <w:b/>
          <w:sz w:val="22"/>
          <w:szCs w:val="22"/>
        </w:rPr>
        <w:t>2</w:t>
      </w:r>
      <w:r w:rsidR="00A67D66" w:rsidRPr="00D200B7">
        <w:rPr>
          <w:rFonts w:ascii="Arial Narrow" w:hAnsi="Arial Narrow"/>
          <w:b/>
          <w:sz w:val="22"/>
          <w:szCs w:val="22"/>
        </w:rPr>
        <w:t>0</w:t>
      </w:r>
    </w:p>
    <w:p w:rsidR="00030CB2" w:rsidRPr="00D200B7" w:rsidRDefault="00114A64" w:rsidP="000D01A7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D200B7">
        <w:rPr>
          <w:rFonts w:ascii="Arial Narrow" w:hAnsi="Arial Narrow" w:cs="Arial"/>
          <w:b/>
          <w:sz w:val="22"/>
          <w:szCs w:val="22"/>
        </w:rPr>
        <w:t>Wykonawcy</w:t>
      </w:r>
      <w:r w:rsidRPr="00D200B7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D200B7">
        <w:rPr>
          <w:rFonts w:ascii="Arial Narrow" w:hAnsi="Arial Narrow" w:cs="Arial"/>
          <w:sz w:val="22"/>
          <w:szCs w:val="22"/>
        </w:rPr>
        <w:t xml:space="preserve"> przedmiotu umowy w zakresie </w:t>
      </w:r>
      <w:r w:rsidRPr="00D200B7">
        <w:rPr>
          <w:rFonts w:ascii="Arial Narrow" w:hAnsi="Arial Narrow" w:cs="Arial"/>
          <w:sz w:val="22"/>
          <w:szCs w:val="22"/>
        </w:rPr>
        <w:t>gwa</w:t>
      </w:r>
      <w:r w:rsidR="00030CB2" w:rsidRPr="00D200B7">
        <w:rPr>
          <w:rFonts w:ascii="Arial Narrow" w:hAnsi="Arial Narrow" w:cs="Arial"/>
          <w:sz w:val="22"/>
          <w:szCs w:val="22"/>
        </w:rPr>
        <w:t>rancji</w:t>
      </w:r>
      <w:r w:rsidR="00A67D66" w:rsidRPr="00D200B7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D200B7">
        <w:rPr>
          <w:rFonts w:ascii="Arial Narrow" w:hAnsi="Arial Narrow" w:cs="Arial"/>
          <w:sz w:val="22"/>
          <w:szCs w:val="22"/>
        </w:rPr>
        <w:t xml:space="preserve">wynosi  </w:t>
      </w:r>
      <w:r w:rsidRPr="00D200B7">
        <w:rPr>
          <w:rFonts w:ascii="Arial Narrow" w:hAnsi="Arial Narrow" w:cs="Arial"/>
          <w:b/>
          <w:sz w:val="22"/>
          <w:szCs w:val="22"/>
        </w:rPr>
        <w:t>............ miesięcy</w:t>
      </w:r>
      <w:proofErr w:type="gramEnd"/>
      <w:r w:rsidRPr="00D200B7">
        <w:rPr>
          <w:rFonts w:ascii="Arial Narrow" w:hAnsi="Arial Narrow" w:cs="Arial"/>
          <w:sz w:val="22"/>
          <w:szCs w:val="22"/>
        </w:rPr>
        <w:t xml:space="preserve"> licząc od daty odbioru końcowego</w:t>
      </w:r>
      <w:r w:rsidR="00BD7AE4" w:rsidRPr="00D200B7">
        <w:rPr>
          <w:rFonts w:ascii="Arial Narrow" w:hAnsi="Arial Narrow" w:cs="Arial"/>
          <w:sz w:val="22"/>
          <w:szCs w:val="22"/>
        </w:rPr>
        <w:t xml:space="preserve"> dot</w:t>
      </w:r>
      <w:r w:rsidRPr="00D200B7">
        <w:rPr>
          <w:rFonts w:ascii="Arial Narrow" w:hAnsi="Arial Narrow" w:cs="Arial"/>
          <w:sz w:val="22"/>
          <w:szCs w:val="22"/>
        </w:rPr>
        <w:t>.</w:t>
      </w:r>
      <w:r w:rsidR="00BD7AE4" w:rsidRPr="00D200B7">
        <w:rPr>
          <w:rFonts w:ascii="Arial Narrow" w:hAnsi="Arial Narrow" w:cs="Arial"/>
          <w:sz w:val="22"/>
          <w:szCs w:val="22"/>
        </w:rPr>
        <w:t xml:space="preserve"> §</w:t>
      </w:r>
      <w:r w:rsidR="00BD7AE4" w:rsidRPr="00D200B7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BD7AE4" w:rsidRPr="00D200B7">
        <w:rPr>
          <w:rFonts w:ascii="Arial Narrow" w:hAnsi="Arial Narrow"/>
          <w:sz w:val="22"/>
          <w:szCs w:val="22"/>
        </w:rPr>
        <w:t>ppkt</w:t>
      </w:r>
      <w:proofErr w:type="spellEnd"/>
      <w:r w:rsidR="00BD7AE4" w:rsidRPr="00D200B7">
        <w:rPr>
          <w:rFonts w:ascii="Arial Narrow" w:hAnsi="Arial Narrow"/>
          <w:sz w:val="22"/>
          <w:szCs w:val="22"/>
        </w:rPr>
        <w:t xml:space="preserve"> c</w:t>
      </w:r>
      <w:r w:rsidR="00B156F0">
        <w:rPr>
          <w:rFonts w:ascii="Arial Narrow" w:hAnsi="Arial Narrow"/>
          <w:sz w:val="22"/>
          <w:szCs w:val="22"/>
        </w:rPr>
        <w:t>-d</w:t>
      </w:r>
      <w:r w:rsidR="00B61A21" w:rsidRPr="00D200B7">
        <w:rPr>
          <w:rFonts w:ascii="Arial Narrow" w:hAnsi="Arial Narrow"/>
          <w:sz w:val="22"/>
          <w:szCs w:val="22"/>
        </w:rPr>
        <w:t>).</w:t>
      </w:r>
    </w:p>
    <w:p w:rsidR="00114A64" w:rsidRPr="00D200B7" w:rsidRDefault="00114A64" w:rsidP="000D01A7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Dokumenty gwarancyjne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 dostarczyć w dacie odbioru końcowego, jako załącznik do protokołu. </w:t>
      </w:r>
    </w:p>
    <w:p w:rsidR="00114A64" w:rsidRPr="00D200B7" w:rsidRDefault="00114A64" w:rsidP="000D01A7">
      <w:pPr>
        <w:numPr>
          <w:ilvl w:val="3"/>
          <w:numId w:val="6"/>
        </w:numPr>
        <w:tabs>
          <w:tab w:val="left" w:pos="284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Gwarancja obejmuje:</w:t>
      </w:r>
    </w:p>
    <w:p w:rsidR="00114A64" w:rsidRPr="00D200B7" w:rsidRDefault="00114A64" w:rsidP="000D01A7">
      <w:pPr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przeglądy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D200B7" w:rsidRDefault="00C27F01" w:rsidP="000D01A7">
      <w:pPr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nieodpłatne</w:t>
      </w:r>
      <w:proofErr w:type="gramEnd"/>
      <w:r w:rsidR="00A67D66" w:rsidRPr="00D200B7">
        <w:rPr>
          <w:rFonts w:ascii="Arial Narrow" w:hAnsi="Arial Narrow"/>
          <w:sz w:val="22"/>
          <w:szCs w:val="22"/>
        </w:rPr>
        <w:t xml:space="preserve"> </w:t>
      </w:r>
      <w:r w:rsidR="00114A64" w:rsidRPr="00D200B7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D200B7">
        <w:rPr>
          <w:rFonts w:ascii="Arial Narrow" w:hAnsi="Arial Narrow"/>
          <w:sz w:val="22"/>
          <w:szCs w:val="22"/>
        </w:rPr>
        <w:t>umowy</w:t>
      </w:r>
      <w:r w:rsidR="00114A64" w:rsidRPr="00D200B7">
        <w:rPr>
          <w:rFonts w:ascii="Arial Narrow" w:hAnsi="Arial Narrow"/>
          <w:sz w:val="22"/>
          <w:szCs w:val="22"/>
        </w:rPr>
        <w:t xml:space="preserve"> w momencie </w:t>
      </w:r>
      <w:r w:rsidR="004942FE" w:rsidRPr="00D200B7">
        <w:rPr>
          <w:rFonts w:ascii="Arial Narrow" w:hAnsi="Arial Narrow"/>
          <w:sz w:val="22"/>
          <w:szCs w:val="22"/>
        </w:rPr>
        <w:t>zakończenia realizacji Umowy</w:t>
      </w:r>
      <w:r w:rsidR="00A67D66" w:rsidRPr="00D200B7">
        <w:rPr>
          <w:rFonts w:ascii="Arial Narrow" w:hAnsi="Arial Narrow"/>
          <w:sz w:val="22"/>
          <w:szCs w:val="22"/>
        </w:rPr>
        <w:t xml:space="preserve"> </w:t>
      </w:r>
      <w:r w:rsidR="00114A64" w:rsidRPr="00D200B7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5045A7" w:rsidRPr="00D200B7" w:rsidRDefault="005045A7" w:rsidP="000D01A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koszty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przeglądów gwarancyjnych niezbędnych do prawidłowe</w:t>
      </w:r>
      <w:r w:rsidR="003450B6" w:rsidRPr="00D200B7">
        <w:rPr>
          <w:rFonts w:ascii="Arial Narrow" w:hAnsi="Arial Narrow"/>
          <w:sz w:val="22"/>
          <w:szCs w:val="22"/>
        </w:rPr>
        <w:t xml:space="preserve">go funkcjonowania zamontowanych </w:t>
      </w:r>
      <w:r w:rsidRPr="00D200B7">
        <w:rPr>
          <w:rFonts w:ascii="Arial Narrow" w:hAnsi="Arial Narrow"/>
          <w:sz w:val="22"/>
          <w:szCs w:val="22"/>
        </w:rPr>
        <w:t xml:space="preserve">urządzeń (rzeczy) ponosi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>.</w:t>
      </w:r>
    </w:p>
    <w:p w:rsidR="00114A64" w:rsidRPr="00D200B7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D200B7">
        <w:rPr>
          <w:rFonts w:ascii="Arial Narrow" w:hAnsi="Arial Narrow"/>
          <w:sz w:val="22"/>
          <w:szCs w:val="22"/>
        </w:rPr>
        <w:t>w</w:t>
      </w:r>
      <w:proofErr w:type="gramEnd"/>
      <w:r w:rsidR="00182270" w:rsidRPr="00D200B7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C726E3" w:rsidRPr="00D200B7" w:rsidRDefault="00C726E3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D200B7">
        <w:rPr>
          <w:rFonts w:ascii="Arial Narrow" w:hAnsi="Arial Narrow"/>
          <w:sz w:val="22"/>
          <w:szCs w:val="22"/>
        </w:rPr>
        <w:t>a</w:t>
      </w:r>
      <w:r w:rsidR="003450B6" w:rsidRPr="00D200B7">
        <w:rPr>
          <w:rFonts w:ascii="Arial Narrow" w:hAnsi="Arial Narrow"/>
          <w:sz w:val="22"/>
          <w:szCs w:val="22"/>
        </w:rPr>
        <w:t>le</w:t>
      </w:r>
      <w:r w:rsidRPr="00D200B7">
        <w:rPr>
          <w:rFonts w:ascii="Arial Narrow" w:hAnsi="Arial Narrow"/>
          <w:sz w:val="22"/>
          <w:szCs w:val="22"/>
        </w:rPr>
        <w:t xml:space="preserve">nie przyczyny wystąpienia wady/usterki/awarii, wstępna propozycja sposobu naprawy) w terminie do 5 dni kalendarzowych, a w przypadku wad lub usterek uniemożliwiających prawidłowe funkcjonowanie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– w ciągu 24 godzin od ich zgłoszenia. W powyższych terminach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na piśmie (</w:t>
      </w:r>
      <w:proofErr w:type="gramStart"/>
      <w:r w:rsidRPr="00D200B7">
        <w:rPr>
          <w:rFonts w:ascii="Arial Narrow" w:hAnsi="Arial Narrow"/>
          <w:sz w:val="22"/>
          <w:szCs w:val="22"/>
        </w:rPr>
        <w:t>email ............................) zobowiązany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</w:t>
      </w:r>
      <w:r w:rsidR="003450B6" w:rsidRPr="00D200B7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D200B7">
        <w:rPr>
          <w:rFonts w:ascii="Arial Narrow" w:hAnsi="Arial Narrow"/>
          <w:sz w:val="22"/>
          <w:szCs w:val="22"/>
        </w:rPr>
        <w:t xml:space="preserve">, a w przypadku wad lub usterek uniemożliwiających prawidłowe funkcjonowanie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3 dni kalendarzowe.</w:t>
      </w:r>
    </w:p>
    <w:p w:rsidR="00114A64" w:rsidRPr="00D200B7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lastRenderedPageBreak/>
        <w:t xml:space="preserve">W przypadku odmowy usunięcia wad lub usterek </w:t>
      </w:r>
      <w:r w:rsidR="00964A0C" w:rsidRPr="00D200B7">
        <w:rPr>
          <w:rFonts w:ascii="Arial Narrow" w:hAnsi="Arial Narrow"/>
          <w:sz w:val="22"/>
          <w:szCs w:val="22"/>
        </w:rPr>
        <w:t xml:space="preserve">przez </w:t>
      </w:r>
      <w:r w:rsidRPr="00D200B7">
        <w:rPr>
          <w:rFonts w:ascii="Arial Narrow" w:hAnsi="Arial Narrow"/>
          <w:b/>
          <w:sz w:val="22"/>
          <w:szCs w:val="22"/>
        </w:rPr>
        <w:t>Wykonawc</w:t>
      </w:r>
      <w:r w:rsidR="00FC2907" w:rsidRPr="00D200B7">
        <w:rPr>
          <w:rFonts w:ascii="Arial Narrow" w:hAnsi="Arial Narrow"/>
          <w:b/>
          <w:sz w:val="22"/>
          <w:szCs w:val="22"/>
        </w:rPr>
        <w:t>ę</w:t>
      </w:r>
      <w:r w:rsidRPr="00D200B7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D200B7">
        <w:rPr>
          <w:rFonts w:ascii="Arial Narrow" w:hAnsi="Arial Narrow"/>
          <w:sz w:val="22"/>
          <w:szCs w:val="22"/>
        </w:rPr>
        <w:t>,</w:t>
      </w:r>
      <w:r w:rsidR="005F43E8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których mowa w ust. 5,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="00A67D66" w:rsidRPr="00D200B7">
        <w:rPr>
          <w:rFonts w:ascii="Arial Narrow" w:hAnsi="Arial Narrow"/>
          <w:b/>
          <w:sz w:val="22"/>
          <w:szCs w:val="22"/>
        </w:rPr>
        <w:t xml:space="preserve"> </w:t>
      </w:r>
      <w:r w:rsidR="00554243" w:rsidRPr="00D200B7">
        <w:rPr>
          <w:rFonts w:ascii="Arial Narrow" w:hAnsi="Arial Narrow"/>
          <w:sz w:val="22"/>
          <w:szCs w:val="22"/>
        </w:rPr>
        <w:t>może</w:t>
      </w:r>
      <w:r w:rsidRPr="00D200B7">
        <w:rPr>
          <w:rFonts w:ascii="Arial Narrow" w:hAnsi="Arial Narrow"/>
          <w:sz w:val="22"/>
          <w:szCs w:val="22"/>
        </w:rPr>
        <w:t xml:space="preserve"> zleci</w:t>
      </w:r>
      <w:r w:rsidR="00554243" w:rsidRPr="00D200B7">
        <w:rPr>
          <w:rFonts w:ascii="Arial Narrow" w:hAnsi="Arial Narrow"/>
          <w:sz w:val="22"/>
          <w:szCs w:val="22"/>
        </w:rPr>
        <w:t>ć</w:t>
      </w:r>
      <w:r w:rsidRPr="00D200B7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D200B7">
        <w:rPr>
          <w:rFonts w:ascii="Arial Narrow" w:hAnsi="Arial Narrow"/>
          <w:b/>
          <w:sz w:val="22"/>
          <w:szCs w:val="22"/>
        </w:rPr>
        <w:t xml:space="preserve">Wykonawcę. </w:t>
      </w:r>
      <w:r w:rsidRPr="00D200B7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i 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. </w:t>
      </w:r>
    </w:p>
    <w:p w:rsidR="00114A64" w:rsidRPr="00D200B7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D200B7">
        <w:rPr>
          <w:rFonts w:ascii="Arial Narrow" w:hAnsi="Arial Narrow"/>
          <w:sz w:val="22"/>
          <w:szCs w:val="22"/>
        </w:rPr>
        <w:t xml:space="preserve">lub usterek </w:t>
      </w:r>
      <w:r w:rsidRPr="00D200B7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przez </w:t>
      </w:r>
      <w:r w:rsidRPr="00D200B7">
        <w:rPr>
          <w:rFonts w:ascii="Arial Narrow" w:hAnsi="Arial Narrow"/>
          <w:b/>
          <w:bCs/>
          <w:sz w:val="22"/>
          <w:szCs w:val="22"/>
        </w:rPr>
        <w:t>W</w:t>
      </w:r>
      <w:r w:rsidRPr="00D200B7">
        <w:rPr>
          <w:rFonts w:ascii="Arial Narrow" w:hAnsi="Arial Narrow"/>
          <w:b/>
          <w:sz w:val="22"/>
          <w:szCs w:val="22"/>
        </w:rPr>
        <w:t>ykonawcę</w:t>
      </w:r>
      <w:r w:rsidRPr="00D200B7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D200B7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D200B7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442742" w:rsidRPr="00D200B7" w:rsidRDefault="00442742" w:rsidP="00442742">
      <w:pPr>
        <w:numPr>
          <w:ilvl w:val="3"/>
          <w:numId w:val="6"/>
        </w:numPr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 w:cs="Verdana"/>
          <w:sz w:val="22"/>
          <w:szCs w:val="22"/>
          <w:lang w:eastAsia="pl-PL"/>
        </w:rPr>
        <w:t>Bieg okresu rękojmi i gwarancji rozpoczyna się na nowo w dniu następnym licząc od daty potwierdzenia usunięcia wad i usterek stwierdzonych przy odbiorze końcowym przedmiotu umowy, a jeżeli nie stwierdzono wad biegnie od daty odbioru. Jeżeli w okresie obowiązywania gwarancji Wykonawca dokona wymiany wadliwego elementu lub modułu (podzespołu) na wolny od wad, termin gwarancji w stosunku do wymienionego elementu, modułu lub podzespołu na wolny od wad biegnie na nowo.</w:t>
      </w:r>
    </w:p>
    <w:p w:rsidR="00182270" w:rsidRPr="00D200B7" w:rsidRDefault="00182270" w:rsidP="00442742">
      <w:pPr>
        <w:numPr>
          <w:ilvl w:val="3"/>
          <w:numId w:val="6"/>
        </w:numPr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 razie stwierdzenia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D200B7">
        <w:rPr>
          <w:rFonts w:ascii="Arial Narrow" w:hAnsi="Arial Narrow"/>
          <w:b/>
          <w:sz w:val="22"/>
          <w:szCs w:val="22"/>
        </w:rPr>
        <w:t xml:space="preserve">Wykonawcy </w:t>
      </w:r>
      <w:r w:rsidRPr="00D200B7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D200B7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F2447B" w:rsidRPr="00D200B7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D200B7">
        <w:rPr>
          <w:rFonts w:ascii="Arial Narrow" w:hAnsi="Arial Narrow"/>
          <w:sz w:val="22"/>
          <w:szCs w:val="22"/>
        </w:rPr>
        <w:t>od daty przeglądu</w:t>
      </w:r>
      <w:r w:rsidRPr="00D200B7">
        <w:rPr>
          <w:rFonts w:ascii="Arial Narrow" w:hAnsi="Arial Narrow"/>
          <w:sz w:val="22"/>
          <w:szCs w:val="22"/>
        </w:rPr>
        <w:t xml:space="preserve">.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D200B7">
        <w:rPr>
          <w:rFonts w:ascii="Arial Narrow" w:hAnsi="Arial Narrow"/>
          <w:sz w:val="22"/>
          <w:szCs w:val="22"/>
        </w:rPr>
        <w:t>e</w:t>
      </w:r>
      <w:r w:rsidRPr="00D200B7">
        <w:rPr>
          <w:rFonts w:ascii="Arial Narrow" w:hAnsi="Arial Narrow"/>
          <w:sz w:val="22"/>
          <w:szCs w:val="22"/>
        </w:rPr>
        <w:t>k.</w:t>
      </w:r>
    </w:p>
    <w:p w:rsidR="00114A64" w:rsidRPr="00D200B7" w:rsidRDefault="00F2447B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Z tytułu udzielonej gwarancji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jest odpowiedzialny wobec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również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:rsidR="00114A64" w:rsidRPr="00D200B7" w:rsidRDefault="00114A64" w:rsidP="007E080B">
      <w:pPr>
        <w:keepNext/>
        <w:spacing w:line="276" w:lineRule="auto"/>
        <w:ind w:left="284"/>
        <w:jc w:val="center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§ </w:t>
      </w:r>
      <w:r w:rsidR="00AA57EB" w:rsidRPr="00D200B7">
        <w:rPr>
          <w:rFonts w:ascii="Arial Narrow" w:hAnsi="Arial Narrow"/>
          <w:b/>
          <w:sz w:val="22"/>
          <w:szCs w:val="22"/>
        </w:rPr>
        <w:t>2</w:t>
      </w:r>
      <w:r w:rsidR="00A67D66" w:rsidRPr="00D200B7">
        <w:rPr>
          <w:rFonts w:ascii="Arial Narrow" w:hAnsi="Arial Narrow"/>
          <w:b/>
          <w:sz w:val="22"/>
          <w:szCs w:val="22"/>
        </w:rPr>
        <w:t>1</w:t>
      </w:r>
    </w:p>
    <w:p w:rsidR="00205570" w:rsidRPr="00D200B7" w:rsidRDefault="00205570" w:rsidP="007E080B">
      <w:pPr>
        <w:tabs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1.</w:t>
      </w:r>
      <w:r w:rsidRPr="00D200B7">
        <w:rPr>
          <w:rFonts w:ascii="Arial Narrow" w:hAnsi="Arial Narrow"/>
          <w:sz w:val="22"/>
          <w:szCs w:val="22"/>
        </w:rPr>
        <w:tab/>
        <w:t>Oprócz przypadków wymienionych w art. 635; 636 i 644 kodeksu cywilnego oraz art. 456 PZP stronom przysługuje prawo odstąpienia od umowy w sytuacjach określonych w punkcie 1) i 2):</w:t>
      </w:r>
    </w:p>
    <w:p w:rsidR="00205570" w:rsidRPr="00D200B7" w:rsidRDefault="00205570" w:rsidP="007E080B">
      <w:pPr>
        <w:spacing w:line="276" w:lineRule="auto"/>
        <w:ind w:left="141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 xml:space="preserve">1)  </w:t>
      </w:r>
      <w:r w:rsidRPr="00D200B7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gdy</w:t>
      </w:r>
      <w:proofErr w:type="gramEnd"/>
      <w:r w:rsidR="00A67D66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gdy</w:t>
      </w:r>
      <w:proofErr w:type="gramEnd"/>
      <w:r w:rsidR="00A67D66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przerwał realizację przedmiotu umowy i przerwa ta trwa dłużej niż 7 dni bez podania przyczyny,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przypadku konieczności 3–krotnego dokonywania bezpośredniej płatności podwykonawcy lub dalszemu podwykonawcy lub dokonania bezpośrednich zapłat na sumę większą niż 5% wartości umowy </w:t>
      </w:r>
      <w:r w:rsidRPr="00D200B7">
        <w:rPr>
          <w:rFonts w:ascii="Arial Narrow" w:hAnsi="Arial Narrow"/>
          <w:b/>
          <w:sz w:val="22"/>
          <w:szCs w:val="22"/>
        </w:rPr>
        <w:t xml:space="preserve">Zamawiający </w:t>
      </w:r>
      <w:r w:rsidRPr="00D200B7">
        <w:rPr>
          <w:rFonts w:ascii="Arial Narrow" w:hAnsi="Arial Narrow"/>
          <w:sz w:val="22"/>
          <w:szCs w:val="22"/>
        </w:rPr>
        <w:t xml:space="preserve">ma prawo do odstąpienia od umowy z winy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,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razie nieprzedstawienia w terminie oświadczenia, o którym stanowi § </w:t>
      </w:r>
      <w:r w:rsidR="0010717C" w:rsidRPr="00D200B7">
        <w:rPr>
          <w:rFonts w:ascii="Arial Narrow" w:hAnsi="Arial Narrow"/>
          <w:sz w:val="22"/>
          <w:szCs w:val="22"/>
        </w:rPr>
        <w:t>9</w:t>
      </w:r>
      <w:r w:rsidRPr="00D200B7">
        <w:rPr>
          <w:rFonts w:ascii="Arial Narrow" w:hAnsi="Arial Narrow"/>
          <w:sz w:val="22"/>
          <w:szCs w:val="22"/>
        </w:rPr>
        <w:t xml:space="preserve"> ust.1</w:t>
      </w:r>
      <w:r w:rsidR="00C41079">
        <w:rPr>
          <w:rFonts w:ascii="Arial Narrow" w:hAnsi="Arial Narrow"/>
          <w:sz w:val="22"/>
          <w:szCs w:val="22"/>
        </w:rPr>
        <w:t>4</w:t>
      </w:r>
      <w:r w:rsidRPr="00D200B7">
        <w:rPr>
          <w:rFonts w:ascii="Arial Narrow" w:hAnsi="Arial Narrow"/>
          <w:sz w:val="22"/>
          <w:szCs w:val="22"/>
        </w:rPr>
        <w:t xml:space="preserve"> Umowy,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D200B7">
        <w:rPr>
          <w:rFonts w:ascii="Arial Narrow" w:hAnsi="Arial Narrow"/>
          <w:sz w:val="22"/>
          <w:szCs w:val="22"/>
        </w:rPr>
        <w:t>niezawarcia</w:t>
      </w:r>
      <w:proofErr w:type="spellEnd"/>
      <w:r w:rsidRPr="00D200B7">
        <w:rPr>
          <w:rFonts w:ascii="Arial Narrow" w:hAnsi="Arial Narrow"/>
          <w:sz w:val="22"/>
          <w:szCs w:val="22"/>
        </w:rPr>
        <w:t xml:space="preserve"> umowy ubezpieczenia, o której stanowi § </w:t>
      </w:r>
      <w:r w:rsidR="00F96ED5" w:rsidRPr="00D200B7">
        <w:rPr>
          <w:rFonts w:ascii="Arial Narrow" w:hAnsi="Arial Narrow"/>
          <w:sz w:val="22"/>
          <w:szCs w:val="22"/>
        </w:rPr>
        <w:t>2</w:t>
      </w:r>
      <w:r w:rsidR="0010717C" w:rsidRPr="00D200B7">
        <w:rPr>
          <w:rFonts w:ascii="Arial Narrow" w:hAnsi="Arial Narrow"/>
          <w:sz w:val="22"/>
          <w:szCs w:val="22"/>
        </w:rPr>
        <w:t>2</w:t>
      </w:r>
      <w:r w:rsidRPr="00D200B7">
        <w:rPr>
          <w:rFonts w:ascii="Arial Narrow" w:hAnsi="Arial Narrow"/>
          <w:sz w:val="22"/>
          <w:szCs w:val="22"/>
        </w:rPr>
        <w:t xml:space="preserve"> Umowy,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razie trzykrotnego pisemnego zwrócenia uwagi nieprzestrzegania zaleceń w zakresie ochrony środowiska,</w:t>
      </w:r>
    </w:p>
    <w:p w:rsidR="00205570" w:rsidRPr="00D200B7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utracił uprawnienia do wykonywania przedmiotu umowy wynikające z przepisów szczególnych,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wydania</w:t>
      </w:r>
      <w:proofErr w:type="gramEnd"/>
      <w:r w:rsidRPr="00D200B7">
        <w:rPr>
          <w:rFonts w:ascii="Arial Narrow" w:hAnsi="Arial Narrow" w:cs="Times New Roman"/>
        </w:rPr>
        <w:t xml:space="preserve"> nakazu zajęcia majątku </w:t>
      </w:r>
      <w:r w:rsidRPr="00D200B7">
        <w:rPr>
          <w:rFonts w:ascii="Arial Narrow" w:hAnsi="Arial Narrow" w:cs="Times New Roman"/>
          <w:b/>
        </w:rPr>
        <w:t>Wykonawcy</w:t>
      </w:r>
      <w:r w:rsidRPr="00D200B7">
        <w:rPr>
          <w:rFonts w:ascii="Arial Narrow" w:hAnsi="Arial Narrow" w:cs="Times New Roman"/>
        </w:rPr>
        <w:t>, który ma wpływ na wykonanie niniejszej umowy;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likwidacji</w:t>
      </w:r>
      <w:proofErr w:type="gramEnd"/>
      <w:r w:rsidR="00A67D66" w:rsidRPr="00D200B7">
        <w:rPr>
          <w:rFonts w:ascii="Arial Narrow" w:hAnsi="Arial Narrow" w:cs="Times New Roman"/>
        </w:rPr>
        <w:t xml:space="preserve"> </w:t>
      </w:r>
      <w:r w:rsidRPr="00D200B7">
        <w:rPr>
          <w:rFonts w:ascii="Arial Narrow" w:hAnsi="Arial Narrow" w:cs="Times New Roman"/>
          <w:b/>
        </w:rPr>
        <w:t>Wykonawcy</w:t>
      </w:r>
      <w:r w:rsidRPr="00D200B7">
        <w:rPr>
          <w:rFonts w:ascii="Arial Narrow" w:hAnsi="Arial Narrow" w:cs="Times New Roman"/>
        </w:rPr>
        <w:t xml:space="preserve"> lub zawieszenia działalności gospodarczej;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lastRenderedPageBreak/>
        <w:t>gdy</w:t>
      </w:r>
      <w:proofErr w:type="gramEnd"/>
      <w:r w:rsidR="00A67D66" w:rsidRPr="00D200B7">
        <w:rPr>
          <w:rFonts w:ascii="Arial Narrow" w:hAnsi="Arial Narrow" w:cs="Times New Roman"/>
        </w:rPr>
        <w:t xml:space="preserve"> </w:t>
      </w:r>
      <w:r w:rsidRPr="00D200B7">
        <w:rPr>
          <w:rFonts w:ascii="Arial Narrow" w:hAnsi="Arial Narrow" w:cs="Times New Roman"/>
          <w:b/>
        </w:rPr>
        <w:t>Wykonawca</w:t>
      </w:r>
      <w:r w:rsidRPr="00D200B7">
        <w:rPr>
          <w:rFonts w:ascii="Arial Narrow" w:hAnsi="Arial Narrow" w:cs="Times New Roman"/>
        </w:rPr>
        <w:t xml:space="preserve"> swoje prawa i obowiązki przeniósł na osobę trzecią, nie uzyskawszy na to pisemnej zgody </w:t>
      </w:r>
      <w:r w:rsidRPr="00D200B7">
        <w:rPr>
          <w:rFonts w:ascii="Arial Narrow" w:hAnsi="Arial Narrow" w:cs="Times New Roman"/>
          <w:b/>
        </w:rPr>
        <w:t>Zamawiającego</w:t>
      </w:r>
      <w:r w:rsidRPr="00D200B7">
        <w:rPr>
          <w:rFonts w:ascii="Arial Narrow" w:hAnsi="Arial Narrow" w:cs="Times New Roman"/>
        </w:rPr>
        <w:t>;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gdy</w:t>
      </w:r>
      <w:proofErr w:type="gramEnd"/>
      <w:r w:rsidR="00A67D66" w:rsidRPr="00D200B7">
        <w:rPr>
          <w:rFonts w:ascii="Arial Narrow" w:hAnsi="Arial Narrow" w:cs="Times New Roman"/>
        </w:rPr>
        <w:t xml:space="preserve"> </w:t>
      </w:r>
      <w:r w:rsidRPr="00D200B7">
        <w:rPr>
          <w:rFonts w:ascii="Arial Narrow" w:hAnsi="Arial Narrow" w:cs="Times New Roman"/>
          <w:b/>
        </w:rPr>
        <w:t>Wykonawca</w:t>
      </w:r>
      <w:r w:rsidRPr="00D200B7">
        <w:rPr>
          <w:rFonts w:ascii="Arial Narrow" w:hAnsi="Arial Narrow" w:cs="Times New Roman"/>
        </w:rPr>
        <w:t xml:space="preserve"> nie podjął wykonywania obowiązków w zakresie nadzoru autorskiego w terminie 7 dni od </w:t>
      </w:r>
      <w:r w:rsidR="00D652DD" w:rsidRPr="00D200B7">
        <w:rPr>
          <w:rFonts w:ascii="Arial Narrow" w:hAnsi="Arial Narrow" w:cs="Times New Roman"/>
        </w:rPr>
        <w:t>rozpoczęci</w:t>
      </w:r>
      <w:r w:rsidR="00475CDF" w:rsidRPr="00D200B7">
        <w:rPr>
          <w:rFonts w:ascii="Arial Narrow" w:hAnsi="Arial Narrow" w:cs="Times New Roman"/>
        </w:rPr>
        <w:t>a</w:t>
      </w:r>
      <w:r w:rsidR="00D652DD" w:rsidRPr="00D200B7">
        <w:rPr>
          <w:rFonts w:ascii="Arial Narrow" w:hAnsi="Arial Narrow" w:cs="Times New Roman"/>
        </w:rPr>
        <w:t xml:space="preserve"> prac budowla</w:t>
      </w:r>
      <w:r w:rsidRPr="00D200B7">
        <w:rPr>
          <w:rFonts w:ascii="Arial Narrow" w:hAnsi="Arial Narrow" w:cs="Times New Roman"/>
        </w:rPr>
        <w:t xml:space="preserve">nych, przerwał ich wykonywanie na czas dłuższy niż 10 dni, chyba, że przerwa ta nastąpiła z przyczyn leżących po stronie </w:t>
      </w:r>
      <w:r w:rsidRPr="00D200B7">
        <w:rPr>
          <w:rFonts w:ascii="Arial Narrow" w:hAnsi="Arial Narrow" w:cs="Times New Roman"/>
          <w:b/>
        </w:rPr>
        <w:t>Zamawiającego</w:t>
      </w:r>
      <w:r w:rsidRPr="00D200B7">
        <w:rPr>
          <w:rFonts w:ascii="Arial Narrow" w:hAnsi="Arial Narrow" w:cs="Times New Roman"/>
        </w:rPr>
        <w:t>;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gdy</w:t>
      </w:r>
      <w:proofErr w:type="gramEnd"/>
      <w:r w:rsidR="00A67D66" w:rsidRPr="00D200B7">
        <w:rPr>
          <w:rFonts w:ascii="Arial Narrow" w:hAnsi="Arial Narrow" w:cs="Times New Roman"/>
        </w:rPr>
        <w:t xml:space="preserve"> </w:t>
      </w:r>
      <w:r w:rsidRPr="00D200B7">
        <w:rPr>
          <w:rFonts w:ascii="Arial Narrow" w:hAnsi="Arial Narrow" w:cs="Times New Roman"/>
          <w:b/>
        </w:rPr>
        <w:t>Wykonawca</w:t>
      </w:r>
      <w:r w:rsidRPr="00D200B7">
        <w:rPr>
          <w:rFonts w:ascii="Arial Narrow" w:hAnsi="Arial Narrow" w:cs="Times New Roman"/>
        </w:rPr>
        <w:t xml:space="preserve"> będzie wykonywał swoje obowiązki w zakresie nadzoru autorskiego w sposób nienależyty i pomimo dodatkowego wezwania przez </w:t>
      </w:r>
      <w:r w:rsidRPr="00D200B7">
        <w:rPr>
          <w:rFonts w:ascii="Arial Narrow" w:hAnsi="Arial Narrow" w:cs="Times New Roman"/>
          <w:b/>
        </w:rPr>
        <w:t>Zamawiającego</w:t>
      </w:r>
      <w:r w:rsidRPr="00D200B7">
        <w:rPr>
          <w:rFonts w:ascii="Arial Narrow" w:hAnsi="Arial Narrow" w:cs="Times New Roman"/>
        </w:rPr>
        <w:t xml:space="preserve"> nie nastąpi poprawa w wykonywaniu obowiązków;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>w</w:t>
      </w:r>
      <w:proofErr w:type="gramEnd"/>
      <w:r w:rsidRPr="00D200B7">
        <w:rPr>
          <w:rFonts w:ascii="Arial Narrow" w:hAnsi="Arial Narrow" w:cs="Times New Roman"/>
        </w:rPr>
        <w:t xml:space="preserve"> razie wykonywania czynności nadzoru autorskiego przez osoby nieposiadające wymaganych do tego uprawnień;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r w:rsidRPr="00D200B7">
        <w:rPr>
          <w:rFonts w:ascii="Arial Narrow" w:hAnsi="Arial Narrow" w:cs="Times New Roman"/>
        </w:rPr>
        <w:t xml:space="preserve">w </w:t>
      </w:r>
      <w:proofErr w:type="gramStart"/>
      <w:r w:rsidRPr="00D200B7">
        <w:rPr>
          <w:rFonts w:ascii="Arial Narrow" w:hAnsi="Arial Narrow" w:cs="Times New Roman"/>
        </w:rPr>
        <w:t xml:space="preserve">sytuacji </w:t>
      </w:r>
      <w:r w:rsidR="00986D97">
        <w:rPr>
          <w:rFonts w:ascii="Arial Narrow" w:hAnsi="Arial Narrow" w:cs="Times New Roman"/>
        </w:rPr>
        <w:t>gdy</w:t>
      </w:r>
      <w:proofErr w:type="gramEnd"/>
      <w:r w:rsidR="00986D97">
        <w:rPr>
          <w:rFonts w:ascii="Arial Narrow" w:hAnsi="Arial Narrow" w:cs="Times New Roman"/>
        </w:rPr>
        <w:t xml:space="preserve"> </w:t>
      </w:r>
      <w:r w:rsidRPr="00D200B7">
        <w:rPr>
          <w:rFonts w:ascii="Arial Narrow" w:hAnsi="Arial Narrow" w:cs="Times New Roman"/>
          <w:b/>
        </w:rPr>
        <w:t>Wykonawca</w:t>
      </w:r>
      <w:r w:rsidRPr="00D200B7">
        <w:rPr>
          <w:rFonts w:ascii="Arial Narrow" w:hAnsi="Arial Narrow" w:cs="Times New Roman"/>
        </w:rPr>
        <w:t xml:space="preserve"> pomimo wezwania pisemnego przez </w:t>
      </w:r>
      <w:r w:rsidRPr="00D200B7">
        <w:rPr>
          <w:rFonts w:ascii="Arial Narrow" w:hAnsi="Arial Narrow" w:cs="Times New Roman"/>
          <w:b/>
        </w:rPr>
        <w:t>Zamawiającego</w:t>
      </w:r>
      <w:r w:rsidRPr="00D200B7">
        <w:rPr>
          <w:rFonts w:ascii="Arial Narrow" w:hAnsi="Arial Narrow" w:cs="Times New Roman"/>
        </w:rPr>
        <w:t xml:space="preserve"> nie zakończył i nie rokuje zakończenia wykonania dokumentacji będącej przedmiotem umowy. W takim przypadku </w:t>
      </w:r>
      <w:r w:rsidRPr="00D200B7">
        <w:rPr>
          <w:rFonts w:ascii="Arial Narrow" w:hAnsi="Arial Narrow" w:cs="Times New Roman"/>
          <w:b/>
        </w:rPr>
        <w:t>Wykonawca</w:t>
      </w:r>
      <w:r w:rsidRPr="00D200B7">
        <w:rPr>
          <w:rFonts w:ascii="Arial Narrow" w:hAnsi="Arial Narrow" w:cs="Times New Roman"/>
        </w:rPr>
        <w:t xml:space="preserve"> może żądać jedynie wynagrodzenia należnego z tytułu wykonanej części umowy, potwierdzonej dokumentami lub protokołem zdawczo – odbiorczym;</w:t>
      </w:r>
    </w:p>
    <w:p w:rsidR="00205570" w:rsidRPr="00D200B7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200B7">
        <w:rPr>
          <w:rFonts w:ascii="Arial Narrow" w:hAnsi="Arial Narrow" w:cs="Times New Roman"/>
        </w:rPr>
        <w:t xml:space="preserve">jeżeli  </w:t>
      </w:r>
      <w:r w:rsidRPr="00D200B7">
        <w:rPr>
          <w:rFonts w:ascii="Arial Narrow" w:hAnsi="Arial Narrow" w:cs="Times New Roman"/>
          <w:b/>
        </w:rPr>
        <w:t>Wykonawca</w:t>
      </w:r>
      <w:proofErr w:type="gramEnd"/>
      <w:r w:rsidRPr="00D200B7">
        <w:rPr>
          <w:rFonts w:ascii="Arial Narrow" w:hAnsi="Arial Narrow" w:cs="Times New Roman"/>
        </w:rPr>
        <w:t xml:space="preserve"> realizuje przedmiot umowy sposób wadliwy albo sprzeczny z umową. W takim przypadku </w:t>
      </w:r>
      <w:r w:rsidRPr="00D200B7">
        <w:rPr>
          <w:rFonts w:ascii="Arial Narrow" w:hAnsi="Arial Narrow" w:cs="Times New Roman"/>
          <w:b/>
        </w:rPr>
        <w:t>Zamawiający</w:t>
      </w:r>
      <w:r w:rsidRPr="00D200B7">
        <w:rPr>
          <w:rFonts w:ascii="Arial Narrow" w:hAnsi="Arial Narrow" w:cs="Times New Roman"/>
        </w:rPr>
        <w:t xml:space="preserve"> może wezwać go do zmiany sposobu wykonania i wyznaczyć mu w tym celu odpowiedni termin. Po bezskutecznym upływie wyznaczonego terminu </w:t>
      </w:r>
      <w:r w:rsidRPr="00D200B7">
        <w:rPr>
          <w:rFonts w:ascii="Arial Narrow" w:hAnsi="Arial Narrow" w:cs="Times New Roman"/>
          <w:b/>
        </w:rPr>
        <w:t>Zamawiający</w:t>
      </w:r>
      <w:r w:rsidRPr="00D200B7">
        <w:rPr>
          <w:rFonts w:ascii="Arial Narrow" w:hAnsi="Arial Narrow" w:cs="Times New Roman"/>
        </w:rPr>
        <w:t xml:space="preserve"> może od umowy odstąpić.</w:t>
      </w:r>
    </w:p>
    <w:p w:rsidR="00205570" w:rsidRPr="00D200B7" w:rsidRDefault="00205570" w:rsidP="007E080B">
      <w:pPr>
        <w:spacing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2) </w:t>
      </w:r>
      <w:r w:rsidRPr="00D200B7">
        <w:rPr>
          <w:rFonts w:ascii="Arial Narrow" w:hAnsi="Arial Narrow"/>
          <w:b/>
          <w:sz w:val="22"/>
          <w:szCs w:val="22"/>
        </w:rPr>
        <w:t xml:space="preserve">Wykonawcy </w:t>
      </w:r>
      <w:r w:rsidRPr="00D200B7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205570" w:rsidRPr="00D200B7" w:rsidRDefault="00205570" w:rsidP="000D01A7">
      <w:pPr>
        <w:numPr>
          <w:ilvl w:val="0"/>
          <w:numId w:val="14"/>
        </w:numPr>
        <w:tabs>
          <w:tab w:val="clear" w:pos="0"/>
          <w:tab w:val="num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Strona ma prawo odstąpić od umowy w terminie 30 dni od dnia powzięcia wiadomości o tych okolicznościach. </w:t>
      </w:r>
    </w:p>
    <w:p w:rsidR="00205570" w:rsidRPr="00D200B7" w:rsidRDefault="00205570" w:rsidP="000D01A7">
      <w:pPr>
        <w:numPr>
          <w:ilvl w:val="0"/>
          <w:numId w:val="14"/>
        </w:numPr>
        <w:tabs>
          <w:tab w:val="clear" w:pos="0"/>
          <w:tab w:val="num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 przypadku odstąpienia od umowy,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oraz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205570" w:rsidRPr="00D200B7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 terminie 14 dni od daty złożenia oświadczenia o odstąpieniu od umowy,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przy udziale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205570" w:rsidRPr="00D200B7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Wykonawca </w:t>
      </w:r>
      <w:r w:rsidRPr="00D200B7">
        <w:rPr>
          <w:rFonts w:ascii="Arial Narrow" w:hAnsi="Arial Narrow"/>
          <w:sz w:val="22"/>
          <w:szCs w:val="22"/>
        </w:rPr>
        <w:t>niezwłocznie zabezpieczy przerwane roboty na własny koszt,</w:t>
      </w:r>
    </w:p>
    <w:p w:rsidR="00205570" w:rsidRPr="00D200B7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Wykonawca </w:t>
      </w:r>
      <w:r w:rsidRPr="00D200B7">
        <w:rPr>
          <w:rFonts w:ascii="Arial Narrow" w:hAnsi="Arial Narrow"/>
          <w:sz w:val="22"/>
          <w:szCs w:val="22"/>
        </w:rPr>
        <w:t>w terminie określonym w pkt</w:t>
      </w:r>
      <w:r w:rsidRPr="00D200B7">
        <w:rPr>
          <w:rFonts w:ascii="Arial Narrow" w:hAnsi="Arial Narrow"/>
          <w:b/>
          <w:sz w:val="22"/>
          <w:szCs w:val="22"/>
        </w:rPr>
        <w:t xml:space="preserve"> a) </w:t>
      </w:r>
      <w:r w:rsidRPr="00D200B7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, </w:t>
      </w:r>
    </w:p>
    <w:p w:rsidR="00205570" w:rsidRPr="00D200B7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Wykonawca </w:t>
      </w:r>
      <w:r w:rsidRPr="00D200B7">
        <w:rPr>
          <w:rFonts w:ascii="Arial Narrow" w:hAnsi="Arial Narrow"/>
          <w:sz w:val="22"/>
          <w:szCs w:val="22"/>
        </w:rPr>
        <w:t>w terminie określonym w pkt</w:t>
      </w:r>
      <w:r w:rsidRPr="00D200B7">
        <w:rPr>
          <w:rFonts w:ascii="Arial Narrow" w:hAnsi="Arial Narrow"/>
          <w:b/>
          <w:sz w:val="22"/>
          <w:szCs w:val="22"/>
        </w:rPr>
        <w:t xml:space="preserve"> a)</w:t>
      </w:r>
      <w:r w:rsidRPr="00D200B7">
        <w:rPr>
          <w:rFonts w:ascii="Arial Narrow" w:hAnsi="Arial Narrow"/>
          <w:sz w:val="22"/>
          <w:szCs w:val="22"/>
        </w:rPr>
        <w:t xml:space="preserve"> zgłosi do dokonania przez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205570" w:rsidRPr="00D200B7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niezwłocznie, najpóźniej w terminie 14 dni, usunie z terenu budowy urządzenia przez niego dostarczone lub wzniesione. </w:t>
      </w:r>
    </w:p>
    <w:p w:rsidR="00205570" w:rsidRPr="00D200B7" w:rsidRDefault="00205570" w:rsidP="007E080B">
      <w:pPr>
        <w:pStyle w:val="Bezodstpw1"/>
        <w:suppressAutoHyphens w:val="0"/>
        <w:spacing w:line="276" w:lineRule="auto"/>
        <w:ind w:left="284" w:hanging="284"/>
        <w:jc w:val="both"/>
        <w:rPr>
          <w:rFonts w:ascii="Arial Narrow" w:hAnsi="Arial Narrow" w:cs="Times New Roman"/>
        </w:rPr>
      </w:pPr>
      <w:r w:rsidRPr="00D200B7">
        <w:rPr>
          <w:rFonts w:ascii="Arial Narrow" w:hAnsi="Arial Narrow"/>
        </w:rPr>
        <w:t>4.</w:t>
      </w:r>
      <w:r w:rsidRPr="00D200B7">
        <w:rPr>
          <w:rFonts w:ascii="Arial Narrow" w:hAnsi="Arial Narrow"/>
        </w:rPr>
        <w:tab/>
      </w:r>
      <w:r w:rsidRPr="00D200B7">
        <w:rPr>
          <w:rFonts w:ascii="Arial Narrow" w:hAnsi="Arial Narrow" w:cs="Times New Roman"/>
        </w:rPr>
        <w:t xml:space="preserve">W razie odstąpienia od umowy przez </w:t>
      </w:r>
      <w:r w:rsidRPr="00D200B7">
        <w:rPr>
          <w:rFonts w:ascii="Arial Narrow" w:hAnsi="Arial Narrow" w:cs="Times New Roman"/>
          <w:b/>
        </w:rPr>
        <w:t>Wykonawcę</w:t>
      </w:r>
      <w:r w:rsidRPr="00D200B7">
        <w:rPr>
          <w:rFonts w:ascii="Arial Narrow" w:hAnsi="Arial Narrow" w:cs="Times New Roman"/>
        </w:rPr>
        <w:t xml:space="preserve">, </w:t>
      </w:r>
      <w:r w:rsidRPr="00D200B7">
        <w:rPr>
          <w:rFonts w:ascii="Arial Narrow" w:hAnsi="Arial Narrow" w:cs="Times New Roman"/>
          <w:b/>
        </w:rPr>
        <w:t>Zamawiający</w:t>
      </w:r>
      <w:r w:rsidRPr="00D200B7">
        <w:rPr>
          <w:rFonts w:ascii="Arial Narrow" w:hAnsi="Arial Narrow" w:cs="Times New Roman"/>
        </w:rPr>
        <w:t xml:space="preserve"> zapłaci wynagrodzenie, stosowne do stopnia realizacji niniejszej umowy. </w:t>
      </w:r>
    </w:p>
    <w:p w:rsidR="00205570" w:rsidRPr="00D200B7" w:rsidRDefault="00205570" w:rsidP="007E080B">
      <w:p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5.</w:t>
      </w:r>
      <w:r w:rsidRPr="00D200B7">
        <w:rPr>
          <w:rFonts w:ascii="Arial Narrow" w:hAnsi="Arial Narrow"/>
          <w:b/>
          <w:sz w:val="22"/>
          <w:szCs w:val="22"/>
        </w:rPr>
        <w:t xml:space="preserve"> Zamawiający</w:t>
      </w:r>
      <w:r w:rsidRPr="00D200B7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="00D652DD" w:rsidRPr="00D200B7">
        <w:rPr>
          <w:rFonts w:ascii="Arial Narrow" w:hAnsi="Arial Narrow"/>
          <w:sz w:val="22"/>
          <w:szCs w:val="22"/>
        </w:rPr>
        <w:t xml:space="preserve"> nie ponosi odpowiedzialności, </w:t>
      </w:r>
      <w:r w:rsidRPr="00D200B7">
        <w:rPr>
          <w:rFonts w:ascii="Arial Narrow" w:hAnsi="Arial Narrow"/>
          <w:sz w:val="22"/>
          <w:szCs w:val="22"/>
        </w:rPr>
        <w:t xml:space="preserve">zobowiązany jest do: </w:t>
      </w:r>
    </w:p>
    <w:p w:rsidR="00205570" w:rsidRPr="00D200B7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dokonania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205570" w:rsidRPr="00D200B7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rozliczenia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się z </w:t>
      </w:r>
      <w:r w:rsidRPr="00D200B7">
        <w:rPr>
          <w:rFonts w:ascii="Arial Narrow" w:hAnsi="Arial Narrow"/>
          <w:b/>
          <w:sz w:val="22"/>
          <w:szCs w:val="22"/>
        </w:rPr>
        <w:t>Wykonawcą</w:t>
      </w:r>
      <w:r w:rsidRPr="00D200B7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650950" w:rsidRPr="00D200B7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przejęcia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od 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pod swój dozór terenu budowy po usunięciu z terenu budowy urządzeń </w:t>
      </w:r>
      <w:r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zgodnie z ust. 3 lit. c).</w:t>
      </w:r>
    </w:p>
    <w:p w:rsidR="00114A64" w:rsidRPr="00D200B7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D200B7">
        <w:rPr>
          <w:rFonts w:ascii="Arial Narrow" w:hAnsi="Arial Narrow"/>
          <w:b/>
          <w:sz w:val="22"/>
          <w:szCs w:val="22"/>
        </w:rPr>
        <w:t>2</w:t>
      </w:r>
      <w:r w:rsidR="00A67D66" w:rsidRPr="00D200B7">
        <w:rPr>
          <w:rFonts w:ascii="Arial Narrow" w:hAnsi="Arial Narrow"/>
          <w:b/>
          <w:sz w:val="22"/>
          <w:szCs w:val="22"/>
        </w:rPr>
        <w:t>2</w:t>
      </w:r>
    </w:p>
    <w:p w:rsidR="00114A64" w:rsidRPr="00D200B7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 w:cs="Arial"/>
          <w:b/>
          <w:sz w:val="22"/>
          <w:szCs w:val="22"/>
        </w:rPr>
        <w:t>Wykonawca</w:t>
      </w:r>
      <w:r w:rsidR="00A67D66" w:rsidRPr="00D200B7">
        <w:rPr>
          <w:rFonts w:ascii="Arial Narrow" w:hAnsi="Arial Narrow" w:cs="Arial"/>
          <w:b/>
          <w:sz w:val="22"/>
          <w:szCs w:val="22"/>
        </w:rPr>
        <w:t xml:space="preserve"> </w:t>
      </w:r>
      <w:r w:rsidR="00030334" w:rsidRPr="00D200B7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D200B7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D200B7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D200B7">
        <w:rPr>
          <w:rFonts w:ascii="Arial Narrow" w:hAnsi="Arial Narrow" w:cs="Arial"/>
          <w:sz w:val="22"/>
          <w:szCs w:val="22"/>
        </w:rPr>
        <w:t>,</w:t>
      </w:r>
      <w:r w:rsidR="00A67D66" w:rsidRPr="00D200B7">
        <w:rPr>
          <w:rFonts w:ascii="Arial Narrow" w:hAnsi="Arial Narrow" w:cs="Arial"/>
          <w:sz w:val="22"/>
          <w:szCs w:val="22"/>
        </w:rPr>
        <w:t xml:space="preserve"> </w:t>
      </w:r>
      <w:r w:rsidRPr="00D200B7">
        <w:rPr>
          <w:rFonts w:ascii="Arial Narrow" w:hAnsi="Arial Narrow" w:cs="Arial"/>
          <w:sz w:val="22"/>
          <w:szCs w:val="22"/>
        </w:rPr>
        <w:t xml:space="preserve">potwierdza zawarcie odpowiednich umów ubezpieczenia z tytułu szkód, które mogą zaistnieć w związku z wykonaniem niniejszej </w:t>
      </w:r>
      <w:r w:rsidRPr="00D200B7">
        <w:rPr>
          <w:rFonts w:ascii="Arial Narrow" w:hAnsi="Arial Narrow" w:cs="Arial"/>
          <w:sz w:val="22"/>
          <w:szCs w:val="22"/>
        </w:rPr>
        <w:lastRenderedPageBreak/>
        <w:t>umowy</w:t>
      </w:r>
      <w:r w:rsidR="00CE0AE1" w:rsidRPr="00D200B7">
        <w:rPr>
          <w:rFonts w:ascii="Arial Narrow" w:hAnsi="Arial Narrow" w:cs="Arial"/>
          <w:sz w:val="22"/>
          <w:szCs w:val="22"/>
        </w:rPr>
        <w:t>, w zakresie</w:t>
      </w:r>
      <w:r w:rsidR="00071D7B" w:rsidRPr="00D200B7">
        <w:rPr>
          <w:rFonts w:ascii="Arial Narrow" w:hAnsi="Arial Narrow" w:cs="Arial"/>
          <w:sz w:val="22"/>
          <w:szCs w:val="22"/>
        </w:rPr>
        <w:t>,</w:t>
      </w:r>
      <w:r w:rsidR="00CE0AE1" w:rsidRPr="00D200B7">
        <w:rPr>
          <w:rFonts w:ascii="Arial Narrow" w:hAnsi="Arial Narrow" w:cs="Arial"/>
          <w:sz w:val="22"/>
          <w:szCs w:val="22"/>
        </w:rPr>
        <w:t xml:space="preserve"> o kt</w:t>
      </w:r>
      <w:r w:rsidR="00580CFB">
        <w:rPr>
          <w:rFonts w:ascii="Arial Narrow" w:hAnsi="Arial Narrow" w:cs="Arial"/>
          <w:sz w:val="22"/>
          <w:szCs w:val="22"/>
        </w:rPr>
        <w:t>órym mowa w § 1 ust. 1 pkt 1</w:t>
      </w:r>
      <w:r w:rsidR="00D42A8A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D42A8A">
        <w:rPr>
          <w:rFonts w:ascii="Arial Narrow" w:hAnsi="Arial Narrow" w:cs="Arial"/>
          <w:sz w:val="22"/>
          <w:szCs w:val="22"/>
        </w:rPr>
        <w:t>ppkt</w:t>
      </w:r>
      <w:proofErr w:type="spellEnd"/>
      <w:r w:rsidR="00580CFB">
        <w:rPr>
          <w:rFonts w:ascii="Arial Narrow" w:hAnsi="Arial Narrow" w:cs="Arial"/>
          <w:sz w:val="22"/>
          <w:szCs w:val="22"/>
        </w:rPr>
        <w:t xml:space="preserve"> </w:t>
      </w:r>
      <w:r w:rsidR="00580CFB" w:rsidRPr="00D42A8A">
        <w:rPr>
          <w:rFonts w:ascii="Arial Narrow" w:hAnsi="Arial Narrow" w:cs="Arial"/>
          <w:sz w:val="22"/>
          <w:szCs w:val="22"/>
        </w:rPr>
        <w:t>a–d</w:t>
      </w:r>
      <w:r w:rsidR="00CE0AE1" w:rsidRPr="00D42A8A">
        <w:rPr>
          <w:rFonts w:ascii="Arial Narrow" w:hAnsi="Arial Narrow" w:cs="Arial"/>
          <w:sz w:val="22"/>
          <w:szCs w:val="22"/>
        </w:rPr>
        <w:t>)</w:t>
      </w:r>
      <w:r w:rsidRPr="00D42A8A">
        <w:rPr>
          <w:rFonts w:ascii="Arial Narrow" w:hAnsi="Arial Narrow" w:cs="Arial"/>
          <w:sz w:val="22"/>
          <w:szCs w:val="22"/>
        </w:rPr>
        <w:t xml:space="preserve">, w </w:t>
      </w:r>
      <w:r w:rsidRPr="00D200B7">
        <w:rPr>
          <w:rFonts w:ascii="Arial Narrow" w:hAnsi="Arial Narrow" w:cs="Arial"/>
          <w:sz w:val="22"/>
          <w:szCs w:val="22"/>
        </w:rPr>
        <w:t>tym</w:t>
      </w:r>
      <w:r w:rsidR="008030FD" w:rsidRPr="00D200B7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D200B7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D200B7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Ubezpieczenie, o którym stanowi ust. 1 powinno obejmować swym zakresem</w:t>
      </w:r>
      <w:r w:rsidR="00071D7B" w:rsidRPr="00D200B7">
        <w:rPr>
          <w:rFonts w:ascii="Arial Narrow" w:hAnsi="Arial Narrow"/>
          <w:sz w:val="22"/>
          <w:szCs w:val="22"/>
        </w:rPr>
        <w:t>,</w:t>
      </w:r>
      <w:r w:rsidRPr="00D200B7">
        <w:rPr>
          <w:rFonts w:ascii="Arial Narrow" w:hAnsi="Arial Narrow"/>
          <w:sz w:val="22"/>
          <w:szCs w:val="22"/>
        </w:rPr>
        <w:t xml:space="preserve">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</w:t>
      </w:r>
      <w:r w:rsidRPr="00BD3D2C">
        <w:rPr>
          <w:rFonts w:ascii="Arial Narrow" w:hAnsi="Arial Narrow"/>
          <w:sz w:val="22"/>
          <w:szCs w:val="22"/>
        </w:rPr>
        <w:t>objętych przedmiotem Umowy z sumą ubezpieczenia</w:t>
      </w:r>
      <w:r w:rsidR="00344C81" w:rsidRPr="00BD3D2C">
        <w:rPr>
          <w:rFonts w:ascii="Arial Narrow" w:hAnsi="Arial Narrow"/>
          <w:sz w:val="22"/>
          <w:szCs w:val="22"/>
        </w:rPr>
        <w:t xml:space="preserve"> utrzymywaną</w:t>
      </w:r>
      <w:r w:rsidRPr="00BD3D2C">
        <w:rPr>
          <w:rFonts w:ascii="Arial Narrow" w:hAnsi="Arial Narrow"/>
          <w:sz w:val="22"/>
          <w:szCs w:val="22"/>
        </w:rPr>
        <w:t xml:space="preserve"> przez </w:t>
      </w:r>
      <w:r w:rsidRPr="00BD3D2C">
        <w:rPr>
          <w:rFonts w:ascii="Arial Narrow" w:hAnsi="Arial Narrow" w:cs="Arial"/>
          <w:sz w:val="22"/>
          <w:szCs w:val="22"/>
        </w:rPr>
        <w:t>cały okre</w:t>
      </w:r>
      <w:r w:rsidR="00770B80" w:rsidRPr="00BD3D2C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BD3D2C">
        <w:rPr>
          <w:rFonts w:ascii="Arial Narrow" w:hAnsi="Arial Narrow" w:cs="Arial"/>
          <w:sz w:val="22"/>
          <w:szCs w:val="22"/>
        </w:rPr>
        <w:t xml:space="preserve">niż </w:t>
      </w:r>
      <w:r w:rsidR="0042322F" w:rsidRPr="00BD3D2C">
        <w:rPr>
          <w:rFonts w:ascii="Arial Narrow" w:hAnsi="Arial Narrow" w:cs="Arial"/>
          <w:sz w:val="22"/>
          <w:szCs w:val="22"/>
        </w:rPr>
        <w:t>200</w:t>
      </w:r>
      <w:r w:rsidR="00A67D66" w:rsidRPr="00BD3D2C">
        <w:rPr>
          <w:rFonts w:ascii="Arial Narrow" w:hAnsi="Arial Narrow" w:cs="Arial"/>
          <w:sz w:val="22"/>
          <w:szCs w:val="22"/>
        </w:rPr>
        <w:t xml:space="preserve"> 0</w:t>
      </w:r>
      <w:r w:rsidR="00C814F5" w:rsidRPr="00BD3D2C">
        <w:rPr>
          <w:rFonts w:ascii="Arial Narrow" w:hAnsi="Arial Narrow" w:cs="Arial"/>
          <w:sz w:val="22"/>
          <w:szCs w:val="22"/>
        </w:rPr>
        <w:t>00</w:t>
      </w:r>
      <w:r w:rsidRPr="00BD3D2C">
        <w:rPr>
          <w:rFonts w:ascii="Arial Narrow" w:hAnsi="Arial Narrow" w:cs="Arial"/>
          <w:sz w:val="22"/>
          <w:szCs w:val="22"/>
        </w:rPr>
        <w:t>,00 zł</w:t>
      </w:r>
      <w:r w:rsidR="00C41079">
        <w:rPr>
          <w:rFonts w:ascii="Arial Narrow" w:hAnsi="Arial Narrow" w:cs="Arial"/>
          <w:sz w:val="22"/>
          <w:szCs w:val="22"/>
        </w:rPr>
        <w:t>(słownie: dwieście tysięcy 00/100 złotych).</w:t>
      </w:r>
      <w:r w:rsidR="00A67D66" w:rsidRPr="00BD3D2C">
        <w:rPr>
          <w:rFonts w:ascii="Arial Narrow" w:hAnsi="Arial Narrow" w:cs="Arial"/>
          <w:sz w:val="22"/>
          <w:szCs w:val="22"/>
        </w:rPr>
        <w:t xml:space="preserve"> </w:t>
      </w:r>
      <w:r w:rsidRPr="00BD3D2C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BD3D2C">
        <w:rPr>
          <w:rFonts w:ascii="Arial Narrow" w:hAnsi="Arial Narrow" w:cs="Arial"/>
          <w:b/>
          <w:bCs/>
          <w:sz w:val="22"/>
          <w:szCs w:val="22"/>
        </w:rPr>
        <w:t>Wykonawca</w:t>
      </w:r>
      <w:r w:rsidRPr="00BD3D2C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BD3D2C">
        <w:rPr>
          <w:rFonts w:ascii="Arial Narrow" w:hAnsi="Arial Narrow" w:cs="Arial"/>
          <w:sz w:val="22"/>
          <w:szCs w:val="22"/>
        </w:rPr>
        <w:t>atkowego</w:t>
      </w:r>
      <w:r w:rsidR="00C814F5" w:rsidRPr="00D200B7">
        <w:rPr>
          <w:rFonts w:ascii="Arial Narrow" w:hAnsi="Arial Narrow" w:cs="Arial"/>
          <w:sz w:val="22"/>
          <w:szCs w:val="22"/>
        </w:rPr>
        <w:t xml:space="preserve"> wezwania zawrzeć umowę ubezpieczenia na kolejny okres, na warunkach takich samych.</w:t>
      </w:r>
    </w:p>
    <w:p w:rsidR="00114A64" w:rsidRPr="00D200B7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D200B7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Koszt umowy, lub umów, o których mowa w </w:t>
      </w:r>
      <w:r w:rsidRPr="00D42A8A">
        <w:rPr>
          <w:rFonts w:ascii="Arial Narrow" w:hAnsi="Arial Narrow"/>
          <w:sz w:val="22"/>
          <w:szCs w:val="22"/>
        </w:rPr>
        <w:t>ust. 1-</w:t>
      </w:r>
      <w:r w:rsidR="00BD3D2C" w:rsidRPr="00D42A8A">
        <w:rPr>
          <w:rFonts w:ascii="Arial Narrow" w:hAnsi="Arial Narrow"/>
          <w:sz w:val="22"/>
          <w:szCs w:val="22"/>
        </w:rPr>
        <w:t>2</w:t>
      </w:r>
      <w:r w:rsidRPr="00D42A8A">
        <w:rPr>
          <w:rFonts w:ascii="Arial Narrow" w:hAnsi="Arial Narrow"/>
          <w:sz w:val="22"/>
          <w:szCs w:val="22"/>
        </w:rPr>
        <w:t xml:space="preserve"> powyżej</w:t>
      </w:r>
      <w:r w:rsidRPr="00D200B7">
        <w:rPr>
          <w:rFonts w:ascii="Arial Narrow" w:hAnsi="Arial Narrow"/>
          <w:sz w:val="22"/>
          <w:szCs w:val="22"/>
        </w:rPr>
        <w:t xml:space="preserve">, w szczególności składki ubezpieczeniowe, pokrywa w całości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>.</w:t>
      </w:r>
    </w:p>
    <w:p w:rsidR="00114A64" w:rsidRPr="00D200B7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na każde wezwanie przedłoży </w:t>
      </w:r>
      <w:r w:rsidRPr="00D200B7">
        <w:rPr>
          <w:rFonts w:ascii="Arial Narrow" w:hAnsi="Arial Narrow"/>
          <w:b/>
          <w:bCs/>
          <w:sz w:val="22"/>
          <w:szCs w:val="22"/>
        </w:rPr>
        <w:t>Zamawiającemu</w:t>
      </w:r>
      <w:r w:rsidRPr="00D200B7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D200B7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D200B7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D200B7">
        <w:rPr>
          <w:rFonts w:ascii="Arial Narrow" w:hAnsi="Arial Narrow"/>
          <w:b/>
          <w:bCs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wyrażonej na piśmie.</w:t>
      </w:r>
    </w:p>
    <w:p w:rsidR="005E5BCC" w:rsidRPr="00D200B7" w:rsidRDefault="005E5BCC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14A64" w:rsidRPr="00D200B7" w:rsidRDefault="00114A64" w:rsidP="007E080B">
      <w:pPr>
        <w:spacing w:line="276" w:lineRule="auto"/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§ </w:t>
      </w:r>
      <w:r w:rsidR="00DA724C" w:rsidRPr="00D200B7">
        <w:rPr>
          <w:rFonts w:ascii="Arial Narrow" w:hAnsi="Arial Narrow"/>
          <w:b/>
          <w:sz w:val="22"/>
          <w:szCs w:val="22"/>
        </w:rPr>
        <w:t>2</w:t>
      </w:r>
      <w:r w:rsidR="00A67D66" w:rsidRPr="00D200B7">
        <w:rPr>
          <w:rFonts w:ascii="Arial Narrow" w:hAnsi="Arial Narrow"/>
          <w:b/>
          <w:sz w:val="22"/>
          <w:szCs w:val="22"/>
        </w:rPr>
        <w:t>3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Zmiany postanowień Umowy nie mogą naruszać postanowień zawartych w Ustawie z dnia 11 września 2019 r. Prawo zamówień publicznych.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zasobach</w:t>
      </w:r>
      <w:r w:rsidR="00071D7B" w:rsidRPr="00D200B7">
        <w:rPr>
          <w:rFonts w:ascii="Arial Narrow" w:hAnsi="Arial Narrow"/>
          <w:sz w:val="22"/>
          <w:szCs w:val="22"/>
        </w:rPr>
        <w:t>,</w:t>
      </w:r>
      <w:r w:rsidRPr="00D200B7">
        <w:rPr>
          <w:rFonts w:ascii="Arial Narrow" w:hAnsi="Arial Narrow"/>
          <w:sz w:val="22"/>
          <w:szCs w:val="22"/>
        </w:rPr>
        <w:t xml:space="preserve"> których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opierał się wykazując spełnianie warunków udziału w postępowaniu, pod warunkiem, że nowe osoby, nowy podmiot trzeci wykaże spełnianie warunków w zakresie nie mniejszym niż wskazany na etapie postępowania o zamówienie publiczne </w:t>
      </w:r>
      <w:r w:rsidR="00BD3D2C" w:rsidRPr="00D42A8A">
        <w:rPr>
          <w:rFonts w:ascii="Arial Narrow" w:hAnsi="Arial Narrow"/>
          <w:sz w:val="22"/>
          <w:szCs w:val="22"/>
        </w:rPr>
        <w:t xml:space="preserve">przez </w:t>
      </w:r>
      <w:r w:rsidR="00D42A8A">
        <w:rPr>
          <w:rFonts w:ascii="Arial Narrow" w:hAnsi="Arial Narrow"/>
          <w:sz w:val="22"/>
          <w:szCs w:val="22"/>
        </w:rPr>
        <w:t>dotychczasową</w:t>
      </w:r>
      <w:r w:rsidRPr="00D200B7">
        <w:rPr>
          <w:rFonts w:ascii="Arial Narrow" w:hAnsi="Arial Narrow"/>
          <w:sz w:val="22"/>
          <w:szCs w:val="22"/>
        </w:rPr>
        <w:t>/y osob</w:t>
      </w:r>
      <w:r w:rsidR="00D42A8A">
        <w:rPr>
          <w:rFonts w:ascii="Arial Narrow" w:hAnsi="Arial Narrow"/>
          <w:sz w:val="22"/>
          <w:szCs w:val="22"/>
        </w:rPr>
        <w:t xml:space="preserve">ę </w:t>
      </w:r>
      <w:r w:rsidRPr="00D200B7">
        <w:rPr>
          <w:rFonts w:ascii="Arial Narrow" w:hAnsi="Arial Narrow"/>
          <w:sz w:val="22"/>
          <w:szCs w:val="22"/>
        </w:rPr>
        <w:t>/podmiot trzeci.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przewiduje możliwość dokonania zmiany postanowień zawartej umowy w stosunku do treści oferty w następujących przypadkach: </w:t>
      </w:r>
    </w:p>
    <w:p w:rsidR="008C333C" w:rsidRPr="00D200B7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udokumentowanego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D200B7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wystąpienia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 czasie prac stanowiących przedmiot umowy warunków atmosferycznych, w których niemożliwe jest bezpieczne prowadzenie robót pod względem BHP lub w sposób prawidłowy i zgodny z umówioną technologią lub zasadami sztuki budowlanej. Na </w:t>
      </w:r>
      <w:r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ciąży udokumentowanie tych okoliczności w </w:t>
      </w:r>
      <w:r w:rsidR="00D867DA" w:rsidRPr="00D200B7">
        <w:rPr>
          <w:rFonts w:ascii="Arial Narrow" w:hAnsi="Arial Narrow"/>
          <w:sz w:val="22"/>
          <w:szCs w:val="22"/>
        </w:rPr>
        <w:t>zeszycie postępu robót</w:t>
      </w:r>
      <w:r w:rsidRPr="00D200B7">
        <w:rPr>
          <w:rFonts w:ascii="Arial Narrow" w:hAnsi="Arial Narrow"/>
          <w:sz w:val="22"/>
          <w:szCs w:val="22"/>
        </w:rPr>
        <w:t>.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D200B7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wystąpienia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okoliczności niezależnych od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skutkujących niemożliwością dotrzymania terminu realizacji przedmiotu umowy, w szczególności przedłużenie terminu zakończenia usługi o okres trwania przyczyn, z powodu, których będzie zagrożone dotrzymanie terminu zakończenia usługi, może nastąpić w następujących sytuacjach: </w:t>
      </w:r>
    </w:p>
    <w:p w:rsidR="008C333C" w:rsidRPr="00D200B7" w:rsidRDefault="008C333C" w:rsidP="00C619C2">
      <w:pPr>
        <w:pStyle w:val="Akapitzlist"/>
        <w:numPr>
          <w:ilvl w:val="1"/>
          <w:numId w:val="6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gdy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wystąpią opóźnienia w dokonaniu określonych czynności lub ich zaniechanie przez właściwe organy administracji, które nie są następstwem okoliczności, za które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ponosi odpowiedzialności (dotyczy prac projektowych), </w:t>
      </w:r>
    </w:p>
    <w:p w:rsidR="00C619C2" w:rsidRPr="00D200B7" w:rsidRDefault="008C333C" w:rsidP="00C619C2">
      <w:pPr>
        <w:pStyle w:val="Akapitzlist"/>
        <w:numPr>
          <w:ilvl w:val="1"/>
          <w:numId w:val="6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gdy wystąpią opóźnienia w wydawaniu decyzji, zezwoleń, uzgodnień, warunków itp., do </w:t>
      </w:r>
      <w:proofErr w:type="gramStart"/>
      <w:r w:rsidRPr="00D200B7">
        <w:rPr>
          <w:rFonts w:ascii="Arial Narrow" w:hAnsi="Arial Narrow"/>
          <w:sz w:val="22"/>
          <w:szCs w:val="22"/>
        </w:rPr>
        <w:t>wydania których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właściwe organy są zobowiązane na mocy przepisów prawa, jeżeli opóźnienie przekroczy </w:t>
      </w:r>
      <w:r w:rsidRPr="00D200B7">
        <w:rPr>
          <w:rFonts w:ascii="Arial Narrow" w:hAnsi="Arial Narrow"/>
          <w:sz w:val="22"/>
          <w:szCs w:val="22"/>
        </w:rPr>
        <w:lastRenderedPageBreak/>
        <w:t xml:space="preserve">okres, przewidziany w przepisach prawa, w którym ww. decyzje powinny zostać wydane oraz nie są następstwem okoliczności, za które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ponosi odpowiedzialność (dotyczy prac projektowych),</w:t>
      </w:r>
    </w:p>
    <w:p w:rsidR="008C333C" w:rsidRPr="00D200B7" w:rsidRDefault="008C333C" w:rsidP="00C619C2">
      <w:pPr>
        <w:pStyle w:val="Akapitzlist"/>
        <w:numPr>
          <w:ilvl w:val="1"/>
          <w:numId w:val="6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 przypadku konieczności uzyskania niemożliwych do przewidzenia na etapie </w:t>
      </w:r>
      <w:proofErr w:type="gramStart"/>
      <w:r w:rsidRPr="00D200B7">
        <w:rPr>
          <w:rFonts w:ascii="Arial Narrow" w:hAnsi="Arial Narrow"/>
          <w:sz w:val="22"/>
          <w:szCs w:val="22"/>
        </w:rPr>
        <w:t>planowania  inwestycji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: danych, zgód lub pozwoleń osób trzecich lub właściwych organów(dotyczy prac projektowych); </w:t>
      </w: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wystąpienia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siły wyższej, przy czym jako „Siłę Wyższą" rozumie się zdarzenie, którego wystąpienie jest niezależne od Stron i któremu nie mogą one zapobiec przy zachowaniu należytej staranności,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a w szczególności: wojny, stany nadzwyczajne, klęski żywiołowe, epidemie, ograniczenia związane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z kwarantanną, embargo, rewolucje, zamieszki i strajki;</w:t>
      </w: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zmiany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obowiązujących przepisów, jeżeli zgodnie z nimi konieczne będzie dostosowanie treści przedmiotu umowy do aktualnego stanu prawnego,</w:t>
      </w: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zmiany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przepisów powodujących konieczność zastosowania innych rozwiązań niż zakładano w opisie przedmiotu zamówienia, w szczególności w przypadku konieczności realizowania umowy przy zastosowaniu innych rozwiązań technicznych, technologicznych lub materiałowych, </w:t>
      </w: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zmiany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osób reprezentujących </w:t>
      </w:r>
      <w:r w:rsidRPr="00D200B7">
        <w:rPr>
          <w:rFonts w:ascii="Arial Narrow" w:hAnsi="Arial Narrow"/>
          <w:b/>
          <w:sz w:val="22"/>
          <w:szCs w:val="22"/>
        </w:rPr>
        <w:t>Zamawiającego/Wykonawcę</w:t>
      </w:r>
      <w:r w:rsidRPr="00D200B7">
        <w:rPr>
          <w:rFonts w:ascii="Arial Narrow" w:hAnsi="Arial Narrow"/>
          <w:sz w:val="22"/>
          <w:szCs w:val="22"/>
        </w:rPr>
        <w:t xml:space="preserve"> w przypadku zmian organizacyjnych lub wynikłych z przyczyn losowych, jak również zmianę osób upoważnionych do kontaktów lub nadzoru nad realizacją umowy; </w:t>
      </w:r>
    </w:p>
    <w:p w:rsidR="008C333C" w:rsidRPr="00D200B7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przewiduje możliwość zmian rozwiązań funkcjonalno-użytkowych na nowe o tych samych bądź lepszych parametrach, a pozostających bez wpływu na cechy funkcjonalne i koszty eksploatacyjne przedmiotu zamówienia, zawarte w Opisie przedmiot</w:t>
      </w:r>
      <w:r w:rsidR="006E5E86" w:rsidRPr="00D200B7">
        <w:rPr>
          <w:rFonts w:ascii="Arial Narrow" w:hAnsi="Arial Narrow"/>
          <w:sz w:val="22"/>
          <w:szCs w:val="22"/>
        </w:rPr>
        <w:t xml:space="preserve">u zamówienia i w specyfikacji </w:t>
      </w:r>
      <w:r w:rsidRPr="00D200B7">
        <w:rPr>
          <w:rFonts w:ascii="Arial Narrow" w:hAnsi="Arial Narrow"/>
          <w:sz w:val="22"/>
          <w:szCs w:val="22"/>
        </w:rPr>
        <w:t>warunków zamówienia (dotyczy prac projektowych).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D200B7">
        <w:rPr>
          <w:rFonts w:ascii="Arial Narrow" w:hAnsi="Arial Narrow"/>
          <w:b/>
          <w:bCs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 tj. </w:t>
      </w:r>
      <w:r w:rsidR="00071D7B" w:rsidRPr="00D200B7">
        <w:rPr>
          <w:rFonts w:ascii="Arial Narrow" w:hAnsi="Arial Narrow"/>
          <w:sz w:val="22"/>
          <w:szCs w:val="22"/>
        </w:rPr>
        <w:t>p</w:t>
      </w:r>
      <w:r w:rsidRPr="00D200B7">
        <w:rPr>
          <w:rFonts w:ascii="Arial Narrow" w:hAnsi="Arial Narrow"/>
          <w:sz w:val="22"/>
          <w:szCs w:val="22"/>
        </w:rPr>
        <w:t xml:space="preserve">ropozycja zmiany winna zawierać: opis i uzasadnienie zmiany, wpływ na koszt i czas realizacji przedmiotu zamówienia. </w:t>
      </w:r>
      <w:r w:rsidRPr="00D200B7">
        <w:rPr>
          <w:rFonts w:ascii="Arial Narrow" w:hAnsi="Arial Narrow"/>
          <w:b/>
          <w:bCs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jest uprawniony do żądania dodatkowych wyjaśnień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i dokumentów potwierdzających wpływ okoliczności, na które powołuje się </w:t>
      </w:r>
      <w:r w:rsidRPr="00D200B7">
        <w:rPr>
          <w:rFonts w:ascii="Arial Narrow" w:hAnsi="Arial Narrow"/>
          <w:b/>
          <w:bCs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>, na należyte wykonanie Umowy.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W przypadku wystąpienia okoliczności stanowiących podstawę do zmian postanowień umowy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 do niezwłocznego, poinformowania o tym fakcie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i wystąpienia z wnioskiem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o dokonanie zmian w przedmiotowej umowie.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Jeżeli </w:t>
      </w:r>
      <w:r w:rsidRPr="00D200B7">
        <w:rPr>
          <w:rFonts w:ascii="Arial Narrow" w:hAnsi="Arial Narrow"/>
          <w:b/>
          <w:sz w:val="22"/>
          <w:szCs w:val="22"/>
        </w:rPr>
        <w:t>Zamawiający</w:t>
      </w:r>
      <w:r w:rsidRPr="00D200B7">
        <w:rPr>
          <w:rFonts w:ascii="Arial Narrow" w:hAnsi="Arial Narrow"/>
          <w:sz w:val="22"/>
          <w:szCs w:val="22"/>
        </w:rPr>
        <w:t xml:space="preserve"> uzna, że okoliczności wskazane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="00071D7B" w:rsidRPr="00D200B7">
        <w:rPr>
          <w:rFonts w:ascii="Arial Narrow" w:hAnsi="Arial Narrow"/>
          <w:b/>
          <w:sz w:val="22"/>
          <w:szCs w:val="22"/>
        </w:rPr>
        <w:t xml:space="preserve">, </w:t>
      </w:r>
      <w:r w:rsidRPr="00D200B7">
        <w:rPr>
          <w:rFonts w:ascii="Arial Narrow" w:hAnsi="Arial Narrow"/>
          <w:sz w:val="22"/>
          <w:szCs w:val="22"/>
        </w:rPr>
        <w:t xml:space="preserve">jako stanowiące podstawę </w:t>
      </w:r>
      <w:r w:rsidRPr="00D200B7">
        <w:rPr>
          <w:rFonts w:ascii="Arial Narrow" w:hAnsi="Arial Narrow"/>
          <w:sz w:val="22"/>
          <w:szCs w:val="22"/>
        </w:rPr>
        <w:br/>
        <w:t xml:space="preserve">do zmiany umowy nie są zasadne,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zobowiązany jest</w:t>
      </w:r>
      <w:r w:rsidR="00D33E4F" w:rsidRPr="00D200B7">
        <w:rPr>
          <w:rFonts w:ascii="Arial Narrow" w:hAnsi="Arial Narrow"/>
          <w:sz w:val="22"/>
          <w:szCs w:val="22"/>
        </w:rPr>
        <w:t xml:space="preserve"> do realizacji zadania zgodnie </w:t>
      </w:r>
      <w:r w:rsidRPr="00D200B7">
        <w:rPr>
          <w:rFonts w:ascii="Arial Narrow" w:hAnsi="Arial Narrow"/>
          <w:sz w:val="22"/>
          <w:szCs w:val="22"/>
        </w:rPr>
        <w:t>z warunkami zawartymi w umowie.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Warunkiem wprowadzenia zmian zawartej umowy jest sporządzenie podpisanego przez strony Protokołu konieczności określającego przyczyny zmiany oraz</w:t>
      </w:r>
      <w:r w:rsidR="00D33E4F" w:rsidRPr="00D200B7">
        <w:rPr>
          <w:rFonts w:ascii="Arial Narrow" w:hAnsi="Arial Narrow"/>
          <w:sz w:val="22"/>
          <w:szCs w:val="22"/>
        </w:rPr>
        <w:t xml:space="preserve"> potwierdzającego wystąpienie, </w:t>
      </w:r>
      <w:r w:rsidRPr="00D200B7">
        <w:rPr>
          <w:rFonts w:ascii="Arial Narrow" w:hAnsi="Arial Narrow"/>
          <w:sz w:val="22"/>
          <w:szCs w:val="22"/>
        </w:rPr>
        <w:t xml:space="preserve">co najmniej jednej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z okoliczności wymienionych w niniejszym paragrafie. Protokół konieczności będzie </w:t>
      </w:r>
      <w:r w:rsidR="00071D7B" w:rsidRPr="00D200B7">
        <w:rPr>
          <w:rFonts w:ascii="Arial Narrow" w:hAnsi="Arial Narrow"/>
          <w:sz w:val="22"/>
          <w:szCs w:val="22"/>
        </w:rPr>
        <w:t xml:space="preserve">załącznikiem do aneksu do umowy </w:t>
      </w:r>
      <w:r w:rsidR="00071D7B" w:rsidRPr="00D200B7">
        <w:rPr>
          <w:rFonts w:ascii="Arial Narrow" w:hAnsi="Arial Narrow"/>
          <w:i/>
          <w:sz w:val="22"/>
          <w:szCs w:val="22"/>
        </w:rPr>
        <w:t>(dotyczy przedmiotu zamówienia określoneg</w:t>
      </w:r>
      <w:r w:rsidR="00F11DEA">
        <w:rPr>
          <w:rFonts w:ascii="Arial Narrow" w:hAnsi="Arial Narrow"/>
          <w:i/>
          <w:sz w:val="22"/>
          <w:szCs w:val="22"/>
        </w:rPr>
        <w:t>o w § 1 ust. 1 pkt. 1 lit. a – d</w:t>
      </w:r>
      <w:r w:rsidR="00071D7B" w:rsidRPr="00D200B7">
        <w:rPr>
          <w:rFonts w:ascii="Arial Narrow" w:hAnsi="Arial Narrow"/>
          <w:i/>
          <w:sz w:val="22"/>
          <w:szCs w:val="22"/>
        </w:rPr>
        <w:t>)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Niedopuszczalna jest pod rygorem nieważności taka zmiana niniejszej umowy w stosunku do treści oferty, która wykracza poz</w:t>
      </w:r>
      <w:r w:rsidR="00555B3C">
        <w:rPr>
          <w:rFonts w:ascii="Arial Narrow" w:hAnsi="Arial Narrow"/>
          <w:sz w:val="22"/>
          <w:szCs w:val="22"/>
        </w:rPr>
        <w:t xml:space="preserve">a przewidzianą w specyfikacji </w:t>
      </w:r>
      <w:r w:rsidRPr="00D200B7">
        <w:rPr>
          <w:rFonts w:ascii="Arial Narrow" w:hAnsi="Arial Narrow"/>
          <w:sz w:val="22"/>
          <w:szCs w:val="22"/>
        </w:rPr>
        <w:t>warunków zamówienia lub ogłoszeniu możliwość oraz warunki takiej zmiany.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Zmiany umowy są dopuszczalne w przypadku wystąpienia</w:t>
      </w:r>
      <w:r w:rsidR="00071D7B" w:rsidRPr="00D200B7">
        <w:rPr>
          <w:rFonts w:ascii="Arial Narrow" w:hAnsi="Arial Narrow"/>
          <w:sz w:val="22"/>
          <w:szCs w:val="22"/>
        </w:rPr>
        <w:t>,</w:t>
      </w:r>
      <w:r w:rsidRPr="00D200B7">
        <w:rPr>
          <w:rFonts w:ascii="Arial Narrow" w:hAnsi="Arial Narrow"/>
          <w:sz w:val="22"/>
          <w:szCs w:val="22"/>
        </w:rPr>
        <w:t xml:space="preserve"> co najmniej jednej z okoliczności określonych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>w art. 455 ust.1 pkt 2-4 i ust. 2 PZP.</w:t>
      </w:r>
    </w:p>
    <w:p w:rsidR="008C333C" w:rsidRPr="00D200B7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 W razie wątpliwości, przyjmuje się, że nie stanowią zmiany umowy następujące zmiany:</w:t>
      </w:r>
    </w:p>
    <w:p w:rsidR="008C333C" w:rsidRPr="00D200B7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a</w:t>
      </w:r>
      <w:proofErr w:type="gramEnd"/>
      <w:r w:rsidRPr="00D200B7">
        <w:rPr>
          <w:rFonts w:ascii="Arial Narrow" w:hAnsi="Arial Narrow"/>
          <w:sz w:val="22"/>
          <w:szCs w:val="22"/>
        </w:rPr>
        <w:t>) danych związanych z obsługą administracyjno-organizacyjną umowy,</w:t>
      </w:r>
    </w:p>
    <w:p w:rsidR="008C333C" w:rsidRPr="00D200B7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lastRenderedPageBreak/>
        <w:t>b</w:t>
      </w:r>
      <w:proofErr w:type="gramEnd"/>
      <w:r w:rsidRPr="00D200B7">
        <w:rPr>
          <w:rFonts w:ascii="Arial Narrow" w:hAnsi="Arial Narrow"/>
          <w:sz w:val="22"/>
          <w:szCs w:val="22"/>
        </w:rPr>
        <w:t>) danych teleadresowych,</w:t>
      </w:r>
    </w:p>
    <w:p w:rsidR="008C333C" w:rsidRPr="00D200B7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c</w:t>
      </w:r>
      <w:proofErr w:type="gramEnd"/>
      <w:r w:rsidRPr="00D200B7">
        <w:rPr>
          <w:rFonts w:ascii="Arial Narrow" w:hAnsi="Arial Narrow"/>
          <w:sz w:val="22"/>
          <w:szCs w:val="22"/>
        </w:rPr>
        <w:t>) danych rejestrowych.</w:t>
      </w:r>
    </w:p>
    <w:p w:rsidR="00C4743B" w:rsidRPr="00D200B7" w:rsidRDefault="00C4743B" w:rsidP="007E080B">
      <w:pPr>
        <w:overflowPunct w:val="0"/>
        <w:autoSpaceDE w:val="0"/>
        <w:spacing w:line="276" w:lineRule="auto"/>
        <w:ind w:left="3905" w:firstLine="349"/>
        <w:jc w:val="both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 w:cs="Arial"/>
          <w:b/>
          <w:sz w:val="22"/>
          <w:szCs w:val="22"/>
        </w:rPr>
        <w:t>§</w:t>
      </w:r>
      <w:r w:rsidR="00AA57EB" w:rsidRPr="00D200B7">
        <w:rPr>
          <w:rFonts w:ascii="Arial Narrow" w:hAnsi="Arial Narrow" w:cs="Arial"/>
          <w:b/>
          <w:sz w:val="22"/>
          <w:szCs w:val="22"/>
        </w:rPr>
        <w:t xml:space="preserve"> 2</w:t>
      </w:r>
      <w:r w:rsidR="00A67D66" w:rsidRPr="00D200B7">
        <w:rPr>
          <w:rFonts w:ascii="Arial Narrow" w:hAnsi="Arial Narrow" w:cs="Arial"/>
          <w:b/>
          <w:sz w:val="22"/>
          <w:szCs w:val="22"/>
        </w:rPr>
        <w:t>4</w:t>
      </w:r>
      <w:r w:rsidRPr="00D200B7">
        <w:rPr>
          <w:rFonts w:ascii="Arial Narrow" w:hAnsi="Arial Narrow" w:cs="Arial"/>
          <w:b/>
          <w:sz w:val="22"/>
          <w:szCs w:val="22"/>
        </w:rPr>
        <w:tab/>
      </w:r>
    </w:p>
    <w:p w:rsidR="00C4743B" w:rsidRPr="00D200B7" w:rsidRDefault="00C4743B" w:rsidP="007E080B">
      <w:p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1. </w:t>
      </w:r>
      <w:r w:rsidRPr="00D200B7">
        <w:rPr>
          <w:rFonts w:ascii="Arial Narrow" w:hAnsi="Arial Narrow"/>
          <w:b/>
          <w:sz w:val="22"/>
          <w:szCs w:val="22"/>
        </w:rPr>
        <w:t>Wykonawca</w:t>
      </w:r>
      <w:r w:rsidRPr="00D200B7">
        <w:rPr>
          <w:rFonts w:ascii="Arial Narrow" w:hAnsi="Arial Narrow"/>
          <w:sz w:val="22"/>
          <w:szCs w:val="22"/>
        </w:rPr>
        <w:t xml:space="preserve"> zobowiązuje się do: </w:t>
      </w:r>
    </w:p>
    <w:p w:rsidR="00C4743B" w:rsidRPr="00D200B7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zachowania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 poufności wszelkich informacji prawnie chronionych, informacji technicznych, technologicznych, prawnych i organizacyjnych, dotyczących systemów i sieci</w:t>
      </w:r>
      <w:r w:rsidR="00AD5A04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 xml:space="preserve">informatycznych/teleinformatycznych, danych osobowych w szczególności ich zabezpieczenia oraz innych informacji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 uzyskanych w trakcie wykonywania Umowy niezależnie od formy pozyskania tych informacji i ich źródła; </w:t>
      </w:r>
    </w:p>
    <w:p w:rsidR="00C4743B" w:rsidRPr="00D200B7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wykorzystania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informacji jedynie w celach określonych ustaleniami Umowy oraz wynikającymi </w:t>
      </w:r>
      <w:r w:rsidR="00B71B31" w:rsidRPr="00D200B7">
        <w:rPr>
          <w:rFonts w:ascii="Arial Narrow" w:hAnsi="Arial Narrow"/>
          <w:sz w:val="22"/>
          <w:szCs w:val="22"/>
        </w:rPr>
        <w:br/>
      </w:r>
      <w:r w:rsidRPr="00D200B7">
        <w:rPr>
          <w:rFonts w:ascii="Arial Narrow" w:hAnsi="Arial Narrow"/>
          <w:sz w:val="22"/>
          <w:szCs w:val="22"/>
        </w:rPr>
        <w:t xml:space="preserve">z obowiązujących uregulowań prawnych; </w:t>
      </w:r>
    </w:p>
    <w:p w:rsidR="00C4743B" w:rsidRPr="00D200B7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podjęcia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wszelkich niezbędnych kroków dla zapewnienia, że żaden pracownik </w:t>
      </w:r>
      <w:r w:rsidRPr="00D200B7">
        <w:rPr>
          <w:rFonts w:ascii="Arial Narrow" w:hAnsi="Arial Narrow"/>
          <w:b/>
          <w:sz w:val="22"/>
          <w:szCs w:val="22"/>
        </w:rPr>
        <w:t>Wykonawcy</w:t>
      </w:r>
      <w:r w:rsidRPr="00D200B7">
        <w:rPr>
          <w:rFonts w:ascii="Arial Narrow" w:hAnsi="Arial Narrow"/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D200B7">
        <w:rPr>
          <w:rFonts w:ascii="Arial Narrow" w:hAnsi="Arial Narrow"/>
          <w:b/>
          <w:sz w:val="22"/>
          <w:szCs w:val="22"/>
        </w:rPr>
        <w:t>Zamawiającego</w:t>
      </w:r>
      <w:r w:rsidRPr="00D200B7">
        <w:rPr>
          <w:rFonts w:ascii="Arial Narrow" w:hAnsi="Arial Narrow"/>
          <w:sz w:val="22"/>
          <w:szCs w:val="22"/>
        </w:rPr>
        <w:t xml:space="preserve">; </w:t>
      </w:r>
    </w:p>
    <w:p w:rsidR="00C4743B" w:rsidRPr="00D200B7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ujawnienia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:rsidR="00C4743B" w:rsidRPr="00D200B7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>nie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kopiowania, nie powielania, ani w jakikolwiek inny sposób nie rozpowszechniania jakiejkolwiek części określonych informacji z wyjątkiem uzasadnionej potrzeby do celów związanych z realizacją Umowy. </w:t>
      </w:r>
    </w:p>
    <w:p w:rsidR="00C4743B" w:rsidRPr="00D200B7" w:rsidRDefault="00C4743B" w:rsidP="007E080B">
      <w:pPr>
        <w:overflowPunct w:val="0"/>
        <w:autoSpaceDE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2. Obowiązek zachowania w poufności powyższych informacji przez </w:t>
      </w:r>
      <w:r w:rsidRPr="00D200B7">
        <w:rPr>
          <w:rFonts w:ascii="Arial Narrow" w:hAnsi="Arial Narrow"/>
          <w:b/>
          <w:sz w:val="22"/>
          <w:szCs w:val="22"/>
        </w:rPr>
        <w:t>Wykonawcę</w:t>
      </w:r>
      <w:r w:rsidRPr="00D200B7">
        <w:rPr>
          <w:rFonts w:ascii="Arial Narrow" w:hAnsi="Arial Narrow"/>
          <w:sz w:val="22"/>
          <w:szCs w:val="22"/>
        </w:rPr>
        <w:t xml:space="preserve"> obowiązuje także po ustaniu Umowy.</w:t>
      </w:r>
    </w:p>
    <w:p w:rsidR="00C4743B" w:rsidRPr="00D200B7" w:rsidRDefault="00C4743B" w:rsidP="007E080B">
      <w:pPr>
        <w:overflowPunct w:val="0"/>
        <w:autoSpaceDE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3. Zachowanie w poufności nie dotyczy informacji dostępnych publicznie, o których mowa w ustawie</w:t>
      </w:r>
      <w:r w:rsidRPr="00D200B7">
        <w:rPr>
          <w:rFonts w:ascii="Arial Narrow" w:hAnsi="Arial Narrow"/>
          <w:sz w:val="22"/>
          <w:szCs w:val="22"/>
        </w:rPr>
        <w:br/>
        <w:t>o dostępie do informacji.</w:t>
      </w:r>
    </w:p>
    <w:p w:rsidR="00114A64" w:rsidRPr="00AD5A04" w:rsidRDefault="00114A64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AD5A04">
        <w:rPr>
          <w:rFonts w:ascii="Arial Narrow" w:hAnsi="Arial Narrow"/>
          <w:b/>
          <w:sz w:val="22"/>
          <w:szCs w:val="22"/>
        </w:rPr>
        <w:t>§ </w:t>
      </w:r>
      <w:r w:rsidR="00C726E3" w:rsidRPr="00AD5A04">
        <w:rPr>
          <w:rFonts w:ascii="Arial Narrow" w:hAnsi="Arial Narrow"/>
          <w:b/>
          <w:sz w:val="22"/>
          <w:szCs w:val="22"/>
        </w:rPr>
        <w:t>2</w:t>
      </w:r>
      <w:r w:rsidR="00A67D66" w:rsidRPr="00AD5A04">
        <w:rPr>
          <w:rFonts w:ascii="Arial Narrow" w:hAnsi="Arial Narrow"/>
          <w:b/>
          <w:sz w:val="22"/>
          <w:szCs w:val="22"/>
        </w:rPr>
        <w:t>5</w:t>
      </w:r>
    </w:p>
    <w:p w:rsidR="00045551" w:rsidRPr="00AD5A04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D5A04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6919FB" w:rsidRPr="00AD5A04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D5A04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AD5A04">
        <w:rPr>
          <w:rFonts w:ascii="Arial Narrow" w:hAnsi="Arial Narrow"/>
          <w:b/>
          <w:sz w:val="22"/>
          <w:szCs w:val="22"/>
        </w:rPr>
        <w:t>Zamawiającego</w:t>
      </w:r>
      <w:r w:rsidRPr="00AD5A04">
        <w:rPr>
          <w:rFonts w:ascii="Arial Narrow" w:hAnsi="Arial Narrow"/>
          <w:sz w:val="22"/>
          <w:szCs w:val="22"/>
        </w:rPr>
        <w:t xml:space="preserve">. </w:t>
      </w:r>
    </w:p>
    <w:p w:rsidR="0004716E" w:rsidRPr="00AD5A04" w:rsidRDefault="0004716E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D5A04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:rsidR="00FD1681" w:rsidRPr="00AD5A04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D5A04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AD5A04">
        <w:rPr>
          <w:rFonts w:ascii="Arial Narrow" w:hAnsi="Arial Narrow"/>
          <w:b/>
          <w:sz w:val="22"/>
          <w:szCs w:val="22"/>
        </w:rPr>
        <w:t>Zamawiającego</w:t>
      </w:r>
      <w:r w:rsidRPr="00AD5A04">
        <w:rPr>
          <w:rFonts w:ascii="Arial Narrow" w:hAnsi="Arial Narrow"/>
          <w:sz w:val="22"/>
          <w:szCs w:val="22"/>
        </w:rPr>
        <w:t xml:space="preserve"> i jednym egz. dla </w:t>
      </w:r>
      <w:r w:rsidRPr="00AD5A04">
        <w:rPr>
          <w:rFonts w:ascii="Arial Narrow" w:hAnsi="Arial Narrow"/>
          <w:b/>
          <w:sz w:val="22"/>
          <w:szCs w:val="22"/>
        </w:rPr>
        <w:t>Wykonawcy.</w:t>
      </w:r>
    </w:p>
    <w:p w:rsidR="00114A64" w:rsidRPr="00D200B7" w:rsidRDefault="00114A64" w:rsidP="00BD3D2C">
      <w:pPr>
        <w:pStyle w:val="Nagwek1"/>
        <w:tabs>
          <w:tab w:val="left" w:pos="6237"/>
        </w:tabs>
        <w:spacing w:line="276" w:lineRule="auto"/>
        <w:jc w:val="center"/>
        <w:rPr>
          <w:rFonts w:ascii="Arial Narrow" w:hAnsi="Arial Narrow"/>
          <w:sz w:val="22"/>
          <w:szCs w:val="22"/>
          <w:u w:val="single"/>
        </w:rPr>
      </w:pPr>
      <w:proofErr w:type="gramStart"/>
      <w:r w:rsidRPr="00D200B7">
        <w:rPr>
          <w:rFonts w:ascii="Arial Narrow" w:hAnsi="Arial Narrow"/>
          <w:sz w:val="22"/>
          <w:szCs w:val="22"/>
        </w:rPr>
        <w:t xml:space="preserve">ZAMAWIAJĄCY         </w:t>
      </w:r>
      <w:r w:rsidR="00BD3D2C">
        <w:rPr>
          <w:rFonts w:ascii="Arial Narrow" w:hAnsi="Arial Narrow"/>
          <w:sz w:val="22"/>
          <w:szCs w:val="22"/>
        </w:rPr>
        <w:t xml:space="preserve">                        </w:t>
      </w:r>
      <w:r w:rsidRPr="00D200B7">
        <w:rPr>
          <w:rFonts w:ascii="Arial Narrow" w:hAnsi="Arial Narrow"/>
          <w:sz w:val="22"/>
          <w:szCs w:val="22"/>
        </w:rPr>
        <w:t xml:space="preserve">                 </w:t>
      </w:r>
      <w:proofErr w:type="gramEnd"/>
      <w:r w:rsidRPr="00D200B7">
        <w:rPr>
          <w:rFonts w:ascii="Arial Narrow" w:hAnsi="Arial Narrow"/>
          <w:sz w:val="22"/>
          <w:szCs w:val="22"/>
        </w:rPr>
        <w:t xml:space="preserve">        WYKONAWCA</w:t>
      </w:r>
    </w:p>
    <w:p w:rsidR="00114A64" w:rsidRDefault="00114A64" w:rsidP="00BD3D2C">
      <w:pPr>
        <w:spacing w:line="276" w:lineRule="auto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D42A8A" w:rsidRPr="00D200B7" w:rsidRDefault="00D42A8A" w:rsidP="00BD3D2C">
      <w:pPr>
        <w:spacing w:line="276" w:lineRule="auto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D200B7" w:rsidRDefault="00114A64" w:rsidP="00BD3D2C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5E5BCC" w:rsidRPr="00D200B7" w:rsidRDefault="00114A64" w:rsidP="00BD3D2C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......................................</w:t>
      </w:r>
      <w:r w:rsidRPr="00D200B7">
        <w:rPr>
          <w:rFonts w:ascii="Arial Narrow" w:hAnsi="Arial Narrow"/>
          <w:b/>
          <w:sz w:val="22"/>
          <w:szCs w:val="22"/>
        </w:rPr>
        <w:tab/>
      </w:r>
      <w:r w:rsidR="00BD3D2C">
        <w:rPr>
          <w:rFonts w:ascii="Arial Narrow" w:hAnsi="Arial Narrow"/>
          <w:b/>
          <w:sz w:val="22"/>
          <w:szCs w:val="22"/>
        </w:rPr>
        <w:tab/>
      </w:r>
      <w:r w:rsidR="00BD3D2C">
        <w:rPr>
          <w:rFonts w:ascii="Arial Narrow" w:hAnsi="Arial Narrow"/>
          <w:b/>
          <w:sz w:val="22"/>
          <w:szCs w:val="22"/>
        </w:rPr>
        <w:tab/>
      </w:r>
      <w:r w:rsidR="00BD3D2C">
        <w:rPr>
          <w:rFonts w:ascii="Arial Narrow" w:hAnsi="Arial Narrow"/>
          <w:b/>
          <w:sz w:val="22"/>
          <w:szCs w:val="22"/>
        </w:rPr>
        <w:tab/>
      </w:r>
      <w:r w:rsidRPr="00D200B7">
        <w:rPr>
          <w:rFonts w:ascii="Arial Narrow" w:hAnsi="Arial Narrow"/>
          <w:b/>
          <w:sz w:val="22"/>
          <w:szCs w:val="22"/>
        </w:rPr>
        <w:t>......................................</w:t>
      </w:r>
    </w:p>
    <w:p w:rsidR="00DD7F60" w:rsidRPr="00D200B7" w:rsidRDefault="00DD7F60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D42A8A" w:rsidRDefault="00D42A8A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D42A8A" w:rsidRDefault="00D42A8A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D42A8A" w:rsidRDefault="00D42A8A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114A64" w:rsidRPr="00D200B7" w:rsidRDefault="00114A64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  <w:r w:rsidRPr="00D200B7">
        <w:rPr>
          <w:rFonts w:ascii="Arial Narrow" w:hAnsi="Arial Narrow"/>
          <w:sz w:val="16"/>
          <w:szCs w:val="16"/>
          <w:u w:val="single"/>
        </w:rPr>
        <w:t>Załącznikami do umowy są:</w:t>
      </w:r>
    </w:p>
    <w:p w:rsidR="00114A64" w:rsidRPr="00D200B7" w:rsidRDefault="00114A64" w:rsidP="007E080B">
      <w:pPr>
        <w:spacing w:line="276" w:lineRule="auto"/>
        <w:rPr>
          <w:rFonts w:ascii="Arial Narrow" w:hAnsi="Arial Narrow"/>
          <w:sz w:val="16"/>
          <w:szCs w:val="16"/>
        </w:rPr>
      </w:pPr>
      <w:r w:rsidRPr="00D200B7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:rsidR="00114A64" w:rsidRPr="00D200B7" w:rsidRDefault="00D86537" w:rsidP="007E080B">
      <w:pPr>
        <w:spacing w:line="276" w:lineRule="auto"/>
        <w:rPr>
          <w:rFonts w:ascii="Arial Narrow" w:hAnsi="Arial Narrow"/>
          <w:sz w:val="16"/>
          <w:szCs w:val="16"/>
        </w:rPr>
      </w:pPr>
      <w:r w:rsidRPr="00D200B7">
        <w:rPr>
          <w:rFonts w:ascii="Arial Narrow" w:hAnsi="Arial Narrow"/>
          <w:sz w:val="16"/>
          <w:szCs w:val="16"/>
        </w:rPr>
        <w:t xml:space="preserve">Nr 2 </w:t>
      </w:r>
      <w:r w:rsidR="00114A64" w:rsidRPr="00D200B7">
        <w:rPr>
          <w:rFonts w:ascii="Arial Narrow" w:hAnsi="Arial Narrow"/>
          <w:sz w:val="16"/>
          <w:szCs w:val="16"/>
        </w:rPr>
        <w:t xml:space="preserve">– Oświadczenie </w:t>
      </w:r>
      <w:r w:rsidR="00B96482" w:rsidRPr="00D200B7">
        <w:rPr>
          <w:rFonts w:ascii="Arial Narrow" w:hAnsi="Arial Narrow"/>
          <w:sz w:val="16"/>
          <w:szCs w:val="16"/>
        </w:rPr>
        <w:t>dot. Zasad środowiskowych i jakości</w:t>
      </w:r>
      <w:r w:rsidR="00227D2A" w:rsidRPr="00D200B7">
        <w:rPr>
          <w:rFonts w:ascii="Arial Narrow" w:hAnsi="Arial Narrow"/>
          <w:sz w:val="16"/>
          <w:szCs w:val="16"/>
        </w:rPr>
        <w:t>,</w:t>
      </w:r>
    </w:p>
    <w:p w:rsidR="00114A64" w:rsidRPr="00D200B7" w:rsidRDefault="00114A64" w:rsidP="007E080B">
      <w:pPr>
        <w:spacing w:line="276" w:lineRule="auto"/>
        <w:rPr>
          <w:rFonts w:ascii="Arial Narrow" w:hAnsi="Arial Narrow"/>
          <w:i/>
          <w:sz w:val="16"/>
          <w:szCs w:val="16"/>
        </w:rPr>
      </w:pPr>
      <w:r w:rsidRPr="00D200B7">
        <w:rPr>
          <w:rFonts w:ascii="Arial Narrow" w:hAnsi="Arial Narrow"/>
          <w:sz w:val="16"/>
          <w:szCs w:val="16"/>
        </w:rPr>
        <w:t>Nr 3 –</w:t>
      </w:r>
      <w:r w:rsidR="00BD3D2C">
        <w:rPr>
          <w:rFonts w:ascii="Arial Narrow" w:hAnsi="Arial Narrow"/>
          <w:sz w:val="16"/>
          <w:szCs w:val="16"/>
        </w:rPr>
        <w:t xml:space="preserve">Dane z Formularza oferty, z </w:t>
      </w:r>
      <w:r w:rsidRPr="00D200B7">
        <w:rPr>
          <w:rFonts w:ascii="Arial Narrow" w:hAnsi="Arial Narrow"/>
          <w:sz w:val="16"/>
          <w:szCs w:val="16"/>
        </w:rPr>
        <w:t>Wykaz</w:t>
      </w:r>
      <w:r w:rsidR="00BD3D2C">
        <w:rPr>
          <w:rFonts w:ascii="Arial Narrow" w:hAnsi="Arial Narrow"/>
          <w:sz w:val="16"/>
          <w:szCs w:val="16"/>
        </w:rPr>
        <w:t xml:space="preserve">em </w:t>
      </w:r>
      <w:r w:rsidRPr="00D200B7">
        <w:rPr>
          <w:rFonts w:ascii="Arial Narrow" w:hAnsi="Arial Narrow"/>
          <w:sz w:val="16"/>
          <w:szCs w:val="16"/>
        </w:rPr>
        <w:t xml:space="preserve">osób oraz </w:t>
      </w:r>
      <w:proofErr w:type="gramStart"/>
      <w:r w:rsidRPr="00D200B7">
        <w:rPr>
          <w:rFonts w:ascii="Arial Narrow" w:hAnsi="Arial Narrow"/>
          <w:sz w:val="16"/>
          <w:szCs w:val="16"/>
        </w:rPr>
        <w:t xml:space="preserve">podwykonawców – </w:t>
      </w:r>
      <w:r w:rsidR="00045551" w:rsidRPr="00D200B7">
        <w:rPr>
          <w:rFonts w:ascii="Arial Narrow" w:hAnsi="Arial Narrow"/>
          <w:i/>
          <w:sz w:val="16"/>
          <w:szCs w:val="16"/>
        </w:rPr>
        <w:t>jeśli</w:t>
      </w:r>
      <w:proofErr w:type="gramEnd"/>
      <w:r w:rsidR="00045551" w:rsidRPr="00D200B7">
        <w:rPr>
          <w:rFonts w:ascii="Arial Narrow" w:hAnsi="Arial Narrow"/>
          <w:i/>
          <w:sz w:val="16"/>
          <w:szCs w:val="16"/>
        </w:rPr>
        <w:t xml:space="preserve"> dotycz</w:t>
      </w:r>
      <w:r w:rsidR="00FD1681" w:rsidRPr="00D200B7">
        <w:rPr>
          <w:rFonts w:ascii="Arial Narrow" w:hAnsi="Arial Narrow"/>
          <w:i/>
          <w:sz w:val="16"/>
          <w:szCs w:val="16"/>
        </w:rPr>
        <w:t>y</w:t>
      </w:r>
      <w:r w:rsidR="00045551" w:rsidRPr="00D200B7">
        <w:rPr>
          <w:rFonts w:ascii="Arial Narrow" w:hAnsi="Arial Narrow"/>
          <w:i/>
          <w:sz w:val="16"/>
          <w:szCs w:val="16"/>
        </w:rPr>
        <w:t>,</w:t>
      </w:r>
    </w:p>
    <w:p w:rsidR="00D42A8A" w:rsidRDefault="00D86537" w:rsidP="00D52576">
      <w:pPr>
        <w:spacing w:line="276" w:lineRule="auto"/>
        <w:rPr>
          <w:rFonts w:ascii="Arial Narrow" w:hAnsi="Arial Narrow"/>
          <w:sz w:val="16"/>
          <w:szCs w:val="16"/>
        </w:rPr>
      </w:pPr>
      <w:r w:rsidRPr="00D200B7">
        <w:rPr>
          <w:rFonts w:ascii="Arial Narrow" w:hAnsi="Arial Narrow"/>
          <w:sz w:val="16"/>
          <w:szCs w:val="16"/>
        </w:rPr>
        <w:t xml:space="preserve">Nr </w:t>
      </w:r>
      <w:r w:rsidR="001935BA" w:rsidRPr="00D200B7">
        <w:rPr>
          <w:rFonts w:ascii="Arial Narrow" w:hAnsi="Arial Narrow"/>
          <w:sz w:val="16"/>
          <w:szCs w:val="16"/>
        </w:rPr>
        <w:t>4</w:t>
      </w:r>
      <w:r w:rsidRPr="00D200B7">
        <w:rPr>
          <w:rFonts w:ascii="Arial Narrow" w:hAnsi="Arial Narrow"/>
          <w:sz w:val="16"/>
          <w:szCs w:val="16"/>
        </w:rPr>
        <w:t xml:space="preserve"> – </w:t>
      </w:r>
      <w:r w:rsidR="00EE669C" w:rsidRPr="00D200B7">
        <w:rPr>
          <w:rFonts w:ascii="Arial Narrow" w:hAnsi="Arial Narrow"/>
          <w:sz w:val="16"/>
          <w:szCs w:val="16"/>
        </w:rPr>
        <w:t>Warunki organizacyjne</w:t>
      </w:r>
      <w:r w:rsidR="00E260CF" w:rsidRPr="00D200B7">
        <w:rPr>
          <w:rFonts w:ascii="Arial Narrow" w:hAnsi="Arial Narrow"/>
          <w:sz w:val="16"/>
          <w:szCs w:val="16"/>
        </w:rPr>
        <w:t xml:space="preserve"> określone przez Zamawiającego</w:t>
      </w:r>
      <w:r w:rsidR="000B7B24" w:rsidRPr="00D200B7">
        <w:rPr>
          <w:rFonts w:ascii="Arial Narrow" w:hAnsi="Arial Narrow"/>
          <w:sz w:val="16"/>
          <w:szCs w:val="16"/>
        </w:rPr>
        <w:t>.</w:t>
      </w:r>
    </w:p>
    <w:p w:rsidR="00D42A8A" w:rsidRPr="00D42A8A" w:rsidRDefault="00D42A8A" w:rsidP="00D52576">
      <w:pPr>
        <w:spacing w:line="276" w:lineRule="auto"/>
        <w:rPr>
          <w:rFonts w:ascii="Arial Narrow" w:hAnsi="Arial Narrow"/>
          <w:sz w:val="16"/>
          <w:szCs w:val="16"/>
        </w:rPr>
      </w:pPr>
    </w:p>
    <w:sectPr w:rsidR="00D42A8A" w:rsidRPr="00D42A8A" w:rsidSect="00D42A8A">
      <w:headerReference w:type="default" r:id="rId12"/>
      <w:footerReference w:type="even" r:id="rId13"/>
      <w:footerReference w:type="default" r:id="rId14"/>
      <w:pgSz w:w="11906" w:h="16838"/>
      <w:pgMar w:top="1135" w:right="991" w:bottom="1276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653" w:rsidRDefault="000D7653">
      <w:r>
        <w:separator/>
      </w:r>
    </w:p>
  </w:endnote>
  <w:endnote w:type="continuationSeparator" w:id="0">
    <w:p w:rsidR="000D7653" w:rsidRDefault="000D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079" w:rsidRDefault="00C41079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C375F5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079" w:rsidRDefault="00C41079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C375F5">
      <w:rPr>
        <w:noProof/>
      </w:rPr>
      <w:t>1</w:t>
    </w:r>
    <w:r>
      <w:rPr>
        <w:noProof/>
      </w:rPr>
      <w:fldChar w:fldCharType="end"/>
    </w:r>
  </w:p>
  <w:p w:rsidR="00C41079" w:rsidRDefault="00C410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653" w:rsidRDefault="000D7653">
      <w:r>
        <w:separator/>
      </w:r>
    </w:p>
  </w:footnote>
  <w:footnote w:type="continuationSeparator" w:id="0">
    <w:p w:rsidR="000D7653" w:rsidRDefault="000D76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079" w:rsidRPr="00D02640" w:rsidRDefault="00C41079" w:rsidP="00D02640">
    <w:pPr>
      <w:pStyle w:val="Nagwek"/>
      <w:jc w:val="right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48"/>
        </w:tabs>
        <w:ind w:left="1648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1420"/>
        </w:tabs>
        <w:ind w:left="2488" w:hanging="360"/>
      </w:p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3208" w:hanging="360"/>
      </w:pPr>
    </w:lvl>
    <w:lvl w:ilvl="2">
      <w:start w:val="1"/>
      <w:numFmt w:val="lowerRoman"/>
      <w:lvlText w:val="%2.%3."/>
      <w:lvlJc w:val="right"/>
      <w:pPr>
        <w:tabs>
          <w:tab w:val="num" w:pos="1420"/>
        </w:tabs>
        <w:ind w:left="3928" w:hanging="180"/>
      </w:pPr>
    </w:lvl>
    <w:lvl w:ilvl="3">
      <w:start w:val="1"/>
      <w:numFmt w:val="decimal"/>
      <w:lvlText w:val="%2.%3.%4."/>
      <w:lvlJc w:val="left"/>
      <w:pPr>
        <w:tabs>
          <w:tab w:val="num" w:pos="1420"/>
        </w:tabs>
        <w:ind w:left="4648" w:hanging="360"/>
      </w:pPr>
    </w:lvl>
    <w:lvl w:ilvl="4">
      <w:start w:val="1"/>
      <w:numFmt w:val="lowerLetter"/>
      <w:lvlText w:val="%2.%3.%4.%5."/>
      <w:lvlJc w:val="left"/>
      <w:pPr>
        <w:tabs>
          <w:tab w:val="num" w:pos="1420"/>
        </w:tabs>
        <w:ind w:left="5368" w:hanging="360"/>
      </w:pPr>
    </w:lvl>
    <w:lvl w:ilvl="5">
      <w:start w:val="1"/>
      <w:numFmt w:val="lowerRoman"/>
      <w:lvlText w:val="%2.%3.%4.%5.%6."/>
      <w:lvlJc w:val="right"/>
      <w:pPr>
        <w:tabs>
          <w:tab w:val="num" w:pos="1420"/>
        </w:tabs>
        <w:ind w:left="6088" w:hanging="180"/>
      </w:pPr>
    </w:lvl>
    <w:lvl w:ilvl="6">
      <w:start w:val="1"/>
      <w:numFmt w:val="decimal"/>
      <w:lvlText w:val="%2.%3.%4.%5.%6.%7."/>
      <w:lvlJc w:val="left"/>
      <w:pPr>
        <w:tabs>
          <w:tab w:val="num" w:pos="1420"/>
        </w:tabs>
        <w:ind w:left="680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420"/>
        </w:tabs>
        <w:ind w:left="752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420"/>
        </w:tabs>
        <w:ind w:left="824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AF9A4854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2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5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1526103"/>
    <w:multiLevelType w:val="hybridMultilevel"/>
    <w:tmpl w:val="F09C4E0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027B59E7"/>
    <w:multiLevelType w:val="hybridMultilevel"/>
    <w:tmpl w:val="5A7EF72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04434006"/>
    <w:multiLevelType w:val="hybridMultilevel"/>
    <w:tmpl w:val="1B807C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45E3777"/>
    <w:multiLevelType w:val="multilevel"/>
    <w:tmpl w:val="345E7CDA"/>
    <w:lvl w:ilvl="0">
      <w:start w:val="1"/>
      <w:numFmt w:val="decimal"/>
      <w:lvlText w:val="%1)"/>
      <w:lvlJc w:val="left"/>
      <w:pPr>
        <w:tabs>
          <w:tab w:val="num" w:pos="349"/>
        </w:tabs>
        <w:ind w:left="106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349"/>
        </w:tabs>
        <w:ind w:left="1789" w:hanging="360"/>
      </w:pPr>
    </w:lvl>
    <w:lvl w:ilvl="2">
      <w:start w:val="1"/>
      <w:numFmt w:val="lowerRoman"/>
      <w:lvlText w:val="%2.%3."/>
      <w:lvlJc w:val="right"/>
      <w:pPr>
        <w:tabs>
          <w:tab w:val="num" w:pos="349"/>
        </w:tabs>
        <w:ind w:left="2509" w:hanging="180"/>
      </w:pPr>
    </w:lvl>
    <w:lvl w:ilvl="3">
      <w:start w:val="1"/>
      <w:numFmt w:val="decimal"/>
      <w:lvlText w:val="%2.%3.%4."/>
      <w:lvlJc w:val="left"/>
      <w:pPr>
        <w:tabs>
          <w:tab w:val="num" w:pos="349"/>
        </w:tabs>
        <w:ind w:left="3229" w:hanging="360"/>
      </w:pPr>
    </w:lvl>
    <w:lvl w:ilvl="4">
      <w:start w:val="1"/>
      <w:numFmt w:val="lowerLetter"/>
      <w:lvlText w:val="%2.%3.%4.%5."/>
      <w:lvlJc w:val="left"/>
      <w:pPr>
        <w:tabs>
          <w:tab w:val="num" w:pos="349"/>
        </w:tabs>
        <w:ind w:left="3949" w:hanging="360"/>
      </w:pPr>
    </w:lvl>
    <w:lvl w:ilvl="5">
      <w:start w:val="1"/>
      <w:numFmt w:val="lowerRoman"/>
      <w:lvlText w:val="%2.%3.%4.%5.%6."/>
      <w:lvlJc w:val="right"/>
      <w:pPr>
        <w:tabs>
          <w:tab w:val="num" w:pos="349"/>
        </w:tabs>
        <w:ind w:left="4669" w:hanging="180"/>
      </w:pPr>
    </w:lvl>
    <w:lvl w:ilvl="6">
      <w:start w:val="1"/>
      <w:numFmt w:val="decimal"/>
      <w:lvlText w:val="%2.%3.%4.%5.%6.%7."/>
      <w:lvlJc w:val="left"/>
      <w:pPr>
        <w:tabs>
          <w:tab w:val="num" w:pos="349"/>
        </w:tabs>
        <w:ind w:left="538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49"/>
        </w:tabs>
        <w:ind w:left="610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349"/>
        </w:tabs>
        <w:ind w:left="6829" w:hanging="180"/>
      </w:pPr>
    </w:lvl>
  </w:abstractNum>
  <w:abstractNum w:abstractNumId="33">
    <w:nsid w:val="046F3A80"/>
    <w:multiLevelType w:val="hybridMultilevel"/>
    <w:tmpl w:val="F3BAE896"/>
    <w:lvl w:ilvl="0" w:tplc="1CFA1996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096D47A0"/>
    <w:multiLevelType w:val="hybridMultilevel"/>
    <w:tmpl w:val="FE021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0A7F54C5"/>
    <w:multiLevelType w:val="hybridMultilevel"/>
    <w:tmpl w:val="A50C60F0"/>
    <w:lvl w:ilvl="0" w:tplc="1CFA19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CFA199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EFC7F1C"/>
    <w:multiLevelType w:val="hybridMultilevel"/>
    <w:tmpl w:val="6F4A0B86"/>
    <w:lvl w:ilvl="0" w:tplc="7C8ED44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149375F1"/>
    <w:multiLevelType w:val="hybridMultilevel"/>
    <w:tmpl w:val="D2301D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6377FCF"/>
    <w:multiLevelType w:val="multilevel"/>
    <w:tmpl w:val="C21403BA"/>
    <w:lvl w:ilvl="0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348"/>
        </w:tabs>
        <w:ind w:left="2508" w:hanging="180"/>
      </w:pPr>
    </w:lvl>
    <w:lvl w:ilvl="3">
      <w:start w:val="1"/>
      <w:numFmt w:val="lowerLetter"/>
      <w:lvlText w:val="%2.%3.%4)"/>
      <w:lvlJc w:val="left"/>
      <w:pPr>
        <w:tabs>
          <w:tab w:val="num" w:pos="348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348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348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348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48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348"/>
        </w:tabs>
        <w:ind w:left="6828" w:hanging="180"/>
      </w:pPr>
    </w:lvl>
  </w:abstractNum>
  <w:abstractNum w:abstractNumId="40">
    <w:nsid w:val="17153D39"/>
    <w:multiLevelType w:val="multilevel"/>
    <w:tmpl w:val="C994BF28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48"/>
        </w:tabs>
        <w:ind w:left="1648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88"/>
        </w:tabs>
        <w:ind w:left="6688" w:hanging="180"/>
      </w:pPr>
    </w:lvl>
  </w:abstractNum>
  <w:abstractNum w:abstractNumId="41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AE8764A"/>
    <w:multiLevelType w:val="multilevel"/>
    <w:tmpl w:val="A8C6419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58"/>
        </w:tabs>
        <w:ind w:left="1658" w:hanging="360"/>
      </w:pPr>
    </w:lvl>
    <w:lvl w:ilvl="2">
      <w:start w:val="1"/>
      <w:numFmt w:val="lowerRoman"/>
      <w:lvlText w:val="%2.%3."/>
      <w:lvlJc w:val="right"/>
      <w:pPr>
        <w:tabs>
          <w:tab w:val="num" w:pos="2378"/>
        </w:tabs>
        <w:ind w:left="2378" w:hanging="180"/>
      </w:pPr>
    </w:lvl>
    <w:lvl w:ilvl="3">
      <w:start w:val="1"/>
      <w:numFmt w:val="decimal"/>
      <w:lvlText w:val="%2.%3.%4."/>
      <w:lvlJc w:val="left"/>
      <w:pPr>
        <w:tabs>
          <w:tab w:val="num" w:pos="3098"/>
        </w:tabs>
        <w:ind w:left="3098" w:hanging="360"/>
      </w:pPr>
    </w:lvl>
    <w:lvl w:ilvl="4">
      <w:start w:val="1"/>
      <w:numFmt w:val="lowerLetter"/>
      <w:lvlText w:val="%2.%3.%4.%5."/>
      <w:lvlJc w:val="left"/>
      <w:pPr>
        <w:tabs>
          <w:tab w:val="num" w:pos="3818"/>
        </w:tabs>
        <w:ind w:left="3818" w:hanging="360"/>
      </w:pPr>
    </w:lvl>
    <w:lvl w:ilvl="5">
      <w:start w:val="1"/>
      <w:numFmt w:val="lowerRoman"/>
      <w:lvlText w:val="%2.%3.%4.%5.%6."/>
      <w:lvlJc w:val="right"/>
      <w:pPr>
        <w:tabs>
          <w:tab w:val="num" w:pos="4538"/>
        </w:tabs>
        <w:ind w:left="4538" w:hanging="180"/>
      </w:pPr>
    </w:lvl>
    <w:lvl w:ilvl="6">
      <w:start w:val="1"/>
      <w:numFmt w:val="decimal"/>
      <w:lvlText w:val="%2.%3.%4.%5.%6.%7."/>
      <w:lvlJc w:val="left"/>
      <w:pPr>
        <w:tabs>
          <w:tab w:val="num" w:pos="5258"/>
        </w:tabs>
        <w:ind w:left="525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78"/>
        </w:tabs>
        <w:ind w:left="597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98"/>
        </w:tabs>
        <w:ind w:left="6698" w:hanging="180"/>
      </w:pPr>
    </w:lvl>
  </w:abstractNum>
  <w:abstractNum w:abstractNumId="43">
    <w:nsid w:val="1AED26FC"/>
    <w:multiLevelType w:val="hybridMultilevel"/>
    <w:tmpl w:val="7466F4A0"/>
    <w:lvl w:ilvl="0" w:tplc="3AA2DE88">
      <w:start w:val="1"/>
      <w:numFmt w:val="lowerLetter"/>
      <w:lvlText w:val="%1)"/>
      <w:lvlJc w:val="left"/>
      <w:pPr>
        <w:ind w:left="1069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1B361BBC"/>
    <w:multiLevelType w:val="multilevel"/>
    <w:tmpl w:val="3D684EA6"/>
    <w:lvl w:ilvl="0">
      <w:start w:val="1"/>
      <w:numFmt w:val="decimal"/>
      <w:lvlText w:val="%1)"/>
      <w:lvlJc w:val="left"/>
      <w:pPr>
        <w:tabs>
          <w:tab w:val="num" w:pos="710"/>
        </w:tabs>
        <w:ind w:left="710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764"/>
        </w:tabs>
        <w:ind w:left="6764" w:hanging="180"/>
      </w:pPr>
    </w:lvl>
  </w:abstractNum>
  <w:abstractNum w:abstractNumId="45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FCC512E"/>
    <w:multiLevelType w:val="hybridMultilevel"/>
    <w:tmpl w:val="421E0CDA"/>
    <w:lvl w:ilvl="0" w:tplc="B96CD2CC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1792051"/>
    <w:multiLevelType w:val="multilevel"/>
    <w:tmpl w:val="1158B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8">
    <w:nsid w:val="328B37DA"/>
    <w:multiLevelType w:val="multilevel"/>
    <w:tmpl w:val="DB0872B4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9">
    <w:nsid w:val="32B8041A"/>
    <w:multiLevelType w:val="hybridMultilevel"/>
    <w:tmpl w:val="F8185538"/>
    <w:lvl w:ilvl="0" w:tplc="C50853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367F538E"/>
    <w:multiLevelType w:val="hybridMultilevel"/>
    <w:tmpl w:val="5E44F036"/>
    <w:lvl w:ilvl="0" w:tplc="B4747D60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1">
    <w:nsid w:val="3682575C"/>
    <w:multiLevelType w:val="multilevel"/>
    <w:tmpl w:val="7EE0C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8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AC15085"/>
    <w:multiLevelType w:val="multilevel"/>
    <w:tmpl w:val="6A9A2460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15D4F5B"/>
    <w:multiLevelType w:val="multilevel"/>
    <w:tmpl w:val="9B3E1906"/>
    <w:lvl w:ilvl="0">
      <w:start w:val="1"/>
      <w:numFmt w:val="decimal"/>
      <w:lvlText w:val="%1)"/>
      <w:lvlJc w:val="left"/>
      <w:pPr>
        <w:tabs>
          <w:tab w:val="num" w:pos="424"/>
        </w:tabs>
        <w:ind w:left="1069" w:hanging="360"/>
      </w:pPr>
      <w:rPr>
        <w:rFonts w:ascii="Arial Narrow" w:hAnsi="Arial Narrow" w:cs="Arial Narrow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504"/>
        </w:tabs>
        <w:ind w:left="1504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864"/>
        </w:tabs>
        <w:ind w:left="1864" w:hanging="360"/>
      </w:pPr>
    </w:lvl>
    <w:lvl w:ilvl="3">
      <w:start w:val="1"/>
      <w:numFmt w:val="decimal"/>
      <w:lvlText w:val="%4."/>
      <w:lvlJc w:val="left"/>
      <w:pPr>
        <w:tabs>
          <w:tab w:val="num" w:pos="2224"/>
        </w:tabs>
        <w:ind w:left="2224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584"/>
        </w:tabs>
        <w:ind w:left="2584" w:hanging="360"/>
      </w:pPr>
    </w:lvl>
    <w:lvl w:ilvl="5">
      <w:start w:val="1"/>
      <w:numFmt w:val="decimal"/>
      <w:lvlText w:val="%6."/>
      <w:lvlJc w:val="left"/>
      <w:pPr>
        <w:tabs>
          <w:tab w:val="num" w:pos="2944"/>
        </w:tabs>
        <w:ind w:left="2944" w:hanging="360"/>
      </w:pPr>
    </w:lvl>
    <w:lvl w:ilvl="6">
      <w:start w:val="1"/>
      <w:numFmt w:val="decimal"/>
      <w:lvlText w:val="%7."/>
      <w:lvlJc w:val="left"/>
      <w:pPr>
        <w:tabs>
          <w:tab w:val="num" w:pos="3304"/>
        </w:tabs>
        <w:ind w:left="3304" w:hanging="360"/>
      </w:pPr>
    </w:lvl>
    <w:lvl w:ilvl="7">
      <w:start w:val="1"/>
      <w:numFmt w:val="decimal"/>
      <w:lvlText w:val="%8."/>
      <w:lvlJc w:val="left"/>
      <w:pPr>
        <w:tabs>
          <w:tab w:val="num" w:pos="3664"/>
        </w:tabs>
        <w:ind w:left="3664" w:hanging="360"/>
      </w:pPr>
    </w:lvl>
    <w:lvl w:ilvl="8">
      <w:start w:val="1"/>
      <w:numFmt w:val="decimal"/>
      <w:lvlText w:val="%9."/>
      <w:lvlJc w:val="left"/>
      <w:pPr>
        <w:tabs>
          <w:tab w:val="num" w:pos="4024"/>
        </w:tabs>
        <w:ind w:left="4024" w:hanging="360"/>
      </w:pPr>
    </w:lvl>
  </w:abstractNum>
  <w:abstractNum w:abstractNumId="55">
    <w:nsid w:val="41EB0A80"/>
    <w:multiLevelType w:val="multilevel"/>
    <w:tmpl w:val="BBE8506A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9382F0F"/>
    <w:multiLevelType w:val="hybridMultilevel"/>
    <w:tmpl w:val="1A9C2E10"/>
    <w:name w:val="WWNum25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7">
    <w:nsid w:val="4A9035BD"/>
    <w:multiLevelType w:val="hybridMultilevel"/>
    <w:tmpl w:val="C382D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AAB3E42"/>
    <w:multiLevelType w:val="multilevel"/>
    <w:tmpl w:val="4A0C0A4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228" w:hanging="360"/>
      </w:pPr>
      <w:rPr>
        <w:rFonts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59">
    <w:nsid w:val="4CD138E3"/>
    <w:multiLevelType w:val="multilevel"/>
    <w:tmpl w:val="5D3C1AE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120" w:hanging="360"/>
      </w:pPr>
      <w:rPr>
        <w:rFonts w:ascii="Wingdings" w:hAnsi="Wingdings"/>
      </w:rPr>
    </w:lvl>
  </w:abstractNum>
  <w:abstractNum w:abstractNumId="60">
    <w:nsid w:val="52B952CE"/>
    <w:multiLevelType w:val="hybridMultilevel"/>
    <w:tmpl w:val="D65C144A"/>
    <w:name w:val="WWNum25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53204C56"/>
    <w:multiLevelType w:val="multilevel"/>
    <w:tmpl w:val="6712B6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34249E0"/>
    <w:multiLevelType w:val="hybridMultilevel"/>
    <w:tmpl w:val="C11A87D6"/>
    <w:name w:val="WWNum25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589343EB"/>
    <w:multiLevelType w:val="hybridMultilevel"/>
    <w:tmpl w:val="AA6A4A0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09F0BE7"/>
    <w:multiLevelType w:val="multilevel"/>
    <w:tmpl w:val="77182F1C"/>
    <w:lvl w:ilvl="0">
      <w:start w:val="1"/>
      <w:numFmt w:val="decimal"/>
      <w:lvlText w:val="%1)"/>
      <w:lvlJc w:val="left"/>
      <w:pPr>
        <w:tabs>
          <w:tab w:val="num" w:pos="-8"/>
        </w:tabs>
        <w:ind w:left="10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8"/>
        </w:tabs>
        <w:ind w:left="1780" w:hanging="360"/>
      </w:pPr>
    </w:lvl>
    <w:lvl w:ilvl="2">
      <w:start w:val="1"/>
      <w:numFmt w:val="lowerRoman"/>
      <w:lvlText w:val="%2.%3."/>
      <w:lvlJc w:val="right"/>
      <w:pPr>
        <w:tabs>
          <w:tab w:val="num" w:pos="-8"/>
        </w:tabs>
        <w:ind w:left="2500" w:hanging="180"/>
      </w:pPr>
    </w:lvl>
    <w:lvl w:ilvl="3">
      <w:start w:val="1"/>
      <w:numFmt w:val="decimal"/>
      <w:lvlText w:val="%4)"/>
      <w:lvlJc w:val="left"/>
      <w:pPr>
        <w:tabs>
          <w:tab w:val="num" w:pos="-8"/>
        </w:tabs>
        <w:ind w:left="3220" w:hanging="360"/>
      </w:pPr>
    </w:lvl>
    <w:lvl w:ilvl="4">
      <w:start w:val="1"/>
      <w:numFmt w:val="lowerLetter"/>
      <w:lvlText w:val="%2.%3.%4.%5."/>
      <w:lvlJc w:val="left"/>
      <w:pPr>
        <w:tabs>
          <w:tab w:val="num" w:pos="-8"/>
        </w:tabs>
        <w:ind w:left="3940" w:hanging="360"/>
      </w:pPr>
    </w:lvl>
    <w:lvl w:ilvl="5">
      <w:start w:val="1"/>
      <w:numFmt w:val="lowerRoman"/>
      <w:lvlText w:val="%2.%3.%4.%5.%6."/>
      <w:lvlJc w:val="right"/>
      <w:pPr>
        <w:tabs>
          <w:tab w:val="num" w:pos="-8"/>
        </w:tabs>
        <w:ind w:left="4660" w:hanging="180"/>
      </w:pPr>
    </w:lvl>
    <w:lvl w:ilvl="6">
      <w:start w:val="1"/>
      <w:numFmt w:val="decimal"/>
      <w:lvlText w:val="%2.%3.%4.%5.%6.%7."/>
      <w:lvlJc w:val="left"/>
      <w:pPr>
        <w:tabs>
          <w:tab w:val="num" w:pos="-8"/>
        </w:tabs>
        <w:ind w:left="53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8"/>
        </w:tabs>
        <w:ind w:left="61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8"/>
        </w:tabs>
        <w:ind w:left="6820" w:hanging="180"/>
      </w:pPr>
    </w:lvl>
  </w:abstractNum>
  <w:abstractNum w:abstractNumId="66">
    <w:nsid w:val="60BB2ADB"/>
    <w:multiLevelType w:val="hybridMultilevel"/>
    <w:tmpl w:val="9F1C8FE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11">
      <w:start w:val="1"/>
      <w:numFmt w:val="decimal"/>
      <w:lvlText w:val="%4)"/>
      <w:lvlJc w:val="left"/>
      <w:pPr>
        <w:ind w:left="324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68">
    <w:nsid w:val="6435246D"/>
    <w:multiLevelType w:val="multilevel"/>
    <w:tmpl w:val="578E76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9">
    <w:nsid w:val="651F17D9"/>
    <w:multiLevelType w:val="hybridMultilevel"/>
    <w:tmpl w:val="945053A8"/>
    <w:lvl w:ilvl="0" w:tplc="A40AC43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A726E14"/>
    <w:multiLevelType w:val="multilevel"/>
    <w:tmpl w:val="747ADE08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72">
    <w:nsid w:val="6D151B06"/>
    <w:multiLevelType w:val="hybridMultilevel"/>
    <w:tmpl w:val="8708CD10"/>
    <w:lvl w:ilvl="0" w:tplc="8134124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FA37E65"/>
    <w:multiLevelType w:val="multilevel"/>
    <w:tmpl w:val="84F07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74">
    <w:nsid w:val="706653AC"/>
    <w:multiLevelType w:val="hybridMultilevel"/>
    <w:tmpl w:val="8F6833CC"/>
    <w:lvl w:ilvl="0" w:tplc="1CFA19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0997918"/>
    <w:multiLevelType w:val="hybridMultilevel"/>
    <w:tmpl w:val="D974E494"/>
    <w:name w:val="WWNum25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1A765C0"/>
    <w:multiLevelType w:val="hybridMultilevel"/>
    <w:tmpl w:val="65FAA4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71B57210"/>
    <w:multiLevelType w:val="multilevel"/>
    <w:tmpl w:val="1A884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78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>
    <w:nsid w:val="738501CD"/>
    <w:multiLevelType w:val="hybridMultilevel"/>
    <w:tmpl w:val="EE803B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81">
    <w:nsid w:val="74652200"/>
    <w:multiLevelType w:val="multilevel"/>
    <w:tmpl w:val="1486AAD6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82">
    <w:nsid w:val="79C43022"/>
    <w:multiLevelType w:val="hybridMultilevel"/>
    <w:tmpl w:val="9FACFD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830ADE"/>
    <w:multiLevelType w:val="hybridMultilevel"/>
    <w:tmpl w:val="43FCA7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7FA40DA7"/>
    <w:multiLevelType w:val="multilevel"/>
    <w:tmpl w:val="C4569126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10"/>
  </w:num>
  <w:num w:numId="7">
    <w:abstractNumId w:val="11"/>
  </w:num>
  <w:num w:numId="8">
    <w:abstractNumId w:val="12"/>
  </w:num>
  <w:num w:numId="9">
    <w:abstractNumId w:val="14"/>
  </w:num>
  <w:num w:numId="10">
    <w:abstractNumId w:val="15"/>
  </w:num>
  <w:num w:numId="11">
    <w:abstractNumId w:val="17"/>
  </w:num>
  <w:num w:numId="12">
    <w:abstractNumId w:val="18"/>
  </w:num>
  <w:num w:numId="13">
    <w:abstractNumId w:val="19"/>
  </w:num>
  <w:num w:numId="14">
    <w:abstractNumId w:val="20"/>
  </w:num>
  <w:num w:numId="15">
    <w:abstractNumId w:val="22"/>
  </w:num>
  <w:num w:numId="16">
    <w:abstractNumId w:val="24"/>
  </w:num>
  <w:num w:numId="17">
    <w:abstractNumId w:val="25"/>
  </w:num>
  <w:num w:numId="18">
    <w:abstractNumId w:val="26"/>
  </w:num>
  <w:num w:numId="19">
    <w:abstractNumId w:val="36"/>
  </w:num>
  <w:num w:numId="20">
    <w:abstractNumId w:val="38"/>
  </w:num>
  <w:num w:numId="21">
    <w:abstractNumId w:val="45"/>
  </w:num>
  <w:num w:numId="22">
    <w:abstractNumId w:val="78"/>
  </w:num>
  <w:num w:numId="23">
    <w:abstractNumId w:val="52"/>
  </w:num>
  <w:num w:numId="24">
    <w:abstractNumId w:val="67"/>
  </w:num>
  <w:num w:numId="25">
    <w:abstractNumId w:val="81"/>
  </w:num>
  <w:num w:numId="26">
    <w:abstractNumId w:val="83"/>
  </w:num>
  <w:num w:numId="27">
    <w:abstractNumId w:val="39"/>
  </w:num>
  <w:num w:numId="28">
    <w:abstractNumId w:val="44"/>
  </w:num>
  <w:num w:numId="29">
    <w:abstractNumId w:val="0"/>
  </w:num>
  <w:num w:numId="30">
    <w:abstractNumId w:val="7"/>
  </w:num>
  <w:num w:numId="31">
    <w:abstractNumId w:val="85"/>
  </w:num>
  <w:num w:numId="32">
    <w:abstractNumId w:val="65"/>
  </w:num>
  <w:num w:numId="33">
    <w:abstractNumId w:val="69"/>
  </w:num>
  <w:num w:numId="34">
    <w:abstractNumId w:val="63"/>
  </w:num>
  <w:num w:numId="35">
    <w:abstractNumId w:val="49"/>
  </w:num>
  <w:num w:numId="36">
    <w:abstractNumId w:val="34"/>
  </w:num>
  <w:num w:numId="37">
    <w:abstractNumId w:val="42"/>
  </w:num>
  <w:num w:numId="38">
    <w:abstractNumId w:val="31"/>
  </w:num>
  <w:num w:numId="39">
    <w:abstractNumId w:val="77"/>
  </w:num>
  <w:num w:numId="40">
    <w:abstractNumId w:val="57"/>
  </w:num>
  <w:num w:numId="41">
    <w:abstractNumId w:val="64"/>
  </w:num>
  <w:num w:numId="42">
    <w:abstractNumId w:val="71"/>
  </w:num>
  <w:num w:numId="43">
    <w:abstractNumId w:val="51"/>
  </w:num>
  <w:num w:numId="44">
    <w:abstractNumId w:val="59"/>
  </w:num>
  <w:num w:numId="45">
    <w:abstractNumId w:val="47"/>
  </w:num>
  <w:num w:numId="46">
    <w:abstractNumId w:val="55"/>
  </w:num>
  <w:num w:numId="47">
    <w:abstractNumId w:val="68"/>
  </w:num>
  <w:num w:numId="48">
    <w:abstractNumId w:val="54"/>
  </w:num>
  <w:num w:numId="49">
    <w:abstractNumId w:val="84"/>
  </w:num>
  <w:num w:numId="50">
    <w:abstractNumId w:val="56"/>
  </w:num>
  <w:num w:numId="51">
    <w:abstractNumId w:val="62"/>
  </w:num>
  <w:num w:numId="52">
    <w:abstractNumId w:val="30"/>
  </w:num>
  <w:num w:numId="53">
    <w:abstractNumId w:val="75"/>
  </w:num>
  <w:num w:numId="54">
    <w:abstractNumId w:val="41"/>
  </w:num>
  <w:num w:numId="55">
    <w:abstractNumId w:val="76"/>
  </w:num>
  <w:num w:numId="56">
    <w:abstractNumId w:val="37"/>
  </w:num>
  <w:num w:numId="57">
    <w:abstractNumId w:val="73"/>
  </w:num>
  <w:num w:numId="58">
    <w:abstractNumId w:val="82"/>
  </w:num>
  <w:num w:numId="59">
    <w:abstractNumId w:val="72"/>
  </w:num>
  <w:num w:numId="60">
    <w:abstractNumId w:val="79"/>
  </w:num>
  <w:num w:numId="61">
    <w:abstractNumId w:val="29"/>
  </w:num>
  <w:num w:numId="62">
    <w:abstractNumId w:val="46"/>
  </w:num>
  <w:num w:numId="63">
    <w:abstractNumId w:val="66"/>
  </w:num>
  <w:num w:numId="64">
    <w:abstractNumId w:val="33"/>
  </w:num>
  <w:num w:numId="65">
    <w:abstractNumId w:val="50"/>
  </w:num>
  <w:num w:numId="66">
    <w:abstractNumId w:val="74"/>
  </w:num>
  <w:num w:numId="67">
    <w:abstractNumId w:val="35"/>
  </w:num>
  <w:num w:numId="68">
    <w:abstractNumId w:val="40"/>
  </w:num>
  <w:num w:numId="69">
    <w:abstractNumId w:val="61"/>
  </w:num>
  <w:num w:numId="70">
    <w:abstractNumId w:val="53"/>
  </w:num>
  <w:num w:numId="71">
    <w:abstractNumId w:val="48"/>
  </w:num>
  <w:num w:numId="72">
    <w:abstractNumId w:val="32"/>
  </w:num>
  <w:num w:numId="73">
    <w:abstractNumId w:val="13"/>
  </w:num>
  <w:num w:numId="74">
    <w:abstractNumId w:val="58"/>
  </w:num>
  <w:num w:numId="75">
    <w:abstractNumId w:val="43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D3"/>
    <w:rsid w:val="00002E18"/>
    <w:rsid w:val="00003BC2"/>
    <w:rsid w:val="00003C8D"/>
    <w:rsid w:val="00005BBE"/>
    <w:rsid w:val="0001051F"/>
    <w:rsid w:val="00013B81"/>
    <w:rsid w:val="00014C57"/>
    <w:rsid w:val="00014DDF"/>
    <w:rsid w:val="000179EC"/>
    <w:rsid w:val="00030334"/>
    <w:rsid w:val="00030CB2"/>
    <w:rsid w:val="00035F75"/>
    <w:rsid w:val="00036232"/>
    <w:rsid w:val="00043C2B"/>
    <w:rsid w:val="000448F9"/>
    <w:rsid w:val="00045551"/>
    <w:rsid w:val="0004716E"/>
    <w:rsid w:val="0005009F"/>
    <w:rsid w:val="000506BD"/>
    <w:rsid w:val="00051F49"/>
    <w:rsid w:val="00062654"/>
    <w:rsid w:val="0006271D"/>
    <w:rsid w:val="000648A0"/>
    <w:rsid w:val="00065C85"/>
    <w:rsid w:val="00071D7B"/>
    <w:rsid w:val="00077939"/>
    <w:rsid w:val="0008300E"/>
    <w:rsid w:val="00084B34"/>
    <w:rsid w:val="000861D5"/>
    <w:rsid w:val="000900EB"/>
    <w:rsid w:val="00091CBC"/>
    <w:rsid w:val="00091DF6"/>
    <w:rsid w:val="00092F99"/>
    <w:rsid w:val="00093F5C"/>
    <w:rsid w:val="00095730"/>
    <w:rsid w:val="000A0B49"/>
    <w:rsid w:val="000A1B18"/>
    <w:rsid w:val="000B12D6"/>
    <w:rsid w:val="000B3716"/>
    <w:rsid w:val="000B4ECC"/>
    <w:rsid w:val="000B58B4"/>
    <w:rsid w:val="000B5D06"/>
    <w:rsid w:val="000B5E47"/>
    <w:rsid w:val="000B67C2"/>
    <w:rsid w:val="000B7B24"/>
    <w:rsid w:val="000D01A7"/>
    <w:rsid w:val="000D10CE"/>
    <w:rsid w:val="000D1EEF"/>
    <w:rsid w:val="000D44D0"/>
    <w:rsid w:val="000D463E"/>
    <w:rsid w:val="000D5016"/>
    <w:rsid w:val="000D5D18"/>
    <w:rsid w:val="000D6840"/>
    <w:rsid w:val="000D7653"/>
    <w:rsid w:val="000E2E11"/>
    <w:rsid w:val="000E2EE1"/>
    <w:rsid w:val="000E3A64"/>
    <w:rsid w:val="000E4C6A"/>
    <w:rsid w:val="000F10F8"/>
    <w:rsid w:val="000F150D"/>
    <w:rsid w:val="000F4E97"/>
    <w:rsid w:val="000F7B3D"/>
    <w:rsid w:val="00100861"/>
    <w:rsid w:val="001020A1"/>
    <w:rsid w:val="00106A57"/>
    <w:rsid w:val="0010717C"/>
    <w:rsid w:val="001074D5"/>
    <w:rsid w:val="00114A64"/>
    <w:rsid w:val="00114C92"/>
    <w:rsid w:val="00116562"/>
    <w:rsid w:val="001176C2"/>
    <w:rsid w:val="00117FA0"/>
    <w:rsid w:val="00121956"/>
    <w:rsid w:val="001370D9"/>
    <w:rsid w:val="00142759"/>
    <w:rsid w:val="00143867"/>
    <w:rsid w:val="00145E3B"/>
    <w:rsid w:val="00146E83"/>
    <w:rsid w:val="00153704"/>
    <w:rsid w:val="00154876"/>
    <w:rsid w:val="001625CD"/>
    <w:rsid w:val="0016292B"/>
    <w:rsid w:val="00164558"/>
    <w:rsid w:val="00180D80"/>
    <w:rsid w:val="00182270"/>
    <w:rsid w:val="001862AF"/>
    <w:rsid w:val="001935BA"/>
    <w:rsid w:val="00195364"/>
    <w:rsid w:val="001A01D4"/>
    <w:rsid w:val="001A1A2B"/>
    <w:rsid w:val="001A68A0"/>
    <w:rsid w:val="001A6B0C"/>
    <w:rsid w:val="001B05E5"/>
    <w:rsid w:val="001B130E"/>
    <w:rsid w:val="001B1C2E"/>
    <w:rsid w:val="001B4967"/>
    <w:rsid w:val="001C236A"/>
    <w:rsid w:val="001C4BD1"/>
    <w:rsid w:val="001D465D"/>
    <w:rsid w:val="001D5FA3"/>
    <w:rsid w:val="001D740E"/>
    <w:rsid w:val="001E064F"/>
    <w:rsid w:val="001E19AD"/>
    <w:rsid w:val="001E49F4"/>
    <w:rsid w:val="001E6472"/>
    <w:rsid w:val="001F21AE"/>
    <w:rsid w:val="001F2521"/>
    <w:rsid w:val="001F74CA"/>
    <w:rsid w:val="002018B5"/>
    <w:rsid w:val="00204A5F"/>
    <w:rsid w:val="00205570"/>
    <w:rsid w:val="00214DA5"/>
    <w:rsid w:val="002165FE"/>
    <w:rsid w:val="00216600"/>
    <w:rsid w:val="00216D46"/>
    <w:rsid w:val="00223074"/>
    <w:rsid w:val="00224318"/>
    <w:rsid w:val="0022578B"/>
    <w:rsid w:val="00227D2A"/>
    <w:rsid w:val="002316B9"/>
    <w:rsid w:val="002349C7"/>
    <w:rsid w:val="002351EB"/>
    <w:rsid w:val="00236C3D"/>
    <w:rsid w:val="0023707B"/>
    <w:rsid w:val="00241909"/>
    <w:rsid w:val="0024221D"/>
    <w:rsid w:val="00251EE3"/>
    <w:rsid w:val="002537D1"/>
    <w:rsid w:val="00253900"/>
    <w:rsid w:val="00256F53"/>
    <w:rsid w:val="00260039"/>
    <w:rsid w:val="00266FD6"/>
    <w:rsid w:val="002751E6"/>
    <w:rsid w:val="002775A4"/>
    <w:rsid w:val="00277D20"/>
    <w:rsid w:val="002816DB"/>
    <w:rsid w:val="00283368"/>
    <w:rsid w:val="00283AD9"/>
    <w:rsid w:val="00290894"/>
    <w:rsid w:val="00297D82"/>
    <w:rsid w:val="002A028F"/>
    <w:rsid w:val="002A497E"/>
    <w:rsid w:val="002A5A20"/>
    <w:rsid w:val="002B3D9B"/>
    <w:rsid w:val="002B5D6F"/>
    <w:rsid w:val="002B6A46"/>
    <w:rsid w:val="002C01CA"/>
    <w:rsid w:val="002D014B"/>
    <w:rsid w:val="002D2675"/>
    <w:rsid w:val="002D2CF4"/>
    <w:rsid w:val="002D33B0"/>
    <w:rsid w:val="002D4930"/>
    <w:rsid w:val="002D508F"/>
    <w:rsid w:val="002D7AEA"/>
    <w:rsid w:val="002E3301"/>
    <w:rsid w:val="002E5B9F"/>
    <w:rsid w:val="002F043E"/>
    <w:rsid w:val="002F3D31"/>
    <w:rsid w:val="002F4DD6"/>
    <w:rsid w:val="002F6C90"/>
    <w:rsid w:val="00300705"/>
    <w:rsid w:val="00300D76"/>
    <w:rsid w:val="00302612"/>
    <w:rsid w:val="00305108"/>
    <w:rsid w:val="003076AA"/>
    <w:rsid w:val="003122C7"/>
    <w:rsid w:val="00313AA8"/>
    <w:rsid w:val="00313FA5"/>
    <w:rsid w:val="00316174"/>
    <w:rsid w:val="00320EBD"/>
    <w:rsid w:val="0032197E"/>
    <w:rsid w:val="00324ED5"/>
    <w:rsid w:val="003267E2"/>
    <w:rsid w:val="0032740F"/>
    <w:rsid w:val="00341127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3E76"/>
    <w:rsid w:val="0036463B"/>
    <w:rsid w:val="00365986"/>
    <w:rsid w:val="00371C16"/>
    <w:rsid w:val="003952E8"/>
    <w:rsid w:val="003953F5"/>
    <w:rsid w:val="003A3458"/>
    <w:rsid w:val="003A49FE"/>
    <w:rsid w:val="003A589C"/>
    <w:rsid w:val="003A6D78"/>
    <w:rsid w:val="003C11BE"/>
    <w:rsid w:val="003C1E2A"/>
    <w:rsid w:val="003C47E7"/>
    <w:rsid w:val="003C4DBA"/>
    <w:rsid w:val="003C6E24"/>
    <w:rsid w:val="003D346D"/>
    <w:rsid w:val="003D4129"/>
    <w:rsid w:val="003E40D2"/>
    <w:rsid w:val="003F65F2"/>
    <w:rsid w:val="0040065E"/>
    <w:rsid w:val="00400716"/>
    <w:rsid w:val="00401BEA"/>
    <w:rsid w:val="00401D88"/>
    <w:rsid w:val="004030C3"/>
    <w:rsid w:val="004050A7"/>
    <w:rsid w:val="00407349"/>
    <w:rsid w:val="00407748"/>
    <w:rsid w:val="004113AF"/>
    <w:rsid w:val="004115C8"/>
    <w:rsid w:val="00413F52"/>
    <w:rsid w:val="00415EEB"/>
    <w:rsid w:val="00416745"/>
    <w:rsid w:val="00420A0A"/>
    <w:rsid w:val="0042322F"/>
    <w:rsid w:val="00427113"/>
    <w:rsid w:val="00430542"/>
    <w:rsid w:val="00430C30"/>
    <w:rsid w:val="004315BB"/>
    <w:rsid w:val="00433A31"/>
    <w:rsid w:val="00442742"/>
    <w:rsid w:val="00444255"/>
    <w:rsid w:val="00445B53"/>
    <w:rsid w:val="00451360"/>
    <w:rsid w:val="0045307F"/>
    <w:rsid w:val="00454183"/>
    <w:rsid w:val="00467210"/>
    <w:rsid w:val="00467EEB"/>
    <w:rsid w:val="00467F47"/>
    <w:rsid w:val="0047550B"/>
    <w:rsid w:val="00475CDF"/>
    <w:rsid w:val="004863D6"/>
    <w:rsid w:val="00486972"/>
    <w:rsid w:val="004932D8"/>
    <w:rsid w:val="004941CA"/>
    <w:rsid w:val="004942FE"/>
    <w:rsid w:val="00496765"/>
    <w:rsid w:val="0049696A"/>
    <w:rsid w:val="0049737F"/>
    <w:rsid w:val="004A056B"/>
    <w:rsid w:val="004A0C58"/>
    <w:rsid w:val="004A2FC2"/>
    <w:rsid w:val="004A79B5"/>
    <w:rsid w:val="004A7C89"/>
    <w:rsid w:val="004B1D15"/>
    <w:rsid w:val="004B6CFE"/>
    <w:rsid w:val="004C3783"/>
    <w:rsid w:val="004C4245"/>
    <w:rsid w:val="004C798F"/>
    <w:rsid w:val="004E1534"/>
    <w:rsid w:val="004E1D74"/>
    <w:rsid w:val="004E3059"/>
    <w:rsid w:val="004E3AA3"/>
    <w:rsid w:val="004E4677"/>
    <w:rsid w:val="004F282E"/>
    <w:rsid w:val="004F7F54"/>
    <w:rsid w:val="005045A7"/>
    <w:rsid w:val="00512BF3"/>
    <w:rsid w:val="00513038"/>
    <w:rsid w:val="00523190"/>
    <w:rsid w:val="0053622F"/>
    <w:rsid w:val="00543A61"/>
    <w:rsid w:val="00544F32"/>
    <w:rsid w:val="00550522"/>
    <w:rsid w:val="005517C4"/>
    <w:rsid w:val="00554243"/>
    <w:rsid w:val="00554BC2"/>
    <w:rsid w:val="00554ED3"/>
    <w:rsid w:val="005551BF"/>
    <w:rsid w:val="00555B3C"/>
    <w:rsid w:val="00555E7B"/>
    <w:rsid w:val="00564AE0"/>
    <w:rsid w:val="0056745D"/>
    <w:rsid w:val="00572032"/>
    <w:rsid w:val="005734F5"/>
    <w:rsid w:val="00574F43"/>
    <w:rsid w:val="00577A40"/>
    <w:rsid w:val="00580CFB"/>
    <w:rsid w:val="005825C2"/>
    <w:rsid w:val="00584DBA"/>
    <w:rsid w:val="00591462"/>
    <w:rsid w:val="00596EEB"/>
    <w:rsid w:val="005973CC"/>
    <w:rsid w:val="005A1684"/>
    <w:rsid w:val="005B3BEA"/>
    <w:rsid w:val="005B7A87"/>
    <w:rsid w:val="005C2589"/>
    <w:rsid w:val="005C6E5F"/>
    <w:rsid w:val="005D1147"/>
    <w:rsid w:val="005D185B"/>
    <w:rsid w:val="005D1E81"/>
    <w:rsid w:val="005D36D0"/>
    <w:rsid w:val="005E5BCC"/>
    <w:rsid w:val="005F1562"/>
    <w:rsid w:val="005F43E8"/>
    <w:rsid w:val="006005B5"/>
    <w:rsid w:val="00600CA6"/>
    <w:rsid w:val="00603FDC"/>
    <w:rsid w:val="006072A9"/>
    <w:rsid w:val="00613762"/>
    <w:rsid w:val="00614D06"/>
    <w:rsid w:val="0061508F"/>
    <w:rsid w:val="006169B3"/>
    <w:rsid w:val="00620149"/>
    <w:rsid w:val="00622599"/>
    <w:rsid w:val="006258BF"/>
    <w:rsid w:val="00627E5A"/>
    <w:rsid w:val="00630911"/>
    <w:rsid w:val="00630B83"/>
    <w:rsid w:val="00631B9B"/>
    <w:rsid w:val="006350A4"/>
    <w:rsid w:val="0063612E"/>
    <w:rsid w:val="006379D9"/>
    <w:rsid w:val="00641CA0"/>
    <w:rsid w:val="00642959"/>
    <w:rsid w:val="00643775"/>
    <w:rsid w:val="00644199"/>
    <w:rsid w:val="00644EBE"/>
    <w:rsid w:val="00650950"/>
    <w:rsid w:val="00650CED"/>
    <w:rsid w:val="00650F57"/>
    <w:rsid w:val="00652DF2"/>
    <w:rsid w:val="00654781"/>
    <w:rsid w:val="00654806"/>
    <w:rsid w:val="00661ADF"/>
    <w:rsid w:val="00661E48"/>
    <w:rsid w:val="0066247E"/>
    <w:rsid w:val="0066346B"/>
    <w:rsid w:val="00667159"/>
    <w:rsid w:val="00667DBF"/>
    <w:rsid w:val="00675FF9"/>
    <w:rsid w:val="006766E9"/>
    <w:rsid w:val="0067740E"/>
    <w:rsid w:val="006808D2"/>
    <w:rsid w:val="006817B2"/>
    <w:rsid w:val="00681DDB"/>
    <w:rsid w:val="006842A9"/>
    <w:rsid w:val="006850A4"/>
    <w:rsid w:val="0069043C"/>
    <w:rsid w:val="00690FB2"/>
    <w:rsid w:val="006919FB"/>
    <w:rsid w:val="00692D40"/>
    <w:rsid w:val="00693F9F"/>
    <w:rsid w:val="00694EF6"/>
    <w:rsid w:val="0069619E"/>
    <w:rsid w:val="00697F09"/>
    <w:rsid w:val="006A07EF"/>
    <w:rsid w:val="006A3B45"/>
    <w:rsid w:val="006A7338"/>
    <w:rsid w:val="006B0046"/>
    <w:rsid w:val="006B6536"/>
    <w:rsid w:val="006B70C6"/>
    <w:rsid w:val="006B7F77"/>
    <w:rsid w:val="006C3609"/>
    <w:rsid w:val="006C3653"/>
    <w:rsid w:val="006C4383"/>
    <w:rsid w:val="006C45D1"/>
    <w:rsid w:val="006C4DA4"/>
    <w:rsid w:val="006C51F1"/>
    <w:rsid w:val="006C57DD"/>
    <w:rsid w:val="006C5B2C"/>
    <w:rsid w:val="006D5AEC"/>
    <w:rsid w:val="006E38FF"/>
    <w:rsid w:val="006E5E86"/>
    <w:rsid w:val="006E7805"/>
    <w:rsid w:val="006E7E49"/>
    <w:rsid w:val="006F4080"/>
    <w:rsid w:val="006F56B1"/>
    <w:rsid w:val="006F6792"/>
    <w:rsid w:val="00701762"/>
    <w:rsid w:val="00702CF0"/>
    <w:rsid w:val="00704E6C"/>
    <w:rsid w:val="00706433"/>
    <w:rsid w:val="007068BB"/>
    <w:rsid w:val="007110AA"/>
    <w:rsid w:val="007114E5"/>
    <w:rsid w:val="00713281"/>
    <w:rsid w:val="00713CD0"/>
    <w:rsid w:val="00713ED5"/>
    <w:rsid w:val="00715E45"/>
    <w:rsid w:val="00716D72"/>
    <w:rsid w:val="007206CA"/>
    <w:rsid w:val="00722A58"/>
    <w:rsid w:val="007251E7"/>
    <w:rsid w:val="00726CF7"/>
    <w:rsid w:val="0073195F"/>
    <w:rsid w:val="007330D8"/>
    <w:rsid w:val="00733D05"/>
    <w:rsid w:val="007340DA"/>
    <w:rsid w:val="00734AFA"/>
    <w:rsid w:val="00736286"/>
    <w:rsid w:val="00736AE9"/>
    <w:rsid w:val="00737630"/>
    <w:rsid w:val="00740297"/>
    <w:rsid w:val="007403BE"/>
    <w:rsid w:val="00743192"/>
    <w:rsid w:val="007507A3"/>
    <w:rsid w:val="007540D2"/>
    <w:rsid w:val="00754FE2"/>
    <w:rsid w:val="007579B5"/>
    <w:rsid w:val="007605E6"/>
    <w:rsid w:val="007610D6"/>
    <w:rsid w:val="007630DD"/>
    <w:rsid w:val="00763D48"/>
    <w:rsid w:val="00767683"/>
    <w:rsid w:val="00770B80"/>
    <w:rsid w:val="00773904"/>
    <w:rsid w:val="0077508F"/>
    <w:rsid w:val="00781F32"/>
    <w:rsid w:val="00793EF9"/>
    <w:rsid w:val="007945D0"/>
    <w:rsid w:val="00797422"/>
    <w:rsid w:val="007A43E0"/>
    <w:rsid w:val="007A6CBA"/>
    <w:rsid w:val="007A6D6C"/>
    <w:rsid w:val="007A783F"/>
    <w:rsid w:val="007B4B40"/>
    <w:rsid w:val="007B5CED"/>
    <w:rsid w:val="007B5FAE"/>
    <w:rsid w:val="007B6E11"/>
    <w:rsid w:val="007B6EA8"/>
    <w:rsid w:val="007B7EA7"/>
    <w:rsid w:val="007C1AC9"/>
    <w:rsid w:val="007C2888"/>
    <w:rsid w:val="007C30AB"/>
    <w:rsid w:val="007C4316"/>
    <w:rsid w:val="007C4E22"/>
    <w:rsid w:val="007C572F"/>
    <w:rsid w:val="007D2E19"/>
    <w:rsid w:val="007D402E"/>
    <w:rsid w:val="007D69DE"/>
    <w:rsid w:val="007D6A4A"/>
    <w:rsid w:val="007E080B"/>
    <w:rsid w:val="007E1207"/>
    <w:rsid w:val="007E2857"/>
    <w:rsid w:val="007E5483"/>
    <w:rsid w:val="007E7CD7"/>
    <w:rsid w:val="007F4A0E"/>
    <w:rsid w:val="007F4D48"/>
    <w:rsid w:val="00801F7B"/>
    <w:rsid w:val="008030FD"/>
    <w:rsid w:val="00812C0B"/>
    <w:rsid w:val="0081324D"/>
    <w:rsid w:val="00816166"/>
    <w:rsid w:val="008177EC"/>
    <w:rsid w:val="0082508E"/>
    <w:rsid w:val="008354F0"/>
    <w:rsid w:val="00841023"/>
    <w:rsid w:val="00841EFE"/>
    <w:rsid w:val="00841F67"/>
    <w:rsid w:val="00843A41"/>
    <w:rsid w:val="00847368"/>
    <w:rsid w:val="008546EC"/>
    <w:rsid w:val="00860AC9"/>
    <w:rsid w:val="00872688"/>
    <w:rsid w:val="00873A06"/>
    <w:rsid w:val="00875384"/>
    <w:rsid w:val="008772BD"/>
    <w:rsid w:val="00880D60"/>
    <w:rsid w:val="00880D93"/>
    <w:rsid w:val="00881255"/>
    <w:rsid w:val="00881BB1"/>
    <w:rsid w:val="00882B0A"/>
    <w:rsid w:val="00885E3C"/>
    <w:rsid w:val="008909A7"/>
    <w:rsid w:val="0089169C"/>
    <w:rsid w:val="008949EA"/>
    <w:rsid w:val="0089569D"/>
    <w:rsid w:val="008A0F44"/>
    <w:rsid w:val="008A1E00"/>
    <w:rsid w:val="008A3686"/>
    <w:rsid w:val="008A4938"/>
    <w:rsid w:val="008A712B"/>
    <w:rsid w:val="008B5B23"/>
    <w:rsid w:val="008B5E18"/>
    <w:rsid w:val="008C2562"/>
    <w:rsid w:val="008C333C"/>
    <w:rsid w:val="008C5FDE"/>
    <w:rsid w:val="008C6495"/>
    <w:rsid w:val="008C7AF5"/>
    <w:rsid w:val="008D0203"/>
    <w:rsid w:val="008D1A8D"/>
    <w:rsid w:val="008D4863"/>
    <w:rsid w:val="008D7E8B"/>
    <w:rsid w:val="008E1F24"/>
    <w:rsid w:val="008E7358"/>
    <w:rsid w:val="008F2979"/>
    <w:rsid w:val="008F6C29"/>
    <w:rsid w:val="008F7A03"/>
    <w:rsid w:val="0090098E"/>
    <w:rsid w:val="00904BE5"/>
    <w:rsid w:val="00911A8B"/>
    <w:rsid w:val="0091403B"/>
    <w:rsid w:val="0091522E"/>
    <w:rsid w:val="009264FF"/>
    <w:rsid w:val="009305F0"/>
    <w:rsid w:val="00931B03"/>
    <w:rsid w:val="0093276B"/>
    <w:rsid w:val="00937DEF"/>
    <w:rsid w:val="00937E7C"/>
    <w:rsid w:val="0094019D"/>
    <w:rsid w:val="00942C78"/>
    <w:rsid w:val="00944C78"/>
    <w:rsid w:val="00945930"/>
    <w:rsid w:val="00955204"/>
    <w:rsid w:val="00955C0B"/>
    <w:rsid w:val="00964A0C"/>
    <w:rsid w:val="009653E5"/>
    <w:rsid w:val="00967995"/>
    <w:rsid w:val="00975739"/>
    <w:rsid w:val="00981122"/>
    <w:rsid w:val="0098309E"/>
    <w:rsid w:val="009839AC"/>
    <w:rsid w:val="00985D9B"/>
    <w:rsid w:val="00986D97"/>
    <w:rsid w:val="00991C3B"/>
    <w:rsid w:val="00995915"/>
    <w:rsid w:val="009A17D3"/>
    <w:rsid w:val="009A29AA"/>
    <w:rsid w:val="009A4E0E"/>
    <w:rsid w:val="009A4EFA"/>
    <w:rsid w:val="009A53FE"/>
    <w:rsid w:val="009B2A8E"/>
    <w:rsid w:val="009C19DD"/>
    <w:rsid w:val="009C1BB1"/>
    <w:rsid w:val="009D08A8"/>
    <w:rsid w:val="009D1674"/>
    <w:rsid w:val="009D1FF0"/>
    <w:rsid w:val="009D228D"/>
    <w:rsid w:val="009D49AE"/>
    <w:rsid w:val="009D636A"/>
    <w:rsid w:val="009D79FC"/>
    <w:rsid w:val="009E21AF"/>
    <w:rsid w:val="009E23F8"/>
    <w:rsid w:val="009E2884"/>
    <w:rsid w:val="009E5A3E"/>
    <w:rsid w:val="009E65E4"/>
    <w:rsid w:val="009E6FFA"/>
    <w:rsid w:val="009F0A4D"/>
    <w:rsid w:val="00A05B46"/>
    <w:rsid w:val="00A1060A"/>
    <w:rsid w:val="00A17484"/>
    <w:rsid w:val="00A21679"/>
    <w:rsid w:val="00A239F9"/>
    <w:rsid w:val="00A26035"/>
    <w:rsid w:val="00A36B0D"/>
    <w:rsid w:val="00A403B5"/>
    <w:rsid w:val="00A414E0"/>
    <w:rsid w:val="00A42431"/>
    <w:rsid w:val="00A42D4D"/>
    <w:rsid w:val="00A45F55"/>
    <w:rsid w:val="00A50EF8"/>
    <w:rsid w:val="00A6326F"/>
    <w:rsid w:val="00A67D66"/>
    <w:rsid w:val="00A7344D"/>
    <w:rsid w:val="00A8087C"/>
    <w:rsid w:val="00A83F04"/>
    <w:rsid w:val="00A84B3D"/>
    <w:rsid w:val="00A84CDA"/>
    <w:rsid w:val="00A872D2"/>
    <w:rsid w:val="00A93AE6"/>
    <w:rsid w:val="00A970D3"/>
    <w:rsid w:val="00AA18BD"/>
    <w:rsid w:val="00AA42D0"/>
    <w:rsid w:val="00AA52EC"/>
    <w:rsid w:val="00AA57EB"/>
    <w:rsid w:val="00AA5EF9"/>
    <w:rsid w:val="00AA6B27"/>
    <w:rsid w:val="00AB1F6F"/>
    <w:rsid w:val="00AB319B"/>
    <w:rsid w:val="00AC4950"/>
    <w:rsid w:val="00AC4DC2"/>
    <w:rsid w:val="00AC5AC8"/>
    <w:rsid w:val="00AD02AF"/>
    <w:rsid w:val="00AD535A"/>
    <w:rsid w:val="00AD5A04"/>
    <w:rsid w:val="00AD6980"/>
    <w:rsid w:val="00AE791D"/>
    <w:rsid w:val="00AF2856"/>
    <w:rsid w:val="00AF4D2B"/>
    <w:rsid w:val="00AF62FC"/>
    <w:rsid w:val="00B03C41"/>
    <w:rsid w:val="00B05F62"/>
    <w:rsid w:val="00B07652"/>
    <w:rsid w:val="00B07F32"/>
    <w:rsid w:val="00B11F77"/>
    <w:rsid w:val="00B13E42"/>
    <w:rsid w:val="00B14397"/>
    <w:rsid w:val="00B154F7"/>
    <w:rsid w:val="00B156F0"/>
    <w:rsid w:val="00B173F7"/>
    <w:rsid w:val="00B2121F"/>
    <w:rsid w:val="00B262C9"/>
    <w:rsid w:val="00B26935"/>
    <w:rsid w:val="00B32CBD"/>
    <w:rsid w:val="00B33FFA"/>
    <w:rsid w:val="00B4777E"/>
    <w:rsid w:val="00B47CCC"/>
    <w:rsid w:val="00B510D1"/>
    <w:rsid w:val="00B51B4F"/>
    <w:rsid w:val="00B525A5"/>
    <w:rsid w:val="00B542A3"/>
    <w:rsid w:val="00B54533"/>
    <w:rsid w:val="00B56C35"/>
    <w:rsid w:val="00B61A21"/>
    <w:rsid w:val="00B67785"/>
    <w:rsid w:val="00B702B7"/>
    <w:rsid w:val="00B71B31"/>
    <w:rsid w:val="00B72B68"/>
    <w:rsid w:val="00B77235"/>
    <w:rsid w:val="00B80B96"/>
    <w:rsid w:val="00B8174E"/>
    <w:rsid w:val="00B86B45"/>
    <w:rsid w:val="00B874BB"/>
    <w:rsid w:val="00B9011A"/>
    <w:rsid w:val="00B91604"/>
    <w:rsid w:val="00B92A29"/>
    <w:rsid w:val="00B96482"/>
    <w:rsid w:val="00BA1301"/>
    <w:rsid w:val="00BB001B"/>
    <w:rsid w:val="00BB095F"/>
    <w:rsid w:val="00BB199E"/>
    <w:rsid w:val="00BC21BB"/>
    <w:rsid w:val="00BC567E"/>
    <w:rsid w:val="00BD304B"/>
    <w:rsid w:val="00BD3C2A"/>
    <w:rsid w:val="00BD3D2C"/>
    <w:rsid w:val="00BD7AE4"/>
    <w:rsid w:val="00BE0BB4"/>
    <w:rsid w:val="00BE4EC8"/>
    <w:rsid w:val="00BF1335"/>
    <w:rsid w:val="00C0069A"/>
    <w:rsid w:val="00C01AB5"/>
    <w:rsid w:val="00C0224A"/>
    <w:rsid w:val="00C03C22"/>
    <w:rsid w:val="00C054BD"/>
    <w:rsid w:val="00C055C2"/>
    <w:rsid w:val="00C110FA"/>
    <w:rsid w:val="00C138BC"/>
    <w:rsid w:val="00C14AE5"/>
    <w:rsid w:val="00C25CA5"/>
    <w:rsid w:val="00C27BF1"/>
    <w:rsid w:val="00C27F01"/>
    <w:rsid w:val="00C30EFA"/>
    <w:rsid w:val="00C31971"/>
    <w:rsid w:val="00C3437F"/>
    <w:rsid w:val="00C36E73"/>
    <w:rsid w:val="00C37157"/>
    <w:rsid w:val="00C375F5"/>
    <w:rsid w:val="00C41079"/>
    <w:rsid w:val="00C41BDE"/>
    <w:rsid w:val="00C435D0"/>
    <w:rsid w:val="00C45C2E"/>
    <w:rsid w:val="00C4743B"/>
    <w:rsid w:val="00C525B6"/>
    <w:rsid w:val="00C56359"/>
    <w:rsid w:val="00C566DC"/>
    <w:rsid w:val="00C568F4"/>
    <w:rsid w:val="00C616BC"/>
    <w:rsid w:val="00C619C2"/>
    <w:rsid w:val="00C636C6"/>
    <w:rsid w:val="00C63E23"/>
    <w:rsid w:val="00C64929"/>
    <w:rsid w:val="00C726E3"/>
    <w:rsid w:val="00C72D17"/>
    <w:rsid w:val="00C73C4D"/>
    <w:rsid w:val="00C73FEB"/>
    <w:rsid w:val="00C814F5"/>
    <w:rsid w:val="00C83E79"/>
    <w:rsid w:val="00C842E2"/>
    <w:rsid w:val="00C848CB"/>
    <w:rsid w:val="00C84D0C"/>
    <w:rsid w:val="00C95DC7"/>
    <w:rsid w:val="00CA2FE7"/>
    <w:rsid w:val="00CA3A34"/>
    <w:rsid w:val="00CA46BC"/>
    <w:rsid w:val="00CA5921"/>
    <w:rsid w:val="00CA624F"/>
    <w:rsid w:val="00CB3236"/>
    <w:rsid w:val="00CB5A5A"/>
    <w:rsid w:val="00CC394E"/>
    <w:rsid w:val="00CC6D0F"/>
    <w:rsid w:val="00CC733C"/>
    <w:rsid w:val="00CD07D3"/>
    <w:rsid w:val="00CD0E26"/>
    <w:rsid w:val="00CD3F62"/>
    <w:rsid w:val="00CE0AE1"/>
    <w:rsid w:val="00CE5D5D"/>
    <w:rsid w:val="00CF13F5"/>
    <w:rsid w:val="00CF2061"/>
    <w:rsid w:val="00CF21E8"/>
    <w:rsid w:val="00CF4C80"/>
    <w:rsid w:val="00D00C55"/>
    <w:rsid w:val="00D02640"/>
    <w:rsid w:val="00D02BF0"/>
    <w:rsid w:val="00D063D8"/>
    <w:rsid w:val="00D067F9"/>
    <w:rsid w:val="00D07F45"/>
    <w:rsid w:val="00D132EE"/>
    <w:rsid w:val="00D17BFC"/>
    <w:rsid w:val="00D200B7"/>
    <w:rsid w:val="00D226E7"/>
    <w:rsid w:val="00D22927"/>
    <w:rsid w:val="00D2376C"/>
    <w:rsid w:val="00D26214"/>
    <w:rsid w:val="00D33E4F"/>
    <w:rsid w:val="00D35031"/>
    <w:rsid w:val="00D36499"/>
    <w:rsid w:val="00D3780F"/>
    <w:rsid w:val="00D4030B"/>
    <w:rsid w:val="00D42A8A"/>
    <w:rsid w:val="00D50A78"/>
    <w:rsid w:val="00D52576"/>
    <w:rsid w:val="00D5290B"/>
    <w:rsid w:val="00D55FA0"/>
    <w:rsid w:val="00D569EB"/>
    <w:rsid w:val="00D64FDA"/>
    <w:rsid w:val="00D652DD"/>
    <w:rsid w:val="00D66909"/>
    <w:rsid w:val="00D66EFB"/>
    <w:rsid w:val="00D67700"/>
    <w:rsid w:val="00D7011D"/>
    <w:rsid w:val="00D70C33"/>
    <w:rsid w:val="00D74098"/>
    <w:rsid w:val="00D859A3"/>
    <w:rsid w:val="00D86537"/>
    <w:rsid w:val="00D867DA"/>
    <w:rsid w:val="00D90724"/>
    <w:rsid w:val="00D90904"/>
    <w:rsid w:val="00DA14E5"/>
    <w:rsid w:val="00DA5775"/>
    <w:rsid w:val="00DA724C"/>
    <w:rsid w:val="00DB50A1"/>
    <w:rsid w:val="00DC09C6"/>
    <w:rsid w:val="00DC384E"/>
    <w:rsid w:val="00DC5672"/>
    <w:rsid w:val="00DC6652"/>
    <w:rsid w:val="00DD2B02"/>
    <w:rsid w:val="00DD393F"/>
    <w:rsid w:val="00DD49BD"/>
    <w:rsid w:val="00DD7152"/>
    <w:rsid w:val="00DD7F60"/>
    <w:rsid w:val="00DE2D84"/>
    <w:rsid w:val="00DF2598"/>
    <w:rsid w:val="00DF4B2F"/>
    <w:rsid w:val="00E00924"/>
    <w:rsid w:val="00E01196"/>
    <w:rsid w:val="00E046AF"/>
    <w:rsid w:val="00E05552"/>
    <w:rsid w:val="00E06442"/>
    <w:rsid w:val="00E06AE7"/>
    <w:rsid w:val="00E108ED"/>
    <w:rsid w:val="00E11E2D"/>
    <w:rsid w:val="00E14C2E"/>
    <w:rsid w:val="00E1585D"/>
    <w:rsid w:val="00E1639D"/>
    <w:rsid w:val="00E20068"/>
    <w:rsid w:val="00E20257"/>
    <w:rsid w:val="00E260CF"/>
    <w:rsid w:val="00E521EC"/>
    <w:rsid w:val="00E53AC1"/>
    <w:rsid w:val="00E541EB"/>
    <w:rsid w:val="00E559ED"/>
    <w:rsid w:val="00E649E5"/>
    <w:rsid w:val="00E64B56"/>
    <w:rsid w:val="00E707AA"/>
    <w:rsid w:val="00E736BE"/>
    <w:rsid w:val="00E76507"/>
    <w:rsid w:val="00E77E99"/>
    <w:rsid w:val="00E8511F"/>
    <w:rsid w:val="00E85515"/>
    <w:rsid w:val="00E860E4"/>
    <w:rsid w:val="00E9113A"/>
    <w:rsid w:val="00E93CFA"/>
    <w:rsid w:val="00EA3692"/>
    <w:rsid w:val="00EA7C86"/>
    <w:rsid w:val="00EB452E"/>
    <w:rsid w:val="00EC0AB7"/>
    <w:rsid w:val="00EC49F6"/>
    <w:rsid w:val="00EC585F"/>
    <w:rsid w:val="00ED0D63"/>
    <w:rsid w:val="00ED6D56"/>
    <w:rsid w:val="00ED6F04"/>
    <w:rsid w:val="00EE14F8"/>
    <w:rsid w:val="00EE3353"/>
    <w:rsid w:val="00EE669C"/>
    <w:rsid w:val="00EF0792"/>
    <w:rsid w:val="00EF1B6A"/>
    <w:rsid w:val="00EF2F5F"/>
    <w:rsid w:val="00EF37BB"/>
    <w:rsid w:val="00EF4BD4"/>
    <w:rsid w:val="00EF70EF"/>
    <w:rsid w:val="00F00FE1"/>
    <w:rsid w:val="00F01A44"/>
    <w:rsid w:val="00F02200"/>
    <w:rsid w:val="00F03F21"/>
    <w:rsid w:val="00F05041"/>
    <w:rsid w:val="00F05D35"/>
    <w:rsid w:val="00F062C2"/>
    <w:rsid w:val="00F07EF9"/>
    <w:rsid w:val="00F108CE"/>
    <w:rsid w:val="00F1115D"/>
    <w:rsid w:val="00F11BD7"/>
    <w:rsid w:val="00F11DEA"/>
    <w:rsid w:val="00F20D86"/>
    <w:rsid w:val="00F2447B"/>
    <w:rsid w:val="00F35960"/>
    <w:rsid w:val="00F3731F"/>
    <w:rsid w:val="00F428E1"/>
    <w:rsid w:val="00F5401E"/>
    <w:rsid w:val="00F600A4"/>
    <w:rsid w:val="00F6103C"/>
    <w:rsid w:val="00F65636"/>
    <w:rsid w:val="00F65EB3"/>
    <w:rsid w:val="00F7279F"/>
    <w:rsid w:val="00F72E5D"/>
    <w:rsid w:val="00F80359"/>
    <w:rsid w:val="00F81A07"/>
    <w:rsid w:val="00F826C9"/>
    <w:rsid w:val="00F82E0C"/>
    <w:rsid w:val="00F84F6A"/>
    <w:rsid w:val="00F86DCB"/>
    <w:rsid w:val="00F908E9"/>
    <w:rsid w:val="00F91C6E"/>
    <w:rsid w:val="00F96ED5"/>
    <w:rsid w:val="00FA68C2"/>
    <w:rsid w:val="00FA6D62"/>
    <w:rsid w:val="00FB5A9B"/>
    <w:rsid w:val="00FB7511"/>
    <w:rsid w:val="00FC1C27"/>
    <w:rsid w:val="00FC2668"/>
    <w:rsid w:val="00FC2907"/>
    <w:rsid w:val="00FC4168"/>
    <w:rsid w:val="00FC7332"/>
    <w:rsid w:val="00FD1013"/>
    <w:rsid w:val="00FD1681"/>
    <w:rsid w:val="00FD3DB2"/>
    <w:rsid w:val="00FD467F"/>
    <w:rsid w:val="00FE1186"/>
    <w:rsid w:val="00FE165F"/>
    <w:rsid w:val="00FE2399"/>
    <w:rsid w:val="00FF0877"/>
    <w:rsid w:val="00FF5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1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customStyle="1" w:styleId="Bezodstpw1">
    <w:name w:val="Bez odstępów1"/>
    <w:rsid w:val="0020557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ezodstpw">
    <w:name w:val="No Spacing"/>
    <w:qFormat/>
    <w:rsid w:val="007068BB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115D"/>
    <w:rPr>
      <w:rFonts w:ascii="Cambria" w:eastAsia="Times New Roman" w:hAnsi="Cambria" w:cs="Times New Roman"/>
      <w:color w:val="243F6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1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customStyle="1" w:styleId="Bezodstpw1">
    <w:name w:val="Bez odstępów1"/>
    <w:rsid w:val="0020557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ezodstpw">
    <w:name w:val="No Spacing"/>
    <w:qFormat/>
    <w:rsid w:val="007068BB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115D"/>
    <w:rPr>
      <w:rFonts w:ascii="Cambria" w:eastAsia="Times New Roman" w:hAnsi="Cambria" w:cs="Times New Roman"/>
      <w:color w:val="243F6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zpital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55E8A-5AB1-4845-94B8-E163181C1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20</Pages>
  <Words>10544</Words>
  <Characters>63266</Characters>
  <Application>Microsoft Office Word</Application>
  <DocSecurity>0</DocSecurity>
  <Lines>527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73663</CharactersWithSpaces>
  <SharedDoc>false</SharedDoc>
  <HLinks>
    <vt:vector size="24" baseType="variant">
      <vt:variant>
        <vt:i4>917840</vt:i4>
      </vt:variant>
      <vt:variant>
        <vt:i4>9</vt:i4>
      </vt:variant>
      <vt:variant>
        <vt:i4>0</vt:i4>
      </vt:variant>
      <vt:variant>
        <vt:i4>5</vt:i4>
      </vt:variant>
      <vt:variant>
        <vt:lpwstr>../AppData/Local/Temp/p.lesiński@10wsk.mil.pl</vt:lpwstr>
      </vt:variant>
      <vt:variant>
        <vt:lpwstr/>
      </vt:variant>
      <vt:variant>
        <vt:i4>4194367</vt:i4>
      </vt:variant>
      <vt:variant>
        <vt:i4>6</vt:i4>
      </vt:variant>
      <vt:variant>
        <vt:i4>0</vt:i4>
      </vt:variant>
      <vt:variant>
        <vt:i4>5</vt:i4>
      </vt:variant>
      <vt:variant>
        <vt:lpwstr>mailto:wzmed@10wsk.mil.pl</vt:lpwstr>
      </vt:variant>
      <vt:variant>
        <vt:lpwstr/>
      </vt:variant>
      <vt:variant>
        <vt:i4>393266</vt:i4>
      </vt:variant>
      <vt:variant>
        <vt:i4>3</vt:i4>
      </vt:variant>
      <vt:variant>
        <vt:i4>0</vt:i4>
      </vt:variant>
      <vt:variant>
        <vt:i4>5</vt:i4>
      </vt:variant>
      <vt:variant>
        <vt:lpwstr>mailto:faktury.cm@10wsk.mil.pl</vt:lpwstr>
      </vt:variant>
      <vt:variant>
        <vt:lpwstr/>
      </vt:variant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5</cp:revision>
  <cp:lastPrinted>2022-09-29T12:23:00Z</cp:lastPrinted>
  <dcterms:created xsi:type="dcterms:W3CDTF">2022-09-29T07:56:00Z</dcterms:created>
  <dcterms:modified xsi:type="dcterms:W3CDTF">2022-09-30T09:50:00Z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