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5C833" w14:textId="77777777" w:rsidR="00B71EA5" w:rsidRPr="00100C24" w:rsidRDefault="00B71EA5" w:rsidP="00100C24">
      <w:pPr>
        <w:spacing w:after="120"/>
        <w:jc w:val="right"/>
        <w:rPr>
          <w:rFonts w:ascii="Times New Roman" w:hAnsi="Times New Roman"/>
          <w:b/>
          <w:i/>
          <w:sz w:val="22"/>
          <w:szCs w:val="22"/>
        </w:rPr>
      </w:pPr>
      <w:r w:rsidRPr="00100C24">
        <w:rPr>
          <w:rFonts w:ascii="Times New Roman" w:hAnsi="Times New Roman"/>
          <w:b/>
          <w:i/>
          <w:sz w:val="22"/>
          <w:szCs w:val="22"/>
        </w:rPr>
        <w:t xml:space="preserve">    Załącznik nr  </w:t>
      </w:r>
      <w:r w:rsidR="00CA0292" w:rsidRPr="00100C24">
        <w:rPr>
          <w:rFonts w:ascii="Times New Roman" w:hAnsi="Times New Roman"/>
          <w:b/>
          <w:i/>
          <w:sz w:val="22"/>
          <w:szCs w:val="22"/>
        </w:rPr>
        <w:t>1 do SWZ</w:t>
      </w:r>
    </w:p>
    <w:p w14:paraId="204E3594" w14:textId="62FDD485" w:rsidR="00B71EA5" w:rsidRPr="00100C24" w:rsidRDefault="00616394" w:rsidP="00100C24">
      <w:pPr>
        <w:spacing w:after="120"/>
        <w:jc w:val="right"/>
        <w:rPr>
          <w:rFonts w:ascii="Times New Roman" w:hAnsi="Times New Roman"/>
          <w:bCs/>
          <w:sz w:val="22"/>
          <w:szCs w:val="22"/>
        </w:rPr>
      </w:pPr>
      <w:r w:rsidRPr="00100C24">
        <w:rPr>
          <w:rFonts w:ascii="Times New Roman" w:hAnsi="Times New Roman"/>
          <w:bCs/>
          <w:sz w:val="22"/>
          <w:szCs w:val="22"/>
        </w:rPr>
        <w:t>Znak sprawy: KA-2/</w:t>
      </w:r>
      <w:r w:rsidR="002F2E93" w:rsidRPr="00100C24">
        <w:rPr>
          <w:rFonts w:ascii="Times New Roman" w:hAnsi="Times New Roman"/>
          <w:bCs/>
          <w:sz w:val="22"/>
          <w:szCs w:val="22"/>
        </w:rPr>
        <w:t>1</w:t>
      </w:r>
      <w:r w:rsidR="00556CCA">
        <w:rPr>
          <w:rFonts w:ascii="Times New Roman" w:hAnsi="Times New Roman"/>
          <w:bCs/>
          <w:sz w:val="22"/>
          <w:szCs w:val="22"/>
        </w:rPr>
        <w:t>20</w:t>
      </w:r>
      <w:r w:rsidR="002F2E93" w:rsidRPr="00100C24">
        <w:rPr>
          <w:rFonts w:ascii="Times New Roman" w:hAnsi="Times New Roman"/>
          <w:bCs/>
          <w:sz w:val="22"/>
          <w:szCs w:val="22"/>
        </w:rPr>
        <w:t>/2022</w:t>
      </w:r>
    </w:p>
    <w:p w14:paraId="736A3BB7" w14:textId="77777777" w:rsidR="00B71EA5" w:rsidRPr="00100C24" w:rsidRDefault="00B71EA5" w:rsidP="00100C24">
      <w:pPr>
        <w:spacing w:after="120"/>
        <w:jc w:val="center"/>
        <w:rPr>
          <w:rFonts w:ascii="Times New Roman" w:hAnsi="Times New Roman"/>
          <w:b/>
          <w:iCs/>
          <w:sz w:val="22"/>
          <w:szCs w:val="22"/>
        </w:rPr>
      </w:pPr>
    </w:p>
    <w:p w14:paraId="4D81CA39" w14:textId="77777777" w:rsidR="00B71EA5" w:rsidRPr="00100C24" w:rsidRDefault="00B71EA5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UMOWA      (PROJEKT )</w:t>
      </w:r>
    </w:p>
    <w:p w14:paraId="0737D888" w14:textId="77777777" w:rsidR="00B71EA5" w:rsidRPr="00100C24" w:rsidRDefault="00B71EA5" w:rsidP="00100C24">
      <w:pPr>
        <w:spacing w:after="120"/>
        <w:ind w:firstLine="1"/>
        <w:jc w:val="center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Zawarta w dniu.........................pomiędzy:</w:t>
      </w:r>
    </w:p>
    <w:p w14:paraId="047A9B7F" w14:textId="77777777" w:rsidR="00B71EA5" w:rsidRPr="00100C24" w:rsidRDefault="00B71EA5" w:rsidP="00100C24">
      <w:pPr>
        <w:spacing w:after="120"/>
        <w:ind w:firstLine="1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Politechniką Krakowską im. Tadeusza Kościuszki </w:t>
      </w:r>
    </w:p>
    <w:p w14:paraId="6EAC128D" w14:textId="77777777" w:rsidR="00B71EA5" w:rsidRPr="00100C24" w:rsidRDefault="00B71EA5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z siedzibą w </w:t>
      </w:r>
    </w:p>
    <w:p w14:paraId="5A50ACFF" w14:textId="77777777" w:rsidR="00B71EA5" w:rsidRPr="00100C24" w:rsidRDefault="00B71EA5" w:rsidP="00100C24">
      <w:pPr>
        <w:spacing w:after="120"/>
        <w:ind w:firstLine="1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31-155 Kraków, ul. Warszawska 24</w:t>
      </w:r>
    </w:p>
    <w:p w14:paraId="6409A38D" w14:textId="77777777" w:rsidR="00B71EA5" w:rsidRPr="00100C24" w:rsidRDefault="00B71EA5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zwaną w dalszej części niniejszej umowy Zamawiającym, reprezentowaną przez</w:t>
      </w:r>
    </w:p>
    <w:p w14:paraId="60D44E28" w14:textId="64ABA59A" w:rsidR="00B71EA5" w:rsidRPr="00100C24" w:rsidRDefault="004646F0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Kanclerza</w:t>
      </w:r>
      <w:r w:rsidR="00B71EA5" w:rsidRPr="00100C24">
        <w:rPr>
          <w:rFonts w:ascii="Times New Roman" w:hAnsi="Times New Roman"/>
          <w:sz w:val="22"/>
          <w:szCs w:val="22"/>
        </w:rPr>
        <w:tab/>
      </w:r>
      <w:r w:rsidR="00B71EA5" w:rsidRPr="00100C24">
        <w:rPr>
          <w:rFonts w:ascii="Times New Roman" w:hAnsi="Times New Roman"/>
          <w:sz w:val="22"/>
          <w:szCs w:val="22"/>
        </w:rPr>
        <w:tab/>
      </w:r>
      <w:r w:rsidR="00B71EA5" w:rsidRPr="00100C24">
        <w:rPr>
          <w:rFonts w:ascii="Times New Roman" w:hAnsi="Times New Roman"/>
          <w:sz w:val="22"/>
          <w:szCs w:val="22"/>
        </w:rPr>
        <w:tab/>
      </w:r>
      <w:r w:rsidR="00B71EA5" w:rsidRPr="00100C24">
        <w:rPr>
          <w:rFonts w:ascii="Times New Roman" w:hAnsi="Times New Roman"/>
          <w:sz w:val="22"/>
          <w:szCs w:val="22"/>
        </w:rPr>
        <w:tab/>
        <w:t xml:space="preserve">          </w:t>
      </w:r>
      <w:r w:rsidRPr="00100C24">
        <w:rPr>
          <w:rFonts w:ascii="Times New Roman" w:hAnsi="Times New Roman"/>
          <w:sz w:val="22"/>
          <w:szCs w:val="22"/>
        </w:rPr>
        <w:t xml:space="preserve">                       </w:t>
      </w:r>
      <w:r w:rsidR="00B71EA5" w:rsidRPr="00100C24">
        <w:rPr>
          <w:rFonts w:ascii="Times New Roman" w:hAnsi="Times New Roman"/>
          <w:sz w:val="22"/>
          <w:szCs w:val="22"/>
        </w:rPr>
        <w:t xml:space="preserve">- </w:t>
      </w:r>
      <w:r w:rsidR="0048371C">
        <w:rPr>
          <w:rFonts w:ascii="Times New Roman" w:hAnsi="Times New Roman"/>
          <w:sz w:val="22"/>
          <w:szCs w:val="22"/>
        </w:rPr>
        <w:t>Sylwię Momot-Luzara</w:t>
      </w:r>
    </w:p>
    <w:p w14:paraId="4BC750FD" w14:textId="77777777" w:rsidR="00B71EA5" w:rsidRPr="00100C24" w:rsidRDefault="00B71EA5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z kontrasygnatą finansową Kwestora           </w:t>
      </w:r>
      <w:r w:rsidRPr="00100C24">
        <w:rPr>
          <w:rFonts w:ascii="Times New Roman" w:hAnsi="Times New Roman"/>
          <w:sz w:val="22"/>
          <w:szCs w:val="22"/>
        </w:rPr>
        <w:tab/>
      </w:r>
      <w:r w:rsidRPr="00100C24">
        <w:rPr>
          <w:rFonts w:ascii="Times New Roman" w:hAnsi="Times New Roman"/>
          <w:sz w:val="22"/>
          <w:szCs w:val="22"/>
        </w:rPr>
        <w:tab/>
        <w:t xml:space="preserve">          - Małgorzaty Kurowskiej</w:t>
      </w:r>
    </w:p>
    <w:p w14:paraId="0264C317" w14:textId="77777777" w:rsidR="00100C24" w:rsidRPr="00100C24" w:rsidRDefault="00100C24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</w:p>
    <w:p w14:paraId="2333D258" w14:textId="73FB1515" w:rsidR="00100C24" w:rsidRPr="00100C24" w:rsidRDefault="00B71EA5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a: </w:t>
      </w:r>
    </w:p>
    <w:p w14:paraId="5F2D9D5E" w14:textId="77777777" w:rsidR="00100C24" w:rsidRPr="00100C24" w:rsidRDefault="00100C24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</w:p>
    <w:p w14:paraId="387AC870" w14:textId="16192F05" w:rsidR="00B71EA5" w:rsidRPr="00100C24" w:rsidRDefault="00B71EA5" w:rsidP="00100C24">
      <w:pPr>
        <w:spacing w:after="120"/>
        <w:ind w:firstLine="1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…………….................................................................................................................................</w:t>
      </w:r>
    </w:p>
    <w:p w14:paraId="596831F3" w14:textId="77777777" w:rsidR="00B71EA5" w:rsidRPr="00100C24" w:rsidRDefault="00B71EA5" w:rsidP="00100C24">
      <w:pPr>
        <w:spacing w:after="120"/>
        <w:ind w:firstLine="1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zwaną</w:t>
      </w:r>
      <w:r w:rsidR="008A4FC4" w:rsidRPr="00100C24">
        <w:rPr>
          <w:rFonts w:ascii="Times New Roman" w:hAnsi="Times New Roman"/>
          <w:sz w:val="22"/>
          <w:szCs w:val="22"/>
        </w:rPr>
        <w:t>/</w:t>
      </w:r>
      <w:proofErr w:type="spellStart"/>
      <w:r w:rsidR="008A4FC4" w:rsidRPr="00100C24">
        <w:rPr>
          <w:rFonts w:ascii="Times New Roman" w:hAnsi="Times New Roman"/>
          <w:sz w:val="22"/>
          <w:szCs w:val="22"/>
        </w:rPr>
        <w:t>ym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w dalszej części niniejszej umowy Wykonawcą, reprezentowaną</w:t>
      </w:r>
      <w:r w:rsidR="008A4FC4" w:rsidRPr="00100C24">
        <w:rPr>
          <w:rFonts w:ascii="Times New Roman" w:hAnsi="Times New Roman"/>
          <w:sz w:val="22"/>
          <w:szCs w:val="22"/>
        </w:rPr>
        <w:t>/</w:t>
      </w:r>
      <w:proofErr w:type="spellStart"/>
      <w:r w:rsidR="008A4FC4" w:rsidRPr="00100C24">
        <w:rPr>
          <w:rFonts w:ascii="Times New Roman" w:hAnsi="Times New Roman"/>
          <w:sz w:val="22"/>
          <w:szCs w:val="22"/>
        </w:rPr>
        <w:t>ym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przez: ..........................</w:t>
      </w:r>
    </w:p>
    <w:p w14:paraId="0D511923" w14:textId="77777777" w:rsidR="00B71EA5" w:rsidRPr="00100C24" w:rsidRDefault="00B71EA5" w:rsidP="00100C24">
      <w:pPr>
        <w:spacing w:after="120"/>
        <w:jc w:val="center"/>
        <w:rPr>
          <w:rFonts w:ascii="Times New Roman" w:hAnsi="Times New Roman"/>
          <w:b/>
          <w:sz w:val="22"/>
          <w:szCs w:val="22"/>
        </w:rPr>
      </w:pPr>
    </w:p>
    <w:p w14:paraId="7B3E0FBB" w14:textId="77777777" w:rsidR="002C1735" w:rsidRPr="00100C24" w:rsidRDefault="002C1735" w:rsidP="00100C24">
      <w:pPr>
        <w:spacing w:after="120"/>
        <w:jc w:val="center"/>
        <w:rPr>
          <w:rFonts w:ascii="Times New Roman" w:hAnsi="Times New Roman"/>
          <w:b/>
          <w:sz w:val="22"/>
          <w:szCs w:val="22"/>
        </w:rPr>
      </w:pPr>
    </w:p>
    <w:p w14:paraId="16EE65BB" w14:textId="77777777" w:rsidR="00B71EA5" w:rsidRPr="00100C24" w:rsidRDefault="00B71EA5" w:rsidP="00100C24">
      <w:pPr>
        <w:spacing w:after="120"/>
        <w:jc w:val="center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§ 1</w:t>
      </w:r>
    </w:p>
    <w:p w14:paraId="52C186E2" w14:textId="6938B342" w:rsidR="00A44E9D" w:rsidRPr="00100C24" w:rsidRDefault="003E36A5" w:rsidP="00100C24">
      <w:p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Wykonawca został wyłoniony w postępowaniu przeprowadzonym przez Zamawiaj</w:t>
      </w:r>
      <w:r w:rsidR="006B5707" w:rsidRPr="00100C24">
        <w:rPr>
          <w:rFonts w:ascii="Times New Roman" w:hAnsi="Times New Roman"/>
          <w:sz w:val="22"/>
          <w:szCs w:val="22"/>
        </w:rPr>
        <w:t>ącego</w:t>
      </w:r>
      <w:r w:rsidR="00824702" w:rsidRPr="00100C24">
        <w:rPr>
          <w:rFonts w:ascii="Times New Roman" w:hAnsi="Times New Roman"/>
          <w:sz w:val="22"/>
          <w:szCs w:val="22"/>
        </w:rPr>
        <w:t xml:space="preserve"> w trybie p</w:t>
      </w:r>
      <w:r w:rsidR="00824702" w:rsidRPr="00100C24">
        <w:rPr>
          <w:rFonts w:ascii="Times New Roman" w:hAnsi="Times New Roman"/>
          <w:bCs/>
          <w:sz w:val="22"/>
          <w:szCs w:val="22"/>
        </w:rPr>
        <w:t>odstawowym</w:t>
      </w:r>
      <w:r w:rsidR="00824702" w:rsidRPr="00100C24">
        <w:rPr>
          <w:rFonts w:ascii="Times New Roman" w:hAnsi="Times New Roman"/>
          <w:sz w:val="22"/>
          <w:szCs w:val="22"/>
        </w:rPr>
        <w:t>, o którym mowa w art. 275 pkt 1 ustawy z dnia 11 września 2019 r. Prawo zamówień publicznych (</w:t>
      </w:r>
      <w:proofErr w:type="spellStart"/>
      <w:r w:rsidR="008A4FC4" w:rsidRPr="00100C24">
        <w:rPr>
          <w:rFonts w:ascii="Times New Roman" w:hAnsi="Times New Roman"/>
          <w:sz w:val="22"/>
          <w:szCs w:val="22"/>
        </w:rPr>
        <w:t>t.j</w:t>
      </w:r>
      <w:proofErr w:type="spellEnd"/>
      <w:r w:rsidR="008A4FC4" w:rsidRPr="00100C24">
        <w:rPr>
          <w:rFonts w:ascii="Times New Roman" w:hAnsi="Times New Roman"/>
          <w:sz w:val="22"/>
          <w:szCs w:val="22"/>
        </w:rPr>
        <w:t xml:space="preserve">. </w:t>
      </w:r>
      <w:r w:rsidR="00824702" w:rsidRPr="00100C24">
        <w:rPr>
          <w:rFonts w:ascii="Times New Roman" w:hAnsi="Times New Roman"/>
          <w:sz w:val="22"/>
          <w:szCs w:val="22"/>
        </w:rPr>
        <w:t xml:space="preserve">Dz.U. </w:t>
      </w:r>
      <w:r w:rsidR="001C343F" w:rsidRPr="00100C24">
        <w:rPr>
          <w:rFonts w:ascii="Times New Roman" w:hAnsi="Times New Roman"/>
          <w:sz w:val="22"/>
          <w:szCs w:val="22"/>
        </w:rPr>
        <w:t xml:space="preserve">2022 r. </w:t>
      </w:r>
      <w:r w:rsidR="00824702" w:rsidRPr="00100C24">
        <w:rPr>
          <w:rFonts w:ascii="Times New Roman" w:hAnsi="Times New Roman"/>
          <w:sz w:val="22"/>
          <w:szCs w:val="22"/>
        </w:rPr>
        <w:t xml:space="preserve">poz. </w:t>
      </w:r>
      <w:r w:rsidR="001C343F" w:rsidRPr="00100C24">
        <w:rPr>
          <w:rFonts w:ascii="Times New Roman" w:hAnsi="Times New Roman"/>
          <w:sz w:val="22"/>
          <w:szCs w:val="22"/>
        </w:rPr>
        <w:t xml:space="preserve">1710 </w:t>
      </w:r>
      <w:r w:rsidR="00824702" w:rsidRPr="00100C24">
        <w:rPr>
          <w:rFonts w:ascii="Times New Roman" w:hAnsi="Times New Roman"/>
          <w:sz w:val="22"/>
          <w:szCs w:val="22"/>
        </w:rPr>
        <w:t>ze zm.)</w:t>
      </w:r>
      <w:r w:rsidR="004C6414" w:rsidRPr="00100C24">
        <w:rPr>
          <w:rFonts w:ascii="Times New Roman" w:hAnsi="Times New Roman"/>
          <w:sz w:val="22"/>
          <w:szCs w:val="22"/>
        </w:rPr>
        <w:t>.</w:t>
      </w:r>
    </w:p>
    <w:p w14:paraId="65605EAC" w14:textId="77777777" w:rsidR="00824702" w:rsidRPr="00100C24" w:rsidRDefault="00824702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</w:p>
    <w:p w14:paraId="3D1CCCC5" w14:textId="77777777" w:rsidR="001E2A2A" w:rsidRPr="00100C24" w:rsidRDefault="001E2A2A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§ 2</w:t>
      </w:r>
    </w:p>
    <w:p w14:paraId="14E864B5" w14:textId="1FA4D493" w:rsidR="003E36A5" w:rsidRPr="00100C24" w:rsidRDefault="003E36A5" w:rsidP="00100C24">
      <w:pPr>
        <w:pStyle w:val="Tekstpodstawowy"/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4" w:hanging="284"/>
        <w:rPr>
          <w:b/>
          <w:sz w:val="22"/>
          <w:szCs w:val="22"/>
        </w:rPr>
      </w:pPr>
      <w:r w:rsidRPr="00100C24">
        <w:rPr>
          <w:sz w:val="22"/>
          <w:szCs w:val="22"/>
        </w:rPr>
        <w:t xml:space="preserve">Przedmiotem niniejszej umowy jest </w:t>
      </w:r>
      <w:r w:rsidR="00AC138B" w:rsidRPr="00100C24">
        <w:rPr>
          <w:b/>
          <w:sz w:val="22"/>
          <w:szCs w:val="22"/>
        </w:rPr>
        <w:t>o</w:t>
      </w:r>
      <w:r w:rsidR="00824702" w:rsidRPr="00100C24">
        <w:rPr>
          <w:b/>
          <w:sz w:val="22"/>
          <w:szCs w:val="22"/>
        </w:rPr>
        <w:t xml:space="preserve">chrona Osiedla Studenckiego Politechniki Krakowskiej </w:t>
      </w:r>
      <w:r w:rsidR="00100C24">
        <w:rPr>
          <w:b/>
          <w:sz w:val="22"/>
          <w:szCs w:val="22"/>
        </w:rPr>
        <w:br/>
      </w:r>
      <w:r w:rsidR="00824702" w:rsidRPr="00100C24">
        <w:rPr>
          <w:b/>
          <w:sz w:val="22"/>
          <w:szCs w:val="22"/>
        </w:rPr>
        <w:t xml:space="preserve">z wykorzystaniem interwencyjnych grup patrolowych przy ul. Skarżyńskiego DS.-1, DS.-2, </w:t>
      </w:r>
      <w:r w:rsidR="00100C24">
        <w:rPr>
          <w:b/>
          <w:sz w:val="22"/>
          <w:szCs w:val="22"/>
        </w:rPr>
        <w:br/>
      </w:r>
      <w:r w:rsidR="00824702" w:rsidRPr="00100C24">
        <w:rPr>
          <w:b/>
          <w:sz w:val="22"/>
          <w:szCs w:val="22"/>
        </w:rPr>
        <w:t>DS.-3, DS.-4 oraz przy ul. Bydgoskiej 19 A, DS. B-1,  w Krakowie</w:t>
      </w:r>
      <w:r w:rsidR="00616394" w:rsidRPr="00100C24">
        <w:rPr>
          <w:b/>
          <w:sz w:val="22"/>
          <w:szCs w:val="22"/>
        </w:rPr>
        <w:t xml:space="preserve">, </w:t>
      </w:r>
      <w:r w:rsidRPr="00100C24">
        <w:rPr>
          <w:sz w:val="22"/>
          <w:szCs w:val="22"/>
        </w:rPr>
        <w:t xml:space="preserve">na warunkach zgodnych z ogłoszeniem i </w:t>
      </w:r>
      <w:r w:rsidR="00616394" w:rsidRPr="00100C24">
        <w:rPr>
          <w:sz w:val="22"/>
          <w:szCs w:val="22"/>
        </w:rPr>
        <w:t xml:space="preserve">ofertą Wykonawcy z dnia ……… </w:t>
      </w:r>
      <w:r w:rsidR="008A4FC4" w:rsidRPr="00100C24">
        <w:rPr>
          <w:sz w:val="22"/>
          <w:szCs w:val="22"/>
        </w:rPr>
        <w:t>202</w:t>
      </w:r>
      <w:r w:rsidR="009F71A9" w:rsidRPr="00100C24">
        <w:rPr>
          <w:sz w:val="22"/>
          <w:szCs w:val="22"/>
        </w:rPr>
        <w:t>2</w:t>
      </w:r>
      <w:r w:rsidR="008A4FC4" w:rsidRPr="00100C24">
        <w:rPr>
          <w:sz w:val="22"/>
          <w:szCs w:val="22"/>
        </w:rPr>
        <w:t xml:space="preserve"> </w:t>
      </w:r>
      <w:r w:rsidRPr="00100C24">
        <w:rPr>
          <w:sz w:val="22"/>
          <w:szCs w:val="22"/>
        </w:rPr>
        <w:t xml:space="preserve">r., złożoną do postępowania numer </w:t>
      </w:r>
      <w:r w:rsidR="00100C24">
        <w:rPr>
          <w:sz w:val="22"/>
          <w:szCs w:val="22"/>
        </w:rPr>
        <w:br/>
      </w:r>
      <w:r w:rsidR="00616394" w:rsidRPr="00100C24">
        <w:rPr>
          <w:b/>
          <w:sz w:val="22"/>
          <w:szCs w:val="22"/>
        </w:rPr>
        <w:t>KA-2/</w:t>
      </w:r>
      <w:r w:rsidR="008C01F2" w:rsidRPr="00100C24">
        <w:rPr>
          <w:b/>
          <w:sz w:val="22"/>
          <w:szCs w:val="22"/>
        </w:rPr>
        <w:t>1</w:t>
      </w:r>
      <w:r w:rsidR="00414B4D">
        <w:rPr>
          <w:b/>
          <w:sz w:val="22"/>
          <w:szCs w:val="22"/>
        </w:rPr>
        <w:t>20</w:t>
      </w:r>
      <w:r w:rsidRPr="00100C24">
        <w:rPr>
          <w:b/>
          <w:sz w:val="22"/>
          <w:szCs w:val="22"/>
        </w:rPr>
        <w:t>/20</w:t>
      </w:r>
      <w:r w:rsidR="00824702" w:rsidRPr="00100C24">
        <w:rPr>
          <w:b/>
          <w:sz w:val="22"/>
          <w:szCs w:val="22"/>
        </w:rPr>
        <w:t>2</w:t>
      </w:r>
      <w:r w:rsidR="008C01F2" w:rsidRPr="00100C24">
        <w:rPr>
          <w:b/>
          <w:sz w:val="22"/>
          <w:szCs w:val="22"/>
        </w:rPr>
        <w:t>2</w:t>
      </w:r>
      <w:r w:rsidRPr="00100C24">
        <w:rPr>
          <w:bCs/>
          <w:sz w:val="22"/>
          <w:szCs w:val="22"/>
        </w:rPr>
        <w:t>, które stanowią integralną część umowy</w:t>
      </w:r>
      <w:r w:rsidRPr="00100C24">
        <w:rPr>
          <w:sz w:val="22"/>
          <w:szCs w:val="22"/>
        </w:rPr>
        <w:t>.</w:t>
      </w:r>
    </w:p>
    <w:p w14:paraId="326C1DA4" w14:textId="77777777" w:rsidR="00B66279" w:rsidRPr="00100C24" w:rsidRDefault="00616394" w:rsidP="00100C24">
      <w:pPr>
        <w:pStyle w:val="Tekstpodstawowy"/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4" w:hanging="284"/>
        <w:rPr>
          <w:b/>
          <w:sz w:val="22"/>
          <w:szCs w:val="22"/>
        </w:rPr>
      </w:pPr>
      <w:r w:rsidRPr="00100C24">
        <w:rPr>
          <w:sz w:val="22"/>
          <w:szCs w:val="22"/>
        </w:rPr>
        <w:t>Zakres zamówienia obejmuje ochronę Osiedla Studenckiego Politechniki Krakowskiej z wykorzystaniem interwencyjnych grup patrolowych przy ul. Skarżyńskiego DS.-1, DS.-2, DS.-3, DS.-4 oraz Domu Studenckiego B-1 przy ul. Bydgoskiej 19A w Krakowie oraz obsługę recepcyjną w DS. w sytuacjach awaryjnych.</w:t>
      </w:r>
      <w:r w:rsidR="00B122F7" w:rsidRPr="00100C24">
        <w:rPr>
          <w:sz w:val="22"/>
          <w:szCs w:val="22"/>
        </w:rPr>
        <w:t xml:space="preserve"> </w:t>
      </w:r>
    </w:p>
    <w:p w14:paraId="78B9E4A8" w14:textId="4FC5A674" w:rsidR="0078196B" w:rsidRPr="00A54273" w:rsidRDefault="0078196B" w:rsidP="00100C24">
      <w:pPr>
        <w:pStyle w:val="Tekstpodstawowy"/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left="284" w:hanging="284"/>
        <w:rPr>
          <w:b/>
          <w:sz w:val="22"/>
          <w:szCs w:val="22"/>
        </w:rPr>
      </w:pPr>
      <w:r w:rsidRPr="00A54273">
        <w:rPr>
          <w:b/>
          <w:sz w:val="22"/>
          <w:szCs w:val="22"/>
        </w:rPr>
        <w:t xml:space="preserve">Szacowana łączna ilość godzin pracy ochrony na terenie Osiedla Studenckiego PK </w:t>
      </w:r>
      <w:r w:rsidRPr="00A54273">
        <w:rPr>
          <w:sz w:val="22"/>
          <w:szCs w:val="22"/>
        </w:rPr>
        <w:t>w okresie od 1</w:t>
      </w:r>
      <w:r w:rsidR="00A54273" w:rsidRPr="00A54273">
        <w:rPr>
          <w:sz w:val="22"/>
          <w:szCs w:val="22"/>
        </w:rPr>
        <w:t xml:space="preserve"> listopada</w:t>
      </w:r>
      <w:r w:rsidRPr="00A54273">
        <w:rPr>
          <w:sz w:val="22"/>
          <w:szCs w:val="22"/>
        </w:rPr>
        <w:t xml:space="preserve"> 202</w:t>
      </w:r>
      <w:r w:rsidR="00282B5D" w:rsidRPr="00A54273">
        <w:rPr>
          <w:sz w:val="22"/>
          <w:szCs w:val="22"/>
        </w:rPr>
        <w:t>2</w:t>
      </w:r>
      <w:r w:rsidRPr="00A54273">
        <w:rPr>
          <w:sz w:val="22"/>
          <w:szCs w:val="22"/>
        </w:rPr>
        <w:t xml:space="preserve">r. do </w:t>
      </w:r>
      <w:r w:rsidR="00605BCA" w:rsidRPr="00A54273">
        <w:rPr>
          <w:sz w:val="22"/>
          <w:szCs w:val="22"/>
        </w:rPr>
        <w:t>zakończenia realizacji umowy</w:t>
      </w:r>
      <w:r w:rsidRPr="00A54273">
        <w:rPr>
          <w:sz w:val="22"/>
          <w:szCs w:val="22"/>
        </w:rPr>
        <w:t xml:space="preserve">. wynosi </w:t>
      </w:r>
      <w:r w:rsidRPr="00A54273">
        <w:rPr>
          <w:b/>
          <w:sz w:val="22"/>
          <w:szCs w:val="22"/>
        </w:rPr>
        <w:t>8</w:t>
      </w:r>
      <w:r w:rsidR="00391167" w:rsidRPr="00A54273">
        <w:rPr>
          <w:b/>
          <w:sz w:val="22"/>
          <w:szCs w:val="22"/>
        </w:rPr>
        <w:t xml:space="preserve"> 918</w:t>
      </w:r>
      <w:r w:rsidRPr="00A54273">
        <w:rPr>
          <w:b/>
          <w:sz w:val="22"/>
          <w:szCs w:val="22"/>
        </w:rPr>
        <w:t xml:space="preserve"> godzin</w:t>
      </w:r>
      <w:r w:rsidRPr="00A54273">
        <w:rPr>
          <w:sz w:val="22"/>
          <w:szCs w:val="22"/>
        </w:rPr>
        <w:t>, w tym:</w:t>
      </w:r>
    </w:p>
    <w:p w14:paraId="0E85F732" w14:textId="76D3DF7A" w:rsidR="00F87A6D" w:rsidRPr="00A54273" w:rsidRDefault="00002BD6" w:rsidP="00100C24">
      <w:pPr>
        <w:pStyle w:val="Akapitzlist"/>
        <w:numPr>
          <w:ilvl w:val="0"/>
          <w:numId w:val="52"/>
        </w:numPr>
        <w:spacing w:after="120" w:line="240" w:lineRule="auto"/>
        <w:contextualSpacing w:val="0"/>
        <w:rPr>
          <w:rFonts w:ascii="Times New Roman" w:hAnsi="Times New Roman"/>
        </w:rPr>
      </w:pPr>
      <w:r w:rsidRPr="00A54273">
        <w:rPr>
          <w:rFonts w:ascii="Times New Roman" w:hAnsi="Times New Roman"/>
          <w:b/>
        </w:rPr>
        <w:t>5738</w:t>
      </w:r>
      <w:r w:rsidR="0078196B" w:rsidRPr="00A54273">
        <w:rPr>
          <w:rFonts w:ascii="Times New Roman" w:hAnsi="Times New Roman"/>
        </w:rPr>
        <w:t xml:space="preserve"> godziny - grupa patrolowa</w:t>
      </w:r>
    </w:p>
    <w:p w14:paraId="4468FDE0" w14:textId="06DFC590" w:rsidR="0078196B" w:rsidRPr="00A54273" w:rsidRDefault="0078196B" w:rsidP="00100C24">
      <w:pPr>
        <w:pStyle w:val="Akapitzlist"/>
        <w:numPr>
          <w:ilvl w:val="0"/>
          <w:numId w:val="52"/>
        </w:numPr>
        <w:spacing w:after="120" w:line="240" w:lineRule="auto"/>
        <w:contextualSpacing w:val="0"/>
        <w:rPr>
          <w:rFonts w:ascii="Times New Roman" w:hAnsi="Times New Roman"/>
        </w:rPr>
      </w:pPr>
      <w:r w:rsidRPr="00A54273">
        <w:rPr>
          <w:rFonts w:ascii="Times New Roman" w:hAnsi="Times New Roman"/>
          <w:b/>
        </w:rPr>
        <w:t>3180</w:t>
      </w:r>
      <w:r w:rsidRPr="00A54273">
        <w:rPr>
          <w:rFonts w:ascii="Times New Roman" w:hAnsi="Times New Roman"/>
        </w:rPr>
        <w:t xml:space="preserve"> godzin dodatkowych, na wzmocnienia, zabezpieczenie planowanych imprez, awaryjną obsługę recepcji w Domach Studenckich PK (jest to maksymalna ilość godzin do dyspozycji OS PK, jaka może być wykorzystana dodatkowo, osobogodziny te będą rozliczane na podstawie faktycznego wykorzystania godzin)</w:t>
      </w:r>
      <w:r w:rsidR="004F4A46" w:rsidRPr="00A54273">
        <w:rPr>
          <w:rFonts w:ascii="Times New Roman" w:hAnsi="Times New Roman"/>
        </w:rPr>
        <w:t>.</w:t>
      </w:r>
    </w:p>
    <w:p w14:paraId="77DBB4A4" w14:textId="77777777" w:rsidR="004F4A46" w:rsidRPr="00A54273" w:rsidRDefault="004F4A46" w:rsidP="00100C24">
      <w:pPr>
        <w:pStyle w:val="Akapitzlist"/>
        <w:numPr>
          <w:ilvl w:val="0"/>
          <w:numId w:val="20"/>
        </w:numPr>
        <w:tabs>
          <w:tab w:val="clear" w:pos="720"/>
          <w:tab w:val="num" w:pos="284"/>
        </w:tabs>
        <w:spacing w:after="120" w:line="240" w:lineRule="auto"/>
        <w:ind w:hanging="720"/>
        <w:contextualSpacing w:val="0"/>
        <w:rPr>
          <w:rFonts w:ascii="Times New Roman" w:hAnsi="Times New Roman"/>
        </w:rPr>
      </w:pPr>
      <w:r w:rsidRPr="00A54273">
        <w:rPr>
          <w:rFonts w:ascii="Times New Roman" w:hAnsi="Times New Roman"/>
          <w:b/>
        </w:rPr>
        <w:t>Gwarantowany zakres</w:t>
      </w:r>
      <w:r w:rsidRPr="00A54273">
        <w:rPr>
          <w:rFonts w:ascii="Times New Roman" w:hAnsi="Times New Roman"/>
        </w:rPr>
        <w:t xml:space="preserve"> zamówienia </w:t>
      </w:r>
      <w:r w:rsidRPr="00A54273">
        <w:rPr>
          <w:rFonts w:ascii="Times New Roman" w:hAnsi="Times New Roman"/>
          <w:b/>
        </w:rPr>
        <w:t>4500 roboczogodzin</w:t>
      </w:r>
      <w:r w:rsidRPr="00A54273">
        <w:rPr>
          <w:rFonts w:ascii="Times New Roman" w:hAnsi="Times New Roman"/>
        </w:rPr>
        <w:t xml:space="preserve">. </w:t>
      </w:r>
    </w:p>
    <w:p w14:paraId="648AD91D" w14:textId="7ACC6AD2" w:rsidR="004F4A46" w:rsidRPr="00100C24" w:rsidRDefault="004F4A46" w:rsidP="00100C24">
      <w:pPr>
        <w:pStyle w:val="Akapitzlist"/>
        <w:spacing w:after="120" w:line="240" w:lineRule="auto"/>
        <w:contextualSpacing w:val="0"/>
        <w:rPr>
          <w:rFonts w:ascii="Times New Roman" w:hAnsi="Times New Roman"/>
        </w:rPr>
      </w:pPr>
    </w:p>
    <w:p w14:paraId="0AE04382" w14:textId="77777777" w:rsidR="00616394" w:rsidRPr="00100C24" w:rsidRDefault="00616394" w:rsidP="00100C24">
      <w:pPr>
        <w:spacing w:after="120"/>
        <w:ind w:left="284" w:firstLine="1"/>
        <w:rPr>
          <w:rFonts w:ascii="Times New Roman" w:hAnsi="Times New Roman"/>
          <w:sz w:val="22"/>
          <w:szCs w:val="22"/>
        </w:rPr>
      </w:pPr>
    </w:p>
    <w:p w14:paraId="67354940" w14:textId="77777777" w:rsidR="00100C24" w:rsidRDefault="00100C24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588A907E" w14:textId="490530FE" w:rsidR="00C55FC2" w:rsidRPr="00100C24" w:rsidRDefault="00C55FC2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lastRenderedPageBreak/>
        <w:t xml:space="preserve">§ </w:t>
      </w:r>
      <w:r w:rsidR="008F72D1" w:rsidRPr="00100C24">
        <w:rPr>
          <w:rFonts w:ascii="Times New Roman" w:hAnsi="Times New Roman"/>
          <w:b/>
          <w:bCs/>
          <w:sz w:val="22"/>
          <w:szCs w:val="22"/>
        </w:rPr>
        <w:t>3</w:t>
      </w:r>
    </w:p>
    <w:p w14:paraId="56D60970" w14:textId="77777777" w:rsidR="00824702" w:rsidRPr="00100C24" w:rsidRDefault="00616394" w:rsidP="00100C24">
      <w:pPr>
        <w:spacing w:after="120"/>
        <w:jc w:val="both"/>
        <w:outlineLvl w:val="0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Termin realizacji zamówienia : </w:t>
      </w:r>
    </w:p>
    <w:p w14:paraId="6C34FB74" w14:textId="3EB3A70D" w:rsidR="00824702" w:rsidRPr="00A54273" w:rsidRDefault="00824702" w:rsidP="00100C24">
      <w:pPr>
        <w:spacing w:after="120"/>
        <w:jc w:val="both"/>
        <w:outlineLvl w:val="0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a)</w:t>
      </w:r>
      <w:r w:rsidRPr="00100C24">
        <w:rPr>
          <w:rFonts w:ascii="Times New Roman" w:hAnsi="Times New Roman"/>
          <w:sz w:val="22"/>
          <w:szCs w:val="22"/>
        </w:rPr>
        <w:tab/>
        <w:t xml:space="preserve">rozpoczęcie: od podpisania umowy, </w:t>
      </w:r>
      <w:r w:rsidRPr="00A54273">
        <w:rPr>
          <w:rFonts w:ascii="Times New Roman" w:hAnsi="Times New Roman"/>
          <w:sz w:val="22"/>
          <w:szCs w:val="22"/>
        </w:rPr>
        <w:t>ale nie wcześniej niż od dnia 01.</w:t>
      </w:r>
      <w:r w:rsidR="000E5DC7" w:rsidRPr="00A54273">
        <w:rPr>
          <w:rFonts w:ascii="Times New Roman" w:hAnsi="Times New Roman"/>
          <w:sz w:val="22"/>
          <w:szCs w:val="22"/>
        </w:rPr>
        <w:t>1</w:t>
      </w:r>
      <w:r w:rsidR="00A54273" w:rsidRPr="00A54273">
        <w:rPr>
          <w:rFonts w:ascii="Times New Roman" w:hAnsi="Times New Roman"/>
          <w:sz w:val="22"/>
          <w:szCs w:val="22"/>
        </w:rPr>
        <w:t>1</w:t>
      </w:r>
      <w:r w:rsidRPr="00A54273">
        <w:rPr>
          <w:rFonts w:ascii="Times New Roman" w:hAnsi="Times New Roman"/>
          <w:sz w:val="22"/>
          <w:szCs w:val="22"/>
        </w:rPr>
        <w:t>.202</w:t>
      </w:r>
      <w:r w:rsidR="00FC4C35" w:rsidRPr="00A54273">
        <w:rPr>
          <w:rFonts w:ascii="Times New Roman" w:hAnsi="Times New Roman"/>
          <w:sz w:val="22"/>
          <w:szCs w:val="22"/>
        </w:rPr>
        <w:t>2</w:t>
      </w:r>
      <w:r w:rsidRPr="00A54273">
        <w:rPr>
          <w:rFonts w:ascii="Times New Roman" w:hAnsi="Times New Roman"/>
          <w:sz w:val="22"/>
          <w:szCs w:val="22"/>
        </w:rPr>
        <w:t xml:space="preserve"> r.  </w:t>
      </w:r>
    </w:p>
    <w:p w14:paraId="479F9550" w14:textId="43A47B73" w:rsidR="00824702" w:rsidRPr="00100C24" w:rsidRDefault="00824702" w:rsidP="00100C24">
      <w:pPr>
        <w:spacing w:after="120"/>
        <w:jc w:val="both"/>
        <w:outlineLvl w:val="0"/>
        <w:rPr>
          <w:rFonts w:ascii="Times New Roman" w:hAnsi="Times New Roman"/>
          <w:sz w:val="22"/>
          <w:szCs w:val="22"/>
        </w:rPr>
      </w:pPr>
      <w:r w:rsidRPr="00A54273">
        <w:rPr>
          <w:rFonts w:ascii="Times New Roman" w:hAnsi="Times New Roman"/>
          <w:sz w:val="22"/>
          <w:szCs w:val="22"/>
        </w:rPr>
        <w:t>b)</w:t>
      </w:r>
      <w:r w:rsidRPr="00A54273">
        <w:rPr>
          <w:rFonts w:ascii="Times New Roman" w:hAnsi="Times New Roman"/>
          <w:sz w:val="22"/>
          <w:szCs w:val="22"/>
        </w:rPr>
        <w:tab/>
        <w:t xml:space="preserve">zakończenie: </w:t>
      </w:r>
      <w:r w:rsidR="00605BCA" w:rsidRPr="00A54273">
        <w:rPr>
          <w:rFonts w:ascii="Times New Roman" w:hAnsi="Times New Roman"/>
          <w:sz w:val="22"/>
          <w:szCs w:val="22"/>
        </w:rPr>
        <w:t>12 miesięcy od podpisania umowy</w:t>
      </w:r>
    </w:p>
    <w:p w14:paraId="503007C9" w14:textId="77777777" w:rsidR="0078196B" w:rsidRPr="00100C24" w:rsidRDefault="0078196B" w:rsidP="00100C24">
      <w:pPr>
        <w:spacing w:after="120"/>
        <w:jc w:val="both"/>
        <w:outlineLvl w:val="0"/>
        <w:rPr>
          <w:rFonts w:ascii="Times New Roman" w:hAnsi="Times New Roman"/>
          <w:sz w:val="22"/>
          <w:szCs w:val="22"/>
        </w:rPr>
      </w:pPr>
    </w:p>
    <w:p w14:paraId="5DA78F2C" w14:textId="77777777" w:rsidR="00824702" w:rsidRPr="00100C24" w:rsidRDefault="00824702" w:rsidP="00100C24">
      <w:pPr>
        <w:spacing w:after="120"/>
        <w:ind w:left="357" w:hanging="36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02C6D12" w14:textId="77777777" w:rsidR="00C8643B" w:rsidRPr="00100C24" w:rsidRDefault="00C8643B" w:rsidP="00100C24">
      <w:pPr>
        <w:spacing w:after="120"/>
        <w:ind w:left="357" w:hanging="36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 xml:space="preserve">§ </w:t>
      </w:r>
      <w:r w:rsidR="008F72D1" w:rsidRPr="00100C24">
        <w:rPr>
          <w:rFonts w:ascii="Times New Roman" w:hAnsi="Times New Roman"/>
          <w:b/>
          <w:bCs/>
          <w:sz w:val="22"/>
          <w:szCs w:val="22"/>
        </w:rPr>
        <w:t>4</w:t>
      </w:r>
    </w:p>
    <w:p w14:paraId="79CDFD83" w14:textId="1B459FFA" w:rsidR="009F71A9" w:rsidRPr="00100C24" w:rsidRDefault="009F71A9" w:rsidP="00100C24">
      <w:pPr>
        <w:pStyle w:val="Akapitzlist"/>
        <w:numPr>
          <w:ilvl w:val="0"/>
          <w:numId w:val="48"/>
        </w:numPr>
        <w:spacing w:after="120" w:line="240" w:lineRule="auto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  <w:b/>
        </w:rPr>
        <w:t>Codzienna ochrona grupy patrolowej</w:t>
      </w:r>
      <w:r w:rsidRPr="00100C24">
        <w:rPr>
          <w:rFonts w:ascii="Times New Roman" w:hAnsi="Times New Roman"/>
        </w:rPr>
        <w:t xml:space="preserve"> obejmuje w szczególności stały obchód terenu zielonego Osiedla Studenckiego Politechniki Krakowskiej (OS PK) ze szczególnym zwróceniem uwagi na place, boiska sportowe, wejścia do domów studenckich, wejścia (bramy i furtki) na teren OS PK oraz parking PK zlokalizowany przy kortach tenisowych przy ul. Skarżyńskiego. Upoważniony pracownik Politechniki Krakowskiej (w szczególności na podstawie obserwacji terenu i obiektów OSPK w systemie monitoringu) będzie mieć prawo do wyznaczania zakresu obchodu grupy patrolowej i pożądanych kierunków działania w trakcie pełnienia dyżuru pracowników ochrony. </w:t>
      </w:r>
    </w:p>
    <w:p w14:paraId="6E839069" w14:textId="77777777" w:rsidR="00824702" w:rsidRPr="00100C24" w:rsidRDefault="00824702" w:rsidP="00100C24">
      <w:pPr>
        <w:tabs>
          <w:tab w:val="num" w:pos="720"/>
        </w:tabs>
        <w:spacing w:after="120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 xml:space="preserve">     Grupa patrolowa</w:t>
      </w:r>
      <w:r w:rsidRPr="00100C24">
        <w:rPr>
          <w:rFonts w:ascii="Times New Roman" w:hAnsi="Times New Roman"/>
          <w:sz w:val="22"/>
          <w:szCs w:val="22"/>
        </w:rPr>
        <w:t xml:space="preserve"> - codzienna ochrona w następujących terminach i godzinach:</w:t>
      </w:r>
    </w:p>
    <w:tbl>
      <w:tblPr>
        <w:tblpPr w:leftFromText="141" w:rightFromText="141" w:vertAnchor="text" w:tblpX="39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8"/>
        <w:gridCol w:w="3021"/>
        <w:gridCol w:w="3248"/>
      </w:tblGrid>
      <w:tr w:rsidR="00100C24" w:rsidRPr="001258EE" w14:paraId="736E6E65" w14:textId="77777777" w:rsidTr="00742F5F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7F5DE" w14:textId="77777777" w:rsidR="00824702" w:rsidRPr="00A54273" w:rsidRDefault="00824702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>w okresie od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02AE1" w14:textId="77777777" w:rsidR="00824702" w:rsidRPr="00A54273" w:rsidRDefault="00824702" w:rsidP="00100C24">
            <w:pPr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>do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9BC6E" w14:textId="77777777" w:rsidR="00824702" w:rsidRPr="00A54273" w:rsidRDefault="00824702" w:rsidP="00100C24">
            <w:pPr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>w godzinach</w:t>
            </w:r>
          </w:p>
        </w:tc>
      </w:tr>
      <w:tr w:rsidR="00A54273" w:rsidRPr="001258EE" w14:paraId="2AB10DCF" w14:textId="77777777" w:rsidTr="00742F5F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E1FDC" w14:textId="08EE1D77" w:rsidR="00A54273" w:rsidRPr="00A54273" w:rsidRDefault="00A54273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>01.11.2022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93D39" w14:textId="6F9095A1" w:rsidR="00A54273" w:rsidRPr="00A54273" w:rsidRDefault="00A54273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>31.03.2023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E88C1" w14:textId="7A1849FF" w:rsidR="00A54273" w:rsidRPr="00A54273" w:rsidRDefault="00A54273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>20.00 – 3.00</w:t>
            </w:r>
          </w:p>
        </w:tc>
      </w:tr>
      <w:tr w:rsidR="00A54273" w:rsidRPr="001258EE" w14:paraId="416F15AD" w14:textId="77777777" w:rsidTr="00742F5F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B92CB" w14:textId="564C7519" w:rsidR="00A54273" w:rsidRPr="00A54273" w:rsidRDefault="00A54273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>01.04.2023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B525B" w14:textId="69244264" w:rsidR="00A54273" w:rsidRPr="00A54273" w:rsidRDefault="00A54273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>5.07.2023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35A61" w14:textId="2A61828A" w:rsidR="00A54273" w:rsidRPr="00A54273" w:rsidRDefault="00A54273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>18.00 – 3.00</w:t>
            </w:r>
          </w:p>
        </w:tc>
      </w:tr>
      <w:tr w:rsidR="00A54273" w:rsidRPr="001258EE" w14:paraId="7F064AF9" w14:textId="77777777" w:rsidTr="00742F5F">
        <w:trPr>
          <w:trHeight w:val="164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F70E7" w14:textId="2F0500E2" w:rsidR="00A54273" w:rsidRPr="00A54273" w:rsidRDefault="00A54273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>6.07.2023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B2CB4" w14:textId="0668A86A" w:rsidR="00A54273" w:rsidRPr="00A54273" w:rsidRDefault="00A54273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>31.08.2023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EC69D" w14:textId="59AF7E25" w:rsidR="00A54273" w:rsidRPr="00A54273" w:rsidRDefault="00A54273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>20.00 – 3.00</w:t>
            </w:r>
          </w:p>
        </w:tc>
      </w:tr>
      <w:tr w:rsidR="00A54273" w:rsidRPr="001258EE" w14:paraId="2E17E82B" w14:textId="77777777" w:rsidTr="00742F5F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73FC6" w14:textId="2A99A38D" w:rsidR="00A54273" w:rsidRPr="00A54273" w:rsidRDefault="00A54273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>01.09.2023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65896" w14:textId="7CA1B880" w:rsidR="00A54273" w:rsidRPr="00A54273" w:rsidRDefault="00A54273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 xml:space="preserve">do zakończenia realizacji umowy 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13B2D" w14:textId="451EF1E5" w:rsidR="00A54273" w:rsidRPr="00A54273" w:rsidRDefault="00A54273" w:rsidP="00100C24">
            <w:pPr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A54273">
              <w:rPr>
                <w:rFonts w:ascii="Times New Roman" w:hAnsi="Times New Roman"/>
                <w:sz w:val="22"/>
                <w:szCs w:val="22"/>
              </w:rPr>
              <w:t>18.00 – 3.00</w:t>
            </w:r>
          </w:p>
        </w:tc>
      </w:tr>
    </w:tbl>
    <w:p w14:paraId="2C21A92D" w14:textId="77777777" w:rsidR="00824702" w:rsidRPr="00100C24" w:rsidRDefault="00824702" w:rsidP="00100C24">
      <w:pPr>
        <w:spacing w:after="120"/>
        <w:ind w:left="284"/>
        <w:rPr>
          <w:rFonts w:ascii="Times New Roman" w:hAnsi="Times New Roman"/>
          <w:sz w:val="22"/>
          <w:szCs w:val="22"/>
        </w:rPr>
      </w:pPr>
    </w:p>
    <w:p w14:paraId="2263FBFD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Dodatkowe osobogodziny w czasie trwania umowy</w:t>
      </w:r>
    </w:p>
    <w:p w14:paraId="70C6EE2D" w14:textId="77777777" w:rsidR="00216D8E" w:rsidRPr="00100C24" w:rsidRDefault="00216D8E" w:rsidP="00100C24">
      <w:pPr>
        <w:numPr>
          <w:ilvl w:val="0"/>
          <w:numId w:val="25"/>
        </w:numPr>
        <w:spacing w:after="120"/>
        <w:ind w:left="892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 xml:space="preserve">na zabezpieczenie inauguracji   Roku Akademickiego  : </w:t>
      </w:r>
    </w:p>
    <w:p w14:paraId="1AAC2950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-</w:t>
      </w:r>
      <w:r w:rsidR="009F71A9" w:rsidRPr="00100C24">
        <w:rPr>
          <w:rFonts w:ascii="Times New Roman" w:hAnsi="Times New Roman"/>
          <w:iCs/>
          <w:sz w:val="22"/>
          <w:szCs w:val="22"/>
        </w:rPr>
        <w:t xml:space="preserve">2022/2023 </w:t>
      </w:r>
      <w:r w:rsidRPr="00100C24">
        <w:rPr>
          <w:rFonts w:ascii="Times New Roman" w:hAnsi="Times New Roman"/>
          <w:iCs/>
          <w:sz w:val="22"/>
          <w:szCs w:val="22"/>
        </w:rPr>
        <w:t>dodatkowo maksymalnie 40 osobogodzin</w:t>
      </w:r>
    </w:p>
    <w:p w14:paraId="59B9AA5E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 xml:space="preserve"> </w:t>
      </w:r>
      <w:r w:rsidR="009F71A9" w:rsidRPr="00100C24">
        <w:rPr>
          <w:rFonts w:ascii="Times New Roman" w:hAnsi="Times New Roman"/>
          <w:iCs/>
          <w:sz w:val="22"/>
          <w:szCs w:val="22"/>
        </w:rPr>
        <w:t xml:space="preserve"> </w:t>
      </w:r>
      <w:r w:rsidRPr="00100C24">
        <w:rPr>
          <w:rFonts w:ascii="Times New Roman" w:hAnsi="Times New Roman"/>
          <w:iCs/>
          <w:sz w:val="22"/>
          <w:szCs w:val="22"/>
        </w:rPr>
        <w:t xml:space="preserve">dodatkowe terminy i godziny zostaną określone przez Administrację OS PK   </w:t>
      </w:r>
    </w:p>
    <w:p w14:paraId="42C9BCDA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 xml:space="preserve">  najpóźniej 1-tydz. przed planowaną inauguracją</w:t>
      </w:r>
    </w:p>
    <w:p w14:paraId="505ED5D4" w14:textId="77777777" w:rsidR="00216D8E" w:rsidRPr="00100C24" w:rsidRDefault="00216D8E" w:rsidP="00100C24">
      <w:pPr>
        <w:numPr>
          <w:ilvl w:val="0"/>
          <w:numId w:val="25"/>
        </w:numPr>
        <w:spacing w:after="120"/>
        <w:ind w:left="892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w okresie noworocznym:</w:t>
      </w:r>
    </w:p>
    <w:p w14:paraId="613E0FAA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-</w:t>
      </w:r>
      <w:r w:rsidR="009F71A9" w:rsidRPr="00100C24">
        <w:rPr>
          <w:rFonts w:ascii="Times New Roman" w:hAnsi="Times New Roman"/>
          <w:iCs/>
          <w:sz w:val="22"/>
          <w:szCs w:val="22"/>
        </w:rPr>
        <w:t xml:space="preserve">2022/2023 </w:t>
      </w:r>
      <w:r w:rsidRPr="00100C24">
        <w:rPr>
          <w:rFonts w:ascii="Times New Roman" w:hAnsi="Times New Roman"/>
          <w:iCs/>
          <w:sz w:val="22"/>
          <w:szCs w:val="22"/>
        </w:rPr>
        <w:t>dodatkowo maksymalnie 40 osobogodzin</w:t>
      </w:r>
    </w:p>
    <w:p w14:paraId="24EBCAF2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dodatkowe terminy i godziny zostaną określone przez Administrację OS PK najpóźniej 2- tyg. przed Sylwestrem</w:t>
      </w:r>
    </w:p>
    <w:p w14:paraId="04D565C2" w14:textId="77777777" w:rsidR="00216D8E" w:rsidRPr="00100C24" w:rsidRDefault="00216D8E" w:rsidP="00100C24">
      <w:pPr>
        <w:numPr>
          <w:ilvl w:val="0"/>
          <w:numId w:val="25"/>
        </w:numPr>
        <w:spacing w:after="120"/>
        <w:ind w:left="892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na czas trwania Juwenaliów</w:t>
      </w:r>
    </w:p>
    <w:p w14:paraId="09AD6DAA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-202</w:t>
      </w:r>
      <w:r w:rsidR="009F71A9" w:rsidRPr="00100C24">
        <w:rPr>
          <w:rFonts w:ascii="Times New Roman" w:hAnsi="Times New Roman"/>
          <w:iCs/>
          <w:sz w:val="22"/>
          <w:szCs w:val="22"/>
        </w:rPr>
        <w:t>3</w:t>
      </w:r>
      <w:r w:rsidRPr="00100C24">
        <w:rPr>
          <w:rFonts w:ascii="Times New Roman" w:hAnsi="Times New Roman"/>
          <w:iCs/>
          <w:sz w:val="22"/>
          <w:szCs w:val="22"/>
        </w:rPr>
        <w:t>r. dodatkowo maksymalnie 300 osobogodzin</w:t>
      </w:r>
    </w:p>
    <w:p w14:paraId="5D54D059" w14:textId="77777777" w:rsidR="00216D8E" w:rsidRPr="00100C24" w:rsidRDefault="00216D8E" w:rsidP="00100C24">
      <w:pPr>
        <w:spacing w:after="120"/>
        <w:ind w:left="456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dodatkowe terminy i godziny zostaną określone przez Administrację OS PK najpóźniej 2-tyg. przed rozpoczęciem Juwenaliów</w:t>
      </w:r>
    </w:p>
    <w:p w14:paraId="19C9CC03" w14:textId="77777777" w:rsidR="00216D8E" w:rsidRPr="00100C24" w:rsidRDefault="00216D8E" w:rsidP="00100C24">
      <w:pPr>
        <w:numPr>
          <w:ilvl w:val="0"/>
          <w:numId w:val="25"/>
        </w:numPr>
        <w:spacing w:after="120"/>
        <w:ind w:left="892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 xml:space="preserve">dodatkowy limit maksymalnie 800 osobogodzin - na ewentualną zmianę godzin pracy i liczebności grupy patrolowej w czasie trwania umowy, </w:t>
      </w:r>
    </w:p>
    <w:p w14:paraId="6DA45538" w14:textId="77777777" w:rsidR="00216D8E" w:rsidRPr="00100C24" w:rsidRDefault="00216D8E" w:rsidP="00100C24">
      <w:pPr>
        <w:numPr>
          <w:ilvl w:val="0"/>
          <w:numId w:val="25"/>
        </w:numPr>
        <w:spacing w:after="120"/>
        <w:ind w:left="892"/>
        <w:rPr>
          <w:rFonts w:ascii="Times New Roman" w:hAnsi="Times New Roman"/>
          <w:iCs/>
          <w:sz w:val="22"/>
          <w:szCs w:val="22"/>
        </w:rPr>
      </w:pPr>
      <w:r w:rsidRPr="00100C24">
        <w:rPr>
          <w:rFonts w:ascii="Times New Roman" w:hAnsi="Times New Roman"/>
          <w:iCs/>
          <w:sz w:val="22"/>
          <w:szCs w:val="22"/>
        </w:rPr>
        <w:t>dodatkowy limit maksymalnie 2000 osobogodzin na awaryjną obsługę recepcji w Domach Studenckich PK przy ul. Skarżyńskiego</w:t>
      </w:r>
    </w:p>
    <w:p w14:paraId="54664625" w14:textId="77777777" w:rsidR="00216D8E" w:rsidRPr="00100C24" w:rsidRDefault="00216D8E" w:rsidP="00100C24">
      <w:pPr>
        <w:numPr>
          <w:ilvl w:val="0"/>
          <w:numId w:val="49"/>
        </w:numPr>
        <w:tabs>
          <w:tab w:val="clear" w:pos="720"/>
          <w:tab w:val="num" w:pos="284"/>
        </w:tabs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Obsługa recepcji</w:t>
      </w:r>
      <w:r w:rsidRPr="00100C24">
        <w:rPr>
          <w:rFonts w:ascii="Times New Roman" w:hAnsi="Times New Roman"/>
          <w:sz w:val="22"/>
          <w:szCs w:val="22"/>
        </w:rPr>
        <w:t xml:space="preserve"> w Domach Studenckich (w sytuacjach awaryjnych) obejmuje </w:t>
      </w:r>
      <w:r w:rsidRPr="00100C24">
        <w:rPr>
          <w:rFonts w:ascii="Times New Roman" w:hAnsi="Times New Roman"/>
          <w:sz w:val="22"/>
          <w:szCs w:val="22"/>
        </w:rPr>
        <w:br/>
        <w:t>w szczególności:</w:t>
      </w:r>
    </w:p>
    <w:p w14:paraId="46754D04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przyjmowanie i wydawanie mieszkańcom DS:</w:t>
      </w:r>
    </w:p>
    <w:p w14:paraId="1D1877E9" w14:textId="77777777" w:rsidR="00A628C9" w:rsidRPr="00100C24" w:rsidRDefault="00A628C9" w:rsidP="00100C24">
      <w:pPr>
        <w:pStyle w:val="Zawartotabeli"/>
        <w:numPr>
          <w:ilvl w:val="0"/>
          <w:numId w:val="43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zwykłych przesyłek pocztowych</w:t>
      </w:r>
    </w:p>
    <w:p w14:paraId="4EBCD6DF" w14:textId="77777777" w:rsidR="00A628C9" w:rsidRPr="00100C24" w:rsidRDefault="00A628C9" w:rsidP="00100C24">
      <w:pPr>
        <w:pStyle w:val="Zawartotabeli"/>
        <w:numPr>
          <w:ilvl w:val="0"/>
          <w:numId w:val="43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lastRenderedPageBreak/>
        <w:t>kluczy na podstawie karty mieszkańca, która jest dowodem zamieszkania. W razie wydania kluczy osobie nieupoważnionej, za powstałe szkody i straty z powodu kradzieży odpowiada materialnie portier</w:t>
      </w:r>
    </w:p>
    <w:p w14:paraId="3D8C0FD0" w14:textId="77777777" w:rsidR="00A628C9" w:rsidRPr="00100C24" w:rsidRDefault="00A628C9" w:rsidP="00100C24">
      <w:pPr>
        <w:pStyle w:val="Zawartotabeli"/>
        <w:numPr>
          <w:ilvl w:val="0"/>
          <w:numId w:val="43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sprzętu i kluczy do salek i pomieszczeń ogólnego użytku i prowadzenie związanej z tym ewidencji</w:t>
      </w:r>
    </w:p>
    <w:p w14:paraId="4147807E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czuwanie nad przestrzeganiem przez mieszkańców Domu Studenckiego przepisów porządkowych oraz regulaminów. W szczególnie groźnych przypadkach portier wzywa grupę interwencyjną i powiadamia telefonicznie kierownika Domu Studenckiego.</w:t>
      </w:r>
    </w:p>
    <w:p w14:paraId="6F194B1F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prowadzenie książki dyżurów i zdarzeń, w tym m.in. informowanie o:</w:t>
      </w:r>
    </w:p>
    <w:p w14:paraId="3863CCF0" w14:textId="77777777" w:rsidR="00A628C9" w:rsidRPr="00100C24" w:rsidRDefault="00A628C9" w:rsidP="00100C24">
      <w:pPr>
        <w:pStyle w:val="Zawartotabeli"/>
        <w:numPr>
          <w:ilvl w:val="0"/>
          <w:numId w:val="44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przetrzymywaniu przez mieszkańca DS. osoby nieuprawnionej do mieszkania w DS.</w:t>
      </w:r>
    </w:p>
    <w:p w14:paraId="67B9E395" w14:textId="77777777" w:rsidR="00A628C9" w:rsidRPr="00100C24" w:rsidRDefault="00A628C9" w:rsidP="00100C24">
      <w:pPr>
        <w:pStyle w:val="Zawartotabeli"/>
        <w:numPr>
          <w:ilvl w:val="0"/>
          <w:numId w:val="44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łamaniu przepisów i regulaminów przez mieszkańców DS.</w:t>
      </w:r>
    </w:p>
    <w:p w14:paraId="615CC782" w14:textId="77777777" w:rsidR="00A628C9" w:rsidRPr="00100C24" w:rsidRDefault="00A628C9" w:rsidP="00100C24">
      <w:pPr>
        <w:pStyle w:val="Zawartotabeli"/>
        <w:numPr>
          <w:ilvl w:val="0"/>
          <w:numId w:val="44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 xml:space="preserve">spostrzeżonych uszkodzeniach i usterkach instalacji i urządzeń   </w:t>
      </w:r>
    </w:p>
    <w:p w14:paraId="3F5EB426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prowadzenie ewidencji osób wchodzących do Domu Studenckiego</w:t>
      </w:r>
    </w:p>
    <w:p w14:paraId="2F31DB31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przyjmowanie do godz. 22.00 przedłużeń pobytu wydawanych przez członków Komisji Osiedla Studenckiego i prowadzenie stosownej ewidencji</w:t>
      </w:r>
    </w:p>
    <w:p w14:paraId="26B2A1EC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obchód bloku co najmniej 3 razy w ciągu dyżuru</w:t>
      </w:r>
    </w:p>
    <w:p w14:paraId="2DFA9A46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sprawowanie nadzoru nad wszystkimi pomieszczeniami (w tym magazyny, pralnie, pom. biurowe, sala bilardowa)</w:t>
      </w:r>
    </w:p>
    <w:p w14:paraId="01FD4A79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obsługa systemu kontroli dostępu, systemu monitoringu, centrali telefonicznej, centrali p.poż.,</w:t>
      </w:r>
    </w:p>
    <w:p w14:paraId="6D1EABAB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 xml:space="preserve">wezwanie konserwatora lub pogotowia awaryjnego oraz zawiadomienia kierownika DS </w:t>
      </w:r>
      <w:r w:rsidRPr="00100C24">
        <w:rPr>
          <w:sz w:val="22"/>
          <w:szCs w:val="22"/>
        </w:rPr>
        <w:br/>
        <w:t xml:space="preserve">w razie poważnej awarii urządzeń elektrycznych lub </w:t>
      </w:r>
      <w:proofErr w:type="spellStart"/>
      <w:r w:rsidRPr="00100C24">
        <w:rPr>
          <w:sz w:val="22"/>
          <w:szCs w:val="22"/>
        </w:rPr>
        <w:t>wod-kan</w:t>
      </w:r>
      <w:proofErr w:type="spellEnd"/>
      <w:r w:rsidRPr="00100C24">
        <w:rPr>
          <w:sz w:val="22"/>
          <w:szCs w:val="22"/>
        </w:rPr>
        <w:t xml:space="preserve"> / C.O.</w:t>
      </w:r>
    </w:p>
    <w:p w14:paraId="4CACA34D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wydawanie medykamentów z apteczki, a w uzasadnionych przypadkach wzywanie pogotowia ratunkowego</w:t>
      </w:r>
    </w:p>
    <w:p w14:paraId="1601AC33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w przypadku zgubienia klucza przez mieszkańca portier zobowiązany jest o tym fakcie poinformować administrację Domu Studenckiego</w:t>
      </w:r>
    </w:p>
    <w:p w14:paraId="5937D13B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 xml:space="preserve"> ścisła współpraca z administracją Domu Studenckiego</w:t>
      </w:r>
    </w:p>
    <w:p w14:paraId="4D62A0D2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 xml:space="preserve"> na recepcji mogą  przebywać tylko osoby upoważnione przez administrację Domu Studenckiego</w:t>
      </w:r>
    </w:p>
    <w:p w14:paraId="5BC070B4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>uczestnictwo w akcji ratowniczej p.poż.</w:t>
      </w:r>
    </w:p>
    <w:p w14:paraId="00B0901F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 xml:space="preserve">odpowiedzialność za powierzone mienie </w:t>
      </w:r>
    </w:p>
    <w:p w14:paraId="1095A9DD" w14:textId="77777777" w:rsidR="00A628C9" w:rsidRPr="00100C24" w:rsidRDefault="00A628C9" w:rsidP="00100C24">
      <w:pPr>
        <w:pStyle w:val="Zawartotabeli"/>
        <w:numPr>
          <w:ilvl w:val="0"/>
          <w:numId w:val="45"/>
        </w:numPr>
        <w:snapToGrid w:val="0"/>
        <w:spacing w:after="120"/>
        <w:jc w:val="both"/>
        <w:rPr>
          <w:sz w:val="22"/>
          <w:szCs w:val="22"/>
        </w:rPr>
      </w:pPr>
      <w:r w:rsidRPr="00100C24">
        <w:rPr>
          <w:sz w:val="22"/>
          <w:szCs w:val="22"/>
        </w:rPr>
        <w:t xml:space="preserve">dbanie o estetyczny wygląd wejścia do Domu Studenckiego oraz recepcji  </w:t>
      </w:r>
    </w:p>
    <w:p w14:paraId="58A24A64" w14:textId="77777777" w:rsidR="00A628C9" w:rsidRPr="00100C24" w:rsidRDefault="00A628C9" w:rsidP="00100C24">
      <w:pPr>
        <w:spacing w:after="120"/>
        <w:ind w:left="360"/>
        <w:rPr>
          <w:rFonts w:ascii="Times New Roman" w:hAnsi="Times New Roman"/>
          <w:sz w:val="22"/>
          <w:szCs w:val="22"/>
        </w:rPr>
      </w:pPr>
    </w:p>
    <w:p w14:paraId="650CD221" w14:textId="77777777" w:rsidR="00216D8E" w:rsidRPr="00100C24" w:rsidRDefault="00216D8E" w:rsidP="00100C24">
      <w:pPr>
        <w:numPr>
          <w:ilvl w:val="0"/>
          <w:numId w:val="50"/>
        </w:numPr>
        <w:tabs>
          <w:tab w:val="clear" w:pos="720"/>
          <w:tab w:val="num" w:pos="426"/>
        </w:tabs>
        <w:spacing w:after="120"/>
        <w:ind w:left="426"/>
        <w:rPr>
          <w:rFonts w:ascii="Times New Roman" w:hAnsi="Times New Roman"/>
          <w:sz w:val="22"/>
          <w:szCs w:val="22"/>
          <w:highlight w:val="yellow"/>
        </w:rPr>
      </w:pPr>
      <w:r w:rsidRPr="00A54273">
        <w:rPr>
          <w:rFonts w:ascii="Times New Roman" w:hAnsi="Times New Roman"/>
          <w:b/>
          <w:sz w:val="22"/>
          <w:szCs w:val="22"/>
        </w:rPr>
        <w:t>Grupa interwencyjna</w:t>
      </w:r>
      <w:r w:rsidRPr="00A54273">
        <w:rPr>
          <w:rFonts w:ascii="Times New Roman" w:hAnsi="Times New Roman"/>
          <w:sz w:val="22"/>
          <w:szCs w:val="22"/>
        </w:rPr>
        <w:t xml:space="preserve"> - </w:t>
      </w:r>
      <w:r w:rsidR="00371C1B" w:rsidRPr="00A54273">
        <w:rPr>
          <w:rFonts w:ascii="Times New Roman" w:hAnsi="Times New Roman"/>
          <w:sz w:val="22"/>
          <w:szCs w:val="22"/>
        </w:rPr>
        <w:t>całodobowa gotowość do interwencji na terenie Osiedla Studenckiego PK przy ul. Skarżyńskiego</w:t>
      </w:r>
      <w:r w:rsidR="00371C1B" w:rsidRPr="001258EE">
        <w:rPr>
          <w:rFonts w:ascii="Times New Roman" w:hAnsi="Times New Roman"/>
          <w:sz w:val="22"/>
          <w:szCs w:val="22"/>
        </w:rPr>
        <w:t xml:space="preserve"> oraz w Domu Studenckim nr B-1 przy ul. Bydgoskiej 19A w Krakowie po uprzednim telefonicznym wezwaniu grupy interwencyjnej przez upoważnionego pracownika Politechniki Krakowskiej, pracownika grupy patrolowej lub inną osobę posiadającą stosowne upoważnienie od PK; maksymalny czas przyjazdu grupy interwencyjnej na teren Osiedla Studenckiego</w:t>
      </w:r>
      <w:r w:rsidR="00371C1B" w:rsidRPr="00100C24">
        <w:rPr>
          <w:rFonts w:ascii="Times New Roman" w:hAnsi="Times New Roman"/>
          <w:sz w:val="22"/>
          <w:szCs w:val="22"/>
        </w:rPr>
        <w:t xml:space="preserve"> PK powinien wynieść nie więcej niż 13 minut w godz. 6.00-20.00 oraz 10 minut w godz. 20.00-6.00; czas przyjazdu liczony jest od momentu przyjęcia zgłoszenia przez Wykonawcę.</w:t>
      </w:r>
    </w:p>
    <w:p w14:paraId="37E61E72" w14:textId="77777777" w:rsidR="00A67835" w:rsidRPr="00100C24" w:rsidRDefault="00A67835" w:rsidP="00100C24">
      <w:pPr>
        <w:numPr>
          <w:ilvl w:val="0"/>
          <w:numId w:val="50"/>
        </w:numPr>
        <w:spacing w:after="120"/>
        <w:ind w:left="346" w:hanging="346"/>
        <w:jc w:val="both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Zakres uprawnień i obowiązków pracowników ochrony:</w:t>
      </w:r>
    </w:p>
    <w:p w14:paraId="122AC8D1" w14:textId="5F114BA2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100C24">
        <w:rPr>
          <w:rFonts w:ascii="Times New Roman" w:hAnsi="Times New Roman"/>
          <w:sz w:val="22"/>
          <w:szCs w:val="22"/>
        </w:rPr>
        <w:t>Legitmowanie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osób przebywających na terenie Osiedla Studenckiego (osoby przebywające na terenie Osiedla Studenckiego, n</w:t>
      </w:r>
      <w:bookmarkStart w:id="0" w:name="_GoBack"/>
      <w:bookmarkEnd w:id="0"/>
      <w:r w:rsidRPr="00100C24">
        <w:rPr>
          <w:rFonts w:ascii="Times New Roman" w:hAnsi="Times New Roman"/>
          <w:sz w:val="22"/>
          <w:szCs w:val="22"/>
        </w:rPr>
        <w:t>a wezwanie muszą okazać „Kartę Mieszkańca” lub legitymację studencką), w szczególności osób będących pod wpływem alkoholu, środków odurzających, głośno zachowujących się lub innych osób wskazanych pracownikom ochrony, włącznie z ujęciem i przekazaniem ich Policji.</w:t>
      </w:r>
    </w:p>
    <w:p w14:paraId="0E66C5C2" w14:textId="358F6B61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100C24">
        <w:rPr>
          <w:rFonts w:ascii="Times New Roman" w:hAnsi="Times New Roman"/>
          <w:sz w:val="22"/>
          <w:szCs w:val="22"/>
        </w:rPr>
        <w:lastRenderedPageBreak/>
        <w:t>Inforowanie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osób przebywających na terenie OSPK o obowiązujących przepisach porządkowych, w szczególności godzinach ciszy nocnej, zakazie palenia, zakazie spożywania napojów alkoholowych.</w:t>
      </w:r>
    </w:p>
    <w:p w14:paraId="17BD5010" w14:textId="5A1746CC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100C24">
        <w:rPr>
          <w:rFonts w:ascii="Times New Roman" w:hAnsi="Times New Roman"/>
          <w:sz w:val="22"/>
          <w:szCs w:val="22"/>
        </w:rPr>
        <w:t>Podejowanie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działań o charakterze negocjacyjnym zmierzających do egzekwowania przez osoby przebywające na terenie OSPK przepisów porządkowych.</w:t>
      </w:r>
    </w:p>
    <w:p w14:paraId="54B52C36" w14:textId="4A03E2CA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100C24">
        <w:rPr>
          <w:rFonts w:ascii="Times New Roman" w:hAnsi="Times New Roman"/>
          <w:sz w:val="22"/>
          <w:szCs w:val="22"/>
        </w:rPr>
        <w:t>Wyprwadzanie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z terenu OSPK wszystkich osób nieupoważnionych do przebywania na terenie OSPK, niebędących mieszkańcami OSPK, zaproszonymi przez mieszkańca OSPK gośćmi oraz osobami wykazanymi w ewidencji osób uprawnionych przez Administrację Osiedla Studenckiego, która znajduje się na recepcji poszczególnych domów studenckich.</w:t>
      </w:r>
    </w:p>
    <w:p w14:paraId="456DE883" w14:textId="122041B1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proofErr w:type="spellStart"/>
      <w:r w:rsidRPr="00100C24">
        <w:rPr>
          <w:rFonts w:ascii="Times New Roman" w:hAnsi="Times New Roman"/>
          <w:sz w:val="22"/>
          <w:szCs w:val="22"/>
        </w:rPr>
        <w:t>Podjęie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interwencji wobec osób wywołujących awantury i bójki, zachowujących się agresywnie w stosunku do mieszkańców i pracowników OSPK lub też osób przyłapanych na próbie włamania, kradzieży lub dewastacji mienia, zakłócających obowiązkową ciszę nocną – włącznie z przekazaniem ich Policji.</w:t>
      </w:r>
    </w:p>
    <w:p w14:paraId="247DBBB7" w14:textId="77777777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Przyjmowanie od recepcjonistów zgłoszeń o przypadkach łamania przepisów porządkowych w zakresie ciszy nocnej, zakazu palenia, zakazu spożywania napojów alkoholowych, wsparcie dla recepcjonistów na terenie domów studenckich.</w:t>
      </w:r>
    </w:p>
    <w:p w14:paraId="069711F5" w14:textId="77777777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Zamykanie bram wjazdowych na teren OSPK przy ul. Skarżyńskiego w godzinach funkcjonowania Systemu Kontroli Dostępu.</w:t>
      </w:r>
    </w:p>
    <w:p w14:paraId="6C989980" w14:textId="77777777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Kontrola ilości uczestników imprezy w Klubie Piwnica.</w:t>
      </w:r>
    </w:p>
    <w:p w14:paraId="3545B7DD" w14:textId="77777777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Interwencja podjęta wobec osób przebywających na terenie OSPK musi zostać potwierdzona sporządzeniem „Notatki służbowej”, zawierającej:</w:t>
      </w:r>
    </w:p>
    <w:p w14:paraId="4EAB7692" w14:textId="77777777" w:rsidR="00371C1B" w:rsidRPr="00100C24" w:rsidRDefault="00371C1B" w:rsidP="00100C24">
      <w:pPr>
        <w:pStyle w:val="Akapitzlist"/>
        <w:numPr>
          <w:ilvl w:val="0"/>
          <w:numId w:val="53"/>
        </w:numPr>
        <w:spacing w:after="120" w:line="240" w:lineRule="auto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miejsce i opis zdarzenia, datę i godzinę,</w:t>
      </w:r>
    </w:p>
    <w:p w14:paraId="22F09E5A" w14:textId="77777777" w:rsidR="00371C1B" w:rsidRPr="00100C24" w:rsidRDefault="00371C1B" w:rsidP="00100C24">
      <w:pPr>
        <w:pStyle w:val="Akapitzlist"/>
        <w:numPr>
          <w:ilvl w:val="0"/>
          <w:numId w:val="53"/>
        </w:numPr>
        <w:spacing w:after="120" w:line="240" w:lineRule="auto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dane identyfikacyjne pracownika ochrony,</w:t>
      </w:r>
    </w:p>
    <w:p w14:paraId="03F797F9" w14:textId="77777777" w:rsidR="00371C1B" w:rsidRPr="00100C24" w:rsidRDefault="00371C1B" w:rsidP="00100C24">
      <w:pPr>
        <w:pStyle w:val="Akapitzlist"/>
        <w:numPr>
          <w:ilvl w:val="0"/>
          <w:numId w:val="53"/>
        </w:numPr>
        <w:spacing w:after="120" w:line="240" w:lineRule="auto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dane identyfikacyjne uczestników zajścia,</w:t>
      </w:r>
    </w:p>
    <w:p w14:paraId="4C8DE48D" w14:textId="77777777" w:rsidR="00371C1B" w:rsidRPr="00100C24" w:rsidRDefault="00371C1B" w:rsidP="00100C24">
      <w:pPr>
        <w:pStyle w:val="Akapitzlist"/>
        <w:numPr>
          <w:ilvl w:val="0"/>
          <w:numId w:val="53"/>
        </w:numPr>
        <w:spacing w:after="120" w:line="240" w:lineRule="auto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sposób rozwiązania zdarzenia.</w:t>
      </w:r>
    </w:p>
    <w:p w14:paraId="7A85DECB" w14:textId="77777777" w:rsidR="00371C1B" w:rsidRPr="00100C24" w:rsidRDefault="00371C1B" w:rsidP="00100C24">
      <w:pPr>
        <w:numPr>
          <w:ilvl w:val="0"/>
          <w:numId w:val="51"/>
        </w:num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Wykonawca ma obowiązek przekazania Zamawiającemu „Notatki służbowej” w następnym dniu roboczym po dniu, w którym miała miejsce interwencja.</w:t>
      </w:r>
    </w:p>
    <w:p w14:paraId="7CC10F53" w14:textId="77777777" w:rsidR="006B7A2A" w:rsidRPr="00100C24" w:rsidRDefault="006B7A2A" w:rsidP="00100C24">
      <w:pPr>
        <w:spacing w:after="120"/>
        <w:jc w:val="both"/>
        <w:rPr>
          <w:rFonts w:ascii="Times New Roman" w:hAnsi="Times New Roman"/>
          <w:sz w:val="22"/>
          <w:szCs w:val="22"/>
        </w:rPr>
      </w:pPr>
    </w:p>
    <w:p w14:paraId="75C0189C" w14:textId="3998CA89" w:rsidR="00371C1B" w:rsidRPr="00100C24" w:rsidRDefault="004E6847" w:rsidP="00100C24">
      <w:pPr>
        <w:spacing w:after="120"/>
        <w:ind w:left="36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§ 5</w:t>
      </w:r>
    </w:p>
    <w:p w14:paraId="657D0B16" w14:textId="77777777" w:rsidR="00A628C9" w:rsidRPr="00100C24" w:rsidRDefault="00A628C9" w:rsidP="00100C24">
      <w:pPr>
        <w:spacing w:after="120"/>
        <w:rPr>
          <w:rFonts w:ascii="Times New Roman" w:hAnsi="Times New Roman"/>
          <w:sz w:val="22"/>
          <w:szCs w:val="22"/>
        </w:rPr>
      </w:pPr>
    </w:p>
    <w:p w14:paraId="091F32EC" w14:textId="32660612" w:rsidR="00A628C9" w:rsidRPr="00100C24" w:rsidRDefault="00A628C9" w:rsidP="00100C24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120" w:line="24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Pracownicy Wykonawcy muszą być wyposażeni w jednolite umundurowanie, identyfikatory, legitymacje służbowe i środki reagowania np. gaz paraliżujący, zgodnie z </w:t>
      </w:r>
      <w:r w:rsidR="004F4A46" w:rsidRPr="00100C24">
        <w:rPr>
          <w:rFonts w:ascii="Times New Roman" w:hAnsi="Times New Roman"/>
        </w:rPr>
        <w:t xml:space="preserve">ustawą </w:t>
      </w:r>
      <w:r w:rsidRPr="00100C24">
        <w:rPr>
          <w:rFonts w:ascii="Times New Roman" w:hAnsi="Times New Roman"/>
        </w:rPr>
        <w:t xml:space="preserve">z dnia 22 sierpnia 1997 r. o ochronie osób i mienia </w:t>
      </w:r>
      <w:r w:rsidR="004F4A46" w:rsidRPr="00100C24">
        <w:rPr>
          <w:rFonts w:ascii="Times New Roman" w:hAnsi="Times New Roman"/>
        </w:rPr>
        <w:t>.</w:t>
      </w:r>
    </w:p>
    <w:p w14:paraId="0CF138BE" w14:textId="77777777" w:rsidR="00A628C9" w:rsidRPr="00100C24" w:rsidRDefault="00A628C9" w:rsidP="00100C24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120" w:line="24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Liczebność grupy patrolowej – minimum dwie osoby.</w:t>
      </w:r>
    </w:p>
    <w:p w14:paraId="1D1A7C8F" w14:textId="77777777" w:rsidR="00A628C9" w:rsidRPr="00100C24" w:rsidRDefault="00A628C9" w:rsidP="00100C24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120" w:line="24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Liczebność grupy interwencyjnej – minimum dwie osoby.</w:t>
      </w:r>
    </w:p>
    <w:p w14:paraId="1C2941E2" w14:textId="4E7788BD" w:rsidR="00A628C9" w:rsidRPr="00100C24" w:rsidRDefault="00A628C9" w:rsidP="00100C24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120" w:line="24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Wymagane kwalifikacje pracowników Wykonawcy - co najmniej jednego pracownika wchodzącego w skład grupy patrolowej/ interwencyjnej</w:t>
      </w:r>
      <w:r w:rsidR="004F4A46" w:rsidRPr="00100C24">
        <w:rPr>
          <w:rFonts w:ascii="Times New Roman" w:hAnsi="Times New Roman"/>
        </w:rPr>
        <w:t>:</w:t>
      </w:r>
    </w:p>
    <w:p w14:paraId="75D13CF6" w14:textId="5AC5AB6D" w:rsidR="00A628C9" w:rsidRPr="00100C24" w:rsidRDefault="00A628C9" w:rsidP="00100C24">
      <w:pPr>
        <w:pStyle w:val="Akapitzlist"/>
        <w:numPr>
          <w:ilvl w:val="0"/>
          <w:numId w:val="47"/>
        </w:numPr>
        <w:spacing w:after="120" w:line="240" w:lineRule="auto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Kwalifikowany pracownik ochrony fizycznej</w:t>
      </w:r>
      <w:r w:rsidR="004F4A46" w:rsidRPr="00100C24">
        <w:rPr>
          <w:rFonts w:ascii="Times New Roman" w:hAnsi="Times New Roman"/>
        </w:rPr>
        <w:t>,</w:t>
      </w:r>
    </w:p>
    <w:p w14:paraId="771C9C9B" w14:textId="6C4E5C99" w:rsidR="00A628C9" w:rsidRPr="00100C24" w:rsidRDefault="00A628C9" w:rsidP="00100C24">
      <w:pPr>
        <w:pStyle w:val="Akapitzlist"/>
        <w:numPr>
          <w:ilvl w:val="0"/>
          <w:numId w:val="47"/>
        </w:numPr>
        <w:spacing w:after="120" w:line="240" w:lineRule="auto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Staż pracy w zawodzie co najmniej 3 lata</w:t>
      </w:r>
      <w:r w:rsidR="004F4A46" w:rsidRPr="00100C24">
        <w:rPr>
          <w:rFonts w:ascii="Times New Roman" w:hAnsi="Times New Roman"/>
        </w:rPr>
        <w:t>.</w:t>
      </w:r>
    </w:p>
    <w:p w14:paraId="1FB0CE3D" w14:textId="77777777" w:rsidR="00A628C9" w:rsidRPr="00100C24" w:rsidRDefault="00A628C9" w:rsidP="00100C24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120" w:line="24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Pracownicy Wykonawcy nie mogą być osobami niepełnosprawnymi, w myśl ustawy z dnia 27 sierpnia 1997 r. o rehabilitacji zawodowej i społecznej oraz zatrudnianiu osób niepełnosprawnych. </w:t>
      </w:r>
    </w:p>
    <w:p w14:paraId="5CE4AB3D" w14:textId="77777777" w:rsidR="00A628C9" w:rsidRPr="00100C24" w:rsidRDefault="00A628C9" w:rsidP="00100C24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120" w:line="24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Wiek pracownika grupy patrolowej nie może przekraczać 65 lat.</w:t>
      </w:r>
    </w:p>
    <w:p w14:paraId="4B8A1C06" w14:textId="77777777" w:rsidR="00A628C9" w:rsidRPr="00100C24" w:rsidRDefault="00A628C9" w:rsidP="00100C24">
      <w:pPr>
        <w:spacing w:after="120"/>
        <w:rPr>
          <w:rFonts w:ascii="Times New Roman" w:hAnsi="Times New Roman"/>
          <w:sz w:val="22"/>
          <w:szCs w:val="22"/>
        </w:rPr>
      </w:pPr>
    </w:p>
    <w:p w14:paraId="0C61FC5B" w14:textId="77777777" w:rsidR="004B6D15" w:rsidRPr="00100C24" w:rsidRDefault="004B6D15" w:rsidP="00100C24">
      <w:pPr>
        <w:spacing w:after="120"/>
        <w:ind w:firstLine="1"/>
        <w:rPr>
          <w:rFonts w:ascii="Times New Roman" w:hAnsi="Times New Roman"/>
          <w:b/>
          <w:sz w:val="22"/>
          <w:szCs w:val="22"/>
        </w:rPr>
      </w:pPr>
    </w:p>
    <w:p w14:paraId="3AF2366F" w14:textId="77777777" w:rsidR="00100C24" w:rsidRDefault="00100C24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</w:p>
    <w:p w14:paraId="261AF14C" w14:textId="775CB755" w:rsidR="00416658" w:rsidRPr="00100C24" w:rsidRDefault="00C8643B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lastRenderedPageBreak/>
        <w:t>§</w:t>
      </w:r>
      <w:r w:rsidR="004E6847" w:rsidRPr="00100C24">
        <w:rPr>
          <w:rFonts w:ascii="Times New Roman" w:hAnsi="Times New Roman"/>
          <w:b/>
          <w:sz w:val="22"/>
          <w:szCs w:val="22"/>
        </w:rPr>
        <w:t xml:space="preserve"> 6</w:t>
      </w:r>
    </w:p>
    <w:p w14:paraId="72A7B9F6" w14:textId="77777777" w:rsidR="00513F9F" w:rsidRPr="00100C24" w:rsidRDefault="00513F9F" w:rsidP="00100C24">
      <w:pPr>
        <w:numPr>
          <w:ilvl w:val="0"/>
          <w:numId w:val="14"/>
        </w:numPr>
        <w:tabs>
          <w:tab w:val="clear" w:pos="720"/>
          <w:tab w:val="num" w:pos="360"/>
        </w:tabs>
        <w:spacing w:after="120"/>
        <w:ind w:hanging="7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Do prawidłowej realizacji ninie</w:t>
      </w:r>
      <w:r w:rsidR="00416658" w:rsidRPr="00100C24">
        <w:rPr>
          <w:rFonts w:ascii="Times New Roman" w:hAnsi="Times New Roman"/>
          <w:sz w:val="22"/>
          <w:szCs w:val="22"/>
        </w:rPr>
        <w:t>jszej umowy Wykonawca musi</w:t>
      </w:r>
      <w:r w:rsidR="00C24FCA" w:rsidRPr="00100C24">
        <w:rPr>
          <w:rFonts w:ascii="Times New Roman" w:hAnsi="Times New Roman"/>
          <w:sz w:val="22"/>
          <w:szCs w:val="22"/>
        </w:rPr>
        <w:t xml:space="preserve"> dysponować</w:t>
      </w:r>
      <w:r w:rsidRPr="00100C24">
        <w:rPr>
          <w:rFonts w:ascii="Times New Roman" w:hAnsi="Times New Roman"/>
          <w:sz w:val="22"/>
          <w:szCs w:val="22"/>
        </w:rPr>
        <w:t>:</w:t>
      </w:r>
    </w:p>
    <w:p w14:paraId="27960BE7" w14:textId="5A608849" w:rsidR="007F7BF5" w:rsidRPr="00100C24" w:rsidRDefault="00C24FCA" w:rsidP="00100C24">
      <w:pPr>
        <w:numPr>
          <w:ilvl w:val="0"/>
          <w:numId w:val="15"/>
        </w:numPr>
        <w:tabs>
          <w:tab w:val="clear" w:pos="720"/>
          <w:tab w:val="num" w:pos="900"/>
        </w:tabs>
        <w:spacing w:after="120"/>
        <w:ind w:left="90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łącznością radiową z grupami interwencyjnymi zgodnie z pozwoleniem radiowym wydanym przez</w:t>
      </w:r>
      <w:r w:rsidR="0078196B" w:rsidRPr="00100C24">
        <w:rPr>
          <w:rFonts w:ascii="Times New Roman" w:hAnsi="Times New Roman"/>
          <w:sz w:val="22"/>
          <w:szCs w:val="22"/>
        </w:rPr>
        <w:t xml:space="preserve"> UKE (Urząd Komunikacji Elektronicznej)</w:t>
      </w:r>
      <w:r w:rsidR="004F4A46" w:rsidRPr="00100C24">
        <w:rPr>
          <w:rFonts w:ascii="Times New Roman" w:hAnsi="Times New Roman"/>
          <w:sz w:val="22"/>
          <w:szCs w:val="22"/>
        </w:rPr>
        <w:t>,</w:t>
      </w:r>
    </w:p>
    <w:p w14:paraId="4253685F" w14:textId="0ABA056F" w:rsidR="00513F9F" w:rsidRPr="00100C24" w:rsidRDefault="000C0C75" w:rsidP="00100C24">
      <w:pPr>
        <w:numPr>
          <w:ilvl w:val="0"/>
          <w:numId w:val="15"/>
        </w:numPr>
        <w:tabs>
          <w:tab w:val="clear" w:pos="720"/>
          <w:tab w:val="num" w:pos="900"/>
        </w:tabs>
        <w:spacing w:after="120"/>
        <w:ind w:left="90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co najmniej dwoma</w:t>
      </w:r>
      <w:r w:rsidR="00513F9F" w:rsidRPr="00100C24">
        <w:rPr>
          <w:rFonts w:ascii="Times New Roman" w:hAnsi="Times New Roman"/>
          <w:sz w:val="22"/>
          <w:szCs w:val="22"/>
        </w:rPr>
        <w:t xml:space="preserve"> pojazdami oznakowanymi w sposób charakterystyczny dla Wykonawcy wraz z dwuosobowymi </w:t>
      </w:r>
      <w:r w:rsidR="00455532" w:rsidRPr="00100C24">
        <w:rPr>
          <w:rFonts w:ascii="Times New Roman" w:hAnsi="Times New Roman"/>
          <w:sz w:val="22"/>
          <w:szCs w:val="22"/>
        </w:rPr>
        <w:t>grupami interwencyjnymi</w:t>
      </w:r>
      <w:r w:rsidR="0078196B" w:rsidRPr="00100C24">
        <w:rPr>
          <w:rFonts w:ascii="Times New Roman" w:hAnsi="Times New Roman"/>
          <w:sz w:val="22"/>
          <w:szCs w:val="22"/>
        </w:rPr>
        <w:t>. O</w:t>
      </w:r>
      <w:r w:rsidR="00513F9F" w:rsidRPr="00100C24">
        <w:rPr>
          <w:rFonts w:ascii="Times New Roman" w:hAnsi="Times New Roman"/>
          <w:sz w:val="22"/>
          <w:szCs w:val="22"/>
        </w:rPr>
        <w:t xml:space="preserve">soby wchodzące </w:t>
      </w:r>
      <w:r w:rsidRPr="00100C24">
        <w:rPr>
          <w:rFonts w:ascii="Times New Roman" w:hAnsi="Times New Roman"/>
          <w:sz w:val="22"/>
          <w:szCs w:val="22"/>
        </w:rPr>
        <w:br/>
      </w:r>
      <w:r w:rsidR="00513F9F" w:rsidRPr="00100C24">
        <w:rPr>
          <w:rFonts w:ascii="Times New Roman" w:hAnsi="Times New Roman"/>
          <w:sz w:val="22"/>
          <w:szCs w:val="22"/>
        </w:rPr>
        <w:t>w skład grupy interwencyjnej, muszą  posiadać uprawnienia wymagane przepisami ustawy z dnia 22 sierpnia 1997 r. o ochronie osób i mienia</w:t>
      </w:r>
      <w:r w:rsidR="0078196B" w:rsidRPr="00100C24">
        <w:rPr>
          <w:rFonts w:ascii="Times New Roman" w:hAnsi="Times New Roman"/>
          <w:bCs/>
          <w:iCs/>
          <w:sz w:val="22"/>
          <w:szCs w:val="22"/>
        </w:rPr>
        <w:t xml:space="preserve"> (</w:t>
      </w:r>
      <w:proofErr w:type="spellStart"/>
      <w:r w:rsidR="0078196B" w:rsidRPr="00100C24">
        <w:rPr>
          <w:rFonts w:ascii="Times New Roman" w:hAnsi="Times New Roman"/>
          <w:bCs/>
          <w:iCs/>
          <w:sz w:val="22"/>
          <w:szCs w:val="22"/>
        </w:rPr>
        <w:t>t.j</w:t>
      </w:r>
      <w:proofErr w:type="spellEnd"/>
      <w:r w:rsidR="0078196B" w:rsidRPr="00100C24">
        <w:rPr>
          <w:rFonts w:ascii="Times New Roman" w:hAnsi="Times New Roman"/>
          <w:bCs/>
          <w:iCs/>
          <w:sz w:val="22"/>
          <w:szCs w:val="22"/>
        </w:rPr>
        <w:t xml:space="preserve">. Dz. U. z </w:t>
      </w:r>
      <w:r w:rsidR="003239C3" w:rsidRPr="00100C24">
        <w:rPr>
          <w:rFonts w:ascii="Times New Roman" w:hAnsi="Times New Roman"/>
          <w:bCs/>
          <w:iCs/>
          <w:sz w:val="22"/>
          <w:szCs w:val="22"/>
        </w:rPr>
        <w:t xml:space="preserve">2021 </w:t>
      </w:r>
      <w:r w:rsidR="0078196B" w:rsidRPr="00100C24">
        <w:rPr>
          <w:rFonts w:ascii="Times New Roman" w:hAnsi="Times New Roman"/>
          <w:bCs/>
          <w:iCs/>
          <w:sz w:val="22"/>
          <w:szCs w:val="22"/>
        </w:rPr>
        <w:t xml:space="preserve">r. poz. </w:t>
      </w:r>
      <w:r w:rsidR="003239C3" w:rsidRPr="00100C24">
        <w:rPr>
          <w:rFonts w:ascii="Times New Roman" w:hAnsi="Times New Roman"/>
          <w:bCs/>
          <w:iCs/>
          <w:sz w:val="22"/>
          <w:szCs w:val="22"/>
        </w:rPr>
        <w:t>1995</w:t>
      </w:r>
      <w:r w:rsidR="0078196B" w:rsidRPr="00100C24">
        <w:rPr>
          <w:rFonts w:ascii="Times New Roman" w:hAnsi="Times New Roman"/>
          <w:bCs/>
          <w:iCs/>
          <w:sz w:val="22"/>
          <w:szCs w:val="22"/>
        </w:rPr>
        <w:t>)</w:t>
      </w:r>
      <w:r w:rsidR="004F4A46" w:rsidRPr="00100C24">
        <w:rPr>
          <w:rFonts w:ascii="Times New Roman" w:hAnsi="Times New Roman"/>
          <w:bCs/>
          <w:iCs/>
          <w:sz w:val="22"/>
          <w:szCs w:val="22"/>
        </w:rPr>
        <w:t>,</w:t>
      </w:r>
    </w:p>
    <w:p w14:paraId="14D7DAFB" w14:textId="77777777" w:rsidR="001B37F8" w:rsidRPr="00100C24" w:rsidRDefault="0078196B" w:rsidP="00100C24">
      <w:pPr>
        <w:numPr>
          <w:ilvl w:val="0"/>
          <w:numId w:val="15"/>
        </w:numPr>
        <w:tabs>
          <w:tab w:val="clear" w:pos="720"/>
          <w:tab w:val="num" w:pos="900"/>
        </w:tabs>
        <w:spacing w:after="120"/>
        <w:ind w:left="90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</w:t>
      </w:r>
      <w:r w:rsidR="00C24FCA" w:rsidRPr="00100C24">
        <w:rPr>
          <w:rFonts w:ascii="Times New Roman" w:hAnsi="Times New Roman"/>
          <w:sz w:val="22"/>
          <w:szCs w:val="22"/>
        </w:rPr>
        <w:t xml:space="preserve"> pełni wyposażoną bazą monitorowania typu dyspozytorskiego, wykorzystującą tory transmisyjne telefonii przewodowej własnych służb dozoru i ochrony drogą radiową GSM, telefonią automatyczną komutowaną lub inną, </w:t>
      </w:r>
      <w:r w:rsidR="00B76D08" w:rsidRPr="00100C24">
        <w:rPr>
          <w:rFonts w:ascii="Times New Roman" w:hAnsi="Times New Roman"/>
          <w:sz w:val="22"/>
          <w:szCs w:val="22"/>
        </w:rPr>
        <w:t xml:space="preserve">niesłużącą jedynie </w:t>
      </w:r>
      <w:r w:rsidR="00C24FCA" w:rsidRPr="00100C24">
        <w:rPr>
          <w:rFonts w:ascii="Times New Roman" w:hAnsi="Times New Roman"/>
          <w:sz w:val="22"/>
          <w:szCs w:val="22"/>
        </w:rPr>
        <w:t>do monitorowania służb dozoru i ochrony oraz systemów alarmowych</w:t>
      </w:r>
      <w:r w:rsidR="00B76D08" w:rsidRPr="00100C24">
        <w:rPr>
          <w:rFonts w:ascii="Times New Roman" w:hAnsi="Times New Roman"/>
          <w:sz w:val="22"/>
          <w:szCs w:val="22"/>
        </w:rPr>
        <w:t xml:space="preserve"> Wykonawcy</w:t>
      </w:r>
      <w:r w:rsidR="00C24FCA" w:rsidRPr="00100C24">
        <w:rPr>
          <w:rFonts w:ascii="Times New Roman" w:hAnsi="Times New Roman"/>
          <w:sz w:val="22"/>
          <w:szCs w:val="22"/>
        </w:rPr>
        <w:t xml:space="preserve">. </w:t>
      </w:r>
    </w:p>
    <w:p w14:paraId="37F89A30" w14:textId="77777777" w:rsidR="00B47DF3" w:rsidRPr="00100C24" w:rsidRDefault="00B47DF3" w:rsidP="00100C24">
      <w:pPr>
        <w:spacing w:after="120"/>
        <w:ind w:left="851"/>
        <w:rPr>
          <w:rFonts w:ascii="Times New Roman" w:hAnsi="Times New Roman"/>
          <w:b/>
          <w:sz w:val="22"/>
          <w:szCs w:val="22"/>
        </w:rPr>
      </w:pPr>
    </w:p>
    <w:p w14:paraId="573FF675" w14:textId="77777777" w:rsidR="00BF58BF" w:rsidRPr="00100C24" w:rsidRDefault="00BF58BF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§ </w:t>
      </w:r>
      <w:r w:rsidR="004E6847" w:rsidRPr="00100C24">
        <w:rPr>
          <w:rFonts w:ascii="Times New Roman" w:hAnsi="Times New Roman"/>
          <w:b/>
          <w:sz w:val="22"/>
          <w:szCs w:val="22"/>
        </w:rPr>
        <w:t>7</w:t>
      </w:r>
    </w:p>
    <w:p w14:paraId="4BDECA3C" w14:textId="77777777" w:rsidR="00BF58BF" w:rsidRPr="00100C24" w:rsidRDefault="003B3D4A" w:rsidP="00100C24">
      <w:pPr>
        <w:numPr>
          <w:ilvl w:val="1"/>
          <w:numId w:val="2"/>
        </w:numPr>
        <w:tabs>
          <w:tab w:val="clear" w:pos="2508"/>
        </w:tabs>
        <w:spacing w:after="120"/>
        <w:ind w:left="36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Wykonawca zobowiązuje się do</w:t>
      </w:r>
      <w:r w:rsidR="00BF58BF" w:rsidRPr="00100C24">
        <w:rPr>
          <w:rFonts w:ascii="Times New Roman" w:hAnsi="Times New Roman"/>
          <w:sz w:val="22"/>
          <w:szCs w:val="22"/>
        </w:rPr>
        <w:t>:</w:t>
      </w:r>
    </w:p>
    <w:p w14:paraId="3D013092" w14:textId="77777777" w:rsidR="00962A44" w:rsidRPr="00100C24" w:rsidRDefault="00AC138B" w:rsidP="00100C24">
      <w:pPr>
        <w:numPr>
          <w:ilvl w:val="0"/>
          <w:numId w:val="9"/>
        </w:numPr>
        <w:tabs>
          <w:tab w:val="clear" w:pos="1800"/>
          <w:tab w:val="num" w:pos="720"/>
        </w:tabs>
        <w:spacing w:after="120"/>
        <w:ind w:left="7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p</w:t>
      </w:r>
      <w:r w:rsidR="00BF58BF" w:rsidRPr="00100C24">
        <w:rPr>
          <w:rFonts w:ascii="Times New Roman" w:hAnsi="Times New Roman"/>
          <w:sz w:val="22"/>
          <w:szCs w:val="22"/>
        </w:rPr>
        <w:t>owiadamiania</w:t>
      </w:r>
      <w:r w:rsidR="00962A44" w:rsidRPr="00100C24">
        <w:rPr>
          <w:rFonts w:ascii="Times New Roman" w:hAnsi="Times New Roman"/>
          <w:sz w:val="22"/>
          <w:szCs w:val="22"/>
        </w:rPr>
        <w:t xml:space="preserve"> Zamawiającego o zdarzeniach mających wpływ na dozór i ochronę obiektów.</w:t>
      </w:r>
    </w:p>
    <w:p w14:paraId="71B12388" w14:textId="77777777" w:rsidR="00962A44" w:rsidRPr="00100C24" w:rsidRDefault="00AC138B" w:rsidP="00100C24">
      <w:pPr>
        <w:numPr>
          <w:ilvl w:val="0"/>
          <w:numId w:val="9"/>
        </w:numPr>
        <w:tabs>
          <w:tab w:val="clear" w:pos="1800"/>
          <w:tab w:val="num" w:pos="720"/>
        </w:tabs>
        <w:spacing w:after="120"/>
        <w:ind w:left="7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</w:t>
      </w:r>
      <w:r w:rsidR="00962A44" w:rsidRPr="00100C24">
        <w:rPr>
          <w:rFonts w:ascii="Times New Roman" w:hAnsi="Times New Roman"/>
          <w:sz w:val="22"/>
          <w:szCs w:val="22"/>
        </w:rPr>
        <w:t>ykonywani</w:t>
      </w:r>
      <w:r w:rsidR="00BF58BF" w:rsidRPr="00100C24">
        <w:rPr>
          <w:rFonts w:ascii="Times New Roman" w:hAnsi="Times New Roman"/>
          <w:sz w:val="22"/>
          <w:szCs w:val="22"/>
        </w:rPr>
        <w:t>a</w:t>
      </w:r>
      <w:r w:rsidR="00962A44" w:rsidRPr="00100C24">
        <w:rPr>
          <w:rFonts w:ascii="Times New Roman" w:hAnsi="Times New Roman"/>
          <w:sz w:val="22"/>
          <w:szCs w:val="22"/>
        </w:rPr>
        <w:t xml:space="preserve"> innych poleceń, wydawanych przez upoważnionych pracowników Zamawiającego, w zakresie niniejszej umowy.</w:t>
      </w:r>
    </w:p>
    <w:p w14:paraId="33AD1816" w14:textId="77777777" w:rsidR="00962A44" w:rsidRPr="00100C24" w:rsidRDefault="00962A44" w:rsidP="00100C24">
      <w:pPr>
        <w:numPr>
          <w:ilvl w:val="3"/>
          <w:numId w:val="2"/>
        </w:numPr>
        <w:tabs>
          <w:tab w:val="clear" w:pos="3948"/>
        </w:tabs>
        <w:spacing w:after="120"/>
        <w:ind w:left="36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Wykonawca zobowiązany jest również, w porozumieniu z Zamawiającym stale doskonalić sposoby ochrony obiektów </w:t>
      </w:r>
      <w:r w:rsidR="00CB6FD4" w:rsidRPr="00100C24">
        <w:rPr>
          <w:rFonts w:ascii="Times New Roman" w:hAnsi="Times New Roman"/>
          <w:sz w:val="22"/>
          <w:szCs w:val="22"/>
        </w:rPr>
        <w:t>O</w:t>
      </w:r>
      <w:r w:rsidR="000122E0" w:rsidRPr="00100C24">
        <w:rPr>
          <w:rFonts w:ascii="Times New Roman" w:hAnsi="Times New Roman"/>
          <w:sz w:val="22"/>
          <w:szCs w:val="22"/>
        </w:rPr>
        <w:t xml:space="preserve">siedla </w:t>
      </w:r>
      <w:r w:rsidR="00CB6FD4" w:rsidRPr="00100C24">
        <w:rPr>
          <w:rFonts w:ascii="Times New Roman" w:hAnsi="Times New Roman"/>
          <w:sz w:val="22"/>
          <w:szCs w:val="22"/>
        </w:rPr>
        <w:t>S</w:t>
      </w:r>
      <w:r w:rsidR="000122E0" w:rsidRPr="00100C24">
        <w:rPr>
          <w:rFonts w:ascii="Times New Roman" w:hAnsi="Times New Roman"/>
          <w:sz w:val="22"/>
          <w:szCs w:val="22"/>
        </w:rPr>
        <w:t xml:space="preserve">tudenckiego </w:t>
      </w:r>
      <w:r w:rsidR="00CB6FD4" w:rsidRPr="00100C24">
        <w:rPr>
          <w:rFonts w:ascii="Times New Roman" w:hAnsi="Times New Roman"/>
          <w:sz w:val="22"/>
          <w:szCs w:val="22"/>
        </w:rPr>
        <w:t xml:space="preserve"> </w:t>
      </w:r>
      <w:r w:rsidRPr="00100C24">
        <w:rPr>
          <w:rFonts w:ascii="Times New Roman" w:hAnsi="Times New Roman"/>
          <w:sz w:val="22"/>
          <w:szCs w:val="22"/>
        </w:rPr>
        <w:t>Politechniki Krakowskiej.</w:t>
      </w:r>
    </w:p>
    <w:p w14:paraId="1281CB41" w14:textId="77777777" w:rsidR="00AE2F96" w:rsidRPr="00100C24" w:rsidRDefault="006C7762" w:rsidP="00100C24">
      <w:pPr>
        <w:numPr>
          <w:ilvl w:val="3"/>
          <w:numId w:val="2"/>
        </w:numPr>
        <w:tabs>
          <w:tab w:val="clear" w:pos="3948"/>
        </w:tabs>
        <w:spacing w:after="120"/>
        <w:ind w:left="36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Wykonawca zobowiązany jest do zachowania tajemnicy, w</w:t>
      </w:r>
      <w:r w:rsidR="00AE2F96" w:rsidRPr="00100C24">
        <w:rPr>
          <w:rFonts w:ascii="Times New Roman" w:hAnsi="Times New Roman"/>
          <w:sz w:val="22"/>
          <w:szCs w:val="22"/>
        </w:rPr>
        <w:t xml:space="preserve"> zakresie uzyskanych informacji</w:t>
      </w:r>
    </w:p>
    <w:p w14:paraId="185F2620" w14:textId="77777777" w:rsidR="006C7762" w:rsidRPr="00100C24" w:rsidRDefault="00AE2F96" w:rsidP="00100C24">
      <w:p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      </w:t>
      </w:r>
      <w:r w:rsidR="006C7762" w:rsidRPr="00100C24">
        <w:rPr>
          <w:rFonts w:ascii="Times New Roman" w:hAnsi="Times New Roman"/>
          <w:sz w:val="22"/>
          <w:szCs w:val="22"/>
        </w:rPr>
        <w:t>dotyczących obiektów oraz innych informacji, związanych z działalnością Zamawiającego.</w:t>
      </w:r>
    </w:p>
    <w:p w14:paraId="1546653B" w14:textId="77777777" w:rsidR="004A1BEC" w:rsidRPr="00100C24" w:rsidRDefault="004A1BEC" w:rsidP="00100C24">
      <w:pPr>
        <w:spacing w:after="120"/>
        <w:rPr>
          <w:rFonts w:ascii="Times New Roman" w:hAnsi="Times New Roman"/>
          <w:b/>
          <w:sz w:val="22"/>
          <w:szCs w:val="22"/>
        </w:rPr>
      </w:pPr>
    </w:p>
    <w:p w14:paraId="48A64679" w14:textId="77777777" w:rsidR="00962A44" w:rsidRPr="00100C24" w:rsidRDefault="00962A44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§ </w:t>
      </w:r>
      <w:r w:rsidR="004E6847" w:rsidRPr="00100C24">
        <w:rPr>
          <w:rFonts w:ascii="Times New Roman" w:hAnsi="Times New Roman"/>
          <w:b/>
          <w:sz w:val="22"/>
          <w:szCs w:val="22"/>
        </w:rPr>
        <w:t>8</w:t>
      </w:r>
    </w:p>
    <w:p w14:paraId="2DEA7915" w14:textId="0565F1C6" w:rsidR="00AB37B3" w:rsidRPr="00100C24" w:rsidRDefault="000A3548" w:rsidP="00100C24">
      <w:pPr>
        <w:numPr>
          <w:ilvl w:val="0"/>
          <w:numId w:val="1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Wynagrodzenie miesięczne za </w:t>
      </w:r>
      <w:r w:rsidR="00B7034E" w:rsidRPr="00100C24">
        <w:rPr>
          <w:rFonts w:ascii="Times New Roman" w:hAnsi="Times New Roman"/>
          <w:sz w:val="22"/>
          <w:szCs w:val="22"/>
        </w:rPr>
        <w:t>przedmiot umowy</w:t>
      </w:r>
      <w:r w:rsidR="00B47DF3" w:rsidRPr="00100C24">
        <w:rPr>
          <w:rFonts w:ascii="Times New Roman" w:hAnsi="Times New Roman"/>
          <w:sz w:val="22"/>
          <w:szCs w:val="22"/>
        </w:rPr>
        <w:t xml:space="preserve"> będzie obliczane</w:t>
      </w:r>
      <w:r w:rsidRPr="00100C24">
        <w:rPr>
          <w:rFonts w:ascii="Times New Roman" w:hAnsi="Times New Roman"/>
          <w:sz w:val="22"/>
          <w:szCs w:val="22"/>
        </w:rPr>
        <w:t xml:space="preserve"> na podstawie stawki za jedną roboczogodzinę, pomnożoną przez ilość przepracowanych godzin w danym miesiącu, powiększoną o należny podatek VAT,</w:t>
      </w:r>
      <w:r w:rsidR="007E14A4" w:rsidRPr="00100C24">
        <w:rPr>
          <w:rFonts w:ascii="Times New Roman" w:hAnsi="Times New Roman"/>
          <w:sz w:val="22"/>
          <w:szCs w:val="22"/>
        </w:rPr>
        <w:t xml:space="preserve"> </w:t>
      </w:r>
      <w:r w:rsidRPr="00100C24">
        <w:rPr>
          <w:rFonts w:ascii="Times New Roman" w:hAnsi="Times New Roman"/>
          <w:sz w:val="22"/>
          <w:szCs w:val="22"/>
        </w:rPr>
        <w:t xml:space="preserve">przy zastosowaniu </w:t>
      </w:r>
      <w:r w:rsidRPr="00100C24">
        <w:rPr>
          <w:rFonts w:ascii="Times New Roman" w:hAnsi="Times New Roman"/>
          <w:b/>
          <w:sz w:val="22"/>
          <w:szCs w:val="22"/>
        </w:rPr>
        <w:t xml:space="preserve">stawki </w:t>
      </w:r>
      <w:r w:rsidR="000E5DC7" w:rsidRPr="00100C24">
        <w:rPr>
          <w:rFonts w:ascii="Times New Roman" w:hAnsi="Times New Roman"/>
          <w:b/>
          <w:sz w:val="22"/>
          <w:szCs w:val="22"/>
        </w:rPr>
        <w:t>brutto</w:t>
      </w:r>
      <w:r w:rsidR="00AB37B3" w:rsidRPr="00100C24">
        <w:rPr>
          <w:rFonts w:ascii="Times New Roman" w:hAnsi="Times New Roman"/>
          <w:b/>
          <w:sz w:val="22"/>
          <w:szCs w:val="22"/>
        </w:rPr>
        <w:t xml:space="preserve"> za </w:t>
      </w:r>
      <w:r w:rsidR="007E14A4" w:rsidRPr="00100C24">
        <w:rPr>
          <w:rFonts w:ascii="Times New Roman" w:hAnsi="Times New Roman"/>
          <w:b/>
          <w:sz w:val="22"/>
          <w:szCs w:val="22"/>
        </w:rPr>
        <w:t xml:space="preserve">jedną </w:t>
      </w:r>
      <w:r w:rsidR="00AB37B3" w:rsidRPr="00100C24">
        <w:rPr>
          <w:rFonts w:ascii="Times New Roman" w:hAnsi="Times New Roman"/>
          <w:b/>
          <w:sz w:val="22"/>
          <w:szCs w:val="22"/>
        </w:rPr>
        <w:t xml:space="preserve"> roboczogodzinę za usługę ochrony</w:t>
      </w:r>
      <w:r w:rsidR="009E0FD1" w:rsidRPr="00100C24">
        <w:rPr>
          <w:rFonts w:ascii="Times New Roman" w:hAnsi="Times New Roman"/>
          <w:b/>
          <w:sz w:val="22"/>
          <w:szCs w:val="22"/>
        </w:rPr>
        <w:t xml:space="preserve"> obiektów</w:t>
      </w:r>
      <w:r w:rsidR="00AB37B3" w:rsidRPr="00100C24">
        <w:rPr>
          <w:rFonts w:ascii="Times New Roman" w:hAnsi="Times New Roman"/>
          <w:b/>
          <w:sz w:val="22"/>
          <w:szCs w:val="22"/>
        </w:rPr>
        <w:t xml:space="preserve"> i</w:t>
      </w:r>
      <w:r w:rsidR="009E0FD1" w:rsidRPr="00100C24">
        <w:rPr>
          <w:rFonts w:ascii="Times New Roman" w:hAnsi="Times New Roman"/>
          <w:b/>
          <w:sz w:val="22"/>
          <w:szCs w:val="22"/>
        </w:rPr>
        <w:t xml:space="preserve"> obsługę recepcji</w:t>
      </w:r>
      <w:r w:rsidR="00AB37B3" w:rsidRPr="00100C24">
        <w:rPr>
          <w:rFonts w:ascii="Times New Roman" w:hAnsi="Times New Roman"/>
          <w:b/>
          <w:sz w:val="22"/>
          <w:szCs w:val="22"/>
        </w:rPr>
        <w:t xml:space="preserve"> </w:t>
      </w:r>
      <w:r w:rsidR="007E14A4" w:rsidRPr="00100C24">
        <w:rPr>
          <w:rFonts w:ascii="Times New Roman" w:hAnsi="Times New Roman"/>
          <w:b/>
          <w:sz w:val="22"/>
          <w:szCs w:val="22"/>
        </w:rPr>
        <w:t xml:space="preserve"> </w:t>
      </w:r>
      <w:r w:rsidR="00F75C70" w:rsidRPr="00100C24">
        <w:rPr>
          <w:rFonts w:ascii="Times New Roman" w:hAnsi="Times New Roman"/>
          <w:sz w:val="22"/>
          <w:szCs w:val="22"/>
        </w:rPr>
        <w:t xml:space="preserve">............ </w:t>
      </w:r>
      <w:r w:rsidR="00AB37B3" w:rsidRPr="00100C24">
        <w:rPr>
          <w:rFonts w:ascii="Times New Roman" w:hAnsi="Times New Roman"/>
          <w:b/>
          <w:bCs/>
          <w:sz w:val="22"/>
          <w:szCs w:val="22"/>
        </w:rPr>
        <w:t>zł</w:t>
      </w:r>
      <w:r w:rsidR="00AB37B3" w:rsidRPr="00100C24">
        <w:rPr>
          <w:rFonts w:ascii="Times New Roman" w:hAnsi="Times New Roman"/>
          <w:sz w:val="22"/>
          <w:szCs w:val="22"/>
        </w:rPr>
        <w:t xml:space="preserve">  </w:t>
      </w:r>
      <w:r w:rsidR="000B27A1" w:rsidRPr="00100C24">
        <w:rPr>
          <w:rFonts w:ascii="Times New Roman" w:hAnsi="Times New Roman"/>
          <w:sz w:val="22"/>
          <w:szCs w:val="22"/>
        </w:rPr>
        <w:t>(</w:t>
      </w:r>
      <w:r w:rsidR="00AB37B3" w:rsidRPr="00100C24">
        <w:rPr>
          <w:rFonts w:ascii="Times New Roman" w:hAnsi="Times New Roman"/>
          <w:sz w:val="22"/>
          <w:szCs w:val="22"/>
        </w:rPr>
        <w:t xml:space="preserve">słownie : </w:t>
      </w:r>
      <w:r w:rsidR="007E14A4" w:rsidRPr="00100C24">
        <w:rPr>
          <w:rFonts w:ascii="Times New Roman" w:hAnsi="Times New Roman"/>
          <w:sz w:val="22"/>
          <w:szCs w:val="22"/>
        </w:rPr>
        <w:t xml:space="preserve"> </w:t>
      </w:r>
      <w:r w:rsidR="00F75C70" w:rsidRPr="00100C24">
        <w:rPr>
          <w:rFonts w:ascii="Times New Roman" w:hAnsi="Times New Roman"/>
          <w:sz w:val="22"/>
          <w:szCs w:val="22"/>
        </w:rPr>
        <w:t>...................</w:t>
      </w:r>
      <w:r w:rsidR="00AB37B3" w:rsidRPr="00100C24">
        <w:rPr>
          <w:rFonts w:ascii="Times New Roman" w:hAnsi="Times New Roman"/>
          <w:sz w:val="22"/>
          <w:szCs w:val="22"/>
        </w:rPr>
        <w:t>).</w:t>
      </w:r>
    </w:p>
    <w:p w14:paraId="1733EE67" w14:textId="32F8EB48" w:rsidR="00AB37B3" w:rsidRPr="00100C24" w:rsidRDefault="00EC3049" w:rsidP="00100C24">
      <w:pPr>
        <w:numPr>
          <w:ilvl w:val="0"/>
          <w:numId w:val="1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258EE">
        <w:rPr>
          <w:rFonts w:ascii="Times New Roman" w:hAnsi="Times New Roman"/>
          <w:b/>
          <w:sz w:val="22"/>
          <w:szCs w:val="22"/>
        </w:rPr>
        <w:t>W</w:t>
      </w:r>
      <w:r w:rsidR="00AB37B3" w:rsidRPr="001258EE">
        <w:rPr>
          <w:rFonts w:ascii="Times New Roman" w:hAnsi="Times New Roman"/>
          <w:b/>
          <w:sz w:val="22"/>
          <w:szCs w:val="22"/>
        </w:rPr>
        <w:t xml:space="preserve">artość przedmiotu umowy </w:t>
      </w:r>
      <w:r w:rsidR="00F5310C" w:rsidRPr="001258EE">
        <w:rPr>
          <w:rFonts w:ascii="Times New Roman" w:hAnsi="Times New Roman"/>
          <w:b/>
          <w:sz w:val="22"/>
          <w:szCs w:val="22"/>
        </w:rPr>
        <w:t xml:space="preserve">nie może przekroczyć kwoty </w:t>
      </w:r>
      <w:r w:rsidR="0047211D" w:rsidRPr="001258EE">
        <w:rPr>
          <w:rFonts w:ascii="Times New Roman" w:hAnsi="Times New Roman"/>
          <w:b/>
          <w:sz w:val="22"/>
          <w:szCs w:val="22"/>
        </w:rPr>
        <w:t xml:space="preserve"> </w:t>
      </w:r>
      <w:r w:rsidR="00F75C70" w:rsidRPr="001258EE">
        <w:rPr>
          <w:rFonts w:ascii="Times New Roman" w:hAnsi="Times New Roman"/>
          <w:b/>
          <w:sz w:val="22"/>
          <w:szCs w:val="22"/>
        </w:rPr>
        <w:t>............................</w:t>
      </w:r>
      <w:r w:rsidR="0047211D" w:rsidRPr="00100C24">
        <w:rPr>
          <w:rFonts w:ascii="Times New Roman" w:hAnsi="Times New Roman"/>
          <w:b/>
          <w:sz w:val="22"/>
          <w:szCs w:val="22"/>
        </w:rPr>
        <w:t xml:space="preserve"> </w:t>
      </w:r>
      <w:r w:rsidR="00AB37B3" w:rsidRPr="00100C24">
        <w:rPr>
          <w:rFonts w:ascii="Times New Roman" w:hAnsi="Times New Roman"/>
          <w:b/>
          <w:sz w:val="22"/>
          <w:szCs w:val="22"/>
        </w:rPr>
        <w:t>zł brutto</w:t>
      </w:r>
      <w:r w:rsidR="00AB37B3" w:rsidRPr="00100C24">
        <w:rPr>
          <w:rFonts w:ascii="Times New Roman" w:hAnsi="Times New Roman"/>
          <w:sz w:val="22"/>
          <w:szCs w:val="22"/>
        </w:rPr>
        <w:t xml:space="preserve"> (słownie</w:t>
      </w:r>
      <w:r w:rsidR="00F75C70" w:rsidRPr="00100C24">
        <w:rPr>
          <w:rFonts w:ascii="Times New Roman" w:hAnsi="Times New Roman"/>
          <w:sz w:val="22"/>
          <w:szCs w:val="22"/>
        </w:rPr>
        <w:t>: ....................</w:t>
      </w:r>
      <w:r w:rsidR="00AB37B3" w:rsidRPr="00100C24">
        <w:rPr>
          <w:rFonts w:ascii="Times New Roman" w:hAnsi="Times New Roman"/>
          <w:sz w:val="22"/>
          <w:szCs w:val="22"/>
        </w:rPr>
        <w:t>)</w:t>
      </w:r>
      <w:r w:rsidR="0028280F" w:rsidRPr="00100C24">
        <w:rPr>
          <w:rFonts w:ascii="Times New Roman" w:hAnsi="Times New Roman"/>
          <w:sz w:val="22"/>
          <w:szCs w:val="22"/>
        </w:rPr>
        <w:t>.</w:t>
      </w:r>
    </w:p>
    <w:p w14:paraId="3E4D9BBE" w14:textId="77777777" w:rsidR="00F5310C" w:rsidRPr="00100C24" w:rsidRDefault="00F5310C" w:rsidP="00100C24">
      <w:pPr>
        <w:numPr>
          <w:ilvl w:val="0"/>
          <w:numId w:val="12"/>
        </w:numPr>
        <w:suppressAutoHyphens/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 ramach wynagrodzenia określonego w ust.</w:t>
      </w:r>
      <w:r w:rsidR="0064478B" w:rsidRPr="00100C24">
        <w:rPr>
          <w:rFonts w:ascii="Times New Roman" w:hAnsi="Times New Roman"/>
          <w:sz w:val="22"/>
          <w:szCs w:val="22"/>
        </w:rPr>
        <w:t xml:space="preserve"> </w:t>
      </w:r>
      <w:r w:rsidRPr="00100C24">
        <w:rPr>
          <w:rFonts w:ascii="Times New Roman" w:hAnsi="Times New Roman"/>
          <w:sz w:val="22"/>
          <w:szCs w:val="22"/>
        </w:rPr>
        <w:t xml:space="preserve">1 Zamawiający ma prawo wezwać </w:t>
      </w:r>
      <w:r w:rsidR="00CB6FD4" w:rsidRPr="00100C24">
        <w:rPr>
          <w:rFonts w:ascii="Times New Roman" w:hAnsi="Times New Roman"/>
          <w:sz w:val="22"/>
          <w:szCs w:val="22"/>
        </w:rPr>
        <w:t>grupę</w:t>
      </w:r>
      <w:r w:rsidRPr="00100C24">
        <w:rPr>
          <w:rFonts w:ascii="Times New Roman" w:hAnsi="Times New Roman"/>
          <w:sz w:val="22"/>
          <w:szCs w:val="22"/>
        </w:rPr>
        <w:t xml:space="preserve"> interwencyjną </w:t>
      </w:r>
      <w:r w:rsidR="004B6D15" w:rsidRPr="00100C24">
        <w:rPr>
          <w:rFonts w:ascii="Times New Roman" w:hAnsi="Times New Roman"/>
          <w:sz w:val="22"/>
          <w:szCs w:val="22"/>
        </w:rPr>
        <w:t>5</w:t>
      </w:r>
      <w:r w:rsidR="00513F9F" w:rsidRPr="00100C24">
        <w:rPr>
          <w:rFonts w:ascii="Times New Roman" w:hAnsi="Times New Roman"/>
          <w:sz w:val="22"/>
          <w:szCs w:val="22"/>
        </w:rPr>
        <w:t xml:space="preserve"> </w:t>
      </w:r>
      <w:r w:rsidRPr="00100C24">
        <w:rPr>
          <w:rFonts w:ascii="Times New Roman" w:hAnsi="Times New Roman"/>
          <w:sz w:val="22"/>
          <w:szCs w:val="22"/>
        </w:rPr>
        <w:t>razy w danym miesiącu.</w:t>
      </w:r>
      <w:r w:rsidR="004D0A02" w:rsidRPr="00100C24">
        <w:rPr>
          <w:rFonts w:ascii="Times New Roman" w:hAnsi="Times New Roman"/>
          <w:sz w:val="22"/>
          <w:szCs w:val="22"/>
        </w:rPr>
        <w:t xml:space="preserve"> </w:t>
      </w:r>
    </w:p>
    <w:p w14:paraId="425C95F3" w14:textId="77777777" w:rsidR="00F5310C" w:rsidRPr="00100C24" w:rsidRDefault="00F5310C" w:rsidP="00100C24">
      <w:pPr>
        <w:numPr>
          <w:ilvl w:val="0"/>
          <w:numId w:val="12"/>
        </w:numPr>
        <w:suppressAutoHyphens/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Po wyczerpaniu limitu wezwań </w:t>
      </w:r>
      <w:r w:rsidR="00ED651C" w:rsidRPr="00100C24">
        <w:rPr>
          <w:rFonts w:ascii="Times New Roman" w:hAnsi="Times New Roman"/>
          <w:sz w:val="22"/>
          <w:szCs w:val="22"/>
        </w:rPr>
        <w:t>grupy</w:t>
      </w:r>
      <w:r w:rsidRPr="00100C24">
        <w:rPr>
          <w:rFonts w:ascii="Times New Roman" w:hAnsi="Times New Roman"/>
          <w:sz w:val="22"/>
          <w:szCs w:val="22"/>
        </w:rPr>
        <w:t xml:space="preserve"> interwencyjnej określonego w ust.</w:t>
      </w:r>
      <w:r w:rsidR="0064478B" w:rsidRPr="00100C24">
        <w:rPr>
          <w:rFonts w:ascii="Times New Roman" w:hAnsi="Times New Roman"/>
          <w:sz w:val="22"/>
          <w:szCs w:val="22"/>
        </w:rPr>
        <w:t xml:space="preserve"> </w:t>
      </w:r>
      <w:r w:rsidRPr="00100C24">
        <w:rPr>
          <w:rFonts w:ascii="Times New Roman" w:hAnsi="Times New Roman"/>
          <w:sz w:val="22"/>
          <w:szCs w:val="22"/>
        </w:rPr>
        <w:t xml:space="preserve">3, za przyjazd na Osiedle Studenckie PK </w:t>
      </w:r>
      <w:r w:rsidR="00ED651C" w:rsidRPr="00100C24">
        <w:rPr>
          <w:rFonts w:ascii="Times New Roman" w:hAnsi="Times New Roman"/>
          <w:sz w:val="22"/>
          <w:szCs w:val="22"/>
        </w:rPr>
        <w:t>grupy</w:t>
      </w:r>
      <w:r w:rsidRPr="00100C24">
        <w:rPr>
          <w:rFonts w:ascii="Times New Roman" w:hAnsi="Times New Roman"/>
          <w:sz w:val="22"/>
          <w:szCs w:val="22"/>
        </w:rPr>
        <w:t xml:space="preserve"> interwencyjnej Zamawiający zapłaci Wykonawcy </w:t>
      </w:r>
      <w:r w:rsidR="00FD096F" w:rsidRPr="00100C24">
        <w:rPr>
          <w:rFonts w:ascii="Times New Roman" w:hAnsi="Times New Roman"/>
          <w:sz w:val="22"/>
          <w:szCs w:val="22"/>
        </w:rPr>
        <w:t xml:space="preserve">kwotę </w:t>
      </w:r>
      <w:r w:rsidRPr="00100C24">
        <w:rPr>
          <w:rFonts w:ascii="Times New Roman" w:hAnsi="Times New Roman"/>
          <w:sz w:val="22"/>
          <w:szCs w:val="22"/>
        </w:rPr>
        <w:t xml:space="preserve">…………… zł </w:t>
      </w:r>
      <w:r w:rsidR="000B655A" w:rsidRPr="00100C24">
        <w:rPr>
          <w:rFonts w:ascii="Times New Roman" w:hAnsi="Times New Roman"/>
          <w:sz w:val="22"/>
          <w:szCs w:val="22"/>
        </w:rPr>
        <w:t>brutto</w:t>
      </w:r>
      <w:r w:rsidR="00513F9F" w:rsidRPr="00100C24">
        <w:rPr>
          <w:rFonts w:ascii="Times New Roman" w:hAnsi="Times New Roman"/>
          <w:sz w:val="22"/>
          <w:szCs w:val="22"/>
        </w:rPr>
        <w:t xml:space="preserve"> </w:t>
      </w:r>
      <w:r w:rsidRPr="00100C24">
        <w:rPr>
          <w:rFonts w:ascii="Times New Roman" w:hAnsi="Times New Roman"/>
          <w:sz w:val="22"/>
          <w:szCs w:val="22"/>
        </w:rPr>
        <w:t xml:space="preserve"> (słownie: ....................)</w:t>
      </w:r>
      <w:r w:rsidR="00513F9F" w:rsidRPr="00100C24">
        <w:rPr>
          <w:rFonts w:ascii="Times New Roman" w:hAnsi="Times New Roman"/>
          <w:sz w:val="22"/>
          <w:szCs w:val="22"/>
        </w:rPr>
        <w:t xml:space="preserve"> </w:t>
      </w:r>
    </w:p>
    <w:p w14:paraId="74F16184" w14:textId="77777777" w:rsidR="00FD096F" w:rsidRPr="00100C24" w:rsidRDefault="00AB37B3" w:rsidP="00100C24">
      <w:pPr>
        <w:numPr>
          <w:ilvl w:val="0"/>
          <w:numId w:val="1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Wynagrodzenie płatne będzie miesięcznie z dołu, na podstawie faktur</w:t>
      </w:r>
      <w:r w:rsidR="00F75C70" w:rsidRPr="00100C24">
        <w:rPr>
          <w:rFonts w:ascii="Times New Roman" w:hAnsi="Times New Roman"/>
          <w:sz w:val="22"/>
          <w:szCs w:val="22"/>
        </w:rPr>
        <w:t>y</w:t>
      </w:r>
      <w:r w:rsidRPr="00100C24">
        <w:rPr>
          <w:rFonts w:ascii="Times New Roman" w:hAnsi="Times New Roman"/>
          <w:sz w:val="22"/>
          <w:szCs w:val="22"/>
        </w:rPr>
        <w:t xml:space="preserve"> VAT</w:t>
      </w:r>
      <w:r w:rsidR="003B3D4A" w:rsidRPr="00100C24">
        <w:rPr>
          <w:rFonts w:ascii="Times New Roman" w:hAnsi="Times New Roman"/>
          <w:sz w:val="22"/>
          <w:szCs w:val="22"/>
        </w:rPr>
        <w:t>.</w:t>
      </w:r>
      <w:r w:rsidRPr="00100C24">
        <w:rPr>
          <w:rFonts w:ascii="Times New Roman" w:hAnsi="Times New Roman"/>
          <w:sz w:val="22"/>
          <w:szCs w:val="22"/>
        </w:rPr>
        <w:t xml:space="preserve"> Do każdej faktury musi być dołączony wykaz przepracowanych godzin, z wyszczególnieniem godziny rozpoczęcia i zakończenia dyżuru oraz łączną ilością godzin w danym miesiącu.</w:t>
      </w:r>
    </w:p>
    <w:p w14:paraId="6B3707C7" w14:textId="12670565" w:rsidR="00AE15B9" w:rsidRPr="00100C24" w:rsidRDefault="000A3548" w:rsidP="00100C24">
      <w:pPr>
        <w:numPr>
          <w:ilvl w:val="0"/>
          <w:numId w:val="1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Zamawiający zapłaci Wykonawcy za należycie wykonaną usługę będącą przedmiotem  umowy, w terminie 14 dni od daty doręczenia Zamawiającemu faktury VAT</w:t>
      </w:r>
      <w:r w:rsidR="00A56454" w:rsidRPr="00100C24">
        <w:rPr>
          <w:rFonts w:ascii="Times New Roman" w:hAnsi="Times New Roman"/>
          <w:sz w:val="22"/>
          <w:szCs w:val="22"/>
        </w:rPr>
        <w:t xml:space="preserve"> przelewem na konto Wykonawcy podane na fakturze VAT znajdujący się na dzień zlecenia przelewu w wykazie podmiotów, o których mowa w art. 96b ust. 1 ustawy o podatku od towarów i usług, w terminie 14 dni od daty jej otrzymania. W przypadku braku na dzień zapłaty numeru rachunku w powyższym wykazie Wykonawca nie jest uprawniony do naliczania odsetek ustawowych za nieterminową zapłatę o których mowa w ust. 5. Kwota wystawianej faktury wymaga pisemnej akceptacji  Administratora obiektu lub osoby przez niego upoważnionej.</w:t>
      </w:r>
    </w:p>
    <w:p w14:paraId="39323CD4" w14:textId="1546BE2C" w:rsidR="00AE15B9" w:rsidRPr="00100C24" w:rsidRDefault="00AE15B9" w:rsidP="00100C24">
      <w:pPr>
        <w:numPr>
          <w:ilvl w:val="0"/>
          <w:numId w:val="12"/>
        </w:numPr>
        <w:spacing w:after="120"/>
        <w:ind w:left="284" w:hanging="284"/>
        <w:jc w:val="both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Błędnie wystawiona faktura spowoduje naliczenie ponownego 14-dniowego terminu płatności od momentu dostarczenia poprawionej faktury.</w:t>
      </w:r>
    </w:p>
    <w:p w14:paraId="57545B45" w14:textId="77777777" w:rsidR="00AB37B3" w:rsidRPr="00100C24" w:rsidRDefault="00AB37B3" w:rsidP="00100C24">
      <w:pPr>
        <w:numPr>
          <w:ilvl w:val="0"/>
          <w:numId w:val="1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lastRenderedPageBreak/>
        <w:t>Zamawiający oświadcza, że jest płatnikiem podatku VAT, posiada  NIP 675-000-62-57</w:t>
      </w:r>
      <w:r w:rsidR="00AE15B9" w:rsidRPr="00100C24">
        <w:rPr>
          <w:rFonts w:ascii="Times New Roman" w:hAnsi="Times New Roman"/>
          <w:sz w:val="22"/>
          <w:szCs w:val="22"/>
        </w:rPr>
        <w:t>.</w:t>
      </w:r>
    </w:p>
    <w:p w14:paraId="5A3E4021" w14:textId="77777777" w:rsidR="00B72B91" w:rsidRPr="00100C24" w:rsidRDefault="00805E8E" w:rsidP="00100C24">
      <w:pPr>
        <w:numPr>
          <w:ilvl w:val="0"/>
          <w:numId w:val="1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Wykonawca nie może przenieść na osobę trzecią wierzytelności wynikającej </w:t>
      </w:r>
      <w:r w:rsidR="00EB06E2" w:rsidRPr="00100C24">
        <w:rPr>
          <w:rFonts w:ascii="Times New Roman" w:hAnsi="Times New Roman"/>
          <w:sz w:val="22"/>
          <w:szCs w:val="22"/>
        </w:rPr>
        <w:br/>
      </w:r>
      <w:r w:rsidRPr="00100C24">
        <w:rPr>
          <w:rFonts w:ascii="Times New Roman" w:hAnsi="Times New Roman"/>
          <w:sz w:val="22"/>
          <w:szCs w:val="22"/>
        </w:rPr>
        <w:t>z niniejszej umowy bez pisemnej zgody Zamawiającego.</w:t>
      </w:r>
    </w:p>
    <w:p w14:paraId="26CE3FB4" w14:textId="77777777" w:rsidR="000B27A1" w:rsidRPr="00100C24" w:rsidRDefault="000B27A1" w:rsidP="00100C24">
      <w:pPr>
        <w:spacing w:after="120"/>
        <w:ind w:left="284"/>
        <w:jc w:val="both"/>
        <w:rPr>
          <w:rFonts w:ascii="Times New Roman" w:hAnsi="Times New Roman"/>
          <w:sz w:val="22"/>
          <w:szCs w:val="22"/>
        </w:rPr>
      </w:pPr>
    </w:p>
    <w:p w14:paraId="516EABBD" w14:textId="77777777" w:rsidR="008F1F05" w:rsidRPr="00100C24" w:rsidRDefault="007820DB" w:rsidP="00100C24">
      <w:pPr>
        <w:spacing w:after="120"/>
        <w:ind w:left="284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</w:t>
      </w:r>
    </w:p>
    <w:p w14:paraId="1DBF5937" w14:textId="023E8913" w:rsidR="00B72B91" w:rsidRPr="00100C24" w:rsidRDefault="00B72B91" w:rsidP="00100C24">
      <w:pPr>
        <w:pStyle w:val="Akapitzlist"/>
        <w:spacing w:after="120" w:line="240" w:lineRule="auto"/>
        <w:contextualSpacing w:val="0"/>
        <w:jc w:val="center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§ </w:t>
      </w:r>
      <w:r w:rsidR="000B27A1" w:rsidRPr="00100C24">
        <w:rPr>
          <w:rFonts w:ascii="Times New Roman" w:hAnsi="Times New Roman"/>
        </w:rPr>
        <w:t>9</w:t>
      </w:r>
    </w:p>
    <w:p w14:paraId="50CE4781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Jeżeli jako Wykonawca występują wykonawcy wspólnie ubiegający się o udzielenie zamówienia tworzący konsorcjum wykonawców to:</w:t>
      </w:r>
    </w:p>
    <w:p w14:paraId="149A065E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a. Członkowie konsorcjum odpowiadają solidarnie wobec Zamawiającego za wykonanie umowy;</w:t>
      </w:r>
    </w:p>
    <w:p w14:paraId="73F30A34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b. Członkowie konsorcjum najpóźniej w dniu podpisania umowy powiadomią Zamawiającego </w:t>
      </w:r>
    </w:p>
    <w:p w14:paraId="4DDB66B9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o osobie Lidera konsorcjum, który będzie miał przez cały okres obowiązywania umowy samodzielne uprawnienie do podejmowania wszelkich czynności w ramach umowy i wszelkich decyzji związanych z jej wykonaniem, a decyzje te będą wiążące dla Wykonawcy oraz każdego </w:t>
      </w:r>
    </w:p>
    <w:p w14:paraId="7500AE88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z członków konsorcjum, wraz z prawem do podpisywania zmian do Umowy; </w:t>
      </w:r>
    </w:p>
    <w:p w14:paraId="363483C1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c. Konsorcjum nie zmieni swojego składu do czasu zakończenia realizacji umowy.</w:t>
      </w:r>
    </w:p>
    <w:p w14:paraId="17AF4FC5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d. Wszelkie rozliczenia finansowe i komunikację Zamawiający będzie prowadził wyłącznie z Liderem, ze skutkiem dla każdego z członków konsorcjum, a upoważnienie dla Lidera do wyłącznego prowadzenia rozliczeń i komunikacji z Zamawiającym nie może być odwołane do wystawienia końcowego protokołu odbioru przedmiotu umowy bez pisemnej zgody Zamawiającego i bez uprzedniego zgodnego wskazania przez członków konsorcjum nowego Lidera konsorcjum; </w:t>
      </w:r>
    </w:p>
    <w:p w14:paraId="3B93E513" w14:textId="77777777" w:rsidR="00B72B91" w:rsidRPr="00100C24" w:rsidRDefault="00B72B91" w:rsidP="00100C24">
      <w:pPr>
        <w:pStyle w:val="Akapitzlist"/>
        <w:spacing w:after="120" w:line="240" w:lineRule="auto"/>
        <w:ind w:left="0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e. członkowie Konsorcjum są odpowiedzialni solidarnie względem Zamawiającego za zapłatę wynagrodzenia podwykonawców.</w:t>
      </w:r>
    </w:p>
    <w:p w14:paraId="33C7DFB2" w14:textId="77777777" w:rsidR="00B72B91" w:rsidRPr="00100C24" w:rsidRDefault="00B72B91" w:rsidP="00100C24">
      <w:pPr>
        <w:spacing w:after="120"/>
        <w:ind w:left="284"/>
        <w:rPr>
          <w:rFonts w:ascii="Times New Roman" w:hAnsi="Times New Roman"/>
          <w:b/>
          <w:sz w:val="22"/>
          <w:szCs w:val="22"/>
        </w:rPr>
      </w:pPr>
    </w:p>
    <w:p w14:paraId="15DD88AF" w14:textId="341D45B1" w:rsidR="007820DB" w:rsidRPr="00100C24" w:rsidRDefault="007820DB" w:rsidP="00100C24">
      <w:pPr>
        <w:spacing w:after="120"/>
        <w:ind w:left="284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§ </w:t>
      </w:r>
      <w:r w:rsidR="000B27A1" w:rsidRPr="00100C24">
        <w:rPr>
          <w:rFonts w:ascii="Times New Roman" w:hAnsi="Times New Roman"/>
          <w:b/>
          <w:sz w:val="22"/>
          <w:szCs w:val="22"/>
        </w:rPr>
        <w:t>10</w:t>
      </w:r>
    </w:p>
    <w:p w14:paraId="6ED14CF5" w14:textId="62383329" w:rsidR="006E3EEC" w:rsidRPr="00100C24" w:rsidRDefault="006E3EEC" w:rsidP="00100C24">
      <w:pPr>
        <w:numPr>
          <w:ilvl w:val="0"/>
          <w:numId w:val="2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sz w:val="22"/>
          <w:szCs w:val="22"/>
          <w:lang w:val="x-none"/>
        </w:rPr>
        <w:t xml:space="preserve">Na podstawie art. 95 ust. 1 </w:t>
      </w:r>
      <w:proofErr w:type="spellStart"/>
      <w:r w:rsidRPr="00100C24">
        <w:rPr>
          <w:rFonts w:ascii="Times New Roman" w:hAnsi="Times New Roman"/>
          <w:sz w:val="22"/>
          <w:szCs w:val="22"/>
          <w:lang w:val="x-none"/>
        </w:rPr>
        <w:t>Pzp</w:t>
      </w:r>
      <w:proofErr w:type="spellEnd"/>
      <w:r w:rsidRPr="00100C24">
        <w:rPr>
          <w:rFonts w:ascii="Times New Roman" w:hAnsi="Times New Roman"/>
          <w:sz w:val="22"/>
          <w:szCs w:val="22"/>
          <w:lang w:val="x-none"/>
        </w:rPr>
        <w:t xml:space="preserve"> Zamawiający wymaga zatrudnienia przez Wykonawcę lub Podwykonawcę na podstawie umowy o pracę, w sposób określony w art. 22 § 1 ustawy z dnia 26 czerwca 1974 r. - Kodeks pracy (</w:t>
      </w:r>
      <w:proofErr w:type="spellStart"/>
      <w:r w:rsidR="006F5211" w:rsidRPr="00100C24">
        <w:rPr>
          <w:rFonts w:ascii="Times New Roman" w:hAnsi="Times New Roman"/>
          <w:sz w:val="22"/>
          <w:szCs w:val="22"/>
          <w:lang w:val="x-none"/>
        </w:rPr>
        <w:t>t.j</w:t>
      </w:r>
      <w:proofErr w:type="spellEnd"/>
      <w:r w:rsidR="006F5211" w:rsidRPr="00100C24">
        <w:rPr>
          <w:rFonts w:ascii="Times New Roman" w:hAnsi="Times New Roman"/>
          <w:sz w:val="22"/>
          <w:szCs w:val="22"/>
          <w:lang w:val="x-none"/>
        </w:rPr>
        <w:t xml:space="preserve">. 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Dz.U. z </w:t>
      </w:r>
      <w:r w:rsidR="000B27A1" w:rsidRPr="00100C24">
        <w:rPr>
          <w:rFonts w:ascii="Times New Roman" w:hAnsi="Times New Roman"/>
          <w:sz w:val="22"/>
          <w:szCs w:val="22"/>
          <w:lang w:val="x-none"/>
        </w:rPr>
        <w:t>202</w:t>
      </w:r>
      <w:r w:rsidR="000B27A1" w:rsidRPr="00100C24">
        <w:rPr>
          <w:rFonts w:ascii="Times New Roman" w:hAnsi="Times New Roman"/>
          <w:sz w:val="22"/>
          <w:szCs w:val="22"/>
        </w:rPr>
        <w:t xml:space="preserve">2 </w:t>
      </w:r>
      <w:r w:rsidR="000B27A1" w:rsidRPr="00100C24">
        <w:rPr>
          <w:rFonts w:ascii="Times New Roman" w:hAnsi="Times New Roman"/>
          <w:sz w:val="22"/>
          <w:szCs w:val="22"/>
          <w:lang w:val="x-none"/>
        </w:rPr>
        <w:t>r</w:t>
      </w:r>
      <w:r w:rsidRPr="00100C24">
        <w:rPr>
          <w:rFonts w:ascii="Times New Roman" w:hAnsi="Times New Roman"/>
          <w:sz w:val="22"/>
          <w:szCs w:val="22"/>
          <w:lang w:val="x-none"/>
        </w:rPr>
        <w:t>. poz.</w:t>
      </w:r>
      <w:r w:rsidR="000B27A1" w:rsidRPr="00100C24">
        <w:rPr>
          <w:rFonts w:ascii="Times New Roman" w:hAnsi="Times New Roman"/>
          <w:sz w:val="22"/>
          <w:szCs w:val="22"/>
        </w:rPr>
        <w:t xml:space="preserve"> 1510</w:t>
      </w:r>
      <w:r w:rsidR="000B27A1" w:rsidRPr="00100C24">
        <w:rPr>
          <w:rFonts w:ascii="Times New Roman" w:hAnsi="Times New Roman"/>
          <w:sz w:val="22"/>
          <w:szCs w:val="22"/>
          <w:lang w:val="x-none"/>
        </w:rPr>
        <w:t xml:space="preserve"> 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),  osób świadczących u Zamawiającego usługę w zakresie ochrony </w:t>
      </w:r>
      <w:r w:rsidR="00B56A36" w:rsidRPr="00100C24">
        <w:rPr>
          <w:rFonts w:ascii="Times New Roman" w:hAnsi="Times New Roman"/>
          <w:sz w:val="22"/>
          <w:szCs w:val="22"/>
          <w:lang w:val="x-none"/>
        </w:rPr>
        <w:t xml:space="preserve">obiektów </w:t>
      </w:r>
      <w:r w:rsidRPr="00100C24">
        <w:rPr>
          <w:rFonts w:ascii="Times New Roman" w:hAnsi="Times New Roman"/>
          <w:sz w:val="22"/>
          <w:szCs w:val="22"/>
          <w:lang w:val="x-none"/>
        </w:rPr>
        <w:t>i</w:t>
      </w:r>
      <w:r w:rsidR="00B7034E" w:rsidRPr="00100C24">
        <w:rPr>
          <w:rFonts w:ascii="Times New Roman" w:hAnsi="Times New Roman"/>
          <w:sz w:val="22"/>
          <w:szCs w:val="22"/>
          <w:lang w:val="x-none"/>
        </w:rPr>
        <w:t xml:space="preserve"> obsł</w:t>
      </w:r>
      <w:r w:rsidR="00061B68" w:rsidRPr="00100C24">
        <w:rPr>
          <w:rFonts w:ascii="Times New Roman" w:hAnsi="Times New Roman"/>
          <w:sz w:val="22"/>
          <w:szCs w:val="22"/>
          <w:lang w:val="x-none"/>
        </w:rPr>
        <w:t>ugi recepcji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. </w:t>
      </w:r>
    </w:p>
    <w:p w14:paraId="6E82335C" w14:textId="77777777" w:rsidR="004C3926" w:rsidRPr="00100C24" w:rsidRDefault="004C3926" w:rsidP="00100C24">
      <w:pPr>
        <w:spacing w:after="120"/>
        <w:ind w:left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sz w:val="22"/>
          <w:szCs w:val="22"/>
          <w:lang w:val="x-none"/>
        </w:rPr>
        <w:t xml:space="preserve">Zamawiający zastrzega sobie prawo do przeprowadzania podczas realizacji przedmiotu umowy kontroli, czy czynności </w:t>
      </w:r>
      <w:r w:rsidRPr="00100C24">
        <w:rPr>
          <w:rFonts w:ascii="Times New Roman" w:hAnsi="Times New Roman"/>
          <w:sz w:val="22"/>
          <w:szCs w:val="22"/>
        </w:rPr>
        <w:t xml:space="preserve">te </w:t>
      </w:r>
      <w:r w:rsidRPr="00100C24">
        <w:rPr>
          <w:rFonts w:ascii="Times New Roman" w:hAnsi="Times New Roman"/>
          <w:sz w:val="22"/>
          <w:szCs w:val="22"/>
          <w:lang w:val="x-none"/>
        </w:rPr>
        <w:t>są realizowane przez osoby wskazane przez Wykonawcę.</w:t>
      </w:r>
    </w:p>
    <w:p w14:paraId="13F9410B" w14:textId="613C359B" w:rsidR="004C3926" w:rsidRPr="00100C24" w:rsidRDefault="004C3926" w:rsidP="00100C24">
      <w:pPr>
        <w:numPr>
          <w:ilvl w:val="0"/>
          <w:numId w:val="2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sz w:val="22"/>
          <w:szCs w:val="22"/>
          <w:lang w:val="x-none"/>
        </w:rPr>
        <w:t xml:space="preserve">Wykonawca oświadcza, że osoby wykonujące czynności w zakresie </w:t>
      </w:r>
      <w:r w:rsidR="0053149A" w:rsidRPr="00100C24">
        <w:rPr>
          <w:rFonts w:ascii="Times New Roman" w:hAnsi="Times New Roman"/>
          <w:sz w:val="22"/>
          <w:szCs w:val="22"/>
        </w:rPr>
        <w:t>ochrony</w:t>
      </w:r>
      <w:r w:rsidR="00B56A36" w:rsidRPr="00100C24">
        <w:rPr>
          <w:rFonts w:ascii="Times New Roman" w:hAnsi="Times New Roman"/>
          <w:sz w:val="22"/>
          <w:szCs w:val="22"/>
        </w:rPr>
        <w:t xml:space="preserve"> obiektów i obsł</w:t>
      </w:r>
      <w:r w:rsidR="00061B68" w:rsidRPr="00100C24">
        <w:rPr>
          <w:rFonts w:ascii="Times New Roman" w:hAnsi="Times New Roman"/>
          <w:sz w:val="22"/>
          <w:szCs w:val="22"/>
        </w:rPr>
        <w:t>ugi recepcji</w:t>
      </w:r>
      <w:r w:rsidR="00B7034E" w:rsidRPr="00100C24">
        <w:rPr>
          <w:rFonts w:ascii="Times New Roman" w:hAnsi="Times New Roman"/>
          <w:sz w:val="22"/>
          <w:szCs w:val="22"/>
        </w:rPr>
        <w:t xml:space="preserve"> </w:t>
      </w:r>
      <w:r w:rsidR="0053149A" w:rsidRPr="00100C24">
        <w:rPr>
          <w:rFonts w:ascii="Times New Roman" w:hAnsi="Times New Roman"/>
          <w:sz w:val="22"/>
          <w:szCs w:val="22"/>
        </w:rPr>
        <w:t xml:space="preserve"> obiektów </w:t>
      </w:r>
      <w:r w:rsidRPr="00100C24">
        <w:rPr>
          <w:rFonts w:ascii="Times New Roman" w:hAnsi="Times New Roman"/>
          <w:sz w:val="22"/>
          <w:szCs w:val="22"/>
        </w:rPr>
        <w:t>,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 są zatrudnione na podstawie umowy o pracę w rozumieniu przepisów ustawy z dnia 26 czerwca 1974 roku – Kodeks pracy</w:t>
      </w:r>
      <w:r w:rsidR="000B27A1" w:rsidRPr="00100C24">
        <w:rPr>
          <w:rFonts w:ascii="Times New Roman" w:hAnsi="Times New Roman"/>
          <w:sz w:val="22"/>
          <w:szCs w:val="22"/>
        </w:rPr>
        <w:t>.</w:t>
      </w:r>
    </w:p>
    <w:p w14:paraId="5C40F6C5" w14:textId="77777777" w:rsidR="00B139B0" w:rsidRPr="00100C24" w:rsidRDefault="00B139B0" w:rsidP="00100C24">
      <w:pPr>
        <w:numPr>
          <w:ilvl w:val="0"/>
          <w:numId w:val="2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bCs/>
          <w:sz w:val="22"/>
          <w:szCs w:val="22"/>
        </w:rPr>
        <w:t xml:space="preserve">Wykonawca zobowiązany jest przed realizacją niniejszej umowy do przekazania Zamawiającemu listy z nazwiskami maksymalnie 6 osób, które w sytuacjach awaryjnych będą oddelegowane do pełnienia dyżuru na recepcji w Domach Studenckich. Osoby te muszą przejść szkolenie z zakresu obsługi recepcji, systemów i urządzeń zamontowanych na obiekcie. </w:t>
      </w:r>
    </w:p>
    <w:p w14:paraId="4347D11D" w14:textId="77777777" w:rsidR="004C3926" w:rsidRPr="00100C24" w:rsidRDefault="004C3926" w:rsidP="00100C24">
      <w:pPr>
        <w:numPr>
          <w:ilvl w:val="0"/>
          <w:numId w:val="2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sz w:val="22"/>
          <w:szCs w:val="22"/>
          <w:lang w:val="x-none"/>
        </w:rPr>
        <w:t>Wykonawca prze</w:t>
      </w:r>
      <w:r w:rsidRPr="00100C24">
        <w:rPr>
          <w:rFonts w:ascii="Times New Roman" w:hAnsi="Times New Roman"/>
          <w:sz w:val="22"/>
          <w:szCs w:val="22"/>
        </w:rPr>
        <w:t xml:space="preserve">dłoży </w:t>
      </w:r>
      <w:r w:rsidRPr="00100C24">
        <w:rPr>
          <w:rFonts w:ascii="Times New Roman" w:hAnsi="Times New Roman"/>
          <w:sz w:val="22"/>
          <w:szCs w:val="22"/>
          <w:lang w:val="x-none"/>
        </w:rPr>
        <w:t>Zamawiającemu w terminie do 5 dni roboczych od przystąpienia do realizacji zamówienia,  kopie umów o pracę zawartych ze wszystkimi osobami wykonującymi czynności w zakresie ochrony obiektów</w:t>
      </w:r>
      <w:r w:rsidR="00B56A36" w:rsidRPr="00100C24">
        <w:rPr>
          <w:rFonts w:ascii="Times New Roman" w:hAnsi="Times New Roman"/>
          <w:sz w:val="22"/>
          <w:szCs w:val="22"/>
        </w:rPr>
        <w:t xml:space="preserve"> i obsł</w:t>
      </w:r>
      <w:r w:rsidR="00061B68" w:rsidRPr="00100C24">
        <w:rPr>
          <w:rFonts w:ascii="Times New Roman" w:hAnsi="Times New Roman"/>
          <w:sz w:val="22"/>
          <w:szCs w:val="22"/>
        </w:rPr>
        <w:t>ugi recepcji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. </w:t>
      </w:r>
    </w:p>
    <w:p w14:paraId="352E0E71" w14:textId="77777777" w:rsidR="004C3926" w:rsidRPr="00100C24" w:rsidRDefault="004C3926" w:rsidP="00100C24">
      <w:pPr>
        <w:numPr>
          <w:ilvl w:val="0"/>
          <w:numId w:val="2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sz w:val="22"/>
          <w:szCs w:val="22"/>
          <w:lang w:val="x-none"/>
        </w:rPr>
        <w:t>Każdorazowo na żądanie Zamawiającego, w terminie wskazanym przez Zamawiającego, Wykonawca zobowiązuje się przedłożyć kopie umów o pracę zawartych przez Wykonawcę z pracownikami w</w:t>
      </w:r>
      <w:r w:rsidR="007568F2" w:rsidRPr="00100C24">
        <w:rPr>
          <w:rFonts w:ascii="Times New Roman" w:hAnsi="Times New Roman"/>
          <w:sz w:val="22"/>
          <w:szCs w:val="22"/>
          <w:lang w:val="x-none"/>
        </w:rPr>
        <w:t>ykonującymi czynności w zakresie ochrony obiektów</w:t>
      </w:r>
      <w:r w:rsidR="00B56A36" w:rsidRPr="00100C24">
        <w:rPr>
          <w:rFonts w:ascii="Times New Roman" w:hAnsi="Times New Roman"/>
          <w:sz w:val="22"/>
          <w:szCs w:val="22"/>
        </w:rPr>
        <w:t xml:space="preserve"> i obsł</w:t>
      </w:r>
      <w:r w:rsidR="00061B68" w:rsidRPr="00100C24">
        <w:rPr>
          <w:rFonts w:ascii="Times New Roman" w:hAnsi="Times New Roman"/>
          <w:sz w:val="22"/>
          <w:szCs w:val="22"/>
        </w:rPr>
        <w:t>ugi recepcji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. </w:t>
      </w:r>
    </w:p>
    <w:p w14:paraId="42ECD4C6" w14:textId="77777777" w:rsidR="004C3926" w:rsidRPr="00100C24" w:rsidRDefault="004C3926" w:rsidP="00100C24">
      <w:pPr>
        <w:numPr>
          <w:ilvl w:val="0"/>
          <w:numId w:val="2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sz w:val="22"/>
          <w:szCs w:val="22"/>
          <w:lang w:val="x-none"/>
        </w:rPr>
        <w:t>W przypadku konieczności zmiany – w okresie trwania umowy – osób w</w:t>
      </w:r>
      <w:r w:rsidR="007568F2" w:rsidRPr="00100C24">
        <w:rPr>
          <w:rFonts w:ascii="Times New Roman" w:hAnsi="Times New Roman"/>
          <w:sz w:val="22"/>
          <w:szCs w:val="22"/>
          <w:lang w:val="x-none"/>
        </w:rPr>
        <w:t xml:space="preserve">ykonujących czynności </w:t>
      </w:r>
      <w:r w:rsidR="007568F2" w:rsidRPr="00100C24">
        <w:rPr>
          <w:rFonts w:ascii="Times New Roman" w:hAnsi="Times New Roman"/>
          <w:sz w:val="22"/>
          <w:szCs w:val="22"/>
        </w:rPr>
        <w:t xml:space="preserve">w zakresie </w:t>
      </w:r>
      <w:r w:rsidR="007568F2" w:rsidRPr="00100C24">
        <w:rPr>
          <w:rFonts w:ascii="Times New Roman" w:hAnsi="Times New Roman"/>
          <w:sz w:val="22"/>
          <w:szCs w:val="22"/>
          <w:lang w:val="x-none"/>
        </w:rPr>
        <w:t>ochrony obiektów</w:t>
      </w:r>
      <w:r w:rsidR="00B56A36" w:rsidRPr="00100C24">
        <w:rPr>
          <w:rFonts w:ascii="Times New Roman" w:hAnsi="Times New Roman"/>
          <w:sz w:val="22"/>
          <w:szCs w:val="22"/>
        </w:rPr>
        <w:t xml:space="preserve"> i obsł</w:t>
      </w:r>
      <w:r w:rsidR="00061B68" w:rsidRPr="00100C24">
        <w:rPr>
          <w:rFonts w:ascii="Times New Roman" w:hAnsi="Times New Roman"/>
          <w:sz w:val="22"/>
          <w:szCs w:val="22"/>
        </w:rPr>
        <w:t>ugi recepcji</w:t>
      </w:r>
      <w:r w:rsidR="007568F2" w:rsidRPr="00100C24">
        <w:rPr>
          <w:rFonts w:ascii="Times New Roman" w:hAnsi="Times New Roman"/>
          <w:sz w:val="22"/>
          <w:szCs w:val="22"/>
          <w:lang w:val="x-none"/>
        </w:rPr>
        <w:t>,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 Wykonawca zobowiązany jest przedłożyć Zamawiającemu kopie umów o pracę zawartych z tymi osobami</w:t>
      </w:r>
      <w:r w:rsidRPr="00100C24">
        <w:rPr>
          <w:rFonts w:ascii="Times New Roman" w:hAnsi="Times New Roman"/>
          <w:sz w:val="22"/>
          <w:szCs w:val="22"/>
        </w:rPr>
        <w:t>,</w:t>
      </w:r>
      <w:r w:rsidRPr="00100C24">
        <w:rPr>
          <w:rFonts w:ascii="Times New Roman" w:hAnsi="Times New Roman"/>
          <w:sz w:val="22"/>
          <w:szCs w:val="22"/>
          <w:lang w:val="x-none"/>
        </w:rPr>
        <w:t xml:space="preserve"> w terminie 5 dni roboczych od daty ich podpisania. </w:t>
      </w:r>
    </w:p>
    <w:p w14:paraId="12AB93F6" w14:textId="77777777" w:rsidR="007820DB" w:rsidRPr="00100C24" w:rsidRDefault="004C3926" w:rsidP="00100C24">
      <w:pPr>
        <w:numPr>
          <w:ilvl w:val="0"/>
          <w:numId w:val="22"/>
        </w:numPr>
        <w:spacing w:after="120"/>
        <w:ind w:left="284" w:hanging="284"/>
        <w:jc w:val="both"/>
        <w:rPr>
          <w:rFonts w:ascii="Times New Roman" w:hAnsi="Times New Roman"/>
          <w:sz w:val="22"/>
          <w:szCs w:val="22"/>
          <w:lang w:val="x-none"/>
        </w:rPr>
      </w:pPr>
      <w:r w:rsidRPr="00100C24">
        <w:rPr>
          <w:rFonts w:ascii="Times New Roman" w:hAnsi="Times New Roman"/>
          <w:sz w:val="22"/>
          <w:szCs w:val="22"/>
        </w:rPr>
        <w:lastRenderedPageBreak/>
        <w:t>Kopie umów osób wykonujących w trakcie realizacji</w:t>
      </w:r>
      <w:r w:rsidR="007568F2" w:rsidRPr="00100C24">
        <w:rPr>
          <w:rFonts w:ascii="Times New Roman" w:hAnsi="Times New Roman"/>
          <w:sz w:val="22"/>
          <w:szCs w:val="22"/>
        </w:rPr>
        <w:t xml:space="preserve"> zamówienia czynności w zakresie ochrony obiektów i obsługi </w:t>
      </w:r>
      <w:r w:rsidR="00061B68" w:rsidRPr="00100C24">
        <w:rPr>
          <w:rFonts w:ascii="Times New Roman" w:hAnsi="Times New Roman"/>
          <w:sz w:val="22"/>
          <w:szCs w:val="22"/>
        </w:rPr>
        <w:t>recepcji</w:t>
      </w:r>
      <w:r w:rsidRPr="00100C24">
        <w:rPr>
          <w:rFonts w:ascii="Times New Roman" w:hAnsi="Times New Roman"/>
          <w:sz w:val="22"/>
          <w:szCs w:val="22"/>
        </w:rPr>
        <w:t xml:space="preserve"> o których mowa w ust</w:t>
      </w:r>
      <w:r w:rsidR="004A1BEC" w:rsidRPr="00100C24">
        <w:rPr>
          <w:rFonts w:ascii="Times New Roman" w:hAnsi="Times New Roman"/>
          <w:sz w:val="22"/>
          <w:szCs w:val="22"/>
        </w:rPr>
        <w:t>. 4, 5</w:t>
      </w:r>
      <w:r w:rsidR="007568F2" w:rsidRPr="00100C24">
        <w:rPr>
          <w:rFonts w:ascii="Times New Roman" w:hAnsi="Times New Roman"/>
          <w:sz w:val="22"/>
          <w:szCs w:val="22"/>
        </w:rPr>
        <w:t>,</w:t>
      </w:r>
      <w:r w:rsidRPr="00100C24">
        <w:rPr>
          <w:rFonts w:ascii="Times New Roman" w:hAnsi="Times New Roman"/>
          <w:sz w:val="22"/>
          <w:szCs w:val="22"/>
        </w:rPr>
        <w:t xml:space="preserve"> </w:t>
      </w:r>
      <w:r w:rsidR="00AC138B" w:rsidRPr="00100C24">
        <w:rPr>
          <w:rFonts w:ascii="Times New Roman" w:hAnsi="Times New Roman"/>
          <w:sz w:val="22"/>
          <w:szCs w:val="22"/>
        </w:rPr>
        <w:t xml:space="preserve">6 </w:t>
      </w:r>
      <w:r w:rsidRPr="00100C24">
        <w:rPr>
          <w:rFonts w:ascii="Times New Roman" w:hAnsi="Times New Roman"/>
          <w:sz w:val="22"/>
          <w:szCs w:val="22"/>
        </w:rPr>
        <w:t xml:space="preserve">winny być potwierdzone za zgodność z oryginałem przez Wykonawcę. Kopie umów powinny zostać zanonimizowane w sposób zapewniający ochronę danych osobowych pracowników, zgodnie z przepisami </w:t>
      </w:r>
      <w:r w:rsidR="00381833" w:rsidRPr="00100C24">
        <w:rPr>
          <w:rFonts w:ascii="Times New Roman" w:hAnsi="Times New Roman"/>
          <w:sz w:val="22"/>
          <w:szCs w:val="22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</w:t>
      </w:r>
      <w:r w:rsidRPr="00100C24">
        <w:rPr>
          <w:rFonts w:ascii="Times New Roman" w:hAnsi="Times New Roman"/>
          <w:sz w:val="22"/>
          <w:szCs w:val="22"/>
        </w:rPr>
        <w:t xml:space="preserve">ustawy z dnia </w:t>
      </w:r>
      <w:r w:rsidR="00381833" w:rsidRPr="00100C24">
        <w:rPr>
          <w:rFonts w:ascii="Times New Roman" w:hAnsi="Times New Roman"/>
          <w:sz w:val="22"/>
          <w:szCs w:val="22"/>
        </w:rPr>
        <w:t>10 maja</w:t>
      </w:r>
      <w:r w:rsidRPr="00100C24">
        <w:rPr>
          <w:rFonts w:ascii="Times New Roman" w:hAnsi="Times New Roman"/>
          <w:sz w:val="22"/>
          <w:szCs w:val="22"/>
        </w:rPr>
        <w:t xml:space="preserve"> </w:t>
      </w:r>
      <w:r w:rsidR="00381833" w:rsidRPr="00100C24">
        <w:rPr>
          <w:rFonts w:ascii="Times New Roman" w:hAnsi="Times New Roman"/>
          <w:sz w:val="22"/>
          <w:szCs w:val="22"/>
        </w:rPr>
        <w:t>2018</w:t>
      </w:r>
      <w:r w:rsidRPr="00100C24">
        <w:rPr>
          <w:rFonts w:ascii="Times New Roman" w:hAnsi="Times New Roman"/>
          <w:sz w:val="22"/>
          <w:szCs w:val="22"/>
        </w:rPr>
        <w:t xml:space="preserve"> r. o ochronie danych osobowych (tj. </w:t>
      </w:r>
      <w:r w:rsidR="007568F2" w:rsidRPr="00100C24">
        <w:rPr>
          <w:rFonts w:ascii="Times New Roman" w:hAnsi="Times New Roman"/>
          <w:sz w:val="22"/>
          <w:szCs w:val="22"/>
        </w:rPr>
        <w:br/>
      </w:r>
      <w:r w:rsidRPr="00100C24">
        <w:rPr>
          <w:rFonts w:ascii="Times New Roman" w:hAnsi="Times New Roman"/>
          <w:sz w:val="22"/>
          <w:szCs w:val="22"/>
        </w:rPr>
        <w:t xml:space="preserve">w szczególności bez adresów, nr PESEL pracowników). Informacje takie jak: data zawarcia umowy, rodzaj umowy o pracę i wymiar etatu powinny być możliwe do zidentyfikowania. Imię i nazwisko nie podlega </w:t>
      </w:r>
      <w:proofErr w:type="spellStart"/>
      <w:r w:rsidRPr="00100C24">
        <w:rPr>
          <w:rFonts w:ascii="Times New Roman" w:hAnsi="Times New Roman"/>
          <w:sz w:val="22"/>
          <w:szCs w:val="22"/>
        </w:rPr>
        <w:t>anonimizacji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. Każda umowa powinna zostać przeanalizowana przez składającego pod kątem przepisów </w:t>
      </w:r>
      <w:r w:rsidR="00381833" w:rsidRPr="00100C24">
        <w:rPr>
          <w:rFonts w:ascii="Times New Roman" w:hAnsi="Times New Roman"/>
          <w:sz w:val="22"/>
          <w:szCs w:val="22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</w:t>
      </w:r>
      <w:r w:rsidRPr="00100C24">
        <w:rPr>
          <w:rFonts w:ascii="Times New Roman" w:hAnsi="Times New Roman"/>
          <w:sz w:val="22"/>
          <w:szCs w:val="22"/>
        </w:rPr>
        <w:t xml:space="preserve">ustawy z dnia </w:t>
      </w:r>
      <w:r w:rsidR="00381833" w:rsidRPr="00100C24">
        <w:rPr>
          <w:rFonts w:ascii="Times New Roman" w:hAnsi="Times New Roman"/>
          <w:sz w:val="22"/>
          <w:szCs w:val="22"/>
        </w:rPr>
        <w:t>10 maja 2018</w:t>
      </w:r>
      <w:r w:rsidRPr="00100C24">
        <w:rPr>
          <w:rFonts w:ascii="Times New Roman" w:hAnsi="Times New Roman"/>
          <w:sz w:val="22"/>
          <w:szCs w:val="22"/>
        </w:rPr>
        <w:t xml:space="preserve"> r. o ochronie danych osobowych; zakres </w:t>
      </w:r>
      <w:proofErr w:type="spellStart"/>
      <w:r w:rsidRPr="00100C24">
        <w:rPr>
          <w:rFonts w:ascii="Times New Roman" w:hAnsi="Times New Roman"/>
          <w:sz w:val="22"/>
          <w:szCs w:val="22"/>
        </w:rPr>
        <w:t>anonimizacji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umowy musi być zgodny z przepisami ww. ustawy.</w:t>
      </w:r>
    </w:p>
    <w:p w14:paraId="5B580AA6" w14:textId="77777777" w:rsidR="005361F2" w:rsidRPr="00100C24" w:rsidRDefault="005361F2" w:rsidP="00100C24">
      <w:pPr>
        <w:spacing w:after="120"/>
        <w:ind w:left="357" w:hanging="357"/>
        <w:jc w:val="center"/>
        <w:rPr>
          <w:rFonts w:ascii="Times New Roman" w:hAnsi="Times New Roman"/>
          <w:sz w:val="22"/>
          <w:szCs w:val="22"/>
        </w:rPr>
      </w:pPr>
    </w:p>
    <w:p w14:paraId="5B9D6AAE" w14:textId="77777777" w:rsidR="008F1F05" w:rsidRPr="00100C24" w:rsidRDefault="008F1F05" w:rsidP="00100C24">
      <w:pPr>
        <w:spacing w:after="120"/>
        <w:ind w:left="360" w:hanging="360"/>
        <w:jc w:val="center"/>
        <w:rPr>
          <w:rFonts w:ascii="Times New Roman" w:hAnsi="Times New Roman"/>
          <w:b/>
          <w:sz w:val="22"/>
          <w:szCs w:val="22"/>
        </w:rPr>
      </w:pPr>
    </w:p>
    <w:p w14:paraId="41127006" w14:textId="791F1238" w:rsidR="0053678D" w:rsidRPr="00100C24" w:rsidRDefault="001E2A2A" w:rsidP="00100C24">
      <w:pPr>
        <w:spacing w:after="120"/>
        <w:ind w:left="360" w:hanging="360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§ </w:t>
      </w:r>
      <w:r w:rsidR="006F5211" w:rsidRPr="00100C24">
        <w:rPr>
          <w:rFonts w:ascii="Times New Roman" w:hAnsi="Times New Roman"/>
          <w:b/>
          <w:sz w:val="22"/>
          <w:szCs w:val="22"/>
        </w:rPr>
        <w:t>1</w:t>
      </w:r>
      <w:r w:rsidR="000B27A1" w:rsidRPr="00100C24">
        <w:rPr>
          <w:rFonts w:ascii="Times New Roman" w:hAnsi="Times New Roman"/>
          <w:b/>
          <w:sz w:val="22"/>
          <w:szCs w:val="22"/>
        </w:rPr>
        <w:t>1</w:t>
      </w:r>
    </w:p>
    <w:p w14:paraId="7B6075B6" w14:textId="77777777" w:rsidR="00687559" w:rsidRPr="00100C24" w:rsidRDefault="00535BB2" w:rsidP="00100C24">
      <w:pPr>
        <w:tabs>
          <w:tab w:val="num" w:pos="397"/>
        </w:tabs>
        <w:spacing w:after="120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eastAsia="MS Mincho" w:hAnsi="Times New Roman"/>
          <w:sz w:val="22"/>
          <w:szCs w:val="22"/>
        </w:rPr>
        <w:t xml:space="preserve">Zamawiający </w:t>
      </w:r>
      <w:r w:rsidR="00687559" w:rsidRPr="00100C24">
        <w:rPr>
          <w:rFonts w:ascii="Times New Roman" w:eastAsia="MS Mincho" w:hAnsi="Times New Roman"/>
          <w:sz w:val="22"/>
          <w:szCs w:val="22"/>
        </w:rPr>
        <w:t xml:space="preserve"> zastrzega</w:t>
      </w:r>
      <w:r w:rsidRPr="00100C24">
        <w:rPr>
          <w:rFonts w:ascii="Times New Roman" w:eastAsia="MS Mincho" w:hAnsi="Times New Roman"/>
          <w:sz w:val="22"/>
          <w:szCs w:val="22"/>
        </w:rPr>
        <w:t xml:space="preserve"> </w:t>
      </w:r>
      <w:r w:rsidR="00687559" w:rsidRPr="00100C24">
        <w:rPr>
          <w:rFonts w:ascii="Times New Roman" w:eastAsia="MS Mincho" w:hAnsi="Times New Roman"/>
          <w:sz w:val="22"/>
          <w:szCs w:val="22"/>
        </w:rPr>
        <w:t xml:space="preserve"> sobie prawo do dochodzenia kar umownych za niewykonanie  lub nienależyte wykonanie umowy: </w:t>
      </w:r>
    </w:p>
    <w:p w14:paraId="3E90B7A9" w14:textId="77777777" w:rsidR="00687559" w:rsidRPr="00100C24" w:rsidRDefault="00687559" w:rsidP="00100C24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eastAsia="MS Mincho" w:hAnsi="Times New Roman"/>
          <w:sz w:val="22"/>
          <w:szCs w:val="22"/>
        </w:rPr>
        <w:t>Wykonawca płaci Zamawia</w:t>
      </w:r>
      <w:r w:rsidR="003B3D4A" w:rsidRPr="00100C24">
        <w:rPr>
          <w:rFonts w:ascii="Times New Roman" w:eastAsia="MS Mincho" w:hAnsi="Times New Roman"/>
          <w:sz w:val="22"/>
          <w:szCs w:val="22"/>
        </w:rPr>
        <w:t>jącemu karę umowną</w:t>
      </w:r>
      <w:r w:rsidRPr="00100C24">
        <w:rPr>
          <w:rFonts w:ascii="Times New Roman" w:eastAsia="MS Mincho" w:hAnsi="Times New Roman"/>
          <w:sz w:val="22"/>
          <w:szCs w:val="22"/>
        </w:rPr>
        <w:t>:</w:t>
      </w:r>
    </w:p>
    <w:p w14:paraId="50E2A1A4" w14:textId="77777777" w:rsidR="00186C83" w:rsidRPr="00100C24" w:rsidRDefault="004E6847" w:rsidP="00100C24">
      <w:pPr>
        <w:numPr>
          <w:ilvl w:val="0"/>
          <w:numId w:val="10"/>
        </w:numPr>
        <w:tabs>
          <w:tab w:val="clear" w:pos="1800"/>
        </w:tabs>
        <w:spacing w:after="120"/>
        <w:ind w:left="7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</w:t>
      </w:r>
      <w:r w:rsidR="00186C83" w:rsidRPr="00100C24">
        <w:rPr>
          <w:rFonts w:ascii="Times New Roman" w:hAnsi="Times New Roman"/>
          <w:sz w:val="22"/>
          <w:szCs w:val="22"/>
        </w:rPr>
        <w:t xml:space="preserve"> przypadku stwierdzenia i udokumentowania nienależytego wykonania przedmiotu umowy, a w szczególności za naruszenie </w:t>
      </w:r>
      <w:r w:rsidR="00381833" w:rsidRPr="00100C24">
        <w:rPr>
          <w:rFonts w:ascii="Times New Roman" w:hAnsi="Times New Roman"/>
          <w:sz w:val="22"/>
          <w:szCs w:val="22"/>
        </w:rPr>
        <w:t xml:space="preserve">postanowień </w:t>
      </w:r>
      <w:r w:rsidR="00186C83" w:rsidRPr="00100C24">
        <w:rPr>
          <w:rFonts w:ascii="Times New Roman" w:hAnsi="Times New Roman"/>
          <w:sz w:val="22"/>
          <w:szCs w:val="22"/>
        </w:rPr>
        <w:t xml:space="preserve">umowy i obowiązków Wykonawcy – w wysokości 20% wynagrodzenia </w:t>
      </w:r>
      <w:r w:rsidR="00B56A36" w:rsidRPr="00100C24">
        <w:rPr>
          <w:rFonts w:ascii="Times New Roman" w:hAnsi="Times New Roman"/>
          <w:sz w:val="22"/>
          <w:szCs w:val="22"/>
        </w:rPr>
        <w:t>w miesiącu, w którym stwierdzono ten przypadek</w:t>
      </w:r>
      <w:r w:rsidR="004C3926" w:rsidRPr="00100C24">
        <w:rPr>
          <w:rFonts w:ascii="Times New Roman" w:hAnsi="Times New Roman"/>
          <w:sz w:val="22"/>
          <w:szCs w:val="22"/>
        </w:rPr>
        <w:t xml:space="preserve">, określonego w </w:t>
      </w:r>
      <w:r w:rsidR="004C3926" w:rsidRPr="00100C24">
        <w:rPr>
          <w:rFonts w:ascii="Times New Roman" w:hAnsi="Times New Roman"/>
          <w:bCs/>
          <w:sz w:val="22"/>
          <w:szCs w:val="22"/>
        </w:rPr>
        <w:t>§</w:t>
      </w:r>
      <w:r w:rsidR="00E9577A" w:rsidRPr="00100C24">
        <w:rPr>
          <w:rFonts w:ascii="Times New Roman" w:hAnsi="Times New Roman"/>
          <w:sz w:val="22"/>
          <w:szCs w:val="22"/>
        </w:rPr>
        <w:t xml:space="preserve"> </w:t>
      </w:r>
      <w:r w:rsidR="004C3926" w:rsidRPr="00100C24">
        <w:rPr>
          <w:rFonts w:ascii="Times New Roman" w:hAnsi="Times New Roman"/>
          <w:sz w:val="22"/>
          <w:szCs w:val="22"/>
        </w:rPr>
        <w:t xml:space="preserve">8 ust. 1, </w:t>
      </w:r>
      <w:r w:rsidR="001F10D5" w:rsidRPr="00100C24">
        <w:rPr>
          <w:rFonts w:ascii="Times New Roman" w:hAnsi="Times New Roman"/>
          <w:sz w:val="22"/>
          <w:szCs w:val="22"/>
        </w:rPr>
        <w:t>za każdy przypadek niewykonania lub nienależytego wykonania umowy</w:t>
      </w:r>
      <w:r w:rsidR="00186C83" w:rsidRPr="00100C24">
        <w:rPr>
          <w:rFonts w:ascii="Times New Roman" w:hAnsi="Times New Roman"/>
          <w:sz w:val="22"/>
          <w:szCs w:val="22"/>
        </w:rPr>
        <w:t>.</w:t>
      </w:r>
      <w:r w:rsidR="003B3D4A" w:rsidRPr="00100C24">
        <w:rPr>
          <w:rFonts w:ascii="Times New Roman" w:hAnsi="Times New Roman"/>
          <w:sz w:val="22"/>
          <w:szCs w:val="22"/>
        </w:rPr>
        <w:t xml:space="preserve"> </w:t>
      </w:r>
      <w:r w:rsidR="006E3EEC" w:rsidRPr="00100C24">
        <w:rPr>
          <w:rFonts w:ascii="Times New Roman" w:hAnsi="Times New Roman"/>
          <w:sz w:val="22"/>
          <w:szCs w:val="22"/>
        </w:rPr>
        <w:t>3</w:t>
      </w:r>
      <w:r w:rsidR="003B3D4A" w:rsidRPr="00100C24">
        <w:rPr>
          <w:rFonts w:ascii="Times New Roman" w:hAnsi="Times New Roman"/>
          <w:sz w:val="22"/>
          <w:szCs w:val="22"/>
        </w:rPr>
        <w:t xml:space="preserve">-krotne naliczenie przez Zamawiającego kary umownej za </w:t>
      </w:r>
      <w:r w:rsidR="001F10D5" w:rsidRPr="00100C24">
        <w:rPr>
          <w:rFonts w:ascii="Times New Roman" w:hAnsi="Times New Roman"/>
          <w:sz w:val="22"/>
          <w:szCs w:val="22"/>
        </w:rPr>
        <w:t>niewykonanie lub nienależyte wykonanie umowy</w:t>
      </w:r>
      <w:r w:rsidR="003B3D4A" w:rsidRPr="00100C24">
        <w:rPr>
          <w:rFonts w:ascii="Times New Roman" w:hAnsi="Times New Roman"/>
          <w:sz w:val="22"/>
          <w:szCs w:val="22"/>
        </w:rPr>
        <w:t xml:space="preserve">, stanowi podstawę do wypowiedzenia umowy przez Zamawiającego. </w:t>
      </w:r>
    </w:p>
    <w:p w14:paraId="215FE2DA" w14:textId="5DE174B1" w:rsidR="004E6847" w:rsidRPr="00100C24" w:rsidRDefault="004E6847" w:rsidP="00100C24">
      <w:pPr>
        <w:numPr>
          <w:ilvl w:val="0"/>
          <w:numId w:val="10"/>
        </w:numPr>
        <w:tabs>
          <w:tab w:val="clear" w:pos="1800"/>
        </w:tabs>
        <w:spacing w:after="120"/>
        <w:ind w:left="7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</w:t>
      </w:r>
      <w:r w:rsidR="00186C83" w:rsidRPr="00100C24">
        <w:rPr>
          <w:rFonts w:ascii="Times New Roman" w:hAnsi="Times New Roman"/>
          <w:sz w:val="22"/>
          <w:szCs w:val="22"/>
        </w:rPr>
        <w:t xml:space="preserve"> razie niedotrzymania terminu i czasu dojazdu grup interwencyjnych,  o których jest mowa w § </w:t>
      </w:r>
      <w:r w:rsidR="00AC138B" w:rsidRPr="00100C24">
        <w:rPr>
          <w:rFonts w:ascii="Times New Roman" w:hAnsi="Times New Roman"/>
          <w:sz w:val="22"/>
          <w:szCs w:val="22"/>
        </w:rPr>
        <w:t>4</w:t>
      </w:r>
      <w:r w:rsidR="00CB6FD4" w:rsidRPr="00100C24">
        <w:rPr>
          <w:rFonts w:ascii="Times New Roman" w:hAnsi="Times New Roman"/>
          <w:sz w:val="22"/>
          <w:szCs w:val="22"/>
        </w:rPr>
        <w:t xml:space="preserve"> </w:t>
      </w:r>
      <w:r w:rsidR="00186C83" w:rsidRPr="00100C24">
        <w:rPr>
          <w:rFonts w:ascii="Times New Roman" w:hAnsi="Times New Roman"/>
          <w:sz w:val="22"/>
          <w:szCs w:val="22"/>
        </w:rPr>
        <w:t xml:space="preserve">ust. </w:t>
      </w:r>
      <w:r w:rsidR="00AC138B" w:rsidRPr="00100C24">
        <w:rPr>
          <w:rFonts w:ascii="Times New Roman" w:hAnsi="Times New Roman"/>
          <w:sz w:val="22"/>
          <w:szCs w:val="22"/>
        </w:rPr>
        <w:t xml:space="preserve">3 </w:t>
      </w:r>
      <w:r w:rsidR="001F10D5" w:rsidRPr="00100C24">
        <w:rPr>
          <w:rFonts w:ascii="Times New Roman" w:hAnsi="Times New Roman"/>
          <w:sz w:val="22"/>
          <w:szCs w:val="22"/>
        </w:rPr>
        <w:t>,</w:t>
      </w:r>
      <w:r w:rsidR="00186C83" w:rsidRPr="00100C24">
        <w:rPr>
          <w:rFonts w:ascii="Times New Roman" w:hAnsi="Times New Roman"/>
          <w:sz w:val="22"/>
          <w:szCs w:val="22"/>
        </w:rPr>
        <w:t xml:space="preserve"> kary w wysokości </w:t>
      </w:r>
      <w:r w:rsidR="00282B5D" w:rsidRPr="00100C24">
        <w:rPr>
          <w:rFonts w:ascii="Times New Roman" w:hAnsi="Times New Roman"/>
          <w:sz w:val="22"/>
          <w:szCs w:val="22"/>
        </w:rPr>
        <w:t>1.000</w:t>
      </w:r>
      <w:r w:rsidR="00186C83" w:rsidRPr="00100C24">
        <w:rPr>
          <w:rFonts w:ascii="Times New Roman" w:hAnsi="Times New Roman"/>
          <w:sz w:val="22"/>
          <w:szCs w:val="22"/>
        </w:rPr>
        <w:t>,00 zł słownie: (</w:t>
      </w:r>
      <w:r w:rsidR="00282B5D" w:rsidRPr="00100C24">
        <w:rPr>
          <w:rFonts w:ascii="Times New Roman" w:hAnsi="Times New Roman"/>
          <w:sz w:val="22"/>
          <w:szCs w:val="22"/>
        </w:rPr>
        <w:t>tysiąc</w:t>
      </w:r>
      <w:r w:rsidR="00E9577A" w:rsidRPr="00100C24">
        <w:rPr>
          <w:rFonts w:ascii="Times New Roman" w:hAnsi="Times New Roman"/>
          <w:sz w:val="22"/>
          <w:szCs w:val="22"/>
        </w:rPr>
        <w:t xml:space="preserve"> złotych</w:t>
      </w:r>
      <w:r w:rsidR="008F1F05" w:rsidRPr="00100C24">
        <w:rPr>
          <w:rFonts w:ascii="Times New Roman" w:hAnsi="Times New Roman"/>
          <w:sz w:val="22"/>
          <w:szCs w:val="22"/>
        </w:rPr>
        <w:t xml:space="preserve"> </w:t>
      </w:r>
      <w:r w:rsidR="00E9577A" w:rsidRPr="00100C24">
        <w:rPr>
          <w:rFonts w:ascii="Times New Roman" w:hAnsi="Times New Roman"/>
          <w:sz w:val="22"/>
          <w:szCs w:val="22"/>
        </w:rPr>
        <w:t>00/100) każdorazowo,</w:t>
      </w:r>
    </w:p>
    <w:p w14:paraId="768E899A" w14:textId="77777777" w:rsidR="00687559" w:rsidRPr="00100C24" w:rsidRDefault="00687559" w:rsidP="00100C24">
      <w:pPr>
        <w:numPr>
          <w:ilvl w:val="0"/>
          <w:numId w:val="10"/>
        </w:numPr>
        <w:tabs>
          <w:tab w:val="clear" w:pos="1800"/>
        </w:tabs>
        <w:suppressAutoHyphens/>
        <w:spacing w:after="120"/>
        <w:ind w:left="720"/>
        <w:jc w:val="both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eastAsia="MS Mincho" w:hAnsi="Times New Roman"/>
          <w:sz w:val="22"/>
          <w:szCs w:val="22"/>
        </w:rPr>
        <w:t xml:space="preserve">w przypadku rozwiązania umowy przez Zamawiającego wskutek okoliczności, za które Wykonawca ponosi odpowiedzialność, Wykonawca zapłaci Zamawiającemu karę umowną w wysokości 10% wynagrodzenia </w:t>
      </w:r>
      <w:r w:rsidR="00BE2398" w:rsidRPr="00100C24">
        <w:rPr>
          <w:rFonts w:ascii="Times New Roman" w:eastAsia="MS Mincho" w:hAnsi="Times New Roman"/>
          <w:sz w:val="22"/>
          <w:szCs w:val="22"/>
        </w:rPr>
        <w:t>określonego w § 8</w:t>
      </w:r>
      <w:r w:rsidR="00805E8E" w:rsidRPr="00100C24">
        <w:rPr>
          <w:rFonts w:ascii="Times New Roman" w:eastAsia="MS Mincho" w:hAnsi="Times New Roman"/>
          <w:sz w:val="22"/>
          <w:szCs w:val="22"/>
        </w:rPr>
        <w:t xml:space="preserve"> ust. 2</w:t>
      </w:r>
      <w:r w:rsidR="005936DC" w:rsidRPr="00100C24">
        <w:rPr>
          <w:rFonts w:ascii="Times New Roman" w:eastAsia="MS Mincho" w:hAnsi="Times New Roman"/>
          <w:sz w:val="22"/>
          <w:szCs w:val="22"/>
        </w:rPr>
        <w:t xml:space="preserve"> </w:t>
      </w:r>
      <w:r w:rsidR="00805E8E" w:rsidRPr="00100C24">
        <w:rPr>
          <w:rFonts w:ascii="Times New Roman" w:eastAsia="MS Mincho" w:hAnsi="Times New Roman"/>
          <w:sz w:val="22"/>
          <w:szCs w:val="22"/>
        </w:rPr>
        <w:t>niniejszej umowy</w:t>
      </w:r>
      <w:r w:rsidRPr="00100C24">
        <w:rPr>
          <w:rFonts w:ascii="Times New Roman" w:eastAsia="MS Mincho" w:hAnsi="Times New Roman"/>
          <w:sz w:val="22"/>
          <w:szCs w:val="22"/>
        </w:rPr>
        <w:t>,</w:t>
      </w:r>
      <w:r w:rsidR="00E9577A" w:rsidRPr="00100C24">
        <w:rPr>
          <w:rFonts w:ascii="Times New Roman" w:eastAsia="MS Mincho" w:hAnsi="Times New Roman"/>
          <w:sz w:val="22"/>
          <w:szCs w:val="22"/>
        </w:rPr>
        <w:t xml:space="preserve"> </w:t>
      </w:r>
    </w:p>
    <w:p w14:paraId="5541D2ED" w14:textId="77777777" w:rsidR="00687559" w:rsidRPr="00100C24" w:rsidRDefault="00687559" w:rsidP="00100C24">
      <w:pPr>
        <w:numPr>
          <w:ilvl w:val="0"/>
          <w:numId w:val="10"/>
        </w:numPr>
        <w:tabs>
          <w:tab w:val="clear" w:pos="1800"/>
        </w:tabs>
        <w:suppressAutoHyphens/>
        <w:spacing w:after="120"/>
        <w:ind w:left="720"/>
        <w:jc w:val="both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eastAsia="MS Mincho" w:hAnsi="Times New Roman"/>
          <w:sz w:val="22"/>
          <w:szCs w:val="22"/>
        </w:rPr>
        <w:t xml:space="preserve">w przypadku rozwiązania umowy przez Wykonawcę wskutek  okoliczności, za które Zamawiający nie ponosi odpowiedzialności, Wykonawca zapłaci Zamawiającemu karę umowną w wysokości 10% wynagrodzenia </w:t>
      </w:r>
      <w:r w:rsidR="00805E8E" w:rsidRPr="00100C24">
        <w:rPr>
          <w:rFonts w:ascii="Times New Roman" w:eastAsia="MS Mincho" w:hAnsi="Times New Roman"/>
          <w:sz w:val="22"/>
          <w:szCs w:val="22"/>
        </w:rPr>
        <w:t xml:space="preserve">określonego w </w:t>
      </w:r>
      <w:r w:rsidR="00300549" w:rsidRPr="00100C24">
        <w:rPr>
          <w:rFonts w:ascii="Times New Roman" w:eastAsia="MS Mincho" w:hAnsi="Times New Roman"/>
          <w:sz w:val="22"/>
          <w:szCs w:val="22"/>
        </w:rPr>
        <w:t xml:space="preserve">§ 8 ust. 2 </w:t>
      </w:r>
      <w:r w:rsidR="00805E8E" w:rsidRPr="00100C24">
        <w:rPr>
          <w:rFonts w:ascii="Times New Roman" w:eastAsia="MS Mincho" w:hAnsi="Times New Roman"/>
          <w:sz w:val="22"/>
          <w:szCs w:val="22"/>
        </w:rPr>
        <w:t xml:space="preserve"> niniejszej umowy </w:t>
      </w:r>
      <w:r w:rsidRPr="00100C24">
        <w:rPr>
          <w:rFonts w:ascii="Times New Roman" w:eastAsia="MS Mincho" w:hAnsi="Times New Roman"/>
          <w:sz w:val="22"/>
          <w:szCs w:val="22"/>
        </w:rPr>
        <w:t>należnego Wykonawcy,</w:t>
      </w:r>
      <w:r w:rsidR="00E9577A" w:rsidRPr="00100C24">
        <w:rPr>
          <w:rFonts w:ascii="Times New Roman" w:eastAsia="MS Mincho" w:hAnsi="Times New Roman"/>
          <w:sz w:val="22"/>
          <w:szCs w:val="22"/>
        </w:rPr>
        <w:t xml:space="preserve"> </w:t>
      </w:r>
    </w:p>
    <w:p w14:paraId="5945C336" w14:textId="2D468E08" w:rsidR="00C652EC" w:rsidRPr="00100C24" w:rsidRDefault="00C652EC" w:rsidP="00100C24">
      <w:pPr>
        <w:numPr>
          <w:ilvl w:val="0"/>
          <w:numId w:val="10"/>
        </w:numPr>
        <w:tabs>
          <w:tab w:val="clear" w:pos="1800"/>
        </w:tabs>
        <w:suppressAutoHyphens/>
        <w:spacing w:after="120"/>
        <w:ind w:left="720"/>
        <w:jc w:val="both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eastAsia="MS Mincho" w:hAnsi="Times New Roman"/>
          <w:sz w:val="22"/>
          <w:szCs w:val="22"/>
        </w:rPr>
        <w:t>za każdy przypadek naruszenia obowiązku realizacji przedmiotu umowy przy pomocy osób zatrudnionych na podstawie um</w:t>
      </w:r>
      <w:r w:rsidR="00300549" w:rsidRPr="00100C24">
        <w:rPr>
          <w:rFonts w:ascii="Times New Roman" w:eastAsia="MS Mincho" w:hAnsi="Times New Roman"/>
          <w:sz w:val="22"/>
          <w:szCs w:val="22"/>
        </w:rPr>
        <w:t>owy o pracę, o którym mowa w § 9 ust. 1</w:t>
      </w:r>
      <w:r w:rsidRPr="00100C24">
        <w:rPr>
          <w:rFonts w:ascii="Times New Roman" w:eastAsia="MS Mincho" w:hAnsi="Times New Roman"/>
          <w:sz w:val="22"/>
          <w:szCs w:val="22"/>
        </w:rPr>
        <w:t xml:space="preserve"> umowy, w tym również za każdy przypadek nieprzedłożenia przez Wykonawcę dokumentów, </w:t>
      </w:r>
      <w:r w:rsidR="00300549" w:rsidRPr="00100C24">
        <w:rPr>
          <w:rFonts w:ascii="Times New Roman" w:eastAsia="MS Mincho" w:hAnsi="Times New Roman"/>
          <w:sz w:val="22"/>
          <w:szCs w:val="22"/>
        </w:rPr>
        <w:t xml:space="preserve">              o których mowa w § 9</w:t>
      </w:r>
      <w:r w:rsidRPr="00100C24">
        <w:rPr>
          <w:rFonts w:ascii="Times New Roman" w:eastAsia="MS Mincho" w:hAnsi="Times New Roman"/>
          <w:sz w:val="22"/>
          <w:szCs w:val="22"/>
        </w:rPr>
        <w:t xml:space="preserve"> ust. </w:t>
      </w:r>
      <w:r w:rsidR="00300549" w:rsidRPr="00100C24">
        <w:rPr>
          <w:rFonts w:ascii="Times New Roman" w:eastAsia="MS Mincho" w:hAnsi="Times New Roman"/>
          <w:sz w:val="22"/>
          <w:szCs w:val="22"/>
        </w:rPr>
        <w:t>3, 4, 5</w:t>
      </w:r>
      <w:r w:rsidR="00AC138B" w:rsidRPr="00100C24">
        <w:rPr>
          <w:rFonts w:ascii="Times New Roman" w:eastAsia="MS Mincho" w:hAnsi="Times New Roman"/>
          <w:sz w:val="22"/>
          <w:szCs w:val="22"/>
        </w:rPr>
        <w:t>, 6</w:t>
      </w:r>
      <w:r w:rsidRPr="00100C24">
        <w:rPr>
          <w:rFonts w:ascii="Times New Roman" w:eastAsia="MS Mincho" w:hAnsi="Times New Roman"/>
          <w:sz w:val="22"/>
          <w:szCs w:val="22"/>
        </w:rPr>
        <w:t xml:space="preserve"> umowy, w terminie wyznaczonym pr</w:t>
      </w:r>
      <w:r w:rsidR="00300549" w:rsidRPr="00100C24">
        <w:rPr>
          <w:rFonts w:ascii="Times New Roman" w:eastAsia="MS Mincho" w:hAnsi="Times New Roman"/>
          <w:sz w:val="22"/>
          <w:szCs w:val="22"/>
        </w:rPr>
        <w:t xml:space="preserve">zez Zamawiającego, w wysokości </w:t>
      </w:r>
      <w:r w:rsidR="00B155F1" w:rsidRPr="00100C24">
        <w:rPr>
          <w:rFonts w:ascii="Times New Roman" w:eastAsia="MS Mincho" w:hAnsi="Times New Roman"/>
          <w:sz w:val="22"/>
          <w:szCs w:val="22"/>
        </w:rPr>
        <w:t>2</w:t>
      </w:r>
      <w:r w:rsidRPr="00100C24">
        <w:rPr>
          <w:rFonts w:ascii="Times New Roman" w:eastAsia="MS Mincho" w:hAnsi="Times New Roman"/>
          <w:sz w:val="22"/>
          <w:szCs w:val="22"/>
        </w:rPr>
        <w:t>.000 zł</w:t>
      </w:r>
      <w:r w:rsidR="00B155F1" w:rsidRPr="00100C24">
        <w:rPr>
          <w:rFonts w:ascii="Times New Roman" w:eastAsia="MS Mincho" w:hAnsi="Times New Roman"/>
          <w:sz w:val="22"/>
          <w:szCs w:val="22"/>
        </w:rPr>
        <w:t xml:space="preserve"> za każdy miesiąc realizacji umowy przez daną osobę</w:t>
      </w:r>
      <w:r w:rsidRPr="00100C24">
        <w:rPr>
          <w:rFonts w:ascii="Times New Roman" w:eastAsia="MS Mincho" w:hAnsi="Times New Roman"/>
          <w:sz w:val="22"/>
          <w:szCs w:val="22"/>
        </w:rPr>
        <w:t xml:space="preserve">, </w:t>
      </w:r>
    </w:p>
    <w:p w14:paraId="645EC4C8" w14:textId="06C399AF" w:rsidR="00B139B0" w:rsidRPr="00100C24" w:rsidRDefault="00B139B0" w:rsidP="00100C24">
      <w:pPr>
        <w:numPr>
          <w:ilvl w:val="0"/>
          <w:numId w:val="10"/>
        </w:numPr>
        <w:tabs>
          <w:tab w:val="clear" w:pos="1800"/>
        </w:tabs>
        <w:suppressAutoHyphens/>
        <w:spacing w:after="120"/>
        <w:ind w:left="720"/>
        <w:jc w:val="both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eastAsia="MS Mincho" w:hAnsi="Times New Roman"/>
          <w:sz w:val="22"/>
          <w:szCs w:val="22"/>
        </w:rPr>
        <w:t>w przypadku zatrudnienia nowych pracowników do awaryjnej obsługi recepcji (po przekroczeniu limitu 6 osób) Wykonawca zostanie obciążony jednorazowo karą umowną w wysokości 700 zł za każdą osobę;</w:t>
      </w:r>
    </w:p>
    <w:p w14:paraId="22B02884" w14:textId="77777777" w:rsidR="00687559" w:rsidRPr="00100C24" w:rsidRDefault="00687559" w:rsidP="00100C24">
      <w:pPr>
        <w:numPr>
          <w:ilvl w:val="1"/>
          <w:numId w:val="4"/>
        </w:numPr>
        <w:tabs>
          <w:tab w:val="clear" w:pos="1440"/>
          <w:tab w:val="num" w:pos="360"/>
        </w:tabs>
        <w:spacing w:after="120"/>
        <w:ind w:left="360"/>
        <w:jc w:val="both"/>
        <w:rPr>
          <w:rFonts w:ascii="Times New Roman" w:eastAsia="MS Mincho" w:hAnsi="Times New Roman"/>
          <w:sz w:val="22"/>
          <w:szCs w:val="22"/>
        </w:rPr>
      </w:pPr>
      <w:r w:rsidRPr="00100C24">
        <w:rPr>
          <w:rFonts w:ascii="Times New Roman" w:eastAsia="MS Mincho" w:hAnsi="Times New Roman"/>
          <w:sz w:val="22"/>
          <w:szCs w:val="22"/>
        </w:rPr>
        <w:t>Jeżeli kara umowna nie pokrywa poniesionej szkody, strony mogą dochodzić odszkodowania uzupełniającego, przenoszącego wysokość kar umownych do wysokości rzeczywiście poniesionej szkody.</w:t>
      </w:r>
    </w:p>
    <w:p w14:paraId="5B0F0D18" w14:textId="77777777" w:rsidR="00AC138B" w:rsidRPr="00100C24" w:rsidRDefault="00AC138B" w:rsidP="00100C24">
      <w:pPr>
        <w:numPr>
          <w:ilvl w:val="1"/>
          <w:numId w:val="4"/>
        </w:numPr>
        <w:tabs>
          <w:tab w:val="clear" w:pos="1440"/>
          <w:tab w:val="num" w:pos="284"/>
        </w:tabs>
        <w:suppressAutoHyphens/>
        <w:spacing w:after="120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Maksymalna wysokość kar umownych przewidzianych w niniejszej umowie nie może przekroczyć 50 % wynagrodzenia określonego w § 8 ust. 2 niniejszej umowy</w:t>
      </w:r>
      <w:r w:rsidR="001F10D5" w:rsidRPr="00100C24">
        <w:rPr>
          <w:rFonts w:ascii="Times New Roman" w:hAnsi="Times New Roman"/>
          <w:sz w:val="22"/>
          <w:szCs w:val="22"/>
        </w:rPr>
        <w:t>.</w:t>
      </w:r>
    </w:p>
    <w:p w14:paraId="6B7633F3" w14:textId="77777777" w:rsidR="00687559" w:rsidRPr="00100C24" w:rsidRDefault="00687559" w:rsidP="00100C24">
      <w:pPr>
        <w:numPr>
          <w:ilvl w:val="1"/>
          <w:numId w:val="4"/>
        </w:numPr>
        <w:tabs>
          <w:tab w:val="clear" w:pos="1440"/>
          <w:tab w:val="num" w:pos="426"/>
        </w:tabs>
        <w:suppressAutoHyphens/>
        <w:spacing w:after="120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lastRenderedPageBreak/>
        <w:t xml:space="preserve">Naliczone kary umowne </w:t>
      </w:r>
      <w:r w:rsidR="001F10D5" w:rsidRPr="00100C24">
        <w:rPr>
          <w:rFonts w:ascii="Times New Roman" w:hAnsi="Times New Roman"/>
          <w:sz w:val="22"/>
          <w:szCs w:val="22"/>
        </w:rPr>
        <w:t>mogą być potrącone z należnego wynagrodzenia z faktury za wykonywane usługi, na co Wykonawca wyraża niniejszym zgodę. Strony zgodnie postanawiają, że potrącenie kar umownych stanowi potrącenie umowne i w ramach tego kary umowne mogą być potrącane z każdej należności Wykonawcy, w szczególności z wynagrodzenia Wykonawcy, nawet w przypadku nieprzedstawienia przez Wykonawcę faktury. Potrącenie kar umownych może być dokonane z wierzytelności niewymagalnych, na co Wykonawca wyraża zgodę i do czego upoważnia Zamawiającego bez potrzeby uzyskania pisemnego potwierdzenia W przypadku nie skorzystania przez Zamawiającego z możliwości dokonania potrącenia, o którym mowa wyżej – Wykonawca zobowiązany jest do zapłaty kar umownych naliczonych przez Zamawiającego w terminie 7 dni od daty otrzymania wezwania do zapłaty kary umownej.</w:t>
      </w:r>
    </w:p>
    <w:p w14:paraId="30B3D023" w14:textId="77777777" w:rsidR="00FC58E7" w:rsidRPr="00100C24" w:rsidRDefault="00FC58E7" w:rsidP="00100C24">
      <w:pPr>
        <w:numPr>
          <w:ilvl w:val="1"/>
          <w:numId w:val="4"/>
        </w:numPr>
        <w:tabs>
          <w:tab w:val="clear" w:pos="1440"/>
          <w:tab w:val="num" w:pos="360"/>
        </w:tabs>
        <w:spacing w:after="120"/>
        <w:ind w:left="36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Zamawiający zapłaci Wykonawcy należne</w:t>
      </w:r>
      <w:r w:rsidR="005936DC" w:rsidRPr="00100C24">
        <w:rPr>
          <w:rFonts w:ascii="Times New Roman" w:hAnsi="Times New Roman"/>
          <w:sz w:val="22"/>
          <w:szCs w:val="22"/>
        </w:rPr>
        <w:t xml:space="preserve"> odsetki ustawowe za opóźnienia </w:t>
      </w:r>
      <w:r w:rsidR="005936DC" w:rsidRPr="00100C24">
        <w:rPr>
          <w:rFonts w:ascii="Times New Roman" w:hAnsi="Times New Roman"/>
          <w:sz w:val="22"/>
          <w:szCs w:val="22"/>
        </w:rPr>
        <w:br/>
      </w:r>
      <w:r w:rsidRPr="00100C24">
        <w:rPr>
          <w:rFonts w:ascii="Times New Roman" w:hAnsi="Times New Roman"/>
          <w:sz w:val="22"/>
          <w:szCs w:val="22"/>
        </w:rPr>
        <w:t>w wykonywaniu zobowiązań pieniężnych w</w:t>
      </w:r>
      <w:r w:rsidR="005936DC" w:rsidRPr="00100C24">
        <w:rPr>
          <w:rFonts w:ascii="Times New Roman" w:hAnsi="Times New Roman"/>
          <w:sz w:val="22"/>
          <w:szCs w:val="22"/>
        </w:rPr>
        <w:t>ynikających  z niniejszej umowy</w:t>
      </w:r>
      <w:r w:rsidRPr="00100C24">
        <w:rPr>
          <w:rFonts w:ascii="Times New Roman" w:hAnsi="Times New Roman"/>
          <w:sz w:val="22"/>
          <w:szCs w:val="22"/>
        </w:rPr>
        <w:t xml:space="preserve">.  </w:t>
      </w:r>
    </w:p>
    <w:p w14:paraId="7D44A70D" w14:textId="77777777" w:rsidR="00D535C8" w:rsidRPr="00100C24" w:rsidRDefault="00D535C8" w:rsidP="00100C24">
      <w:pPr>
        <w:spacing w:after="120"/>
        <w:rPr>
          <w:rFonts w:ascii="Times New Roman" w:hAnsi="Times New Roman"/>
          <w:b/>
          <w:bCs/>
          <w:sz w:val="22"/>
          <w:szCs w:val="22"/>
        </w:rPr>
      </w:pPr>
    </w:p>
    <w:p w14:paraId="4DC9A3D8" w14:textId="77777777" w:rsidR="00186C83" w:rsidRPr="00100C24" w:rsidRDefault="006C7762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>§ 1</w:t>
      </w:r>
      <w:r w:rsidR="00300549" w:rsidRPr="00100C24">
        <w:rPr>
          <w:rFonts w:ascii="Times New Roman" w:hAnsi="Times New Roman"/>
          <w:b/>
          <w:bCs/>
          <w:sz w:val="22"/>
          <w:szCs w:val="22"/>
        </w:rPr>
        <w:t>2</w:t>
      </w:r>
    </w:p>
    <w:p w14:paraId="4B9F74B4" w14:textId="77777777" w:rsidR="00B05A49" w:rsidRPr="00100C24" w:rsidRDefault="00B05A49" w:rsidP="00100C24">
      <w:pPr>
        <w:numPr>
          <w:ilvl w:val="0"/>
          <w:numId w:val="5"/>
        </w:numPr>
        <w:tabs>
          <w:tab w:val="clear" w:pos="1440"/>
          <w:tab w:val="num" w:pos="360"/>
        </w:tabs>
        <w:spacing w:after="120"/>
        <w:ind w:left="360"/>
        <w:jc w:val="both"/>
        <w:rPr>
          <w:rFonts w:ascii="Times New Roman" w:eastAsia="Arial Unicode MS" w:hAnsi="Times New Roman"/>
          <w:sz w:val="22"/>
          <w:szCs w:val="22"/>
        </w:rPr>
      </w:pPr>
      <w:r w:rsidRPr="00100C24">
        <w:rPr>
          <w:rFonts w:ascii="Times New Roman" w:eastAsia="Arial Unicode MS" w:hAnsi="Times New Roman"/>
          <w:sz w:val="22"/>
          <w:szCs w:val="22"/>
        </w:rPr>
        <w:t>Zamawiający może odstąpić od umowy w razie wystąpienia istotnej zmiany powodującej, że wykonanie umowy nie leży w interesie publicznym, czego nie można było przewidzieć w chwili zawarcia umowy. Wykonawcy nie przysługuje z tego tytułu żadne odszkodowanie</w:t>
      </w:r>
      <w:r w:rsidR="00C2072E" w:rsidRPr="00100C24">
        <w:rPr>
          <w:rFonts w:ascii="Times New Roman" w:eastAsia="Arial Unicode MS" w:hAnsi="Times New Roman"/>
          <w:sz w:val="22"/>
          <w:szCs w:val="22"/>
        </w:rPr>
        <w:t>.</w:t>
      </w:r>
      <w:r w:rsidRPr="00100C24">
        <w:rPr>
          <w:rFonts w:ascii="Times New Roman" w:eastAsia="Arial Unicode MS" w:hAnsi="Times New Roman"/>
          <w:sz w:val="22"/>
          <w:szCs w:val="22"/>
        </w:rPr>
        <w:t xml:space="preserve"> Odstąpienie od umowy może nastąpić w terminie 30 dni, licząc od daty powzięcia wiadomości o powyższych okolicznościach.</w:t>
      </w:r>
    </w:p>
    <w:p w14:paraId="3F4CF20F" w14:textId="77777777" w:rsidR="003B6955" w:rsidRPr="00100C24" w:rsidRDefault="00687559" w:rsidP="00100C24">
      <w:pPr>
        <w:numPr>
          <w:ilvl w:val="0"/>
          <w:numId w:val="5"/>
        </w:numPr>
        <w:tabs>
          <w:tab w:val="clear" w:pos="1440"/>
          <w:tab w:val="num" w:pos="360"/>
        </w:tabs>
        <w:spacing w:after="120"/>
        <w:ind w:left="360"/>
        <w:jc w:val="both"/>
        <w:rPr>
          <w:rFonts w:ascii="Times New Roman" w:eastAsia="Arial Unicode MS" w:hAnsi="Times New Roman"/>
          <w:sz w:val="22"/>
          <w:szCs w:val="22"/>
        </w:rPr>
      </w:pPr>
      <w:r w:rsidRPr="00100C24">
        <w:rPr>
          <w:rFonts w:ascii="Times New Roman" w:eastAsia="Arial Unicode MS" w:hAnsi="Times New Roman"/>
          <w:sz w:val="22"/>
          <w:szCs w:val="22"/>
        </w:rPr>
        <w:t xml:space="preserve">W przypadku odstąpienia </w:t>
      </w:r>
      <w:r w:rsidR="005936DC" w:rsidRPr="00100C24">
        <w:rPr>
          <w:rFonts w:ascii="Times New Roman" w:eastAsia="Arial Unicode MS" w:hAnsi="Times New Roman"/>
          <w:sz w:val="22"/>
          <w:szCs w:val="22"/>
        </w:rPr>
        <w:t>od umowy, o którym mowa w ust. 1</w:t>
      </w:r>
      <w:r w:rsidRPr="00100C24">
        <w:rPr>
          <w:rFonts w:ascii="Times New Roman" w:eastAsia="Arial Unicode MS" w:hAnsi="Times New Roman"/>
          <w:sz w:val="22"/>
          <w:szCs w:val="22"/>
        </w:rPr>
        <w:t>, Wykonawca może żądać tylko wynagrodzenia należnego z tytułu wykonania części umowy.</w:t>
      </w:r>
    </w:p>
    <w:p w14:paraId="05EF0D08" w14:textId="18EB7AB6" w:rsidR="003B6955" w:rsidRPr="00100C24" w:rsidRDefault="005936DC" w:rsidP="00100C24">
      <w:pPr>
        <w:numPr>
          <w:ilvl w:val="0"/>
          <w:numId w:val="5"/>
        </w:numPr>
        <w:tabs>
          <w:tab w:val="clear" w:pos="1440"/>
          <w:tab w:val="num" w:pos="360"/>
        </w:tabs>
        <w:spacing w:after="120"/>
        <w:ind w:left="360"/>
        <w:jc w:val="both"/>
        <w:rPr>
          <w:rFonts w:ascii="Times New Roman" w:eastAsia="Arial Unicode MS" w:hAnsi="Times New Roman"/>
          <w:sz w:val="22"/>
          <w:szCs w:val="22"/>
        </w:rPr>
      </w:pPr>
      <w:r w:rsidRPr="00100C24">
        <w:rPr>
          <w:rFonts w:ascii="Times New Roman" w:hAnsi="Times New Roman"/>
          <w:bCs/>
          <w:sz w:val="22"/>
          <w:szCs w:val="22"/>
        </w:rPr>
        <w:t xml:space="preserve">W razie odstąpienia od umowy wskutek okoliczności, za które Wykonawca ponosi odpowiedzialność, Wykonawca zapłaci Zamawiającemu </w:t>
      </w:r>
      <w:r w:rsidR="00756470" w:rsidRPr="00100C24">
        <w:rPr>
          <w:rFonts w:ascii="Times New Roman" w:hAnsi="Times New Roman"/>
          <w:bCs/>
          <w:sz w:val="22"/>
          <w:szCs w:val="22"/>
        </w:rPr>
        <w:t xml:space="preserve">karę umową </w:t>
      </w:r>
      <w:r w:rsidRPr="00100C24">
        <w:rPr>
          <w:rFonts w:ascii="Times New Roman" w:hAnsi="Times New Roman"/>
          <w:bCs/>
          <w:sz w:val="22"/>
          <w:szCs w:val="22"/>
        </w:rPr>
        <w:t xml:space="preserve">w wysokości 10% </w:t>
      </w:r>
      <w:r w:rsidRPr="00100C24">
        <w:rPr>
          <w:rFonts w:ascii="Times New Roman" w:eastAsia="MS Mincho" w:hAnsi="Times New Roman"/>
          <w:sz w:val="22"/>
          <w:szCs w:val="22"/>
        </w:rPr>
        <w:t>wynagrodzenia określonego w § 8 ust. 2 niniejszej umowy</w:t>
      </w:r>
      <w:r w:rsidRPr="00100C24">
        <w:rPr>
          <w:rFonts w:ascii="Times New Roman" w:hAnsi="Times New Roman"/>
          <w:bCs/>
          <w:sz w:val="22"/>
          <w:szCs w:val="22"/>
        </w:rPr>
        <w:t>.</w:t>
      </w:r>
      <w:r w:rsidRPr="00100C24">
        <w:rPr>
          <w:rFonts w:ascii="Times New Roman" w:eastAsia="Arial Unicode MS" w:hAnsi="Times New Roman"/>
          <w:w w:val="90"/>
          <w:sz w:val="22"/>
          <w:szCs w:val="22"/>
        </w:rPr>
        <w:t xml:space="preserve"> </w:t>
      </w:r>
      <w:r w:rsidRPr="00100C24">
        <w:rPr>
          <w:rFonts w:ascii="Times New Roman" w:eastAsia="Arial Unicode MS" w:hAnsi="Times New Roman"/>
          <w:sz w:val="22"/>
          <w:szCs w:val="22"/>
        </w:rPr>
        <w:t xml:space="preserve">Odstąpienie od umowy może nastąpić w terminie 30 dni, licząc od daty powzięcia wiadomości </w:t>
      </w:r>
      <w:r w:rsidRPr="00100C24">
        <w:rPr>
          <w:rFonts w:ascii="Times New Roman" w:eastAsia="Arial Unicode MS" w:hAnsi="Times New Roman"/>
          <w:sz w:val="22"/>
          <w:szCs w:val="22"/>
        </w:rPr>
        <w:br/>
        <w:t>o powyższych okolicznościach.</w:t>
      </w:r>
    </w:p>
    <w:p w14:paraId="3ED3AEBE" w14:textId="77777777" w:rsidR="00D535C8" w:rsidRPr="00100C24" w:rsidRDefault="007E0288" w:rsidP="00100C24">
      <w:pPr>
        <w:spacing w:after="120"/>
        <w:ind w:left="1440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 xml:space="preserve">                                            </w:t>
      </w:r>
    </w:p>
    <w:p w14:paraId="59E389C3" w14:textId="77777777" w:rsidR="007E0288" w:rsidRPr="00100C24" w:rsidRDefault="007E0288" w:rsidP="00100C24">
      <w:pPr>
        <w:spacing w:after="12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>§ 1</w:t>
      </w:r>
      <w:r w:rsidR="00300549" w:rsidRPr="00100C24">
        <w:rPr>
          <w:rFonts w:ascii="Times New Roman" w:hAnsi="Times New Roman"/>
          <w:b/>
          <w:bCs/>
          <w:sz w:val="22"/>
          <w:szCs w:val="22"/>
        </w:rPr>
        <w:t>3</w:t>
      </w:r>
    </w:p>
    <w:p w14:paraId="0928D669" w14:textId="77777777" w:rsidR="006C7762" w:rsidRPr="00100C24" w:rsidRDefault="006C7762" w:rsidP="00100C24">
      <w:pPr>
        <w:numPr>
          <w:ilvl w:val="0"/>
          <w:numId w:val="13"/>
        </w:numPr>
        <w:tabs>
          <w:tab w:val="clear" w:pos="720"/>
          <w:tab w:val="num" w:pos="284"/>
          <w:tab w:val="num" w:pos="1440"/>
        </w:tabs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Zamawiający zastrzega sobie prawo do rozwiązania umowy ze skutkiem natychmiastowym, w przypadku stwierdzenia ewidentnych, istotnych dla ochrony mienia Zamawiającego </w:t>
      </w:r>
      <w:r w:rsidR="00EB06E2" w:rsidRPr="00100C24">
        <w:rPr>
          <w:rFonts w:ascii="Times New Roman" w:hAnsi="Times New Roman"/>
          <w:sz w:val="22"/>
          <w:szCs w:val="22"/>
        </w:rPr>
        <w:br/>
      </w:r>
      <w:r w:rsidRPr="00100C24">
        <w:rPr>
          <w:rFonts w:ascii="Times New Roman" w:hAnsi="Times New Roman"/>
          <w:sz w:val="22"/>
          <w:szCs w:val="22"/>
        </w:rPr>
        <w:t>i potwierdzonych protokolarnie zaniedbań wykonywania przez Wykonawcę obowiązków wynikających z umowy (po nieuznaniu za zasadne wyjaśnień Wykonawcy) o czym powiadomi on Wykonawcę na piśmie.</w:t>
      </w:r>
    </w:p>
    <w:p w14:paraId="7EB62214" w14:textId="59E139FB" w:rsidR="006C7762" w:rsidRPr="00100C24" w:rsidRDefault="006C7762" w:rsidP="00100C24">
      <w:pPr>
        <w:numPr>
          <w:ilvl w:val="0"/>
          <w:numId w:val="13"/>
        </w:numPr>
        <w:tabs>
          <w:tab w:val="clear" w:pos="720"/>
          <w:tab w:val="num" w:pos="284"/>
          <w:tab w:val="num" w:pos="1440"/>
        </w:tabs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Poza przypadkiem przewidzianym w ust. </w:t>
      </w:r>
      <w:r w:rsidR="007E0288" w:rsidRPr="00100C24">
        <w:rPr>
          <w:rFonts w:ascii="Times New Roman" w:hAnsi="Times New Roman"/>
          <w:sz w:val="22"/>
          <w:szCs w:val="22"/>
        </w:rPr>
        <w:t>1</w:t>
      </w:r>
      <w:r w:rsidRPr="00100C24">
        <w:rPr>
          <w:rFonts w:ascii="Times New Roman" w:hAnsi="Times New Roman"/>
          <w:sz w:val="22"/>
          <w:szCs w:val="22"/>
        </w:rPr>
        <w:t>, strony mogą rozwiązać umowę za obustronnym porozumieniem</w:t>
      </w:r>
      <w:r w:rsidR="00756470" w:rsidRPr="00100C24">
        <w:rPr>
          <w:rFonts w:ascii="Times New Roman" w:hAnsi="Times New Roman"/>
          <w:sz w:val="22"/>
          <w:szCs w:val="22"/>
        </w:rPr>
        <w:t>.</w:t>
      </w:r>
    </w:p>
    <w:p w14:paraId="2C46525A" w14:textId="5D954A35" w:rsidR="00687559" w:rsidRPr="00100C24" w:rsidRDefault="00687559" w:rsidP="00100C24">
      <w:pPr>
        <w:numPr>
          <w:ilvl w:val="0"/>
          <w:numId w:val="13"/>
        </w:numPr>
        <w:tabs>
          <w:tab w:val="clear" w:pos="720"/>
          <w:tab w:val="num" w:pos="284"/>
          <w:tab w:val="num" w:pos="1440"/>
        </w:tabs>
        <w:spacing w:after="120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W przypadku, gdy Wykonawca narusza postanowienia umowy, lub wykonuje usługi nienależycie, Zamawiający może wezwać go do usunięcia naruszeń i wyznaczyć mu w tym celu odpowiedni termin. Po bezskutecznym upływie wyznaczonego terminu, Zamawiający ma prawo wypowiedzenia umowy </w:t>
      </w:r>
      <w:r w:rsidR="005936DC" w:rsidRPr="00100C24">
        <w:rPr>
          <w:rFonts w:ascii="Times New Roman" w:hAnsi="Times New Roman"/>
          <w:sz w:val="22"/>
          <w:szCs w:val="22"/>
        </w:rPr>
        <w:t xml:space="preserve">lub jej części </w:t>
      </w:r>
      <w:r w:rsidRPr="00100C24">
        <w:rPr>
          <w:rFonts w:ascii="Times New Roman" w:hAnsi="Times New Roman"/>
          <w:sz w:val="22"/>
          <w:szCs w:val="22"/>
        </w:rPr>
        <w:t xml:space="preserve">z zachowaniem </w:t>
      </w:r>
      <w:r w:rsidR="00756470" w:rsidRPr="00100C24">
        <w:rPr>
          <w:rFonts w:ascii="Times New Roman" w:hAnsi="Times New Roman"/>
          <w:sz w:val="22"/>
          <w:szCs w:val="22"/>
        </w:rPr>
        <w:t>2-</w:t>
      </w:r>
      <w:r w:rsidRPr="00100C24">
        <w:rPr>
          <w:rFonts w:ascii="Times New Roman" w:hAnsi="Times New Roman"/>
          <w:sz w:val="22"/>
          <w:szCs w:val="22"/>
        </w:rPr>
        <w:t>miesięcznego okresu wypowiedzenia.</w:t>
      </w:r>
    </w:p>
    <w:p w14:paraId="20D20E8E" w14:textId="77777777" w:rsidR="00D535C8" w:rsidRPr="00100C24" w:rsidRDefault="00D535C8" w:rsidP="00100C24">
      <w:pPr>
        <w:spacing w:after="120"/>
        <w:rPr>
          <w:rFonts w:ascii="Times New Roman" w:hAnsi="Times New Roman"/>
          <w:b/>
          <w:bCs/>
          <w:sz w:val="22"/>
          <w:szCs w:val="22"/>
        </w:rPr>
      </w:pPr>
    </w:p>
    <w:p w14:paraId="3585187B" w14:textId="77777777" w:rsidR="006C7762" w:rsidRPr="00100C24" w:rsidRDefault="00687559" w:rsidP="00100C24">
      <w:pPr>
        <w:spacing w:after="12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>§ 1</w:t>
      </w:r>
      <w:r w:rsidR="00300549" w:rsidRPr="00100C24">
        <w:rPr>
          <w:rFonts w:ascii="Times New Roman" w:hAnsi="Times New Roman"/>
          <w:b/>
          <w:bCs/>
          <w:sz w:val="22"/>
          <w:szCs w:val="22"/>
        </w:rPr>
        <w:t>4</w:t>
      </w:r>
    </w:p>
    <w:p w14:paraId="4E08F7AE" w14:textId="77777777" w:rsidR="001A5A34" w:rsidRPr="00100C24" w:rsidRDefault="00687559" w:rsidP="00100C24">
      <w:pPr>
        <w:numPr>
          <w:ilvl w:val="0"/>
          <w:numId w:val="6"/>
        </w:numPr>
        <w:tabs>
          <w:tab w:val="clear" w:pos="1440"/>
        </w:tabs>
        <w:spacing w:after="120"/>
        <w:ind w:left="284" w:hanging="284"/>
        <w:jc w:val="both"/>
        <w:rPr>
          <w:rFonts w:ascii="Times New Roman" w:eastAsia="Arial Unicode MS" w:hAnsi="Times New Roman"/>
          <w:sz w:val="22"/>
          <w:szCs w:val="22"/>
        </w:rPr>
      </w:pPr>
      <w:r w:rsidRPr="00100C24">
        <w:rPr>
          <w:rFonts w:ascii="Times New Roman" w:eastAsia="Arial Unicode MS" w:hAnsi="Times New Roman"/>
          <w:sz w:val="22"/>
          <w:szCs w:val="22"/>
        </w:rPr>
        <w:t>Wykonawca zobowiązany jest w okresie trwania niniejszej umowy posiadać ubezpieczenie od odpowiedzialności cywilnej w zakresie prowadzonej działalności gospodarczej na kwotę minimum</w:t>
      </w:r>
      <w:r w:rsidR="003E7926" w:rsidRPr="00100C24">
        <w:rPr>
          <w:rFonts w:ascii="Times New Roman" w:eastAsia="Arial Unicode MS" w:hAnsi="Times New Roman"/>
          <w:sz w:val="22"/>
          <w:szCs w:val="22"/>
        </w:rPr>
        <w:t xml:space="preserve"> </w:t>
      </w:r>
      <w:r w:rsidR="00282B5D" w:rsidRPr="00100C24">
        <w:rPr>
          <w:rFonts w:ascii="Times New Roman" w:eastAsia="Arial Unicode MS" w:hAnsi="Times New Roman"/>
          <w:sz w:val="22"/>
          <w:szCs w:val="22"/>
        </w:rPr>
        <w:t>5</w:t>
      </w:r>
      <w:r w:rsidRPr="00100C24">
        <w:rPr>
          <w:rFonts w:ascii="Times New Roman" w:eastAsia="Arial Unicode MS" w:hAnsi="Times New Roman"/>
          <w:sz w:val="22"/>
          <w:szCs w:val="22"/>
        </w:rPr>
        <w:t>00</w:t>
      </w:r>
      <w:r w:rsidR="006D1646" w:rsidRPr="00100C24">
        <w:rPr>
          <w:rFonts w:ascii="Times New Roman" w:eastAsia="Arial Unicode MS" w:hAnsi="Times New Roman"/>
          <w:sz w:val="22"/>
          <w:szCs w:val="22"/>
        </w:rPr>
        <w:t> </w:t>
      </w:r>
      <w:r w:rsidRPr="00100C24">
        <w:rPr>
          <w:rFonts w:ascii="Times New Roman" w:eastAsia="Arial Unicode MS" w:hAnsi="Times New Roman"/>
          <w:sz w:val="22"/>
          <w:szCs w:val="22"/>
        </w:rPr>
        <w:t>000</w:t>
      </w:r>
      <w:r w:rsidR="006D1646" w:rsidRPr="00100C24">
        <w:rPr>
          <w:rFonts w:ascii="Times New Roman" w:eastAsia="Arial Unicode MS" w:hAnsi="Times New Roman"/>
          <w:sz w:val="22"/>
          <w:szCs w:val="22"/>
        </w:rPr>
        <w:t>,</w:t>
      </w:r>
      <w:r w:rsidRPr="00100C24">
        <w:rPr>
          <w:rFonts w:ascii="Times New Roman" w:eastAsia="Arial Unicode MS" w:hAnsi="Times New Roman"/>
          <w:sz w:val="22"/>
          <w:szCs w:val="22"/>
        </w:rPr>
        <w:t>00 zł.</w:t>
      </w:r>
      <w:r w:rsidR="0053149A" w:rsidRPr="00100C24">
        <w:rPr>
          <w:rFonts w:ascii="Times New Roman" w:eastAsia="Arial Unicode MS" w:hAnsi="Times New Roman"/>
          <w:sz w:val="22"/>
          <w:szCs w:val="22"/>
        </w:rPr>
        <w:t xml:space="preserve"> </w:t>
      </w:r>
    </w:p>
    <w:p w14:paraId="4912B59D" w14:textId="77777777" w:rsidR="00687559" w:rsidRPr="00100C24" w:rsidRDefault="00687559" w:rsidP="00100C24">
      <w:pPr>
        <w:numPr>
          <w:ilvl w:val="0"/>
          <w:numId w:val="6"/>
        </w:numPr>
        <w:tabs>
          <w:tab w:val="clear" w:pos="1440"/>
        </w:tabs>
        <w:spacing w:after="120"/>
        <w:ind w:left="284" w:hanging="284"/>
        <w:jc w:val="both"/>
        <w:rPr>
          <w:rFonts w:ascii="Times New Roman" w:eastAsia="Arial Unicode MS" w:hAnsi="Times New Roman"/>
          <w:sz w:val="22"/>
          <w:szCs w:val="22"/>
        </w:rPr>
      </w:pPr>
      <w:r w:rsidRPr="00100C24">
        <w:rPr>
          <w:rFonts w:ascii="Times New Roman" w:eastAsia="Arial Unicode MS" w:hAnsi="Times New Roman"/>
          <w:sz w:val="22"/>
          <w:szCs w:val="22"/>
        </w:rPr>
        <w:t xml:space="preserve">Jeśli w trakcie trwania niniejszej umowy polisa ubezpieczeniowa wygasa, Wykonawca najpóźniej w ostatnim dniu ważności polisy przedłoży Zamawiającemu dokument dotyczący przedłużenia tej polisy na kwotę minimum </w:t>
      </w:r>
      <w:r w:rsidR="00817CE7" w:rsidRPr="00100C24">
        <w:rPr>
          <w:rFonts w:ascii="Times New Roman" w:eastAsia="Arial Unicode MS" w:hAnsi="Times New Roman"/>
          <w:sz w:val="22"/>
          <w:szCs w:val="22"/>
        </w:rPr>
        <w:t xml:space="preserve"> </w:t>
      </w:r>
      <w:r w:rsidR="0066706E" w:rsidRPr="00100C24">
        <w:rPr>
          <w:rFonts w:ascii="Times New Roman" w:eastAsia="Arial Unicode MS" w:hAnsi="Times New Roman"/>
          <w:sz w:val="22"/>
          <w:szCs w:val="22"/>
        </w:rPr>
        <w:t>5</w:t>
      </w:r>
      <w:r w:rsidR="000C0C75" w:rsidRPr="00100C24">
        <w:rPr>
          <w:rFonts w:ascii="Times New Roman" w:eastAsia="Arial Unicode MS" w:hAnsi="Times New Roman"/>
          <w:sz w:val="22"/>
          <w:szCs w:val="22"/>
        </w:rPr>
        <w:t>00 000,</w:t>
      </w:r>
      <w:r w:rsidRPr="00100C24">
        <w:rPr>
          <w:rFonts w:ascii="Times New Roman" w:eastAsia="Arial Unicode MS" w:hAnsi="Times New Roman"/>
          <w:sz w:val="22"/>
          <w:szCs w:val="22"/>
        </w:rPr>
        <w:t xml:space="preserve">00 zł. </w:t>
      </w:r>
      <w:r w:rsidR="007B7BA1" w:rsidRPr="00100C24">
        <w:rPr>
          <w:rFonts w:ascii="Times New Roman" w:eastAsia="Arial Unicode MS" w:hAnsi="Times New Roman"/>
          <w:sz w:val="22"/>
          <w:szCs w:val="22"/>
        </w:rPr>
        <w:t>na</w:t>
      </w:r>
      <w:r w:rsidRPr="00100C24">
        <w:rPr>
          <w:rFonts w:ascii="Times New Roman" w:eastAsia="Arial Unicode MS" w:hAnsi="Times New Roman"/>
          <w:sz w:val="22"/>
          <w:szCs w:val="22"/>
        </w:rPr>
        <w:t xml:space="preserve"> czas trwania umowy.</w:t>
      </w:r>
    </w:p>
    <w:p w14:paraId="6DCE14FC" w14:textId="77777777" w:rsidR="00D535C8" w:rsidRPr="00100C24" w:rsidRDefault="00D535C8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13BF4171" w14:textId="77777777" w:rsidR="00100C24" w:rsidRDefault="00100C24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11E663E0" w14:textId="77777777" w:rsidR="00100C24" w:rsidRDefault="00100C24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1607F64B" w14:textId="2B3E58EE" w:rsidR="006C7762" w:rsidRPr="00100C24" w:rsidRDefault="006C7762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lastRenderedPageBreak/>
        <w:t xml:space="preserve">§ </w:t>
      </w:r>
      <w:r w:rsidR="00687559" w:rsidRPr="00100C24">
        <w:rPr>
          <w:rFonts w:ascii="Times New Roman" w:hAnsi="Times New Roman"/>
          <w:b/>
          <w:bCs/>
          <w:sz w:val="22"/>
          <w:szCs w:val="22"/>
        </w:rPr>
        <w:t>1</w:t>
      </w:r>
      <w:r w:rsidR="00300549" w:rsidRPr="00100C24">
        <w:rPr>
          <w:rFonts w:ascii="Times New Roman" w:hAnsi="Times New Roman"/>
          <w:b/>
          <w:bCs/>
          <w:sz w:val="22"/>
          <w:szCs w:val="22"/>
        </w:rPr>
        <w:t>5</w:t>
      </w:r>
    </w:p>
    <w:p w14:paraId="4A8060B4" w14:textId="77777777" w:rsidR="00A25436" w:rsidRPr="00100C24" w:rsidRDefault="006C7762" w:rsidP="00100C24">
      <w:pPr>
        <w:pStyle w:val="Tekstpodstawowywcity3"/>
        <w:ind w:left="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Zamawiający ma prawo kontroli pracowników Wykonawcy w zakresie wykonywania przez nich obowiązków służbowych. Wszelkie uwagi o sposobie pełnienia służby będą przekazywane Wykonawcy, który zobowiązany jest do niezwłocznego usunięcia wszelkich nieprawidłowości.</w:t>
      </w:r>
    </w:p>
    <w:p w14:paraId="3A0AC1D7" w14:textId="77777777" w:rsidR="00D535C8" w:rsidRPr="00100C24" w:rsidRDefault="00D535C8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49BB36E3" w14:textId="77777777" w:rsidR="00D87C30" w:rsidRPr="00100C24" w:rsidRDefault="00300549" w:rsidP="00100C24">
      <w:pPr>
        <w:spacing w:after="120"/>
        <w:ind w:left="357" w:hanging="357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>§ 16</w:t>
      </w:r>
    </w:p>
    <w:p w14:paraId="2E357DE1" w14:textId="77777777" w:rsidR="00D87C30" w:rsidRPr="00100C24" w:rsidRDefault="00D87C30" w:rsidP="00100C24">
      <w:pPr>
        <w:numPr>
          <w:ilvl w:val="0"/>
          <w:numId w:val="19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Wykonawca ponosi pełną odpowiedzialność materialną za szkody wyrządzone niewykonaniem lub nienależytym wykonaniem umowy oraz za wszelkie szkody wyrządzone Zamawiającemu i osobom trzecim przez Wykonawcę i jego personel a także osoby trzecie, w przypadku niedołożenia przez Wykonawcę należytej staranności przy świadczeniu usługi stanowiącej przedmiot umowy, z zastrzeżeniem postanowień ust. 2 niniejszego paragrafu. </w:t>
      </w:r>
    </w:p>
    <w:p w14:paraId="552AEB4A" w14:textId="77777777" w:rsidR="00D87C30" w:rsidRPr="00100C24" w:rsidRDefault="00D87C30" w:rsidP="00100C24">
      <w:pPr>
        <w:numPr>
          <w:ilvl w:val="0"/>
          <w:numId w:val="19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Wykonawca nie odpowiada za szkody poniesione przez Zamawiającego powstałe na skutek okoliczności, za które nie ponosi winy. </w:t>
      </w:r>
    </w:p>
    <w:p w14:paraId="6A916BD1" w14:textId="77777777" w:rsidR="00D87C30" w:rsidRPr="00100C24" w:rsidRDefault="00D87C30" w:rsidP="00100C24">
      <w:pPr>
        <w:spacing w:after="120"/>
        <w:rPr>
          <w:rFonts w:ascii="Times New Roman" w:hAnsi="Times New Roman"/>
          <w:b/>
          <w:bCs/>
          <w:sz w:val="22"/>
          <w:szCs w:val="22"/>
        </w:rPr>
      </w:pPr>
    </w:p>
    <w:p w14:paraId="67E22D61" w14:textId="77777777" w:rsidR="006C7762" w:rsidRPr="00100C24" w:rsidRDefault="00687559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>§ 1</w:t>
      </w:r>
      <w:r w:rsidR="00300549" w:rsidRPr="00100C24">
        <w:rPr>
          <w:rFonts w:ascii="Times New Roman" w:hAnsi="Times New Roman"/>
          <w:b/>
          <w:bCs/>
          <w:sz w:val="22"/>
          <w:szCs w:val="22"/>
        </w:rPr>
        <w:t>7</w:t>
      </w:r>
    </w:p>
    <w:p w14:paraId="6AF3D720" w14:textId="71E3A901" w:rsidR="006C7762" w:rsidRPr="00100C24" w:rsidRDefault="006C7762" w:rsidP="00100C24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 przypadku zaginięcia (kradzieży), uszkodzenia lub zniszczenia mienia Zamawiającego, objętego dozorem i ochroną</w:t>
      </w:r>
      <w:r w:rsidR="00455532" w:rsidRPr="00100C24">
        <w:rPr>
          <w:rFonts w:ascii="Times New Roman" w:hAnsi="Times New Roman"/>
          <w:sz w:val="22"/>
          <w:szCs w:val="22"/>
        </w:rPr>
        <w:t xml:space="preserve"> oraz obsługą portierską</w:t>
      </w:r>
      <w:r w:rsidRPr="00100C24">
        <w:rPr>
          <w:rFonts w:ascii="Times New Roman" w:hAnsi="Times New Roman"/>
          <w:sz w:val="22"/>
          <w:szCs w:val="22"/>
        </w:rPr>
        <w:t xml:space="preserve"> – Wykonawca </w:t>
      </w:r>
      <w:r w:rsidR="00756470" w:rsidRPr="00100C24">
        <w:rPr>
          <w:rFonts w:ascii="Times New Roman" w:hAnsi="Times New Roman"/>
          <w:sz w:val="22"/>
          <w:szCs w:val="22"/>
        </w:rPr>
        <w:t xml:space="preserve">zobowiązany jest do pokrycia </w:t>
      </w:r>
      <w:proofErr w:type="spellStart"/>
      <w:r w:rsidRPr="00100C24">
        <w:rPr>
          <w:rFonts w:ascii="Times New Roman" w:hAnsi="Times New Roman"/>
          <w:sz w:val="22"/>
          <w:szCs w:val="22"/>
        </w:rPr>
        <w:t>szkod</w:t>
      </w:r>
      <w:r w:rsidR="00756470" w:rsidRPr="00100C24">
        <w:rPr>
          <w:rFonts w:ascii="Times New Roman" w:hAnsi="Times New Roman"/>
          <w:sz w:val="22"/>
          <w:szCs w:val="22"/>
        </w:rPr>
        <w:t>y</w:t>
      </w:r>
      <w:r w:rsidRPr="00100C24">
        <w:rPr>
          <w:rFonts w:ascii="Times New Roman" w:hAnsi="Times New Roman"/>
          <w:sz w:val="22"/>
          <w:szCs w:val="22"/>
        </w:rPr>
        <w:t>ę</w:t>
      </w:r>
      <w:proofErr w:type="spellEnd"/>
      <w:r w:rsidRPr="00100C24">
        <w:rPr>
          <w:rFonts w:ascii="Times New Roman" w:hAnsi="Times New Roman"/>
          <w:sz w:val="22"/>
          <w:szCs w:val="22"/>
        </w:rPr>
        <w:t xml:space="preserve"> z posiadanego ubezpieczenia, o którym jest mowa w § </w:t>
      </w:r>
      <w:r w:rsidR="00612802" w:rsidRPr="00100C24">
        <w:rPr>
          <w:rFonts w:ascii="Times New Roman" w:hAnsi="Times New Roman"/>
          <w:sz w:val="22"/>
          <w:szCs w:val="22"/>
        </w:rPr>
        <w:t>1</w:t>
      </w:r>
      <w:r w:rsidR="00300549" w:rsidRPr="00100C24">
        <w:rPr>
          <w:rFonts w:ascii="Times New Roman" w:hAnsi="Times New Roman"/>
          <w:sz w:val="22"/>
          <w:szCs w:val="22"/>
        </w:rPr>
        <w:t>4</w:t>
      </w:r>
      <w:r w:rsidRPr="00100C24">
        <w:rPr>
          <w:rFonts w:ascii="Times New Roman" w:hAnsi="Times New Roman"/>
          <w:sz w:val="22"/>
          <w:szCs w:val="22"/>
        </w:rPr>
        <w:t xml:space="preserve"> ust. </w:t>
      </w:r>
      <w:r w:rsidR="00D9733E" w:rsidRPr="00100C24">
        <w:rPr>
          <w:rFonts w:ascii="Times New Roman" w:hAnsi="Times New Roman"/>
          <w:sz w:val="22"/>
          <w:szCs w:val="22"/>
        </w:rPr>
        <w:t>1</w:t>
      </w:r>
      <w:r w:rsidRPr="00100C24">
        <w:rPr>
          <w:rFonts w:ascii="Times New Roman" w:hAnsi="Times New Roman"/>
          <w:sz w:val="22"/>
          <w:szCs w:val="22"/>
        </w:rPr>
        <w:t xml:space="preserve"> niniejszej umowy</w:t>
      </w:r>
      <w:r w:rsidR="00756470" w:rsidRPr="00100C24">
        <w:rPr>
          <w:rFonts w:ascii="Times New Roman" w:hAnsi="Times New Roman"/>
          <w:sz w:val="22"/>
          <w:szCs w:val="22"/>
        </w:rPr>
        <w:t>, a jeżeli nie będzie to możliwe – do zapłaty odpowiedniej kwoty na rzecz Zamawiającego.</w:t>
      </w:r>
    </w:p>
    <w:p w14:paraId="2790CE41" w14:textId="77777777" w:rsidR="006C7762" w:rsidRPr="00100C24" w:rsidRDefault="006C7762" w:rsidP="00100C24">
      <w:pPr>
        <w:numPr>
          <w:ilvl w:val="0"/>
          <w:numId w:val="3"/>
        </w:numPr>
        <w:tabs>
          <w:tab w:val="clear" w:pos="720"/>
          <w:tab w:val="num" w:pos="284"/>
        </w:tabs>
        <w:spacing w:after="120"/>
        <w:ind w:left="284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W przypadku zaistnienia zdarzeń, o których jest mowa powyżej, każda ze stron winna niezwłocznie zawiadomić drugą stronę, celem sporządzenia odpowiednich protokołów komisyjnych, stwierdzających rodzaj i wysokość szkody. Nie dotrzymanie ww. obowiązku skutkować będzie potrąceniem należności z przyszłego wynagrodzenia, pokrywającej zaistniałą szkodę.</w:t>
      </w:r>
    </w:p>
    <w:p w14:paraId="79454F2E" w14:textId="77777777" w:rsidR="00A44E9D" w:rsidRPr="00100C24" w:rsidRDefault="00A44E9D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72FB810F" w14:textId="77777777" w:rsidR="006C7762" w:rsidRPr="00100C24" w:rsidRDefault="006C7762" w:rsidP="00100C24">
      <w:pPr>
        <w:spacing w:after="120"/>
        <w:ind w:left="360" w:hanging="360"/>
        <w:jc w:val="center"/>
        <w:rPr>
          <w:rFonts w:ascii="Times New Roman" w:hAnsi="Times New Roman"/>
          <w:b/>
          <w:bCs/>
          <w:sz w:val="22"/>
          <w:szCs w:val="22"/>
        </w:rPr>
      </w:pPr>
      <w:r w:rsidRPr="00100C24">
        <w:rPr>
          <w:rFonts w:ascii="Times New Roman" w:hAnsi="Times New Roman"/>
          <w:b/>
          <w:bCs/>
          <w:sz w:val="22"/>
          <w:szCs w:val="22"/>
        </w:rPr>
        <w:t>§ 1</w:t>
      </w:r>
      <w:r w:rsidR="00300549" w:rsidRPr="00100C24">
        <w:rPr>
          <w:rFonts w:ascii="Times New Roman" w:hAnsi="Times New Roman"/>
          <w:b/>
          <w:bCs/>
          <w:sz w:val="22"/>
          <w:szCs w:val="22"/>
        </w:rPr>
        <w:t>8</w:t>
      </w:r>
    </w:p>
    <w:p w14:paraId="35930546" w14:textId="77777777" w:rsidR="000B655A" w:rsidRPr="00100C24" w:rsidRDefault="000B655A" w:rsidP="00100C24">
      <w:pPr>
        <w:pStyle w:val="Akapitzlist"/>
        <w:numPr>
          <w:ilvl w:val="0"/>
          <w:numId w:val="33"/>
        </w:numPr>
        <w:spacing w:after="120" w:line="240" w:lineRule="auto"/>
        <w:ind w:left="35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Grupa interwencyjna może być wzywana całodobowo przez uprawnionych pracowników Politechniki Krakowskiej, których wykaz zostanie przekazany Wykonawcy po podpisaniu umowy, pod numerem telefonu dyspozytorni: ………………………………………</w:t>
      </w:r>
      <w:r w:rsidRPr="00100C24">
        <w:rPr>
          <w:rFonts w:ascii="Times New Roman" w:hAnsi="Times New Roman"/>
          <w:i/>
        </w:rPr>
        <w:t>.</w:t>
      </w:r>
      <w:r w:rsidRPr="00100C24">
        <w:rPr>
          <w:rFonts w:ascii="Times New Roman" w:hAnsi="Times New Roman"/>
        </w:rPr>
        <w:t xml:space="preserve"> </w:t>
      </w:r>
    </w:p>
    <w:p w14:paraId="643E2CC3" w14:textId="77777777" w:rsidR="000B655A" w:rsidRPr="00100C24" w:rsidRDefault="000B655A" w:rsidP="00100C24">
      <w:pPr>
        <w:pStyle w:val="Akapitzlist"/>
        <w:spacing w:after="120" w:line="240" w:lineRule="auto"/>
        <w:ind w:left="35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>Osoba wzywająca załogę interwencyjną, zobowiązana będzie do podania umówionego hasła, uzgodnionego pomiędzy Wykonawcą, a Zamawiającym.</w:t>
      </w:r>
    </w:p>
    <w:p w14:paraId="404828FB" w14:textId="77777777" w:rsidR="006C7762" w:rsidRPr="00100C24" w:rsidRDefault="006C7762" w:rsidP="00100C24">
      <w:pPr>
        <w:pStyle w:val="Akapitzlist"/>
        <w:numPr>
          <w:ilvl w:val="0"/>
          <w:numId w:val="33"/>
        </w:numPr>
        <w:spacing w:after="120" w:line="240" w:lineRule="auto"/>
        <w:ind w:left="351" w:hanging="35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W sprawach realizacji niniejszej umowy Zamawiający do kontaktów z Wykonawcą wyznacza </w:t>
      </w:r>
      <w:r w:rsidR="0034232E" w:rsidRPr="00100C24">
        <w:rPr>
          <w:rFonts w:ascii="Times New Roman" w:hAnsi="Times New Roman"/>
        </w:rPr>
        <w:t xml:space="preserve"> Pana/Panią</w:t>
      </w:r>
      <w:r w:rsidR="00681F60" w:rsidRPr="00100C24">
        <w:rPr>
          <w:rFonts w:ascii="Times New Roman" w:hAnsi="Times New Roman"/>
        </w:rPr>
        <w:t xml:space="preserve"> </w:t>
      </w:r>
      <w:r w:rsidR="00F75C70" w:rsidRPr="00100C24">
        <w:rPr>
          <w:rFonts w:ascii="Times New Roman" w:hAnsi="Times New Roman"/>
        </w:rPr>
        <w:t>.....................</w:t>
      </w:r>
      <w:r w:rsidR="0034232E" w:rsidRPr="00100C24">
        <w:rPr>
          <w:rFonts w:ascii="Times New Roman" w:hAnsi="Times New Roman"/>
        </w:rPr>
        <w:t>.......................................</w:t>
      </w:r>
      <w:r w:rsidR="00681F60" w:rsidRPr="00100C24">
        <w:rPr>
          <w:rFonts w:ascii="Times New Roman" w:hAnsi="Times New Roman"/>
        </w:rPr>
        <w:t>, tel.</w:t>
      </w:r>
      <w:r w:rsidR="0034232E" w:rsidRPr="00100C24">
        <w:rPr>
          <w:rFonts w:ascii="Times New Roman" w:hAnsi="Times New Roman"/>
        </w:rPr>
        <w:t xml:space="preserve">: </w:t>
      </w:r>
      <w:r w:rsidR="00F75C70" w:rsidRPr="00100C24">
        <w:rPr>
          <w:rFonts w:ascii="Times New Roman" w:hAnsi="Times New Roman"/>
        </w:rPr>
        <w:t>...........</w:t>
      </w:r>
      <w:r w:rsidR="0034232E" w:rsidRPr="00100C24">
        <w:rPr>
          <w:rFonts w:ascii="Times New Roman" w:hAnsi="Times New Roman"/>
        </w:rPr>
        <w:t>.............................</w:t>
      </w:r>
      <w:r w:rsidR="00681F60" w:rsidRPr="00100C24">
        <w:rPr>
          <w:rFonts w:ascii="Times New Roman" w:hAnsi="Times New Roman"/>
        </w:rPr>
        <w:t>,   e-mail:   </w:t>
      </w:r>
      <w:r w:rsidR="0034232E" w:rsidRPr="00100C24">
        <w:rPr>
          <w:rFonts w:ascii="Times New Roman" w:hAnsi="Times New Roman"/>
        </w:rPr>
        <w:t>…………………………………………………….</w:t>
      </w:r>
    </w:p>
    <w:p w14:paraId="2B58ED7E" w14:textId="77777777" w:rsidR="00F75C70" w:rsidRPr="00100C24" w:rsidRDefault="006C7762" w:rsidP="00100C24">
      <w:pPr>
        <w:pStyle w:val="Akapitzlist"/>
        <w:numPr>
          <w:ilvl w:val="0"/>
          <w:numId w:val="33"/>
        </w:numPr>
        <w:spacing w:after="120" w:line="240" w:lineRule="auto"/>
        <w:ind w:left="357"/>
        <w:contextualSpacing w:val="0"/>
        <w:jc w:val="both"/>
        <w:rPr>
          <w:rFonts w:ascii="Times New Roman" w:hAnsi="Times New Roman"/>
        </w:rPr>
      </w:pPr>
      <w:r w:rsidRPr="00100C24">
        <w:rPr>
          <w:rFonts w:ascii="Times New Roman" w:hAnsi="Times New Roman"/>
        </w:rPr>
        <w:t xml:space="preserve">W sprawach realizacji niniejszej umowy Wykonawca do kontaktów z Zamawiającym  wyznacza </w:t>
      </w:r>
      <w:r w:rsidR="0034232E" w:rsidRPr="00100C24">
        <w:rPr>
          <w:rFonts w:ascii="Times New Roman" w:hAnsi="Times New Roman"/>
        </w:rPr>
        <w:t>Pana/Panią .............................................................</w:t>
      </w:r>
      <w:r w:rsidR="00F75C70" w:rsidRPr="00100C24">
        <w:rPr>
          <w:rFonts w:ascii="Times New Roman" w:hAnsi="Times New Roman"/>
        </w:rPr>
        <w:t>, tel.</w:t>
      </w:r>
      <w:r w:rsidR="0034232E" w:rsidRPr="00100C24">
        <w:rPr>
          <w:rFonts w:ascii="Times New Roman" w:hAnsi="Times New Roman"/>
        </w:rPr>
        <w:t xml:space="preserve">: </w:t>
      </w:r>
      <w:r w:rsidR="00F75C70" w:rsidRPr="00100C24">
        <w:rPr>
          <w:rFonts w:ascii="Times New Roman" w:hAnsi="Times New Roman"/>
        </w:rPr>
        <w:t>...........</w:t>
      </w:r>
      <w:r w:rsidR="0034232E" w:rsidRPr="00100C24">
        <w:rPr>
          <w:rFonts w:ascii="Times New Roman" w:hAnsi="Times New Roman"/>
        </w:rPr>
        <w:t>.........................</w:t>
      </w:r>
      <w:r w:rsidR="00F75C70" w:rsidRPr="00100C24">
        <w:rPr>
          <w:rFonts w:ascii="Times New Roman" w:hAnsi="Times New Roman"/>
        </w:rPr>
        <w:t>,   e-mail:   </w:t>
      </w:r>
      <w:r w:rsidR="0034232E" w:rsidRPr="00100C24">
        <w:rPr>
          <w:rFonts w:ascii="Times New Roman" w:hAnsi="Times New Roman"/>
        </w:rPr>
        <w:t>……………………………………………………</w:t>
      </w:r>
    </w:p>
    <w:p w14:paraId="0D9BB91E" w14:textId="77777777" w:rsidR="00AB3926" w:rsidRPr="00100C24" w:rsidRDefault="00AB3926" w:rsidP="00100C24">
      <w:pPr>
        <w:spacing w:after="120"/>
        <w:rPr>
          <w:rFonts w:ascii="Times New Roman" w:hAnsi="Times New Roman"/>
          <w:b/>
          <w:sz w:val="22"/>
          <w:szCs w:val="22"/>
        </w:rPr>
      </w:pPr>
    </w:p>
    <w:p w14:paraId="2A196C2C" w14:textId="77777777" w:rsidR="001E2A2A" w:rsidRPr="00100C24" w:rsidRDefault="007568F2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>§ 1</w:t>
      </w:r>
      <w:r w:rsidR="006D1646" w:rsidRPr="00100C24">
        <w:rPr>
          <w:rFonts w:ascii="Times New Roman" w:hAnsi="Times New Roman"/>
          <w:b/>
          <w:sz w:val="22"/>
          <w:szCs w:val="22"/>
        </w:rPr>
        <w:t>9</w:t>
      </w:r>
    </w:p>
    <w:p w14:paraId="2C579746" w14:textId="77777777" w:rsidR="00DE2CB9" w:rsidRPr="00100C24" w:rsidRDefault="00DE2CB9" w:rsidP="00100C24">
      <w:pPr>
        <w:pStyle w:val="Tekstpodstawowy"/>
        <w:numPr>
          <w:ilvl w:val="0"/>
          <w:numId w:val="7"/>
        </w:numPr>
        <w:spacing w:after="120" w:line="240" w:lineRule="auto"/>
        <w:ind w:left="284" w:hanging="284"/>
        <w:rPr>
          <w:bCs/>
          <w:sz w:val="22"/>
          <w:szCs w:val="22"/>
        </w:rPr>
      </w:pPr>
      <w:r w:rsidRPr="00100C24">
        <w:rPr>
          <w:bCs/>
          <w:sz w:val="22"/>
          <w:szCs w:val="22"/>
        </w:rPr>
        <w:t>Wszelkie zmiany niniejszej umowy wymagają zgody stron w formie pisemnej pod rygorem nieważności.</w:t>
      </w:r>
    </w:p>
    <w:p w14:paraId="37531041" w14:textId="77777777" w:rsidR="00DE2CB9" w:rsidRPr="00100C24" w:rsidRDefault="00DE2CB9" w:rsidP="00100C24">
      <w:pPr>
        <w:pStyle w:val="Tekstpodstawowy"/>
        <w:numPr>
          <w:ilvl w:val="0"/>
          <w:numId w:val="7"/>
        </w:numPr>
        <w:spacing w:after="120" w:line="240" w:lineRule="auto"/>
        <w:ind w:left="284" w:hanging="284"/>
        <w:rPr>
          <w:bCs/>
          <w:sz w:val="22"/>
          <w:szCs w:val="22"/>
        </w:rPr>
      </w:pPr>
      <w:r w:rsidRPr="00100C24">
        <w:rPr>
          <w:bCs/>
          <w:sz w:val="22"/>
          <w:szCs w:val="22"/>
        </w:rPr>
        <w:t xml:space="preserve">Zamawiający dopuszcza możliwość zmiany umowy w następującym zakresie:      </w:t>
      </w:r>
    </w:p>
    <w:p w14:paraId="08A34D75" w14:textId="77777777" w:rsidR="00DE2CB9" w:rsidRPr="00100C24" w:rsidRDefault="00DE2CB9" w:rsidP="00100C24">
      <w:pPr>
        <w:widowControl w:val="0"/>
        <w:numPr>
          <w:ilvl w:val="0"/>
          <w:numId w:val="8"/>
        </w:numPr>
        <w:tabs>
          <w:tab w:val="num" w:pos="709"/>
        </w:tabs>
        <w:suppressAutoHyphens/>
        <w:spacing w:after="120"/>
        <w:jc w:val="both"/>
        <w:rPr>
          <w:rFonts w:ascii="Times New Roman" w:hAnsi="Times New Roman"/>
          <w:bCs/>
          <w:sz w:val="22"/>
          <w:szCs w:val="22"/>
          <w:u w:val="single"/>
        </w:rPr>
      </w:pPr>
      <w:r w:rsidRPr="00100C24">
        <w:rPr>
          <w:rFonts w:ascii="Times New Roman" w:hAnsi="Times New Roman"/>
          <w:snapToGrid w:val="0"/>
          <w:sz w:val="22"/>
          <w:szCs w:val="22"/>
        </w:rPr>
        <w:t>Zamawiający przewiduje możliwość zmiany postanowień zawartej umowy w stosunku do treści oferty, na podstawie której dokonano wyboru Wykonawcy w przypadku gdy konieczność wprowadzenia takich zmian wynika z okoliczności, których nie można było przewidzieć  w chwili zawarcia umowy, a zmiany te są związane z przyczynami organizacyjnymi leżącymi po stronie Zamawiającego.</w:t>
      </w:r>
      <w:r w:rsidRPr="00100C24">
        <w:rPr>
          <w:rFonts w:ascii="Times New Roman" w:hAnsi="Times New Roman"/>
          <w:sz w:val="22"/>
          <w:szCs w:val="22"/>
        </w:rPr>
        <w:t xml:space="preserve"> Zamawiający zastrzega sobie wówczas prawo do obniżenia wynagrodzenia</w:t>
      </w:r>
      <w:r w:rsidR="00AC138B" w:rsidRPr="00100C24">
        <w:rPr>
          <w:rFonts w:ascii="Times New Roman" w:hAnsi="Times New Roman"/>
          <w:sz w:val="22"/>
          <w:szCs w:val="22"/>
        </w:rPr>
        <w:t xml:space="preserve"> </w:t>
      </w:r>
    </w:p>
    <w:p w14:paraId="3B9BE2E4" w14:textId="3B15422F" w:rsidR="00DE2CB9" w:rsidRPr="00100C24" w:rsidRDefault="00DE2CB9" w:rsidP="00100C24">
      <w:pPr>
        <w:widowControl w:val="0"/>
        <w:numPr>
          <w:ilvl w:val="0"/>
          <w:numId w:val="8"/>
        </w:numPr>
        <w:tabs>
          <w:tab w:val="num" w:pos="709"/>
        </w:tabs>
        <w:suppressAutoHyphens/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Zmiany </w:t>
      </w:r>
      <w:r w:rsidR="00F0554B" w:rsidRPr="00100C24">
        <w:rPr>
          <w:rFonts w:ascii="Times New Roman" w:hAnsi="Times New Roman"/>
          <w:sz w:val="22"/>
          <w:szCs w:val="22"/>
        </w:rPr>
        <w:t xml:space="preserve"> pracowników ochrony</w:t>
      </w:r>
      <w:r w:rsidRPr="00100C24">
        <w:rPr>
          <w:rFonts w:ascii="Times New Roman" w:hAnsi="Times New Roman"/>
          <w:sz w:val="22"/>
          <w:szCs w:val="22"/>
        </w:rPr>
        <w:t xml:space="preserve">  w</w:t>
      </w:r>
      <w:r w:rsidR="005936DC" w:rsidRPr="00100C24">
        <w:rPr>
          <w:rFonts w:ascii="Times New Roman" w:hAnsi="Times New Roman"/>
          <w:sz w:val="22"/>
          <w:szCs w:val="22"/>
        </w:rPr>
        <w:t>yznaczonych do realizacji umowy</w:t>
      </w:r>
      <w:r w:rsidRPr="00100C24">
        <w:rPr>
          <w:rFonts w:ascii="Times New Roman" w:hAnsi="Times New Roman"/>
          <w:sz w:val="22"/>
          <w:szCs w:val="22"/>
        </w:rPr>
        <w:t>:</w:t>
      </w:r>
    </w:p>
    <w:p w14:paraId="665C2AA7" w14:textId="77777777" w:rsidR="00DE2CB9" w:rsidRPr="00100C24" w:rsidRDefault="00DE2CB9" w:rsidP="00100C24">
      <w:pPr>
        <w:widowControl w:val="0"/>
        <w:numPr>
          <w:ilvl w:val="1"/>
          <w:numId w:val="8"/>
        </w:numPr>
        <w:tabs>
          <w:tab w:val="clear" w:pos="1440"/>
          <w:tab w:val="num" w:pos="1800"/>
        </w:tabs>
        <w:suppressAutoHyphens/>
        <w:spacing w:after="120"/>
        <w:ind w:left="180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lastRenderedPageBreak/>
        <w:t>na wniosek Zamawiającego w przypadku stwierdzenia nienależytego wykonywania przez ni</w:t>
      </w:r>
      <w:r w:rsidR="00F0554B" w:rsidRPr="00100C24">
        <w:rPr>
          <w:rFonts w:ascii="Times New Roman" w:hAnsi="Times New Roman"/>
          <w:sz w:val="22"/>
          <w:szCs w:val="22"/>
        </w:rPr>
        <w:t>ch</w:t>
      </w:r>
      <w:r w:rsidRPr="00100C24">
        <w:rPr>
          <w:rFonts w:ascii="Times New Roman" w:hAnsi="Times New Roman"/>
          <w:sz w:val="22"/>
          <w:szCs w:val="22"/>
        </w:rPr>
        <w:t xml:space="preserve"> obowiązków, </w:t>
      </w:r>
    </w:p>
    <w:p w14:paraId="78DD4319" w14:textId="77777777" w:rsidR="00DE2CB9" w:rsidRPr="00100C24" w:rsidRDefault="00DE2CB9" w:rsidP="00100C24">
      <w:pPr>
        <w:widowControl w:val="0"/>
        <w:numPr>
          <w:ilvl w:val="1"/>
          <w:numId w:val="8"/>
        </w:numPr>
        <w:tabs>
          <w:tab w:val="clear" w:pos="1440"/>
          <w:tab w:val="num" w:pos="1800"/>
        </w:tabs>
        <w:suppressAutoHyphens/>
        <w:spacing w:after="120"/>
        <w:ind w:left="180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na wniosek Wykonawcy, uzasadniony obiektywnymi okolicznościami.  Przed dokonaniem zmiany takie</w:t>
      </w:r>
      <w:r w:rsidR="00F0554B" w:rsidRPr="00100C24">
        <w:rPr>
          <w:rFonts w:ascii="Times New Roman" w:hAnsi="Times New Roman"/>
          <w:sz w:val="22"/>
          <w:szCs w:val="22"/>
        </w:rPr>
        <w:t>go</w:t>
      </w:r>
      <w:r w:rsidRPr="00100C24">
        <w:rPr>
          <w:rFonts w:ascii="Times New Roman" w:hAnsi="Times New Roman"/>
          <w:sz w:val="22"/>
          <w:szCs w:val="22"/>
        </w:rPr>
        <w:t xml:space="preserve"> </w:t>
      </w:r>
      <w:r w:rsidR="00F0554B" w:rsidRPr="00100C24">
        <w:rPr>
          <w:rFonts w:ascii="Times New Roman" w:hAnsi="Times New Roman"/>
          <w:sz w:val="22"/>
          <w:szCs w:val="22"/>
        </w:rPr>
        <w:t>pracownika</w:t>
      </w:r>
      <w:r w:rsidRPr="00100C24">
        <w:rPr>
          <w:rFonts w:ascii="Times New Roman" w:hAnsi="Times New Roman"/>
          <w:sz w:val="22"/>
          <w:szCs w:val="22"/>
        </w:rPr>
        <w:t xml:space="preserve"> Wykonawca musi wykazać, iż now</w:t>
      </w:r>
      <w:r w:rsidR="00F0554B" w:rsidRPr="00100C24">
        <w:rPr>
          <w:rFonts w:ascii="Times New Roman" w:hAnsi="Times New Roman"/>
          <w:sz w:val="22"/>
          <w:szCs w:val="22"/>
        </w:rPr>
        <w:t>y</w:t>
      </w:r>
      <w:r w:rsidRPr="00100C24">
        <w:rPr>
          <w:rFonts w:ascii="Times New Roman" w:hAnsi="Times New Roman"/>
          <w:sz w:val="22"/>
          <w:szCs w:val="22"/>
        </w:rPr>
        <w:t xml:space="preserve"> </w:t>
      </w:r>
      <w:r w:rsidR="00F0554B" w:rsidRPr="00100C24">
        <w:rPr>
          <w:rFonts w:ascii="Times New Roman" w:hAnsi="Times New Roman"/>
          <w:sz w:val="22"/>
          <w:szCs w:val="22"/>
        </w:rPr>
        <w:t>pracownik ochrony</w:t>
      </w:r>
      <w:r w:rsidRPr="00100C24">
        <w:rPr>
          <w:rFonts w:ascii="Times New Roman" w:hAnsi="Times New Roman"/>
          <w:sz w:val="22"/>
          <w:szCs w:val="22"/>
        </w:rPr>
        <w:t xml:space="preserve"> spełnia wszystkie wymagania dotyczące „osób realizujących zamówienie”, postawione przez Zamawiającego w </w:t>
      </w:r>
      <w:r w:rsidR="00300549" w:rsidRPr="00100C24">
        <w:rPr>
          <w:rFonts w:ascii="Times New Roman" w:hAnsi="Times New Roman"/>
          <w:sz w:val="22"/>
          <w:szCs w:val="22"/>
        </w:rPr>
        <w:t xml:space="preserve">ogłoszeniu </w:t>
      </w:r>
      <w:r w:rsidRPr="00100C24">
        <w:rPr>
          <w:rFonts w:ascii="Times New Roman" w:hAnsi="Times New Roman"/>
          <w:sz w:val="22"/>
          <w:szCs w:val="22"/>
        </w:rPr>
        <w:t>do  postępowania  przetargowego.</w:t>
      </w:r>
    </w:p>
    <w:p w14:paraId="5B640EA4" w14:textId="77777777" w:rsidR="00DE2CB9" w:rsidRPr="00100C24" w:rsidRDefault="00DE2CB9" w:rsidP="00100C24">
      <w:pPr>
        <w:pStyle w:val="Tekstpodstawowy"/>
        <w:numPr>
          <w:ilvl w:val="0"/>
          <w:numId w:val="8"/>
        </w:numPr>
        <w:spacing w:after="120" w:line="240" w:lineRule="auto"/>
        <w:rPr>
          <w:bCs/>
          <w:sz w:val="22"/>
          <w:szCs w:val="22"/>
        </w:rPr>
      </w:pPr>
      <w:r w:rsidRPr="00100C24">
        <w:rPr>
          <w:bCs/>
          <w:sz w:val="22"/>
          <w:szCs w:val="22"/>
        </w:rPr>
        <w:t xml:space="preserve">Podwykonawcy, jeżeli podwykonawca nie został zaakceptowany przez Zamawiającego, nie wykonuje prac z należytą starannością, uległ likwidacji, doszło do rozwiązania umowy łączącej go z Wykonawcą. </w:t>
      </w:r>
    </w:p>
    <w:p w14:paraId="28928D76" w14:textId="77777777" w:rsidR="00EB06E2" w:rsidRPr="00100C24" w:rsidRDefault="000B27A1" w:rsidP="00100C24">
      <w:pPr>
        <w:pStyle w:val="Tekstpodstawowy"/>
        <w:spacing w:after="120" w:line="240" w:lineRule="auto"/>
        <w:ind w:left="284"/>
        <w:rPr>
          <w:bCs/>
          <w:sz w:val="22"/>
          <w:szCs w:val="22"/>
        </w:rPr>
      </w:pPr>
      <w:r w:rsidRPr="00100C24">
        <w:rPr>
          <w:sz w:val="22"/>
          <w:szCs w:val="22"/>
        </w:rPr>
        <w:t xml:space="preserve">3. </w:t>
      </w:r>
      <w:r w:rsidR="00EB06E2" w:rsidRPr="00100C24">
        <w:rPr>
          <w:sz w:val="22"/>
          <w:szCs w:val="22"/>
        </w:rPr>
        <w:t>Warunkiem dokonania zmian w umowie jest złożenie wniosku przez stronę inicjującą zamianę zawierającego: opis propozycji zmian, uzasadnienie zmian.</w:t>
      </w:r>
    </w:p>
    <w:p w14:paraId="3894283C" w14:textId="77777777" w:rsidR="00542B0A" w:rsidRPr="00100C24" w:rsidRDefault="00542B0A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</w:p>
    <w:p w14:paraId="26D85FDD" w14:textId="77777777" w:rsidR="001E2A2A" w:rsidRPr="00100C24" w:rsidRDefault="001E2A2A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§ </w:t>
      </w:r>
      <w:r w:rsidR="00300549" w:rsidRPr="00100C24">
        <w:rPr>
          <w:rFonts w:ascii="Times New Roman" w:hAnsi="Times New Roman"/>
          <w:b/>
          <w:sz w:val="22"/>
          <w:szCs w:val="22"/>
        </w:rPr>
        <w:t>20</w:t>
      </w:r>
    </w:p>
    <w:p w14:paraId="55E2617F" w14:textId="77777777" w:rsidR="001E2A2A" w:rsidRPr="00100C24" w:rsidRDefault="001E2A2A" w:rsidP="00100C24">
      <w:pPr>
        <w:spacing w:after="120"/>
        <w:ind w:firstLine="1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W sprawach nieuregulowanych niniejszą umową mają zastosowanie przepisy ustawy z dnia </w:t>
      </w:r>
      <w:r w:rsidR="008F1F05" w:rsidRPr="00100C24">
        <w:rPr>
          <w:rFonts w:ascii="Times New Roman" w:hAnsi="Times New Roman"/>
          <w:sz w:val="22"/>
          <w:szCs w:val="22"/>
        </w:rPr>
        <w:t xml:space="preserve">  </w:t>
      </w:r>
      <w:r w:rsidR="00585F58" w:rsidRPr="00100C24">
        <w:rPr>
          <w:rFonts w:ascii="Times New Roman" w:hAnsi="Times New Roman"/>
          <w:sz w:val="22"/>
          <w:szCs w:val="22"/>
        </w:rPr>
        <w:t>11 września 2019</w:t>
      </w:r>
      <w:r w:rsidRPr="00100C24">
        <w:rPr>
          <w:rFonts w:ascii="Times New Roman" w:hAnsi="Times New Roman"/>
          <w:sz w:val="22"/>
          <w:szCs w:val="22"/>
        </w:rPr>
        <w:t xml:space="preserve"> r</w:t>
      </w:r>
      <w:r w:rsidR="00585F58" w:rsidRPr="00100C24">
        <w:rPr>
          <w:rFonts w:ascii="Times New Roman" w:hAnsi="Times New Roman"/>
          <w:sz w:val="22"/>
          <w:szCs w:val="22"/>
        </w:rPr>
        <w:t>.</w:t>
      </w:r>
      <w:r w:rsidRPr="00100C24">
        <w:rPr>
          <w:rFonts w:ascii="Times New Roman" w:hAnsi="Times New Roman"/>
          <w:sz w:val="22"/>
          <w:szCs w:val="22"/>
        </w:rPr>
        <w:t xml:space="preserve"> P</w:t>
      </w:r>
      <w:r w:rsidR="009C2FF4" w:rsidRPr="00100C24">
        <w:rPr>
          <w:rFonts w:ascii="Times New Roman" w:hAnsi="Times New Roman"/>
          <w:sz w:val="22"/>
          <w:szCs w:val="22"/>
        </w:rPr>
        <w:t>rawo zamówień publicznych oraz K</w:t>
      </w:r>
      <w:r w:rsidRPr="00100C24">
        <w:rPr>
          <w:rFonts w:ascii="Times New Roman" w:hAnsi="Times New Roman"/>
          <w:sz w:val="22"/>
          <w:szCs w:val="22"/>
        </w:rPr>
        <w:t>odeksu cywilnego.</w:t>
      </w:r>
    </w:p>
    <w:p w14:paraId="68C33886" w14:textId="77777777" w:rsidR="00D535C8" w:rsidRPr="00100C24" w:rsidRDefault="00D535C8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</w:p>
    <w:p w14:paraId="245C6265" w14:textId="77777777" w:rsidR="001E2A2A" w:rsidRPr="00100C24" w:rsidRDefault="001E2A2A" w:rsidP="00100C24">
      <w:pPr>
        <w:spacing w:after="120"/>
        <w:ind w:firstLine="1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§ </w:t>
      </w:r>
      <w:r w:rsidR="00300549" w:rsidRPr="00100C24">
        <w:rPr>
          <w:rFonts w:ascii="Times New Roman" w:hAnsi="Times New Roman"/>
          <w:b/>
          <w:sz w:val="22"/>
          <w:szCs w:val="22"/>
        </w:rPr>
        <w:t>21</w:t>
      </w:r>
    </w:p>
    <w:p w14:paraId="07377DE2" w14:textId="77777777" w:rsidR="001E2A2A" w:rsidRPr="00100C24" w:rsidRDefault="001E2A2A" w:rsidP="00100C24">
      <w:pPr>
        <w:spacing w:after="120"/>
        <w:ind w:firstLine="1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Ewentualne spory wynikłe z wykonania umowy rozstrzygać będzie sąd powszechny właściwy dla siedziby Zamawiającego.</w:t>
      </w:r>
    </w:p>
    <w:p w14:paraId="5CE7DC8B" w14:textId="77777777" w:rsidR="00371C1B" w:rsidRPr="00100C24" w:rsidRDefault="00371C1B" w:rsidP="00100C24">
      <w:pPr>
        <w:spacing w:after="120"/>
        <w:rPr>
          <w:rFonts w:ascii="Times New Roman" w:hAnsi="Times New Roman"/>
          <w:b/>
          <w:sz w:val="22"/>
          <w:szCs w:val="22"/>
        </w:rPr>
      </w:pPr>
    </w:p>
    <w:p w14:paraId="4604AC8B" w14:textId="77777777" w:rsidR="001E2A2A" w:rsidRPr="00100C24" w:rsidRDefault="001E2A2A" w:rsidP="00100C24">
      <w:pPr>
        <w:spacing w:after="120"/>
        <w:jc w:val="center"/>
        <w:rPr>
          <w:rFonts w:ascii="Times New Roman" w:hAnsi="Times New Roman"/>
          <w:b/>
          <w:sz w:val="22"/>
          <w:szCs w:val="22"/>
        </w:rPr>
      </w:pPr>
      <w:r w:rsidRPr="00100C24">
        <w:rPr>
          <w:rFonts w:ascii="Times New Roman" w:hAnsi="Times New Roman"/>
          <w:b/>
          <w:sz w:val="22"/>
          <w:szCs w:val="22"/>
        </w:rPr>
        <w:t xml:space="preserve">§ </w:t>
      </w:r>
      <w:r w:rsidR="00C92D7D" w:rsidRPr="00100C24">
        <w:rPr>
          <w:rFonts w:ascii="Times New Roman" w:hAnsi="Times New Roman"/>
          <w:b/>
          <w:sz w:val="22"/>
          <w:szCs w:val="22"/>
        </w:rPr>
        <w:t>2</w:t>
      </w:r>
      <w:r w:rsidR="00300549" w:rsidRPr="00100C24">
        <w:rPr>
          <w:rFonts w:ascii="Times New Roman" w:hAnsi="Times New Roman"/>
          <w:b/>
          <w:sz w:val="22"/>
          <w:szCs w:val="22"/>
        </w:rPr>
        <w:t>2</w:t>
      </w:r>
    </w:p>
    <w:p w14:paraId="3C5C277D" w14:textId="77777777" w:rsidR="0022454E" w:rsidRPr="00100C24" w:rsidRDefault="0022454E" w:rsidP="00100C24">
      <w:pPr>
        <w:spacing w:after="120"/>
        <w:jc w:val="both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 xml:space="preserve">Umowa niniejsza sporządzona została w </w:t>
      </w:r>
      <w:r w:rsidR="0064478B" w:rsidRPr="00100C24">
        <w:rPr>
          <w:rFonts w:ascii="Times New Roman" w:hAnsi="Times New Roman"/>
          <w:sz w:val="22"/>
          <w:szCs w:val="22"/>
        </w:rPr>
        <w:t>2 egzemplarzach, po 1 egzemplarzu</w:t>
      </w:r>
      <w:r w:rsidRPr="00100C24">
        <w:rPr>
          <w:rFonts w:ascii="Times New Roman" w:hAnsi="Times New Roman"/>
          <w:sz w:val="22"/>
          <w:szCs w:val="22"/>
        </w:rPr>
        <w:t xml:space="preserve"> dla każdej ze stron.</w:t>
      </w:r>
    </w:p>
    <w:p w14:paraId="3663BBD4" w14:textId="77777777" w:rsidR="00D535C8" w:rsidRPr="00100C24" w:rsidRDefault="00D535C8" w:rsidP="00100C24">
      <w:pPr>
        <w:spacing w:after="120"/>
        <w:jc w:val="both"/>
        <w:rPr>
          <w:rFonts w:ascii="Times New Roman" w:hAnsi="Times New Roman"/>
          <w:sz w:val="22"/>
          <w:szCs w:val="22"/>
        </w:rPr>
      </w:pPr>
    </w:p>
    <w:p w14:paraId="2B29908E" w14:textId="77777777" w:rsidR="00D535C8" w:rsidRPr="00100C24" w:rsidRDefault="00D535C8" w:rsidP="00100C24">
      <w:pPr>
        <w:spacing w:after="120"/>
        <w:jc w:val="both"/>
        <w:rPr>
          <w:rFonts w:ascii="Times New Roman" w:hAnsi="Times New Roman"/>
          <w:sz w:val="22"/>
          <w:szCs w:val="22"/>
        </w:rPr>
      </w:pPr>
    </w:p>
    <w:p w14:paraId="749B5792" w14:textId="77777777" w:rsidR="00D535C8" w:rsidRPr="00100C24" w:rsidRDefault="00D535C8" w:rsidP="00100C24">
      <w:pPr>
        <w:spacing w:after="120"/>
        <w:jc w:val="both"/>
        <w:rPr>
          <w:rFonts w:ascii="Times New Roman" w:hAnsi="Times New Roman"/>
          <w:sz w:val="22"/>
          <w:szCs w:val="22"/>
        </w:rPr>
      </w:pPr>
    </w:p>
    <w:p w14:paraId="067B80E4" w14:textId="77777777" w:rsidR="001E2A2A" w:rsidRPr="00100C24" w:rsidRDefault="001E2A2A" w:rsidP="00100C24">
      <w:pPr>
        <w:spacing w:after="120"/>
        <w:ind w:firstLine="1"/>
        <w:jc w:val="center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...................................                                                            ................................</w:t>
      </w:r>
    </w:p>
    <w:p w14:paraId="4B0C6040" w14:textId="4E9251CE" w:rsidR="00AB3926" w:rsidRPr="00100C24" w:rsidRDefault="001E2A2A" w:rsidP="00100C24">
      <w:pPr>
        <w:spacing w:after="120"/>
        <w:ind w:firstLine="1"/>
        <w:jc w:val="center"/>
        <w:rPr>
          <w:rFonts w:ascii="Times New Roman" w:hAnsi="Times New Roman"/>
          <w:sz w:val="22"/>
          <w:szCs w:val="22"/>
        </w:rPr>
      </w:pPr>
      <w:r w:rsidRPr="00100C24">
        <w:rPr>
          <w:rFonts w:ascii="Times New Roman" w:hAnsi="Times New Roman"/>
          <w:sz w:val="22"/>
          <w:szCs w:val="22"/>
        </w:rPr>
        <w:t>Zamawiający                                                                           Wykonawca</w:t>
      </w:r>
    </w:p>
    <w:sectPr w:rsidR="00AB3926" w:rsidRPr="00100C24" w:rsidSect="00616394">
      <w:footerReference w:type="default" r:id="rId8"/>
      <w:pgSz w:w="11906" w:h="16838"/>
      <w:pgMar w:top="899" w:right="1286" w:bottom="1079" w:left="1440" w:header="708" w:footer="29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DEDCF4" w14:textId="77777777" w:rsidR="006A6376" w:rsidRDefault="006A6376">
      <w:r>
        <w:separator/>
      </w:r>
    </w:p>
  </w:endnote>
  <w:endnote w:type="continuationSeparator" w:id="0">
    <w:p w14:paraId="37284F93" w14:textId="77777777" w:rsidR="006A6376" w:rsidRDefault="006A6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CC291" w14:textId="77777777" w:rsidR="00514CCF" w:rsidRDefault="00514CCF" w:rsidP="00616394">
    <w:pPr>
      <w:pStyle w:val="Stopka"/>
      <w:jc w:val="center"/>
      <w:rPr>
        <w:rFonts w:ascii="Times New Roman" w:hAnsi="Times New Roman"/>
        <w:sz w:val="20"/>
        <w:szCs w:val="20"/>
      </w:rPr>
    </w:pPr>
  </w:p>
  <w:p w14:paraId="77F124B1" w14:textId="77777777" w:rsidR="00514CCF" w:rsidRPr="00616394" w:rsidRDefault="00514CCF">
    <w:pPr>
      <w:pStyle w:val="Stopka"/>
      <w:jc w:val="right"/>
    </w:pPr>
    <w:r w:rsidRPr="00616394">
      <w:rPr>
        <w:rFonts w:ascii="Times New Roman" w:hAnsi="Times New Roman"/>
        <w:sz w:val="20"/>
        <w:szCs w:val="20"/>
      </w:rPr>
      <w:t xml:space="preserve">Strona </w:t>
    </w:r>
    <w:r w:rsidRPr="00616394">
      <w:rPr>
        <w:rFonts w:ascii="Times New Roman" w:hAnsi="Times New Roman"/>
        <w:bCs/>
        <w:sz w:val="20"/>
        <w:szCs w:val="20"/>
      </w:rPr>
      <w:fldChar w:fldCharType="begin"/>
    </w:r>
    <w:r w:rsidRPr="00616394">
      <w:rPr>
        <w:rFonts w:ascii="Times New Roman" w:hAnsi="Times New Roman"/>
        <w:bCs/>
        <w:sz w:val="20"/>
        <w:szCs w:val="20"/>
      </w:rPr>
      <w:instrText>PAGE</w:instrText>
    </w:r>
    <w:r w:rsidRPr="00616394">
      <w:rPr>
        <w:rFonts w:ascii="Times New Roman" w:hAnsi="Times New Roman"/>
        <w:bCs/>
        <w:sz w:val="20"/>
        <w:szCs w:val="20"/>
      </w:rPr>
      <w:fldChar w:fldCharType="separate"/>
    </w:r>
    <w:r w:rsidR="00FC489B">
      <w:rPr>
        <w:rFonts w:ascii="Times New Roman" w:hAnsi="Times New Roman"/>
        <w:bCs/>
        <w:noProof/>
        <w:sz w:val="20"/>
        <w:szCs w:val="20"/>
      </w:rPr>
      <w:t>10</w:t>
    </w:r>
    <w:r w:rsidRPr="00616394">
      <w:rPr>
        <w:rFonts w:ascii="Times New Roman" w:hAnsi="Times New Roman"/>
        <w:bCs/>
        <w:sz w:val="20"/>
        <w:szCs w:val="20"/>
      </w:rPr>
      <w:fldChar w:fldCharType="end"/>
    </w:r>
    <w:r w:rsidRPr="00616394">
      <w:rPr>
        <w:rFonts w:ascii="Times New Roman" w:hAnsi="Times New Roman"/>
        <w:sz w:val="20"/>
        <w:szCs w:val="20"/>
      </w:rPr>
      <w:t xml:space="preserve"> z </w:t>
    </w:r>
    <w:r w:rsidRPr="00616394">
      <w:rPr>
        <w:rFonts w:ascii="Times New Roman" w:hAnsi="Times New Roman"/>
        <w:bCs/>
        <w:sz w:val="20"/>
        <w:szCs w:val="20"/>
      </w:rPr>
      <w:fldChar w:fldCharType="begin"/>
    </w:r>
    <w:r w:rsidRPr="00616394">
      <w:rPr>
        <w:rFonts w:ascii="Times New Roman" w:hAnsi="Times New Roman"/>
        <w:bCs/>
        <w:sz w:val="20"/>
        <w:szCs w:val="20"/>
      </w:rPr>
      <w:instrText>NUMPAGES</w:instrText>
    </w:r>
    <w:r w:rsidRPr="00616394">
      <w:rPr>
        <w:rFonts w:ascii="Times New Roman" w:hAnsi="Times New Roman"/>
        <w:bCs/>
        <w:sz w:val="20"/>
        <w:szCs w:val="20"/>
      </w:rPr>
      <w:fldChar w:fldCharType="separate"/>
    </w:r>
    <w:r w:rsidR="00FC489B">
      <w:rPr>
        <w:rFonts w:ascii="Times New Roman" w:hAnsi="Times New Roman"/>
        <w:bCs/>
        <w:noProof/>
        <w:sz w:val="20"/>
        <w:szCs w:val="20"/>
      </w:rPr>
      <w:t>12</w:t>
    </w:r>
    <w:r w:rsidRPr="00616394">
      <w:rPr>
        <w:rFonts w:ascii="Times New Roman" w:hAnsi="Times New Roman"/>
        <w:bCs/>
        <w:sz w:val="20"/>
        <w:szCs w:val="20"/>
      </w:rPr>
      <w:fldChar w:fldCharType="end"/>
    </w:r>
  </w:p>
  <w:p w14:paraId="79198957" w14:textId="77777777" w:rsidR="00514CCF" w:rsidRDefault="00514C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233720" w14:textId="77777777" w:rsidR="006A6376" w:rsidRDefault="006A6376">
      <w:r>
        <w:separator/>
      </w:r>
    </w:p>
  </w:footnote>
  <w:footnote w:type="continuationSeparator" w:id="0">
    <w:p w14:paraId="0802CF12" w14:textId="77777777" w:rsidR="006A6376" w:rsidRDefault="006A6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7"/>
    <w:multiLevelType w:val="singleLevel"/>
    <w:tmpl w:val="00000007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008064D7"/>
    <w:multiLevelType w:val="hybridMultilevel"/>
    <w:tmpl w:val="C5F287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757D26"/>
    <w:multiLevelType w:val="hybridMultilevel"/>
    <w:tmpl w:val="C45CB19A"/>
    <w:lvl w:ilvl="0" w:tplc="FF02B9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50535E5"/>
    <w:multiLevelType w:val="hybridMultilevel"/>
    <w:tmpl w:val="A6B01F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600D32"/>
    <w:multiLevelType w:val="hybridMultilevel"/>
    <w:tmpl w:val="E2A8F5F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C94768"/>
    <w:multiLevelType w:val="hybridMultilevel"/>
    <w:tmpl w:val="F5B23FEE"/>
    <w:lvl w:ilvl="0" w:tplc="F45AD0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CA05BB"/>
    <w:multiLevelType w:val="hybridMultilevel"/>
    <w:tmpl w:val="3C4C7966"/>
    <w:lvl w:ilvl="0" w:tplc="1A14B83A">
      <w:start w:val="1"/>
      <w:numFmt w:val="decimal"/>
      <w:lvlText w:val="%1."/>
      <w:lvlJc w:val="left"/>
      <w:pPr>
        <w:tabs>
          <w:tab w:val="num" w:pos="2403"/>
        </w:tabs>
        <w:ind w:left="2403" w:hanging="975"/>
      </w:pPr>
      <w:rPr>
        <w:rFonts w:hint="default"/>
        <w:b w:val="0"/>
        <w:i w:val="0"/>
      </w:rPr>
    </w:lvl>
    <w:lvl w:ilvl="1" w:tplc="F5E275A0">
      <w:start w:val="1"/>
      <w:numFmt w:val="decimal"/>
      <w:lvlText w:val="%2."/>
      <w:lvlJc w:val="left"/>
      <w:pPr>
        <w:tabs>
          <w:tab w:val="num" w:pos="2508"/>
        </w:tabs>
        <w:ind w:left="2508" w:hanging="360"/>
      </w:pPr>
      <w:rPr>
        <w:rFonts w:hint="default"/>
        <w:b w:val="0"/>
        <w:i w:val="0"/>
      </w:rPr>
    </w:lvl>
    <w:lvl w:ilvl="2" w:tplc="67082D60">
      <w:start w:val="1"/>
      <w:numFmt w:val="lowerLetter"/>
      <w:lvlText w:val="%3)."/>
      <w:lvlJc w:val="left"/>
      <w:pPr>
        <w:tabs>
          <w:tab w:val="num" w:pos="3408"/>
        </w:tabs>
        <w:ind w:left="3408" w:hanging="360"/>
      </w:pPr>
      <w:rPr>
        <w:rFonts w:hint="default"/>
        <w:b w:val="0"/>
        <w:i w:val="0"/>
      </w:rPr>
    </w:lvl>
    <w:lvl w:ilvl="3" w:tplc="DACAFCAE">
      <w:start w:val="2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</w:lvl>
  </w:abstractNum>
  <w:abstractNum w:abstractNumId="10" w15:restartNumberingAfterBreak="0">
    <w:nsid w:val="095D677A"/>
    <w:multiLevelType w:val="hybridMultilevel"/>
    <w:tmpl w:val="EF4A9F1E"/>
    <w:lvl w:ilvl="0" w:tplc="2208EB0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D424D84"/>
    <w:multiLevelType w:val="hybridMultilevel"/>
    <w:tmpl w:val="F0FE06A6"/>
    <w:lvl w:ilvl="0" w:tplc="D3C8371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C43CE"/>
    <w:multiLevelType w:val="hybridMultilevel"/>
    <w:tmpl w:val="2A382B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0A45BF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CF4FA9"/>
    <w:multiLevelType w:val="hybridMultilevel"/>
    <w:tmpl w:val="48289D24"/>
    <w:lvl w:ilvl="0" w:tplc="FAFAFAF6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0F1550"/>
    <w:multiLevelType w:val="hybridMultilevel"/>
    <w:tmpl w:val="3214B398"/>
    <w:lvl w:ilvl="0" w:tplc="4A5874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1B57E4"/>
    <w:multiLevelType w:val="hybridMultilevel"/>
    <w:tmpl w:val="09FC55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FF5306B"/>
    <w:multiLevelType w:val="hybridMultilevel"/>
    <w:tmpl w:val="2454F332"/>
    <w:lvl w:ilvl="0" w:tplc="68B6AF40">
      <w:start w:val="1"/>
      <w:numFmt w:val="lowerLetter"/>
      <w:lvlText w:val="%1."/>
      <w:lvlJc w:val="left"/>
      <w:pPr>
        <w:tabs>
          <w:tab w:val="num" w:pos="1212"/>
        </w:tabs>
        <w:ind w:left="1495" w:hanging="283"/>
      </w:pPr>
      <w:rPr>
        <w:rFonts w:hint="default"/>
      </w:rPr>
    </w:lvl>
    <w:lvl w:ilvl="1" w:tplc="B7A6CEC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13B7AD1"/>
    <w:multiLevelType w:val="hybridMultilevel"/>
    <w:tmpl w:val="DC7C3D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EF1F6E"/>
    <w:multiLevelType w:val="hybridMultilevel"/>
    <w:tmpl w:val="3A4E2B88"/>
    <w:lvl w:ilvl="0" w:tplc="64A8127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8FE46A1"/>
    <w:multiLevelType w:val="hybridMultilevel"/>
    <w:tmpl w:val="8542A3DA"/>
    <w:lvl w:ilvl="0" w:tplc="0902F62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BA91D38"/>
    <w:multiLevelType w:val="hybridMultilevel"/>
    <w:tmpl w:val="0262BD0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2DFE15C0"/>
    <w:multiLevelType w:val="hybridMultilevel"/>
    <w:tmpl w:val="12967306"/>
    <w:lvl w:ilvl="0" w:tplc="04150017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36855C9D"/>
    <w:multiLevelType w:val="hybridMultilevel"/>
    <w:tmpl w:val="1F0A0964"/>
    <w:lvl w:ilvl="0" w:tplc="B7D286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A56BB2"/>
    <w:multiLevelType w:val="hybridMultilevel"/>
    <w:tmpl w:val="11D2E91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86B2AE5"/>
    <w:multiLevelType w:val="hybridMultilevel"/>
    <w:tmpl w:val="81343986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39302F1F"/>
    <w:multiLevelType w:val="hybridMultilevel"/>
    <w:tmpl w:val="C540B656"/>
    <w:lvl w:ilvl="0" w:tplc="96A828D2">
      <w:start w:val="1"/>
      <w:numFmt w:val="lowerLetter"/>
      <w:lvlText w:val="%1)"/>
      <w:lvlJc w:val="left"/>
      <w:pPr>
        <w:ind w:left="136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85" w:hanging="360"/>
      </w:pPr>
    </w:lvl>
    <w:lvl w:ilvl="2" w:tplc="0415001B" w:tentative="1">
      <w:start w:val="1"/>
      <w:numFmt w:val="lowerRoman"/>
      <w:lvlText w:val="%3."/>
      <w:lvlJc w:val="right"/>
      <w:pPr>
        <w:ind w:left="2805" w:hanging="180"/>
      </w:pPr>
    </w:lvl>
    <w:lvl w:ilvl="3" w:tplc="0415000F" w:tentative="1">
      <w:start w:val="1"/>
      <w:numFmt w:val="decimal"/>
      <w:lvlText w:val="%4."/>
      <w:lvlJc w:val="left"/>
      <w:pPr>
        <w:ind w:left="3525" w:hanging="360"/>
      </w:pPr>
    </w:lvl>
    <w:lvl w:ilvl="4" w:tplc="04150019" w:tentative="1">
      <w:start w:val="1"/>
      <w:numFmt w:val="lowerLetter"/>
      <w:lvlText w:val="%5."/>
      <w:lvlJc w:val="left"/>
      <w:pPr>
        <w:ind w:left="4245" w:hanging="360"/>
      </w:pPr>
    </w:lvl>
    <w:lvl w:ilvl="5" w:tplc="0415001B" w:tentative="1">
      <w:start w:val="1"/>
      <w:numFmt w:val="lowerRoman"/>
      <w:lvlText w:val="%6."/>
      <w:lvlJc w:val="right"/>
      <w:pPr>
        <w:ind w:left="4965" w:hanging="180"/>
      </w:pPr>
    </w:lvl>
    <w:lvl w:ilvl="6" w:tplc="0415000F" w:tentative="1">
      <w:start w:val="1"/>
      <w:numFmt w:val="decimal"/>
      <w:lvlText w:val="%7."/>
      <w:lvlJc w:val="left"/>
      <w:pPr>
        <w:ind w:left="5685" w:hanging="360"/>
      </w:pPr>
    </w:lvl>
    <w:lvl w:ilvl="7" w:tplc="04150019" w:tentative="1">
      <w:start w:val="1"/>
      <w:numFmt w:val="lowerLetter"/>
      <w:lvlText w:val="%8."/>
      <w:lvlJc w:val="left"/>
      <w:pPr>
        <w:ind w:left="6405" w:hanging="360"/>
      </w:pPr>
    </w:lvl>
    <w:lvl w:ilvl="8" w:tplc="0415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6" w15:restartNumberingAfterBreak="0">
    <w:nsid w:val="398724A8"/>
    <w:multiLevelType w:val="hybridMultilevel"/>
    <w:tmpl w:val="AAA4DAC0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3A8F412B"/>
    <w:multiLevelType w:val="hybridMultilevel"/>
    <w:tmpl w:val="D4F69D3C"/>
    <w:lvl w:ilvl="0" w:tplc="0902F62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3B46356A"/>
    <w:multiLevelType w:val="hybridMultilevel"/>
    <w:tmpl w:val="E3CE04AE"/>
    <w:lvl w:ilvl="0" w:tplc="90662F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E12115"/>
    <w:multiLevelType w:val="hybridMultilevel"/>
    <w:tmpl w:val="B3181B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0F25164"/>
    <w:multiLevelType w:val="hybridMultilevel"/>
    <w:tmpl w:val="3CD8BC0E"/>
    <w:lvl w:ilvl="0" w:tplc="52C496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1637E8"/>
    <w:multiLevelType w:val="hybridMultilevel"/>
    <w:tmpl w:val="51663C7E"/>
    <w:lvl w:ilvl="0" w:tplc="F8E2A9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3F61CC"/>
    <w:multiLevelType w:val="hybridMultilevel"/>
    <w:tmpl w:val="704EE7A2"/>
    <w:lvl w:ilvl="0" w:tplc="04150019">
      <w:start w:val="1"/>
      <w:numFmt w:val="lowerLetter"/>
      <w:lvlText w:val="%1."/>
      <w:lvlJc w:val="left"/>
      <w:pPr>
        <w:ind w:left="1335" w:hanging="360"/>
      </w:p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33" w15:restartNumberingAfterBreak="0">
    <w:nsid w:val="44315767"/>
    <w:multiLevelType w:val="hybridMultilevel"/>
    <w:tmpl w:val="435C7150"/>
    <w:lvl w:ilvl="0" w:tplc="6792CBA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i w:val="0"/>
        <w:kern w:val="22"/>
        <w:sz w:val="24"/>
        <w:szCs w:val="24"/>
        <w:u w:color="FFFFFF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DD08E0"/>
    <w:multiLevelType w:val="hybridMultilevel"/>
    <w:tmpl w:val="45E48A4A"/>
    <w:lvl w:ilvl="0" w:tplc="26E2293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5" w15:restartNumberingAfterBreak="0">
    <w:nsid w:val="4D9D5827"/>
    <w:multiLevelType w:val="hybridMultilevel"/>
    <w:tmpl w:val="281E79A6"/>
    <w:lvl w:ilvl="0" w:tplc="C8FE64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E137B"/>
    <w:multiLevelType w:val="hybridMultilevel"/>
    <w:tmpl w:val="0D76CF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330ADC"/>
    <w:multiLevelType w:val="hybridMultilevel"/>
    <w:tmpl w:val="B42EB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00C32AF"/>
    <w:multiLevelType w:val="hybridMultilevel"/>
    <w:tmpl w:val="57A257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2AB3C70"/>
    <w:multiLevelType w:val="hybridMultilevel"/>
    <w:tmpl w:val="88E09CC6"/>
    <w:lvl w:ilvl="0" w:tplc="14E04878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612750"/>
    <w:multiLevelType w:val="hybridMultilevel"/>
    <w:tmpl w:val="B2CEFF06"/>
    <w:lvl w:ilvl="0" w:tplc="C8FE64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761738D"/>
    <w:multiLevelType w:val="hybridMultilevel"/>
    <w:tmpl w:val="78082E8C"/>
    <w:lvl w:ilvl="0" w:tplc="D6EE1C3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B049E2"/>
    <w:multiLevelType w:val="hybridMultilevel"/>
    <w:tmpl w:val="40520B7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5831057C"/>
    <w:multiLevelType w:val="hybridMultilevel"/>
    <w:tmpl w:val="E4BECE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83D7222"/>
    <w:multiLevelType w:val="hybridMultilevel"/>
    <w:tmpl w:val="821A8A22"/>
    <w:lvl w:ilvl="0" w:tplc="52C49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A0A70A4"/>
    <w:multiLevelType w:val="hybridMultilevel"/>
    <w:tmpl w:val="C2AE3CA6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 w15:restartNumberingAfterBreak="0">
    <w:nsid w:val="5A2508F5"/>
    <w:multiLevelType w:val="hybridMultilevel"/>
    <w:tmpl w:val="C49C3E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DF36D66"/>
    <w:multiLevelType w:val="hybridMultilevel"/>
    <w:tmpl w:val="BBC0505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60B01A12"/>
    <w:multiLevelType w:val="hybridMultilevel"/>
    <w:tmpl w:val="90FEFEF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619610E2"/>
    <w:multiLevelType w:val="hybridMultilevel"/>
    <w:tmpl w:val="E7F2BF1A"/>
    <w:lvl w:ilvl="0" w:tplc="C9B260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68973CE"/>
    <w:multiLevelType w:val="hybridMultilevel"/>
    <w:tmpl w:val="F154B868"/>
    <w:name w:val="WW8Num3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68AE226E"/>
    <w:multiLevelType w:val="hybridMultilevel"/>
    <w:tmpl w:val="11DEB7AA"/>
    <w:lvl w:ilvl="0" w:tplc="2208EB0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78355D67"/>
    <w:multiLevelType w:val="hybridMultilevel"/>
    <w:tmpl w:val="E6CEFD44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3" w15:restartNumberingAfterBreak="0">
    <w:nsid w:val="7A4E59E5"/>
    <w:multiLevelType w:val="hybridMultilevel"/>
    <w:tmpl w:val="DD800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D934C10"/>
    <w:multiLevelType w:val="hybridMultilevel"/>
    <w:tmpl w:val="87EA8CE6"/>
    <w:lvl w:ilvl="0" w:tplc="440296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5"/>
  </w:num>
  <w:num w:numId="4">
    <w:abstractNumId w:val="16"/>
  </w:num>
  <w:num w:numId="5">
    <w:abstractNumId w:val="40"/>
  </w:num>
  <w:num w:numId="6">
    <w:abstractNumId w:val="35"/>
  </w:num>
  <w:num w:numId="7">
    <w:abstractNumId w:val="53"/>
  </w:num>
  <w:num w:numId="8">
    <w:abstractNumId w:val="12"/>
  </w:num>
  <w:num w:numId="9">
    <w:abstractNumId w:val="45"/>
  </w:num>
  <w:num w:numId="10">
    <w:abstractNumId w:val="26"/>
  </w:num>
  <w:num w:numId="11">
    <w:abstractNumId w:val="34"/>
  </w:num>
  <w:num w:numId="12">
    <w:abstractNumId w:val="30"/>
  </w:num>
  <w:num w:numId="13">
    <w:abstractNumId w:val="44"/>
  </w:num>
  <w:num w:numId="14">
    <w:abstractNumId w:val="43"/>
  </w:num>
  <w:num w:numId="15">
    <w:abstractNumId w:val="47"/>
  </w:num>
  <w:num w:numId="16">
    <w:abstractNumId w:val="42"/>
  </w:num>
  <w:num w:numId="17">
    <w:abstractNumId w:val="5"/>
  </w:num>
  <w:num w:numId="18">
    <w:abstractNumId w:val="39"/>
  </w:num>
  <w:num w:numId="19">
    <w:abstractNumId w:val="19"/>
  </w:num>
  <w:num w:numId="20">
    <w:abstractNumId w:val="22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31"/>
  </w:num>
  <w:num w:numId="24">
    <w:abstractNumId w:val="27"/>
  </w:num>
  <w:num w:numId="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1"/>
  </w:num>
  <w:num w:numId="28">
    <w:abstractNumId w:val="10"/>
  </w:num>
  <w:num w:numId="2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48"/>
  </w:num>
  <w:num w:numId="32">
    <w:abstractNumId w:val="7"/>
  </w:num>
  <w:num w:numId="33">
    <w:abstractNumId w:val="28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10"/>
  </w:num>
  <w:num w:numId="37">
    <w:abstractNumId w:val="52"/>
  </w:num>
  <w:num w:numId="38">
    <w:abstractNumId w:val="11"/>
  </w:num>
  <w:num w:numId="39">
    <w:abstractNumId w:val="46"/>
  </w:num>
  <w:num w:numId="40">
    <w:abstractNumId w:val="38"/>
  </w:num>
  <w:num w:numId="41">
    <w:abstractNumId w:val="36"/>
  </w:num>
  <w:num w:numId="42">
    <w:abstractNumId w:val="21"/>
  </w:num>
  <w:num w:numId="43">
    <w:abstractNumId w:val="23"/>
  </w:num>
  <w:num w:numId="44">
    <w:abstractNumId w:val="20"/>
  </w:num>
  <w:num w:numId="45">
    <w:abstractNumId w:val="4"/>
  </w:num>
  <w:num w:numId="46">
    <w:abstractNumId w:val="8"/>
  </w:num>
  <w:num w:numId="47">
    <w:abstractNumId w:val="32"/>
  </w:num>
  <w:num w:numId="48">
    <w:abstractNumId w:val="49"/>
  </w:num>
  <w:num w:numId="49">
    <w:abstractNumId w:val="54"/>
  </w:num>
  <w:num w:numId="50">
    <w:abstractNumId w:val="41"/>
  </w:num>
  <w:num w:numId="51">
    <w:abstractNumId w:val="6"/>
  </w:num>
  <w:num w:numId="52">
    <w:abstractNumId w:val="25"/>
  </w:num>
  <w:num w:numId="53">
    <w:abstractNumId w:val="2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42F"/>
    <w:rsid w:val="00002BD6"/>
    <w:rsid w:val="000122E0"/>
    <w:rsid w:val="000200AA"/>
    <w:rsid w:val="00021B74"/>
    <w:rsid w:val="00036AD3"/>
    <w:rsid w:val="0004144F"/>
    <w:rsid w:val="00043C20"/>
    <w:rsid w:val="00052FAE"/>
    <w:rsid w:val="000544EB"/>
    <w:rsid w:val="00056507"/>
    <w:rsid w:val="00056A1A"/>
    <w:rsid w:val="00060C5C"/>
    <w:rsid w:val="00061B68"/>
    <w:rsid w:val="00065D3D"/>
    <w:rsid w:val="00067CC3"/>
    <w:rsid w:val="000830F5"/>
    <w:rsid w:val="00092C42"/>
    <w:rsid w:val="00096BC0"/>
    <w:rsid w:val="000A2ECD"/>
    <w:rsid w:val="000A3548"/>
    <w:rsid w:val="000A3930"/>
    <w:rsid w:val="000B0E22"/>
    <w:rsid w:val="000B27A1"/>
    <w:rsid w:val="000B2DDD"/>
    <w:rsid w:val="000B655A"/>
    <w:rsid w:val="000C0C75"/>
    <w:rsid w:val="000C1AEC"/>
    <w:rsid w:val="000D7737"/>
    <w:rsid w:val="000E5DC7"/>
    <w:rsid w:val="000F58BF"/>
    <w:rsid w:val="00100C24"/>
    <w:rsid w:val="00117C32"/>
    <w:rsid w:val="0012139B"/>
    <w:rsid w:val="001258EE"/>
    <w:rsid w:val="00130964"/>
    <w:rsid w:val="00142E1A"/>
    <w:rsid w:val="0014484B"/>
    <w:rsid w:val="00154F1A"/>
    <w:rsid w:val="00157DC5"/>
    <w:rsid w:val="00162BB8"/>
    <w:rsid w:val="0016387A"/>
    <w:rsid w:val="001643B4"/>
    <w:rsid w:val="00164D6F"/>
    <w:rsid w:val="0018084E"/>
    <w:rsid w:val="0018189F"/>
    <w:rsid w:val="00186C83"/>
    <w:rsid w:val="00191575"/>
    <w:rsid w:val="00191F8D"/>
    <w:rsid w:val="001A4C88"/>
    <w:rsid w:val="001A5A34"/>
    <w:rsid w:val="001B0D11"/>
    <w:rsid w:val="001B37F8"/>
    <w:rsid w:val="001B42A3"/>
    <w:rsid w:val="001C343F"/>
    <w:rsid w:val="001D389E"/>
    <w:rsid w:val="001D6D81"/>
    <w:rsid w:val="001E1D07"/>
    <w:rsid w:val="001E26DE"/>
    <w:rsid w:val="001E2A2A"/>
    <w:rsid w:val="001E49BC"/>
    <w:rsid w:val="001F0EC2"/>
    <w:rsid w:val="001F10D5"/>
    <w:rsid w:val="00212B37"/>
    <w:rsid w:val="00216D8E"/>
    <w:rsid w:val="00217EB6"/>
    <w:rsid w:val="00222063"/>
    <w:rsid w:val="0022454E"/>
    <w:rsid w:val="00230376"/>
    <w:rsid w:val="00242EED"/>
    <w:rsid w:val="00255787"/>
    <w:rsid w:val="00274684"/>
    <w:rsid w:val="00277063"/>
    <w:rsid w:val="0028280F"/>
    <w:rsid w:val="00282B5D"/>
    <w:rsid w:val="00283235"/>
    <w:rsid w:val="002833D2"/>
    <w:rsid w:val="00290DB7"/>
    <w:rsid w:val="002B2A9E"/>
    <w:rsid w:val="002B5E8C"/>
    <w:rsid w:val="002C1735"/>
    <w:rsid w:val="002D7BEB"/>
    <w:rsid w:val="002E0BC1"/>
    <w:rsid w:val="002E305D"/>
    <w:rsid w:val="002E3CC1"/>
    <w:rsid w:val="002F2D1E"/>
    <w:rsid w:val="002F2E93"/>
    <w:rsid w:val="002F7B0B"/>
    <w:rsid w:val="00300549"/>
    <w:rsid w:val="0030458C"/>
    <w:rsid w:val="003105D3"/>
    <w:rsid w:val="003239C3"/>
    <w:rsid w:val="00327AEB"/>
    <w:rsid w:val="003338CA"/>
    <w:rsid w:val="0033579A"/>
    <w:rsid w:val="00337230"/>
    <w:rsid w:val="003411AE"/>
    <w:rsid w:val="0034232E"/>
    <w:rsid w:val="00342B86"/>
    <w:rsid w:val="00365F17"/>
    <w:rsid w:val="00371C1B"/>
    <w:rsid w:val="00373646"/>
    <w:rsid w:val="00376966"/>
    <w:rsid w:val="003815E5"/>
    <w:rsid w:val="00381833"/>
    <w:rsid w:val="00391167"/>
    <w:rsid w:val="003A6E86"/>
    <w:rsid w:val="003B3D4A"/>
    <w:rsid w:val="003B61B5"/>
    <w:rsid w:val="003B6955"/>
    <w:rsid w:val="003C63C4"/>
    <w:rsid w:val="003D1587"/>
    <w:rsid w:val="003D4107"/>
    <w:rsid w:val="003E1F71"/>
    <w:rsid w:val="003E36A5"/>
    <w:rsid w:val="003E7121"/>
    <w:rsid w:val="003E7926"/>
    <w:rsid w:val="003F0711"/>
    <w:rsid w:val="003F6AE0"/>
    <w:rsid w:val="00403C0A"/>
    <w:rsid w:val="004105B5"/>
    <w:rsid w:val="00413D39"/>
    <w:rsid w:val="00414B4D"/>
    <w:rsid w:val="00416658"/>
    <w:rsid w:val="0041782A"/>
    <w:rsid w:val="00424270"/>
    <w:rsid w:val="00430F7E"/>
    <w:rsid w:val="00436BDA"/>
    <w:rsid w:val="0044776A"/>
    <w:rsid w:val="004527D2"/>
    <w:rsid w:val="00453E7F"/>
    <w:rsid w:val="00455532"/>
    <w:rsid w:val="004646F0"/>
    <w:rsid w:val="00466574"/>
    <w:rsid w:val="00470FB3"/>
    <w:rsid w:val="0047211D"/>
    <w:rsid w:val="004779F5"/>
    <w:rsid w:val="0048371C"/>
    <w:rsid w:val="00487BCE"/>
    <w:rsid w:val="004A1BEC"/>
    <w:rsid w:val="004A70EF"/>
    <w:rsid w:val="004B1A3F"/>
    <w:rsid w:val="004B6D15"/>
    <w:rsid w:val="004C3926"/>
    <w:rsid w:val="004C6414"/>
    <w:rsid w:val="004D0564"/>
    <w:rsid w:val="004D0A02"/>
    <w:rsid w:val="004D0C29"/>
    <w:rsid w:val="004E6847"/>
    <w:rsid w:val="004F4A46"/>
    <w:rsid w:val="00504DA0"/>
    <w:rsid w:val="00507C4F"/>
    <w:rsid w:val="00512D4C"/>
    <w:rsid w:val="00513F9F"/>
    <w:rsid w:val="00514CCF"/>
    <w:rsid w:val="00514F1F"/>
    <w:rsid w:val="00515673"/>
    <w:rsid w:val="0052142C"/>
    <w:rsid w:val="0053149A"/>
    <w:rsid w:val="00532DEA"/>
    <w:rsid w:val="00535BB2"/>
    <w:rsid w:val="005361F2"/>
    <w:rsid w:val="0053678D"/>
    <w:rsid w:val="00537579"/>
    <w:rsid w:val="00542ADC"/>
    <w:rsid w:val="00542B0A"/>
    <w:rsid w:val="00552102"/>
    <w:rsid w:val="00556CCA"/>
    <w:rsid w:val="0056146C"/>
    <w:rsid w:val="00573045"/>
    <w:rsid w:val="00576D13"/>
    <w:rsid w:val="00580C19"/>
    <w:rsid w:val="00585F58"/>
    <w:rsid w:val="005936DC"/>
    <w:rsid w:val="005A76E1"/>
    <w:rsid w:val="005B54CA"/>
    <w:rsid w:val="005E4B6D"/>
    <w:rsid w:val="00605BCA"/>
    <w:rsid w:val="00612767"/>
    <w:rsid w:val="00612802"/>
    <w:rsid w:val="00616394"/>
    <w:rsid w:val="00634F5B"/>
    <w:rsid w:val="0064478B"/>
    <w:rsid w:val="0065016A"/>
    <w:rsid w:val="00657C6A"/>
    <w:rsid w:val="0066587B"/>
    <w:rsid w:val="0066706E"/>
    <w:rsid w:val="00667E18"/>
    <w:rsid w:val="00681F60"/>
    <w:rsid w:val="00685710"/>
    <w:rsid w:val="00687559"/>
    <w:rsid w:val="00691829"/>
    <w:rsid w:val="00693855"/>
    <w:rsid w:val="006A6376"/>
    <w:rsid w:val="006B5707"/>
    <w:rsid w:val="006B7A2A"/>
    <w:rsid w:val="006C12AE"/>
    <w:rsid w:val="006C3FBA"/>
    <w:rsid w:val="006C432E"/>
    <w:rsid w:val="006C7762"/>
    <w:rsid w:val="006D1646"/>
    <w:rsid w:val="006E09B5"/>
    <w:rsid w:val="006E1F72"/>
    <w:rsid w:val="006E3EEC"/>
    <w:rsid w:val="006F0F2B"/>
    <w:rsid w:val="006F5211"/>
    <w:rsid w:val="00702599"/>
    <w:rsid w:val="00740B63"/>
    <w:rsid w:val="00742F5F"/>
    <w:rsid w:val="007460E8"/>
    <w:rsid w:val="00746E94"/>
    <w:rsid w:val="00756470"/>
    <w:rsid w:val="007568F2"/>
    <w:rsid w:val="00765CD5"/>
    <w:rsid w:val="00770487"/>
    <w:rsid w:val="0078017F"/>
    <w:rsid w:val="0078196B"/>
    <w:rsid w:val="007820DB"/>
    <w:rsid w:val="00783431"/>
    <w:rsid w:val="007A216B"/>
    <w:rsid w:val="007B7BA1"/>
    <w:rsid w:val="007C2E41"/>
    <w:rsid w:val="007D0DAB"/>
    <w:rsid w:val="007D48EC"/>
    <w:rsid w:val="007D4D59"/>
    <w:rsid w:val="007E0288"/>
    <w:rsid w:val="007E14A4"/>
    <w:rsid w:val="007E2F30"/>
    <w:rsid w:val="007F5171"/>
    <w:rsid w:val="007F7BF5"/>
    <w:rsid w:val="00805E8E"/>
    <w:rsid w:val="00806B00"/>
    <w:rsid w:val="00810265"/>
    <w:rsid w:val="00817CE7"/>
    <w:rsid w:val="00824702"/>
    <w:rsid w:val="00847057"/>
    <w:rsid w:val="00855CDC"/>
    <w:rsid w:val="00866399"/>
    <w:rsid w:val="00886B19"/>
    <w:rsid w:val="008921B1"/>
    <w:rsid w:val="008A4FC4"/>
    <w:rsid w:val="008A58AA"/>
    <w:rsid w:val="008B0A04"/>
    <w:rsid w:val="008B2BCF"/>
    <w:rsid w:val="008C01F2"/>
    <w:rsid w:val="008C532C"/>
    <w:rsid w:val="008D3439"/>
    <w:rsid w:val="008E0600"/>
    <w:rsid w:val="008E0A50"/>
    <w:rsid w:val="008F1F05"/>
    <w:rsid w:val="008F2B31"/>
    <w:rsid w:val="008F6054"/>
    <w:rsid w:val="008F72D1"/>
    <w:rsid w:val="00901D95"/>
    <w:rsid w:val="00907F72"/>
    <w:rsid w:val="009208AA"/>
    <w:rsid w:val="00922FAE"/>
    <w:rsid w:val="009527B5"/>
    <w:rsid w:val="00953BB9"/>
    <w:rsid w:val="0095431E"/>
    <w:rsid w:val="009548E8"/>
    <w:rsid w:val="00954C7A"/>
    <w:rsid w:val="00955E51"/>
    <w:rsid w:val="00960DA0"/>
    <w:rsid w:val="00962A44"/>
    <w:rsid w:val="00964C99"/>
    <w:rsid w:val="00967756"/>
    <w:rsid w:val="00971053"/>
    <w:rsid w:val="00973368"/>
    <w:rsid w:val="00977301"/>
    <w:rsid w:val="009A243C"/>
    <w:rsid w:val="009A28F4"/>
    <w:rsid w:val="009C2FF4"/>
    <w:rsid w:val="009C707E"/>
    <w:rsid w:val="009D6117"/>
    <w:rsid w:val="009E085C"/>
    <w:rsid w:val="009E0FD1"/>
    <w:rsid w:val="009F04A3"/>
    <w:rsid w:val="009F4788"/>
    <w:rsid w:val="009F71A9"/>
    <w:rsid w:val="00A02028"/>
    <w:rsid w:val="00A14632"/>
    <w:rsid w:val="00A25436"/>
    <w:rsid w:val="00A27218"/>
    <w:rsid w:val="00A44E9D"/>
    <w:rsid w:val="00A458DC"/>
    <w:rsid w:val="00A54273"/>
    <w:rsid w:val="00A56454"/>
    <w:rsid w:val="00A56820"/>
    <w:rsid w:val="00A577E0"/>
    <w:rsid w:val="00A628C9"/>
    <w:rsid w:val="00A67835"/>
    <w:rsid w:val="00A71587"/>
    <w:rsid w:val="00A74A65"/>
    <w:rsid w:val="00A77187"/>
    <w:rsid w:val="00A77786"/>
    <w:rsid w:val="00A81B82"/>
    <w:rsid w:val="00A95EDE"/>
    <w:rsid w:val="00A965EC"/>
    <w:rsid w:val="00AA0616"/>
    <w:rsid w:val="00AA19E2"/>
    <w:rsid w:val="00AA342F"/>
    <w:rsid w:val="00AA7B05"/>
    <w:rsid w:val="00AB37B3"/>
    <w:rsid w:val="00AB3926"/>
    <w:rsid w:val="00AC138B"/>
    <w:rsid w:val="00AC5089"/>
    <w:rsid w:val="00AD0C93"/>
    <w:rsid w:val="00AE15B9"/>
    <w:rsid w:val="00AE2F96"/>
    <w:rsid w:val="00AF5944"/>
    <w:rsid w:val="00B00D37"/>
    <w:rsid w:val="00B051A5"/>
    <w:rsid w:val="00B05A49"/>
    <w:rsid w:val="00B122F7"/>
    <w:rsid w:val="00B139B0"/>
    <w:rsid w:val="00B13BEE"/>
    <w:rsid w:val="00B14053"/>
    <w:rsid w:val="00B155F1"/>
    <w:rsid w:val="00B200CA"/>
    <w:rsid w:val="00B37DC0"/>
    <w:rsid w:val="00B40A9D"/>
    <w:rsid w:val="00B47DF3"/>
    <w:rsid w:val="00B5037B"/>
    <w:rsid w:val="00B56A36"/>
    <w:rsid w:val="00B6375E"/>
    <w:rsid w:val="00B645E9"/>
    <w:rsid w:val="00B66279"/>
    <w:rsid w:val="00B67571"/>
    <w:rsid w:val="00B7034E"/>
    <w:rsid w:val="00B70504"/>
    <w:rsid w:val="00B71EA5"/>
    <w:rsid w:val="00B72B91"/>
    <w:rsid w:val="00B73D5D"/>
    <w:rsid w:val="00B76D08"/>
    <w:rsid w:val="00B80813"/>
    <w:rsid w:val="00B80E4D"/>
    <w:rsid w:val="00B82D03"/>
    <w:rsid w:val="00B925D5"/>
    <w:rsid w:val="00BA3FCC"/>
    <w:rsid w:val="00BA730D"/>
    <w:rsid w:val="00BB0C9E"/>
    <w:rsid w:val="00BC1139"/>
    <w:rsid w:val="00BC5CDF"/>
    <w:rsid w:val="00BD58F0"/>
    <w:rsid w:val="00BE2398"/>
    <w:rsid w:val="00BF3C6B"/>
    <w:rsid w:val="00BF58BF"/>
    <w:rsid w:val="00C0796C"/>
    <w:rsid w:val="00C2072E"/>
    <w:rsid w:val="00C218BB"/>
    <w:rsid w:val="00C24FCA"/>
    <w:rsid w:val="00C25461"/>
    <w:rsid w:val="00C26997"/>
    <w:rsid w:val="00C40B7C"/>
    <w:rsid w:val="00C50D64"/>
    <w:rsid w:val="00C534C3"/>
    <w:rsid w:val="00C55FC2"/>
    <w:rsid w:val="00C56765"/>
    <w:rsid w:val="00C56CB2"/>
    <w:rsid w:val="00C652EC"/>
    <w:rsid w:val="00C65A81"/>
    <w:rsid w:val="00C65ADC"/>
    <w:rsid w:val="00C8643B"/>
    <w:rsid w:val="00C92D7D"/>
    <w:rsid w:val="00CA0292"/>
    <w:rsid w:val="00CB00CB"/>
    <w:rsid w:val="00CB06F4"/>
    <w:rsid w:val="00CB6FD4"/>
    <w:rsid w:val="00CC1E5E"/>
    <w:rsid w:val="00D112EE"/>
    <w:rsid w:val="00D241F0"/>
    <w:rsid w:val="00D3367E"/>
    <w:rsid w:val="00D46A2B"/>
    <w:rsid w:val="00D5000D"/>
    <w:rsid w:val="00D5079A"/>
    <w:rsid w:val="00D535C8"/>
    <w:rsid w:val="00D53D9B"/>
    <w:rsid w:val="00D65B16"/>
    <w:rsid w:val="00D72139"/>
    <w:rsid w:val="00D87C30"/>
    <w:rsid w:val="00D9733E"/>
    <w:rsid w:val="00DA2947"/>
    <w:rsid w:val="00DA2C47"/>
    <w:rsid w:val="00DA3556"/>
    <w:rsid w:val="00DB10E3"/>
    <w:rsid w:val="00DB1207"/>
    <w:rsid w:val="00DB4DC3"/>
    <w:rsid w:val="00DB6FCA"/>
    <w:rsid w:val="00DD26F4"/>
    <w:rsid w:val="00DD5868"/>
    <w:rsid w:val="00DD7451"/>
    <w:rsid w:val="00DE2CB9"/>
    <w:rsid w:val="00DE766E"/>
    <w:rsid w:val="00DF0309"/>
    <w:rsid w:val="00DF4AE6"/>
    <w:rsid w:val="00DF7F38"/>
    <w:rsid w:val="00E00BCF"/>
    <w:rsid w:val="00E147BB"/>
    <w:rsid w:val="00E15ACD"/>
    <w:rsid w:val="00E2161D"/>
    <w:rsid w:val="00E3714B"/>
    <w:rsid w:val="00E56A4E"/>
    <w:rsid w:val="00E6200C"/>
    <w:rsid w:val="00E64514"/>
    <w:rsid w:val="00E75303"/>
    <w:rsid w:val="00E757BD"/>
    <w:rsid w:val="00E91D64"/>
    <w:rsid w:val="00E92563"/>
    <w:rsid w:val="00E935D6"/>
    <w:rsid w:val="00E9577A"/>
    <w:rsid w:val="00EB06E2"/>
    <w:rsid w:val="00EB357A"/>
    <w:rsid w:val="00EB4089"/>
    <w:rsid w:val="00EB547D"/>
    <w:rsid w:val="00EC3049"/>
    <w:rsid w:val="00EC57BA"/>
    <w:rsid w:val="00ED24BE"/>
    <w:rsid w:val="00ED49E0"/>
    <w:rsid w:val="00ED651C"/>
    <w:rsid w:val="00EE3235"/>
    <w:rsid w:val="00EF1EC3"/>
    <w:rsid w:val="00EF2A19"/>
    <w:rsid w:val="00EF3391"/>
    <w:rsid w:val="00F0554B"/>
    <w:rsid w:val="00F06B31"/>
    <w:rsid w:val="00F31E46"/>
    <w:rsid w:val="00F44C56"/>
    <w:rsid w:val="00F52ED1"/>
    <w:rsid w:val="00F5310C"/>
    <w:rsid w:val="00F575FC"/>
    <w:rsid w:val="00F60F25"/>
    <w:rsid w:val="00F64E52"/>
    <w:rsid w:val="00F67598"/>
    <w:rsid w:val="00F75C70"/>
    <w:rsid w:val="00F87A6D"/>
    <w:rsid w:val="00F92C0B"/>
    <w:rsid w:val="00F960E1"/>
    <w:rsid w:val="00FA1A82"/>
    <w:rsid w:val="00FB2F87"/>
    <w:rsid w:val="00FC4641"/>
    <w:rsid w:val="00FC489B"/>
    <w:rsid w:val="00FC4C35"/>
    <w:rsid w:val="00FC4F38"/>
    <w:rsid w:val="00FC58E7"/>
    <w:rsid w:val="00FD096F"/>
    <w:rsid w:val="00FD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6EF194"/>
  <w15:docId w15:val="{E3427F19-23CA-4801-B806-75F87B576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42EED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907F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rFonts w:ascii="Times New Roman" w:hAnsi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rFonts w:ascii="Times New Roman" w:hAnsi="Times New Roman"/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sz w:val="22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rFonts w:ascii="Times New Roman" w:hAnsi="Times New Roman"/>
      <w:szCs w:val="20"/>
    </w:rPr>
  </w:style>
  <w:style w:type="paragraph" w:styleId="Stopka">
    <w:name w:val="footer"/>
    <w:basedOn w:val="Normalny"/>
    <w:link w:val="StopkaZnak"/>
    <w:uiPriority w:val="99"/>
    <w:rsid w:val="008B2BC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C1AEC"/>
  </w:style>
  <w:style w:type="paragraph" w:styleId="Tekstpodstawowywcity3">
    <w:name w:val="Body Text Indent 3"/>
    <w:basedOn w:val="Normalny"/>
    <w:rsid w:val="0022454E"/>
    <w:pPr>
      <w:spacing w:after="120"/>
      <w:ind w:left="283"/>
    </w:pPr>
    <w:rPr>
      <w:sz w:val="16"/>
      <w:szCs w:val="16"/>
    </w:rPr>
  </w:style>
  <w:style w:type="paragraph" w:styleId="Tekstpodstawowywcity2">
    <w:name w:val="Body Text Indent 2"/>
    <w:basedOn w:val="Normalny"/>
    <w:rsid w:val="0022454E"/>
    <w:pPr>
      <w:spacing w:after="120" w:line="480" w:lineRule="auto"/>
      <w:ind w:left="283"/>
    </w:pPr>
  </w:style>
  <w:style w:type="character" w:customStyle="1" w:styleId="Nagwek2Znak">
    <w:name w:val="Nagłówek 2 Znak"/>
    <w:link w:val="Nagwek2"/>
    <w:semiHidden/>
    <w:rsid w:val="00907F7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847057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styleId="Hipercze">
    <w:name w:val="Hyperlink"/>
    <w:rsid w:val="00681F60"/>
    <w:rPr>
      <w:rFonts w:ascii="Arial" w:hAnsi="Arial" w:cs="Arial" w:hint="default"/>
      <w:strike w:val="0"/>
      <w:dstrike w:val="0"/>
      <w:color w:val="0000FF"/>
      <w:sz w:val="20"/>
      <w:szCs w:val="20"/>
      <w:u w:val="none"/>
      <w:effect w:val="none"/>
    </w:rPr>
  </w:style>
  <w:style w:type="paragraph" w:styleId="Tekstdymka">
    <w:name w:val="Balloon Text"/>
    <w:basedOn w:val="Normalny"/>
    <w:link w:val="TekstdymkaZnak"/>
    <w:rsid w:val="00E00BCF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00BC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5016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Odwoaniedokomentarza">
    <w:name w:val="annotation reference"/>
    <w:rsid w:val="000B2DD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B2DDD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0B2DDD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0B2DDD"/>
    <w:rPr>
      <w:b/>
      <w:bCs/>
    </w:rPr>
  </w:style>
  <w:style w:type="character" w:customStyle="1" w:styleId="TematkomentarzaZnak">
    <w:name w:val="Temat komentarza Znak"/>
    <w:link w:val="Tematkomentarza"/>
    <w:rsid w:val="000B2DDD"/>
    <w:rPr>
      <w:rFonts w:ascii="Arial" w:hAnsi="Arial"/>
      <w:b/>
      <w:bCs/>
    </w:rPr>
  </w:style>
  <w:style w:type="character" w:customStyle="1" w:styleId="TekstpodstawowyZnak">
    <w:name w:val="Tekst podstawowy Znak"/>
    <w:link w:val="Tekstpodstawowy"/>
    <w:rsid w:val="003E36A5"/>
    <w:rPr>
      <w:sz w:val="24"/>
    </w:rPr>
  </w:style>
  <w:style w:type="paragraph" w:styleId="Tekstpodstawowy3">
    <w:name w:val="Body Text 3"/>
    <w:basedOn w:val="Normalny"/>
    <w:link w:val="Tekstpodstawowy3Znak"/>
    <w:rsid w:val="004C392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4C3926"/>
    <w:rPr>
      <w:rFonts w:ascii="Arial" w:hAnsi="Arial"/>
      <w:sz w:val="16"/>
      <w:szCs w:val="16"/>
    </w:rPr>
  </w:style>
  <w:style w:type="character" w:customStyle="1" w:styleId="StopkaZnak">
    <w:name w:val="Stopka Znak"/>
    <w:link w:val="Stopka"/>
    <w:uiPriority w:val="99"/>
    <w:rsid w:val="00922FAE"/>
    <w:rPr>
      <w:rFonts w:ascii="Arial" w:hAnsi="Arial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C652EC"/>
    <w:rPr>
      <w:sz w:val="24"/>
    </w:rPr>
  </w:style>
  <w:style w:type="character" w:customStyle="1" w:styleId="FontStyle24">
    <w:name w:val="Font Style24"/>
    <w:uiPriority w:val="99"/>
    <w:rsid w:val="00C652EC"/>
    <w:rPr>
      <w:rFonts w:ascii="Arial" w:hAnsi="Arial" w:cs="Arial" w:hint="default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2470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30964"/>
    <w:rPr>
      <w:rFonts w:ascii="Arial" w:hAnsi="Arial"/>
      <w:sz w:val="24"/>
      <w:szCs w:val="24"/>
    </w:rPr>
  </w:style>
  <w:style w:type="paragraph" w:customStyle="1" w:styleId="Zawartotabeli">
    <w:name w:val="Zawartość tabeli"/>
    <w:basedOn w:val="Normalny"/>
    <w:rsid w:val="00A628C9"/>
    <w:pPr>
      <w:suppressLineNumbers/>
      <w:suppressAutoHyphens/>
    </w:pPr>
    <w:rPr>
      <w:rFonts w:ascii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6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B4F66-9C30-4E2C-9FC6-01336EE1D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10</Pages>
  <Words>3966</Words>
  <Characters>23799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</vt:lpstr>
    </vt:vector>
  </TitlesOfParts>
  <Company>PK</Company>
  <LinksUpToDate>false</LinksUpToDate>
  <CharactersWithSpaces>27710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</dc:title>
  <dc:creator>apronobis</dc:creator>
  <cp:lastModifiedBy>Witold Sidzina</cp:lastModifiedBy>
  <cp:revision>2</cp:revision>
  <cp:lastPrinted>2021-08-18T07:15:00Z</cp:lastPrinted>
  <dcterms:created xsi:type="dcterms:W3CDTF">2022-10-05T11:09:00Z</dcterms:created>
  <dcterms:modified xsi:type="dcterms:W3CDTF">2022-10-05T11:09:00Z</dcterms:modified>
</cp:coreProperties>
</file>