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tbl>
      <w:tblPr>
        <w:tblW w:w="0" w:type="auto"/>
        <w:tblInd w:w="-15" w:type="dxa"/>
        <w:tblLayout w:type="fixed"/>
        <w:tblCellMar>
          <w:left w:w="70" w:type="dxa"/>
          <w:right w:w="70" w:type="dxa"/>
        </w:tblCellMar>
        <w:tblLook w:val="0000" w:firstRow="0" w:lastRow="0" w:firstColumn="0" w:lastColumn="0" w:noHBand="0" w:noVBand="0"/>
      </w:tblPr>
      <w:tblGrid>
        <w:gridCol w:w="2193"/>
        <w:gridCol w:w="5186"/>
        <w:gridCol w:w="2145"/>
      </w:tblGrid>
      <w:tr w:rsidR="0063620A" w:rsidRPr="009E6CD8">
        <w:tc>
          <w:tcPr>
            <w:tcW w:w="2193" w:type="dxa"/>
            <w:tcBorders>
              <w:top w:val="double" w:sz="1" w:space="0" w:color="000000"/>
              <w:left w:val="double" w:sz="1" w:space="0" w:color="000000"/>
              <w:bottom w:val="single" w:sz="4" w:space="0" w:color="000000"/>
            </w:tcBorders>
            <w:shd w:val="clear" w:color="auto" w:fill="auto"/>
            <w:vAlign w:val="center"/>
          </w:tcPr>
          <w:p w:rsidR="0063620A" w:rsidRPr="009E6CD8" w:rsidRDefault="00CB0AB0" w:rsidP="009E6CD8">
            <w:pPr>
              <w:snapToGrid w:val="0"/>
              <w:spacing w:line="276" w:lineRule="auto"/>
              <w:rPr>
                <w:rFonts w:ascii="Arial Narrow" w:hAnsi="Arial Narrow" w:cs="Arial"/>
                <w:sz w:val="22"/>
                <w:szCs w:val="22"/>
              </w:rPr>
            </w:pPr>
            <w:r>
              <w:rPr>
                <w:rFonts w:ascii="Arial Narrow" w:hAnsi="Arial Narrow"/>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26.1pt;margin-top:2.25pt;width:37.3pt;height:35.85pt;z-index:251657728;mso-wrap-distance-left:9.05pt;mso-wrap-distance-right:9.05pt" filled="t">
                  <v:fill color2="black"/>
                  <v:imagedata r:id="rId8" o:title=""/>
                </v:shape>
                <o:OLEObject Type="Embed" ProgID="Word.Picture.8" ShapeID="_x0000_s1026" DrawAspect="Content" ObjectID="_1727086275" r:id="rId9"/>
              </w:pict>
            </w:r>
          </w:p>
          <w:p w:rsidR="0063620A" w:rsidRPr="009E6CD8" w:rsidRDefault="0063620A" w:rsidP="009E6CD8">
            <w:pPr>
              <w:spacing w:line="276" w:lineRule="auto"/>
              <w:jc w:val="center"/>
              <w:rPr>
                <w:rFonts w:ascii="Arial Narrow" w:hAnsi="Arial Narrow" w:cs="Arial"/>
                <w:sz w:val="22"/>
                <w:szCs w:val="22"/>
              </w:rPr>
            </w:pPr>
          </w:p>
          <w:p w:rsidR="0063620A" w:rsidRPr="009E6CD8" w:rsidRDefault="0063620A" w:rsidP="009E6CD8">
            <w:pPr>
              <w:spacing w:line="276" w:lineRule="auto"/>
              <w:jc w:val="center"/>
              <w:rPr>
                <w:rFonts w:ascii="Arial Narrow" w:hAnsi="Arial Narrow" w:cs="Arial"/>
                <w:sz w:val="22"/>
                <w:szCs w:val="22"/>
              </w:rPr>
            </w:pPr>
          </w:p>
        </w:tc>
        <w:tc>
          <w:tcPr>
            <w:tcW w:w="5186" w:type="dxa"/>
            <w:tcBorders>
              <w:top w:val="double" w:sz="1" w:space="0" w:color="000000"/>
              <w:left w:val="single" w:sz="4" w:space="0" w:color="000000"/>
              <w:bottom w:val="single" w:sz="4" w:space="0" w:color="000000"/>
            </w:tcBorders>
            <w:shd w:val="clear" w:color="auto" w:fill="auto"/>
            <w:vAlign w:val="center"/>
          </w:tcPr>
          <w:p w:rsidR="0063620A" w:rsidRPr="009E6CD8" w:rsidRDefault="0063620A" w:rsidP="009E6CD8">
            <w:pPr>
              <w:snapToGrid w:val="0"/>
              <w:spacing w:line="276" w:lineRule="auto"/>
              <w:jc w:val="center"/>
              <w:rPr>
                <w:rFonts w:ascii="Arial Narrow" w:hAnsi="Arial Narrow" w:cs="Arial"/>
                <w:sz w:val="22"/>
                <w:szCs w:val="22"/>
              </w:rPr>
            </w:pPr>
          </w:p>
          <w:p w:rsidR="0063620A" w:rsidRPr="009E6CD8" w:rsidRDefault="0063620A" w:rsidP="009E6CD8">
            <w:pPr>
              <w:spacing w:line="276" w:lineRule="auto"/>
              <w:jc w:val="center"/>
              <w:rPr>
                <w:rFonts w:ascii="Arial Narrow" w:hAnsi="Arial Narrow" w:cs="Arial"/>
                <w:sz w:val="22"/>
                <w:szCs w:val="22"/>
              </w:rPr>
            </w:pPr>
            <w:r w:rsidRPr="009E6CD8">
              <w:rPr>
                <w:rFonts w:ascii="Arial Narrow" w:hAnsi="Arial Narrow" w:cs="Arial"/>
                <w:bCs/>
                <w:sz w:val="22"/>
                <w:szCs w:val="22"/>
              </w:rPr>
              <w:t xml:space="preserve">Projekt umowy na </w:t>
            </w:r>
            <w:r w:rsidR="00022F71" w:rsidRPr="009E6CD8">
              <w:rPr>
                <w:rFonts w:ascii="Arial Narrow" w:hAnsi="Arial Narrow" w:cs="Arial"/>
                <w:bCs/>
                <w:sz w:val="22"/>
                <w:szCs w:val="22"/>
              </w:rPr>
              <w:t>usługę</w:t>
            </w:r>
          </w:p>
          <w:p w:rsidR="0063620A" w:rsidRPr="009E6CD8" w:rsidRDefault="0063620A" w:rsidP="009E6CD8">
            <w:pPr>
              <w:spacing w:line="276" w:lineRule="auto"/>
              <w:jc w:val="center"/>
              <w:rPr>
                <w:rFonts w:ascii="Arial Narrow" w:hAnsi="Arial Narrow" w:cs="Arial"/>
                <w:sz w:val="22"/>
                <w:szCs w:val="22"/>
              </w:rPr>
            </w:pPr>
          </w:p>
        </w:tc>
        <w:tc>
          <w:tcPr>
            <w:tcW w:w="2145" w:type="dxa"/>
            <w:tcBorders>
              <w:top w:val="double" w:sz="1" w:space="0" w:color="000000"/>
              <w:left w:val="single" w:sz="4" w:space="0" w:color="000000"/>
              <w:bottom w:val="single" w:sz="4" w:space="0" w:color="000000"/>
              <w:right w:val="double" w:sz="1" w:space="0" w:color="000000"/>
            </w:tcBorders>
            <w:shd w:val="clear" w:color="auto" w:fill="auto"/>
            <w:vAlign w:val="center"/>
          </w:tcPr>
          <w:p w:rsidR="0063620A" w:rsidRPr="009E6CD8" w:rsidRDefault="0063620A" w:rsidP="009E6CD8">
            <w:pPr>
              <w:spacing w:line="276" w:lineRule="auto"/>
              <w:jc w:val="center"/>
              <w:rPr>
                <w:rFonts w:ascii="Arial Narrow" w:hAnsi="Arial Narrow"/>
                <w:sz w:val="22"/>
                <w:szCs w:val="22"/>
              </w:rPr>
            </w:pPr>
            <w:r w:rsidRPr="009E6CD8">
              <w:rPr>
                <w:rFonts w:ascii="Arial Narrow" w:hAnsi="Arial Narrow" w:cs="Arial"/>
                <w:sz w:val="22"/>
                <w:szCs w:val="22"/>
              </w:rPr>
              <w:t>PR25_P01_F19_W5</w:t>
            </w:r>
          </w:p>
        </w:tc>
      </w:tr>
    </w:tbl>
    <w:p w:rsidR="0063620A" w:rsidRPr="009E6CD8" w:rsidRDefault="0063620A" w:rsidP="003F3DAE">
      <w:pPr>
        <w:overflowPunct w:val="0"/>
        <w:autoSpaceDE w:val="0"/>
        <w:spacing w:line="276" w:lineRule="auto"/>
        <w:rPr>
          <w:rFonts w:ascii="Arial Narrow" w:hAnsi="Arial Narrow" w:cs="Arial Narrow"/>
          <w:b/>
          <w:sz w:val="22"/>
          <w:szCs w:val="22"/>
        </w:rPr>
      </w:pPr>
    </w:p>
    <w:p w:rsidR="0063620A" w:rsidRPr="009E6CD8" w:rsidRDefault="0063620A" w:rsidP="009E6CD8">
      <w:pPr>
        <w:overflowPunct w:val="0"/>
        <w:autoSpaceDE w:val="0"/>
        <w:spacing w:line="276" w:lineRule="auto"/>
        <w:jc w:val="center"/>
        <w:rPr>
          <w:rFonts w:ascii="Arial Narrow" w:hAnsi="Arial Narrow" w:cs="Arial Narrow"/>
          <w:sz w:val="22"/>
          <w:szCs w:val="22"/>
        </w:rPr>
      </w:pPr>
      <w:r w:rsidRPr="009E6CD8">
        <w:rPr>
          <w:rFonts w:ascii="Arial Narrow" w:hAnsi="Arial Narrow" w:cs="Arial Narrow"/>
          <w:b/>
          <w:sz w:val="22"/>
          <w:szCs w:val="22"/>
        </w:rPr>
        <w:t xml:space="preserve">UMOWA nr </w:t>
      </w:r>
      <w:r w:rsidR="000C7322">
        <w:rPr>
          <w:rFonts w:ascii="Arial Narrow" w:hAnsi="Arial Narrow" w:cs="Arial Narrow"/>
          <w:b/>
          <w:sz w:val="22"/>
          <w:szCs w:val="22"/>
        </w:rPr>
        <w:t>..</w:t>
      </w:r>
      <w:r w:rsidRPr="009E6CD8">
        <w:rPr>
          <w:rFonts w:ascii="Arial Narrow" w:hAnsi="Arial Narrow" w:cs="Arial Narrow"/>
          <w:b/>
          <w:sz w:val="22"/>
          <w:szCs w:val="22"/>
        </w:rPr>
        <w:t>..../P/20</w:t>
      </w:r>
      <w:r w:rsidR="00022F71" w:rsidRPr="009E6CD8">
        <w:rPr>
          <w:rFonts w:ascii="Arial Narrow" w:hAnsi="Arial Narrow" w:cs="Arial Narrow"/>
          <w:b/>
          <w:sz w:val="22"/>
          <w:szCs w:val="22"/>
        </w:rPr>
        <w:t>2</w:t>
      </w:r>
      <w:r w:rsidR="000C7322">
        <w:rPr>
          <w:rFonts w:ascii="Arial Narrow" w:hAnsi="Arial Narrow" w:cs="Arial Narrow"/>
          <w:b/>
          <w:sz w:val="22"/>
          <w:szCs w:val="22"/>
        </w:rPr>
        <w:t>2</w:t>
      </w:r>
      <w:r w:rsidRPr="009E6CD8">
        <w:rPr>
          <w:rFonts w:ascii="Arial Narrow" w:hAnsi="Arial Narrow" w:cs="Arial Narrow"/>
          <w:b/>
          <w:sz w:val="22"/>
          <w:szCs w:val="22"/>
        </w:rPr>
        <w:t xml:space="preserve">/TU   </w:t>
      </w:r>
    </w:p>
    <w:p w:rsidR="0063620A" w:rsidRPr="009E6CD8" w:rsidRDefault="0063620A" w:rsidP="009E6CD8">
      <w:pPr>
        <w:overflowPunct w:val="0"/>
        <w:autoSpaceDE w:val="0"/>
        <w:spacing w:line="276" w:lineRule="auto"/>
        <w:rPr>
          <w:rFonts w:ascii="Arial Narrow" w:hAnsi="Arial Narrow" w:cs="Arial Narrow"/>
          <w:sz w:val="22"/>
          <w:szCs w:val="22"/>
        </w:rPr>
      </w:pPr>
    </w:p>
    <w:p w:rsidR="0063620A" w:rsidRPr="00FF5A0C" w:rsidRDefault="0063620A" w:rsidP="00036D8E">
      <w:pPr>
        <w:overflowPunct w:val="0"/>
        <w:autoSpaceDE w:val="0"/>
        <w:spacing w:line="276" w:lineRule="auto"/>
        <w:rPr>
          <w:rFonts w:ascii="Arial Narrow" w:hAnsi="Arial Narrow" w:cs="Arial Narrow"/>
          <w:sz w:val="22"/>
          <w:szCs w:val="22"/>
        </w:rPr>
      </w:pPr>
      <w:r w:rsidRPr="00FF5A0C">
        <w:rPr>
          <w:rFonts w:ascii="Arial Narrow" w:hAnsi="Arial Narrow" w:cs="Arial Narrow"/>
          <w:sz w:val="22"/>
          <w:szCs w:val="22"/>
        </w:rPr>
        <w:t>W dniu ............... w Bydgoszczy pomiędzy:</w:t>
      </w:r>
    </w:p>
    <w:p w:rsidR="00A76EB2" w:rsidRPr="00FF5A0C" w:rsidRDefault="00A76EB2" w:rsidP="00036D8E">
      <w:pPr>
        <w:overflowPunct w:val="0"/>
        <w:autoSpaceDE w:val="0"/>
        <w:spacing w:line="276" w:lineRule="auto"/>
        <w:rPr>
          <w:rFonts w:ascii="Arial Narrow" w:hAnsi="Arial Narrow" w:cs="Arial Narrow"/>
          <w:b/>
          <w:sz w:val="22"/>
          <w:szCs w:val="22"/>
        </w:rPr>
      </w:pPr>
    </w:p>
    <w:p w:rsidR="00FF5A57" w:rsidRPr="00FF5A0C" w:rsidRDefault="00FF5A57" w:rsidP="00036D8E">
      <w:pPr>
        <w:suppressAutoHyphens w:val="0"/>
        <w:overflowPunct w:val="0"/>
        <w:adjustRightInd w:val="0"/>
        <w:spacing w:before="120" w:line="276" w:lineRule="auto"/>
        <w:jc w:val="both"/>
        <w:rPr>
          <w:rFonts w:ascii="Arial Narrow" w:hAnsi="Arial Narrow"/>
          <w:sz w:val="22"/>
          <w:szCs w:val="22"/>
          <w:lang w:eastAsia="pl-PL"/>
        </w:rPr>
      </w:pPr>
      <w:r w:rsidRPr="00FF5A0C">
        <w:rPr>
          <w:rFonts w:ascii="Arial Narrow" w:hAnsi="Arial Narrow"/>
          <w:b/>
          <w:sz w:val="22"/>
          <w:szCs w:val="22"/>
          <w:lang w:eastAsia="pl-PL"/>
        </w:rPr>
        <w:t>10 Wojskowym Szpitalem Klinicznym z Polikliniką S.P.Z.O.Z. w Bydgoszczy</w:t>
      </w:r>
      <w:r w:rsidRPr="00FF5A0C">
        <w:rPr>
          <w:rFonts w:ascii="Arial Narrow" w:hAnsi="Arial Narrow"/>
          <w:sz w:val="22"/>
          <w:szCs w:val="22"/>
          <w:lang w:eastAsia="pl-PL"/>
        </w:rPr>
        <w:t xml:space="preserve">, </w:t>
      </w:r>
    </w:p>
    <w:p w:rsidR="00FF5A57" w:rsidRPr="00FF5A0C" w:rsidRDefault="00FF5A57" w:rsidP="00036D8E">
      <w:pPr>
        <w:suppressAutoHyphens w:val="0"/>
        <w:overflowPunct w:val="0"/>
        <w:adjustRightInd w:val="0"/>
        <w:spacing w:after="120" w:line="276" w:lineRule="auto"/>
        <w:jc w:val="both"/>
        <w:rPr>
          <w:rFonts w:ascii="Arial Narrow" w:hAnsi="Arial Narrow"/>
          <w:sz w:val="22"/>
          <w:szCs w:val="22"/>
          <w:lang w:eastAsia="pl-PL"/>
        </w:rPr>
      </w:pPr>
      <w:r w:rsidRPr="00FF5A0C">
        <w:rPr>
          <w:rFonts w:ascii="Arial Narrow" w:hAnsi="Arial Narrow"/>
          <w:sz w:val="22"/>
          <w:szCs w:val="22"/>
          <w:lang w:eastAsia="pl-PL"/>
        </w:rPr>
        <w:t xml:space="preserve">ul. Powstańców Warszawy 5, 85-681 Bydgoszcz, wpisanym do </w:t>
      </w:r>
      <w:r w:rsidR="00A76EB2" w:rsidRPr="00FF5A0C">
        <w:rPr>
          <w:rFonts w:ascii="Arial Narrow" w:hAnsi="Arial Narrow"/>
          <w:sz w:val="22"/>
          <w:szCs w:val="22"/>
          <w:lang w:eastAsia="pl-PL"/>
        </w:rPr>
        <w:t>r</w:t>
      </w:r>
      <w:r w:rsidRPr="00FF5A0C">
        <w:rPr>
          <w:rFonts w:ascii="Arial Narrow" w:hAnsi="Arial Narrow"/>
          <w:sz w:val="22"/>
          <w:szCs w:val="22"/>
          <w:lang w:eastAsia="pl-PL"/>
        </w:rPr>
        <w:t>ejestru stowarzyszeń</w:t>
      </w:r>
      <w:r w:rsidR="00A76EB2" w:rsidRPr="00FF5A0C">
        <w:rPr>
          <w:rFonts w:ascii="Arial Narrow" w:hAnsi="Arial Narrow"/>
          <w:sz w:val="22"/>
          <w:szCs w:val="22"/>
          <w:lang w:eastAsia="pl-PL"/>
        </w:rPr>
        <w:t>,</w:t>
      </w:r>
      <w:r w:rsidRPr="00FF5A0C">
        <w:rPr>
          <w:rFonts w:ascii="Arial Narrow" w:hAnsi="Arial Narrow"/>
          <w:sz w:val="22"/>
          <w:szCs w:val="22"/>
          <w:lang w:eastAsia="pl-PL"/>
        </w:rPr>
        <w:t xml:space="preserve"> innych organizacji społecznych i zawodowych, fundacji oraz samodzielnych publicznych zakładów opieki zdrowotnej prowadzonego przez Sąd Rejonowy w Bydgoszczy XIII Wydział Gospodarczy Krajowego Rejestru Sądowego pod nr 0000007548, NIP 554-031-25-10,REGON  090538318</w:t>
      </w:r>
    </w:p>
    <w:p w:rsidR="0063620A" w:rsidRPr="00FF5A0C" w:rsidRDefault="0063620A" w:rsidP="00036D8E">
      <w:pPr>
        <w:overflowPunct w:val="0"/>
        <w:spacing w:before="120" w:after="120" w:line="276" w:lineRule="auto"/>
        <w:jc w:val="both"/>
        <w:rPr>
          <w:rFonts w:ascii="Arial Narrow" w:hAnsi="Arial Narrow" w:cs="Arial Narrow"/>
          <w:sz w:val="22"/>
          <w:szCs w:val="22"/>
        </w:rPr>
      </w:pPr>
      <w:r w:rsidRPr="00FF5A0C">
        <w:rPr>
          <w:rFonts w:ascii="Arial Narrow" w:hAnsi="Arial Narrow" w:cs="Arial Narrow"/>
          <w:sz w:val="22"/>
          <w:szCs w:val="22"/>
        </w:rPr>
        <w:t xml:space="preserve"> reprezentowanym przez:</w:t>
      </w:r>
    </w:p>
    <w:p w:rsidR="0063620A" w:rsidRPr="00FF5A0C" w:rsidRDefault="0063620A" w:rsidP="00036D8E">
      <w:pPr>
        <w:overflowPunct w:val="0"/>
        <w:autoSpaceDE w:val="0"/>
        <w:spacing w:line="276" w:lineRule="auto"/>
        <w:ind w:firstLine="708"/>
        <w:jc w:val="both"/>
        <w:rPr>
          <w:rFonts w:ascii="Arial Narrow" w:hAnsi="Arial Narrow" w:cs="Arial Narrow"/>
          <w:sz w:val="22"/>
          <w:szCs w:val="22"/>
        </w:rPr>
      </w:pPr>
      <w:r w:rsidRPr="00FF5A0C">
        <w:rPr>
          <w:rFonts w:ascii="Arial Narrow" w:hAnsi="Arial Narrow" w:cs="Arial Narrow"/>
          <w:sz w:val="22"/>
          <w:szCs w:val="22"/>
        </w:rPr>
        <w:t xml:space="preserve">    </w:t>
      </w:r>
      <w:r w:rsidRPr="00FF5A0C">
        <w:rPr>
          <w:rFonts w:ascii="Arial Narrow" w:hAnsi="Arial Narrow" w:cs="Arial Narrow"/>
          <w:b/>
          <w:sz w:val="22"/>
          <w:szCs w:val="22"/>
        </w:rPr>
        <w:t xml:space="preserve">płk dr n </w:t>
      </w:r>
      <w:r w:rsidR="00022F71" w:rsidRPr="00FF5A0C">
        <w:rPr>
          <w:rFonts w:ascii="Arial Narrow" w:hAnsi="Arial Narrow" w:cs="Arial Narrow"/>
          <w:b/>
          <w:sz w:val="22"/>
          <w:szCs w:val="22"/>
        </w:rPr>
        <w:t>med. Roberta SZYCĘ</w:t>
      </w:r>
      <w:r w:rsidRPr="00FF5A0C">
        <w:rPr>
          <w:rFonts w:ascii="Arial Narrow" w:hAnsi="Arial Narrow" w:cs="Arial Narrow"/>
          <w:b/>
          <w:sz w:val="22"/>
          <w:szCs w:val="22"/>
        </w:rPr>
        <w:t xml:space="preserve">  - KOMENDANTA SZPITALA        </w:t>
      </w:r>
    </w:p>
    <w:p w:rsidR="0063620A" w:rsidRPr="00FF5A0C" w:rsidRDefault="0063620A" w:rsidP="009E6CD8">
      <w:pPr>
        <w:overflowPunct w:val="0"/>
        <w:autoSpaceDE w:val="0"/>
        <w:spacing w:before="120" w:after="120" w:line="276" w:lineRule="auto"/>
        <w:jc w:val="both"/>
        <w:rPr>
          <w:rFonts w:ascii="Arial Narrow" w:hAnsi="Arial Narrow" w:cs="Arial Narrow"/>
          <w:b/>
          <w:sz w:val="22"/>
          <w:szCs w:val="22"/>
        </w:rPr>
      </w:pPr>
      <w:r w:rsidRPr="00FF5A0C">
        <w:rPr>
          <w:rFonts w:ascii="Arial Narrow" w:hAnsi="Arial Narrow" w:cs="Arial Narrow"/>
          <w:sz w:val="22"/>
          <w:szCs w:val="22"/>
        </w:rPr>
        <w:t xml:space="preserve">zwanym dalej </w:t>
      </w:r>
      <w:r w:rsidRPr="00FF5A0C">
        <w:rPr>
          <w:rFonts w:ascii="Arial Narrow" w:hAnsi="Arial Narrow" w:cs="Arial Narrow"/>
          <w:b/>
          <w:sz w:val="22"/>
          <w:szCs w:val="22"/>
        </w:rPr>
        <w:t>Zamawiającym,</w:t>
      </w:r>
    </w:p>
    <w:p w:rsidR="00A76EB2" w:rsidRPr="00FF5A0C" w:rsidRDefault="00A76EB2" w:rsidP="009E6CD8">
      <w:pPr>
        <w:overflowPunct w:val="0"/>
        <w:autoSpaceDE w:val="0"/>
        <w:spacing w:before="120" w:after="120" w:line="276" w:lineRule="auto"/>
        <w:jc w:val="both"/>
        <w:rPr>
          <w:rFonts w:ascii="Arial Narrow" w:hAnsi="Arial Narrow" w:cs="Arial Narrow"/>
          <w:b/>
          <w:sz w:val="22"/>
          <w:szCs w:val="22"/>
        </w:rPr>
      </w:pPr>
    </w:p>
    <w:p w:rsidR="0063620A" w:rsidRPr="00FF5A0C" w:rsidRDefault="0063620A" w:rsidP="009E6CD8">
      <w:pPr>
        <w:overflowPunct w:val="0"/>
        <w:spacing w:line="276" w:lineRule="auto"/>
        <w:jc w:val="both"/>
        <w:rPr>
          <w:rFonts w:ascii="Arial Narrow" w:hAnsi="Arial Narrow" w:cs="Arial Narrow"/>
          <w:b/>
          <w:sz w:val="22"/>
          <w:szCs w:val="22"/>
        </w:rPr>
      </w:pPr>
      <w:r w:rsidRPr="00FF5A0C">
        <w:rPr>
          <w:rFonts w:ascii="Arial Narrow" w:hAnsi="Arial Narrow" w:cs="Arial Narrow"/>
          <w:b/>
          <w:sz w:val="22"/>
          <w:szCs w:val="22"/>
        </w:rPr>
        <w:t>a</w:t>
      </w:r>
    </w:p>
    <w:p w:rsidR="0063620A" w:rsidRPr="00FF5A0C" w:rsidRDefault="0063620A" w:rsidP="003F3DAE">
      <w:pPr>
        <w:overflowPunct w:val="0"/>
        <w:spacing w:line="276" w:lineRule="auto"/>
        <w:ind w:right="-86"/>
        <w:jc w:val="both"/>
        <w:rPr>
          <w:rFonts w:ascii="Arial Narrow" w:hAnsi="Arial Narrow" w:cs="Arial Narrow"/>
          <w:sz w:val="22"/>
          <w:szCs w:val="22"/>
        </w:rPr>
      </w:pPr>
      <w:r w:rsidRPr="00FF5A0C">
        <w:rPr>
          <w:rFonts w:ascii="Arial Narrow" w:hAnsi="Arial Narrow" w:cs="Arial Narrow"/>
          <w:b/>
          <w:sz w:val="22"/>
          <w:szCs w:val="22"/>
        </w:rPr>
        <w:t xml:space="preserve">...................... </w:t>
      </w:r>
      <w:r w:rsidRPr="00FF5A0C">
        <w:rPr>
          <w:rFonts w:ascii="Arial Narrow" w:hAnsi="Arial Narrow" w:cs="Arial Narrow"/>
          <w:sz w:val="22"/>
          <w:szCs w:val="22"/>
        </w:rPr>
        <w:t xml:space="preserve">z siedzibą w .........................., adres................    .......  zarejestrowaną w Sądzie Rejonowym </w:t>
      </w:r>
      <w:r w:rsidR="00A76EB2" w:rsidRPr="00FF5A0C">
        <w:rPr>
          <w:rFonts w:ascii="Arial Narrow" w:hAnsi="Arial Narrow" w:cs="Arial Narrow"/>
          <w:sz w:val="22"/>
          <w:szCs w:val="22"/>
        </w:rPr>
        <w:br/>
      </w:r>
      <w:r w:rsidRPr="00FF5A0C">
        <w:rPr>
          <w:rFonts w:ascii="Arial Narrow" w:hAnsi="Arial Narrow" w:cs="Arial Narrow"/>
          <w:sz w:val="22"/>
          <w:szCs w:val="22"/>
        </w:rPr>
        <w:t>w …………..........……. , …… Wydział Gospodarczy  Krajowego Rejestru Sądowego pod</w:t>
      </w:r>
      <w:r w:rsidR="00A76EB2" w:rsidRPr="00FF5A0C">
        <w:rPr>
          <w:rFonts w:ascii="Arial Narrow" w:hAnsi="Arial Narrow" w:cs="Arial Narrow"/>
          <w:sz w:val="22"/>
          <w:szCs w:val="22"/>
        </w:rPr>
        <w:t xml:space="preserve"> nr ......................./ C</w:t>
      </w:r>
      <w:r w:rsidRPr="00FF5A0C">
        <w:rPr>
          <w:rFonts w:ascii="Arial Narrow" w:hAnsi="Arial Narrow" w:cs="Arial Narrow"/>
          <w:sz w:val="22"/>
          <w:szCs w:val="22"/>
        </w:rPr>
        <w:t>E</w:t>
      </w:r>
      <w:r w:rsidR="00A76EB2" w:rsidRPr="00FF5A0C">
        <w:rPr>
          <w:rFonts w:ascii="Arial Narrow" w:hAnsi="Arial Narrow" w:cs="Arial Narrow"/>
          <w:sz w:val="22"/>
          <w:szCs w:val="22"/>
        </w:rPr>
        <w:t>I</w:t>
      </w:r>
      <w:r w:rsidRPr="00FF5A0C">
        <w:rPr>
          <w:rFonts w:ascii="Arial Narrow" w:hAnsi="Arial Narrow" w:cs="Arial Narrow"/>
          <w:sz w:val="22"/>
          <w:szCs w:val="22"/>
        </w:rPr>
        <w:t>DG, NIP ........................ REGON ......................, wysokość kapitału zakładowego .........</w:t>
      </w:r>
    </w:p>
    <w:p w:rsidR="0063620A" w:rsidRPr="00FF5A0C" w:rsidRDefault="0063620A" w:rsidP="009E6CD8">
      <w:pPr>
        <w:overflowPunct w:val="0"/>
        <w:spacing w:before="120" w:after="120" w:line="276" w:lineRule="auto"/>
        <w:ind w:right="-85"/>
        <w:jc w:val="both"/>
        <w:rPr>
          <w:rFonts w:ascii="Arial Narrow" w:hAnsi="Arial Narrow" w:cs="Arial Narrow"/>
          <w:sz w:val="22"/>
          <w:szCs w:val="22"/>
        </w:rPr>
      </w:pPr>
      <w:r w:rsidRPr="00FF5A0C">
        <w:rPr>
          <w:rFonts w:ascii="Arial Narrow" w:hAnsi="Arial Narrow" w:cs="Arial Narrow"/>
          <w:sz w:val="22"/>
          <w:szCs w:val="22"/>
        </w:rPr>
        <w:t>reprezentowanym przez:</w:t>
      </w:r>
    </w:p>
    <w:p w:rsidR="0063620A" w:rsidRPr="00FF5A0C" w:rsidRDefault="0063620A" w:rsidP="009E6CD8">
      <w:pPr>
        <w:overflowPunct w:val="0"/>
        <w:spacing w:line="276" w:lineRule="auto"/>
        <w:jc w:val="both"/>
        <w:rPr>
          <w:rFonts w:ascii="Arial Narrow" w:hAnsi="Arial Narrow" w:cs="Arial Narrow"/>
          <w:sz w:val="22"/>
          <w:szCs w:val="22"/>
        </w:rPr>
      </w:pPr>
      <w:r w:rsidRPr="00FF5A0C">
        <w:rPr>
          <w:rFonts w:ascii="Arial Narrow" w:hAnsi="Arial Narrow" w:cs="Arial Narrow"/>
          <w:sz w:val="22"/>
          <w:szCs w:val="22"/>
        </w:rPr>
        <w:t xml:space="preserve">  …………………………… - ……………………………….</w:t>
      </w:r>
    </w:p>
    <w:p w:rsidR="0063620A" w:rsidRPr="00FF5A0C" w:rsidRDefault="0063620A" w:rsidP="009E6CD8">
      <w:pPr>
        <w:overflowPunct w:val="0"/>
        <w:autoSpaceDE w:val="0"/>
        <w:spacing w:before="120" w:after="120" w:line="276" w:lineRule="auto"/>
        <w:jc w:val="both"/>
        <w:rPr>
          <w:rFonts w:ascii="Arial Narrow" w:hAnsi="Arial Narrow" w:cs="Arial Narrow"/>
          <w:b/>
          <w:sz w:val="22"/>
          <w:szCs w:val="22"/>
        </w:rPr>
      </w:pPr>
      <w:r w:rsidRPr="00FF5A0C">
        <w:rPr>
          <w:rFonts w:ascii="Arial Narrow" w:hAnsi="Arial Narrow" w:cs="Arial Narrow"/>
          <w:sz w:val="22"/>
          <w:szCs w:val="22"/>
        </w:rPr>
        <w:t xml:space="preserve">zwanym dalej </w:t>
      </w:r>
      <w:r w:rsidRPr="00FF5A0C">
        <w:rPr>
          <w:rFonts w:ascii="Arial Narrow" w:hAnsi="Arial Narrow" w:cs="Arial Narrow"/>
          <w:b/>
          <w:sz w:val="22"/>
          <w:szCs w:val="22"/>
        </w:rPr>
        <w:t>Wykonawcą,</w:t>
      </w:r>
    </w:p>
    <w:p w:rsidR="0063620A" w:rsidRPr="00FF5A0C" w:rsidRDefault="0063620A" w:rsidP="003F3DAE">
      <w:pPr>
        <w:overflowPunct w:val="0"/>
        <w:autoSpaceDE w:val="0"/>
        <w:spacing w:before="120" w:after="120" w:line="276" w:lineRule="auto"/>
        <w:jc w:val="both"/>
        <w:rPr>
          <w:rFonts w:ascii="Arial Narrow" w:hAnsi="Arial Narrow" w:cs="Arial Narrow"/>
          <w:sz w:val="22"/>
          <w:szCs w:val="22"/>
        </w:rPr>
      </w:pPr>
      <w:r w:rsidRPr="00FF5A0C">
        <w:rPr>
          <w:rFonts w:ascii="Arial Narrow" w:hAnsi="Arial Narrow" w:cs="Arial Narrow"/>
          <w:b/>
          <w:sz w:val="22"/>
          <w:szCs w:val="22"/>
        </w:rPr>
        <w:t xml:space="preserve"> </w:t>
      </w:r>
      <w:r w:rsidRPr="00FF5A0C">
        <w:rPr>
          <w:rFonts w:ascii="Arial Narrow" w:hAnsi="Arial Narrow" w:cs="Arial Narrow"/>
          <w:sz w:val="22"/>
          <w:szCs w:val="22"/>
        </w:rPr>
        <w:t>została zawarta umowa następującej treści :</w:t>
      </w:r>
    </w:p>
    <w:p w:rsidR="0063620A" w:rsidRPr="00FF5A0C" w:rsidRDefault="0063620A" w:rsidP="009E6CD8">
      <w:pPr>
        <w:overflowPunct w:val="0"/>
        <w:autoSpaceDE w:val="0"/>
        <w:spacing w:line="276" w:lineRule="auto"/>
        <w:jc w:val="center"/>
        <w:rPr>
          <w:rFonts w:ascii="Arial Narrow" w:hAnsi="Arial Narrow" w:cs="Arial Narrow"/>
          <w:sz w:val="22"/>
          <w:szCs w:val="22"/>
        </w:rPr>
      </w:pPr>
      <w:r w:rsidRPr="00FF5A0C">
        <w:rPr>
          <w:rFonts w:ascii="Arial Narrow" w:hAnsi="Arial Narrow" w:cs="Arial Narrow"/>
          <w:sz w:val="22"/>
          <w:szCs w:val="22"/>
        </w:rPr>
        <w:t>§ 1</w:t>
      </w:r>
    </w:p>
    <w:p w:rsidR="00FF5A57" w:rsidRPr="00FF5A0C" w:rsidRDefault="00FF5A57" w:rsidP="00E83C7F">
      <w:pPr>
        <w:pStyle w:val="Tekstpodstawowywcity"/>
        <w:numPr>
          <w:ilvl w:val="0"/>
          <w:numId w:val="7"/>
        </w:numPr>
        <w:spacing w:after="0" w:line="276" w:lineRule="auto"/>
        <w:jc w:val="both"/>
        <w:rPr>
          <w:rFonts w:ascii="Arial Narrow" w:hAnsi="Arial Narrow"/>
          <w:b/>
          <w:sz w:val="22"/>
          <w:szCs w:val="22"/>
        </w:rPr>
      </w:pPr>
      <w:r w:rsidRPr="00FF5A0C">
        <w:rPr>
          <w:rFonts w:ascii="Arial Narrow" w:hAnsi="Arial Narrow"/>
          <w:sz w:val="22"/>
          <w:szCs w:val="22"/>
        </w:rPr>
        <w:t>Działając na podstawie Ustawy z 11 września 2019 – Prawo Zamówień Publicznych (</w:t>
      </w:r>
      <w:r w:rsidR="00E83C7F" w:rsidRPr="00E83C7F">
        <w:rPr>
          <w:rFonts w:ascii="Arial Narrow" w:hAnsi="Arial Narrow"/>
          <w:sz w:val="22"/>
          <w:szCs w:val="22"/>
        </w:rPr>
        <w:t xml:space="preserve">Dz. U. z 2022 r. poz. 1710 </w:t>
      </w:r>
      <w:r w:rsidR="00E83C7F">
        <w:rPr>
          <w:rFonts w:ascii="Arial Narrow" w:hAnsi="Arial Narrow"/>
          <w:sz w:val="22"/>
          <w:szCs w:val="22"/>
        </w:rPr>
        <w:br/>
      </w:r>
      <w:r w:rsidR="00E83C7F" w:rsidRPr="00E83C7F">
        <w:rPr>
          <w:rFonts w:ascii="Arial Narrow" w:hAnsi="Arial Narrow"/>
          <w:sz w:val="22"/>
          <w:szCs w:val="22"/>
        </w:rPr>
        <w:t>z późn. zm</w:t>
      </w:r>
      <w:r w:rsidR="00E83C7F">
        <w:rPr>
          <w:rFonts w:ascii="Arial Narrow" w:hAnsi="Arial Narrow"/>
          <w:sz w:val="22"/>
          <w:szCs w:val="22"/>
        </w:rPr>
        <w:t>.</w:t>
      </w:r>
      <w:r w:rsidRPr="00FF5A0C">
        <w:rPr>
          <w:rFonts w:ascii="Arial Narrow" w:hAnsi="Arial Narrow"/>
          <w:sz w:val="22"/>
          <w:szCs w:val="22"/>
        </w:rPr>
        <w:t xml:space="preserve">) w trybie podstawowym, o którym mowa w art. 275 pkt. 1 ustawy ogłoszonym w BZP ……………… data publikacji  ………………na </w:t>
      </w:r>
      <w:r w:rsidR="0063620A" w:rsidRPr="00FF5A0C">
        <w:rPr>
          <w:rFonts w:ascii="Arial Narrow" w:hAnsi="Arial Narrow" w:cs="Arial Narrow"/>
          <w:sz w:val="22"/>
          <w:szCs w:val="22"/>
        </w:rPr>
        <w:t xml:space="preserve"> </w:t>
      </w:r>
      <w:r w:rsidR="00E83C7F">
        <w:rPr>
          <w:rFonts w:ascii="Arial Narrow" w:hAnsi="Arial Narrow" w:cs="Arial Narrow"/>
          <w:b/>
          <w:sz w:val="22"/>
          <w:szCs w:val="22"/>
        </w:rPr>
        <w:t>Wdrożenie usług katalogowych Active Directory wraz ze szkoleniem oraz wsparciem powdrożeniowym</w:t>
      </w:r>
      <w:r w:rsidR="0063620A" w:rsidRPr="00FF5A0C">
        <w:rPr>
          <w:rFonts w:ascii="Arial Narrow" w:hAnsi="Arial Narrow" w:cs="Arial Narrow"/>
          <w:b/>
          <w:sz w:val="22"/>
          <w:szCs w:val="22"/>
        </w:rPr>
        <w:t xml:space="preserve"> </w:t>
      </w:r>
      <w:r w:rsidR="00022F71" w:rsidRPr="00FF5A0C">
        <w:rPr>
          <w:rFonts w:ascii="Arial Narrow" w:hAnsi="Arial Narrow" w:cs="Arial Narrow"/>
          <w:b/>
          <w:bCs/>
          <w:sz w:val="22"/>
          <w:szCs w:val="22"/>
        </w:rPr>
        <w:t xml:space="preserve">- sprawa nr </w:t>
      </w:r>
      <w:r w:rsidR="00E83C7F">
        <w:rPr>
          <w:rFonts w:ascii="Arial Narrow" w:hAnsi="Arial Narrow" w:cs="Arial Narrow"/>
          <w:b/>
          <w:bCs/>
          <w:sz w:val="22"/>
          <w:szCs w:val="22"/>
        </w:rPr>
        <w:t>134/2022</w:t>
      </w:r>
      <w:r w:rsidR="0063620A" w:rsidRPr="00FF5A0C">
        <w:rPr>
          <w:rFonts w:ascii="Arial Narrow" w:hAnsi="Arial Narrow" w:cs="Arial Narrow"/>
          <w:b/>
          <w:sz w:val="22"/>
          <w:szCs w:val="22"/>
        </w:rPr>
        <w:t xml:space="preserve"> </w:t>
      </w:r>
      <w:r w:rsidR="0063620A" w:rsidRPr="00FF5A0C">
        <w:rPr>
          <w:rFonts w:ascii="Arial Narrow" w:hAnsi="Arial Narrow" w:cs="Arial Narrow"/>
          <w:sz w:val="22"/>
          <w:szCs w:val="22"/>
        </w:rPr>
        <w:t xml:space="preserve">dokonał wyboru </w:t>
      </w:r>
      <w:r w:rsidR="0063620A" w:rsidRPr="00FF5A0C">
        <w:rPr>
          <w:rFonts w:ascii="Arial Narrow" w:hAnsi="Arial Narrow" w:cs="Arial Narrow"/>
          <w:b/>
          <w:sz w:val="22"/>
          <w:szCs w:val="22"/>
        </w:rPr>
        <w:t xml:space="preserve">Wykonawcy </w:t>
      </w:r>
      <w:r w:rsidR="0063620A" w:rsidRPr="00FF5A0C">
        <w:rPr>
          <w:rFonts w:ascii="Arial Narrow" w:hAnsi="Arial Narrow" w:cs="Arial Narrow"/>
          <w:sz w:val="22"/>
          <w:szCs w:val="22"/>
        </w:rPr>
        <w:t xml:space="preserve">w celu realizacji ww. </w:t>
      </w:r>
      <w:r w:rsidR="00022F71" w:rsidRPr="00FF5A0C">
        <w:rPr>
          <w:rFonts w:ascii="Arial Narrow" w:hAnsi="Arial Narrow" w:cs="Arial Narrow"/>
          <w:sz w:val="22"/>
          <w:szCs w:val="22"/>
        </w:rPr>
        <w:t xml:space="preserve">usługi </w:t>
      </w:r>
      <w:r w:rsidR="0063620A" w:rsidRPr="00FF5A0C">
        <w:rPr>
          <w:rFonts w:ascii="Arial Narrow" w:hAnsi="Arial Narrow" w:cs="Arial Narrow"/>
          <w:sz w:val="22"/>
          <w:szCs w:val="22"/>
        </w:rPr>
        <w:t xml:space="preserve"> na rzecz </w:t>
      </w:r>
      <w:r w:rsidR="0063620A" w:rsidRPr="00FF5A0C">
        <w:rPr>
          <w:rFonts w:ascii="Arial Narrow" w:hAnsi="Arial Narrow" w:cs="Arial Narrow"/>
          <w:b/>
          <w:sz w:val="22"/>
          <w:szCs w:val="22"/>
        </w:rPr>
        <w:t xml:space="preserve">Zamawiającego. </w:t>
      </w:r>
    </w:p>
    <w:p w:rsidR="0063620A" w:rsidRPr="00FF5A0C" w:rsidRDefault="0063620A" w:rsidP="00363338">
      <w:pPr>
        <w:pStyle w:val="Tekstpodstawowywcity"/>
        <w:numPr>
          <w:ilvl w:val="0"/>
          <w:numId w:val="7"/>
        </w:numPr>
        <w:spacing w:after="0" w:line="276" w:lineRule="auto"/>
        <w:jc w:val="both"/>
        <w:rPr>
          <w:rFonts w:ascii="Arial Narrow" w:hAnsi="Arial Narrow"/>
          <w:b/>
          <w:sz w:val="22"/>
          <w:szCs w:val="22"/>
        </w:rPr>
      </w:pPr>
      <w:r w:rsidRPr="00FF5A0C">
        <w:rPr>
          <w:rFonts w:ascii="Arial Narrow" w:hAnsi="Arial Narrow" w:cs="Arial Narrow"/>
          <w:sz w:val="22"/>
          <w:szCs w:val="22"/>
        </w:rPr>
        <w:t xml:space="preserve">Szczegółowy zakres wykonania przedmiotu umowy </w:t>
      </w:r>
      <w:r w:rsidR="00C3664D">
        <w:rPr>
          <w:rFonts w:ascii="Arial Narrow" w:hAnsi="Arial Narrow" w:cs="Arial Narrow"/>
          <w:sz w:val="22"/>
          <w:szCs w:val="22"/>
        </w:rPr>
        <w:t>określa</w:t>
      </w:r>
      <w:r w:rsidRPr="00FF5A0C">
        <w:rPr>
          <w:rFonts w:ascii="Arial Narrow" w:hAnsi="Arial Narrow" w:cs="Arial Narrow"/>
          <w:sz w:val="22"/>
          <w:szCs w:val="22"/>
        </w:rPr>
        <w:t xml:space="preserve"> </w:t>
      </w:r>
      <w:r w:rsidR="00C3664D" w:rsidRPr="00FF5A0C">
        <w:rPr>
          <w:rFonts w:ascii="Arial Narrow" w:hAnsi="Arial Narrow" w:cs="Arial Narrow"/>
          <w:sz w:val="22"/>
          <w:szCs w:val="22"/>
        </w:rPr>
        <w:t>Specyfikac</w:t>
      </w:r>
      <w:r w:rsidR="00C3664D">
        <w:rPr>
          <w:rFonts w:ascii="Arial Narrow" w:hAnsi="Arial Narrow" w:cs="Arial Narrow"/>
          <w:sz w:val="22"/>
          <w:szCs w:val="22"/>
        </w:rPr>
        <w:t>ja</w:t>
      </w:r>
      <w:r w:rsidRPr="00FF5A0C">
        <w:rPr>
          <w:rFonts w:ascii="Arial Narrow" w:hAnsi="Arial Narrow" w:cs="Arial Narrow"/>
          <w:sz w:val="22"/>
          <w:szCs w:val="22"/>
        </w:rPr>
        <w:t xml:space="preserve"> Warunków Zamówienia</w:t>
      </w:r>
      <w:r w:rsidR="00E83C7F">
        <w:rPr>
          <w:rFonts w:ascii="Arial Narrow" w:hAnsi="Arial Narrow" w:cs="Arial Narrow"/>
          <w:sz w:val="22"/>
          <w:szCs w:val="22"/>
        </w:rPr>
        <w:t xml:space="preserve"> i</w:t>
      </w:r>
      <w:r w:rsidR="000C7322">
        <w:rPr>
          <w:rFonts w:ascii="Arial Narrow" w:hAnsi="Arial Narrow" w:cs="Arial Narrow"/>
          <w:sz w:val="22"/>
          <w:szCs w:val="22"/>
        </w:rPr>
        <w:t xml:space="preserve"> Opis Przedmiotu Zamówienia</w:t>
      </w:r>
      <w:r w:rsidRPr="00FF5A0C">
        <w:rPr>
          <w:rFonts w:ascii="Arial Narrow" w:hAnsi="Arial Narrow" w:cs="Arial Narrow"/>
          <w:sz w:val="22"/>
          <w:szCs w:val="22"/>
        </w:rPr>
        <w:t xml:space="preserve"> </w:t>
      </w:r>
      <w:r w:rsidR="00CD6AB6">
        <w:rPr>
          <w:rFonts w:ascii="Arial Narrow" w:hAnsi="Arial Narrow" w:cs="Arial Narrow"/>
          <w:sz w:val="22"/>
          <w:szCs w:val="22"/>
        </w:rPr>
        <w:t>oraz</w:t>
      </w:r>
      <w:r w:rsidRPr="00FF5A0C">
        <w:rPr>
          <w:rFonts w:ascii="Arial Narrow" w:hAnsi="Arial Narrow" w:cs="Arial Narrow"/>
          <w:sz w:val="22"/>
          <w:szCs w:val="22"/>
        </w:rPr>
        <w:t xml:space="preserve"> złożonej oferty przetargowej.</w:t>
      </w:r>
    </w:p>
    <w:p w:rsidR="0063620A" w:rsidRPr="00FF5A0C" w:rsidRDefault="0063620A" w:rsidP="00363338">
      <w:pPr>
        <w:pStyle w:val="Nagwek"/>
        <w:numPr>
          <w:ilvl w:val="0"/>
          <w:numId w:val="7"/>
        </w:numPr>
        <w:tabs>
          <w:tab w:val="clear" w:pos="4536"/>
          <w:tab w:val="clear" w:pos="9072"/>
        </w:tabs>
        <w:spacing w:line="276" w:lineRule="auto"/>
        <w:jc w:val="both"/>
        <w:rPr>
          <w:rFonts w:ascii="Arial Narrow" w:hAnsi="Arial Narrow" w:cs="Arial Narrow"/>
          <w:sz w:val="22"/>
          <w:szCs w:val="22"/>
        </w:rPr>
      </w:pPr>
      <w:r w:rsidRPr="00FF5A0C">
        <w:rPr>
          <w:rFonts w:ascii="Arial Narrow" w:hAnsi="Arial Narrow" w:cs="Arial Narrow"/>
          <w:b/>
          <w:sz w:val="22"/>
          <w:szCs w:val="22"/>
        </w:rPr>
        <w:t xml:space="preserve">Wykonawca </w:t>
      </w:r>
      <w:r w:rsidRPr="00FF5A0C">
        <w:rPr>
          <w:rFonts w:ascii="Arial Narrow" w:hAnsi="Arial Narrow" w:cs="Arial Narrow"/>
          <w:sz w:val="22"/>
          <w:szCs w:val="22"/>
        </w:rPr>
        <w:t>oświadcza, iż posiada wszelkie uprawnienia niezbędne do realizacji niniejszej umowy.</w:t>
      </w:r>
    </w:p>
    <w:p w:rsidR="0063620A" w:rsidRPr="00FF5A0C" w:rsidRDefault="0063620A" w:rsidP="00363338">
      <w:pPr>
        <w:pStyle w:val="Tekstpodstawowy"/>
        <w:numPr>
          <w:ilvl w:val="0"/>
          <w:numId w:val="7"/>
        </w:numPr>
        <w:autoSpaceDE w:val="0"/>
        <w:spacing w:line="276" w:lineRule="auto"/>
        <w:rPr>
          <w:rFonts w:ascii="Arial Narrow" w:hAnsi="Arial Narrow" w:cs="Arial Narrow"/>
          <w:sz w:val="22"/>
          <w:szCs w:val="22"/>
        </w:rPr>
      </w:pPr>
      <w:r w:rsidRPr="00FF5A0C">
        <w:rPr>
          <w:rFonts w:ascii="Arial Narrow" w:hAnsi="Arial Narrow" w:cs="Arial Narrow"/>
          <w:b/>
          <w:sz w:val="22"/>
          <w:szCs w:val="22"/>
        </w:rPr>
        <w:t xml:space="preserve">Wartość brutto umowy: </w:t>
      </w:r>
      <w:r w:rsidR="00FF5A57" w:rsidRPr="00FF5A0C">
        <w:rPr>
          <w:rFonts w:ascii="Arial Narrow" w:hAnsi="Arial Narrow"/>
          <w:sz w:val="22"/>
          <w:szCs w:val="22"/>
        </w:rPr>
        <w:t xml:space="preserve">………………...………PLN ( słownie:……………………………………),  w tym podatek VAT w wysokości ....%, tj. .......... zł ( słownie .....……………...) , wartość netto ..................zł </w:t>
      </w:r>
      <w:r w:rsidR="00FF5A57" w:rsidRPr="00FF5A0C">
        <w:rPr>
          <w:rFonts w:ascii="Arial Narrow" w:hAnsi="Arial Narrow"/>
          <w:sz w:val="22"/>
          <w:szCs w:val="22"/>
        </w:rPr>
        <w:br/>
        <w:t>( słownie.........……………...........)</w:t>
      </w:r>
    </w:p>
    <w:p w:rsidR="0063620A" w:rsidRPr="00FF5A0C" w:rsidRDefault="0063620A" w:rsidP="009E6CD8">
      <w:pPr>
        <w:overflowPunct w:val="0"/>
        <w:autoSpaceDE w:val="0"/>
        <w:spacing w:line="276" w:lineRule="auto"/>
        <w:jc w:val="center"/>
        <w:rPr>
          <w:rFonts w:ascii="Arial Narrow" w:hAnsi="Arial Narrow" w:cs="Arial Narrow"/>
          <w:sz w:val="22"/>
          <w:szCs w:val="22"/>
        </w:rPr>
      </w:pPr>
    </w:p>
    <w:p w:rsidR="0063620A" w:rsidRPr="00FF5A0C" w:rsidRDefault="0063620A" w:rsidP="009E6CD8">
      <w:pPr>
        <w:overflowPunct w:val="0"/>
        <w:autoSpaceDE w:val="0"/>
        <w:spacing w:line="276" w:lineRule="auto"/>
        <w:jc w:val="center"/>
        <w:rPr>
          <w:rFonts w:ascii="Arial Narrow" w:hAnsi="Arial Narrow" w:cs="Arial Narrow"/>
          <w:b/>
          <w:sz w:val="22"/>
          <w:szCs w:val="22"/>
        </w:rPr>
      </w:pPr>
      <w:r w:rsidRPr="00FF5A0C">
        <w:rPr>
          <w:rFonts w:ascii="Arial Narrow" w:hAnsi="Arial Narrow" w:cs="Arial Narrow"/>
          <w:sz w:val="22"/>
          <w:szCs w:val="22"/>
        </w:rPr>
        <w:t>§ 2</w:t>
      </w:r>
    </w:p>
    <w:p w:rsidR="00084A85" w:rsidRDefault="00CC23EF" w:rsidP="008972E7">
      <w:pPr>
        <w:pStyle w:val="Akapitzlist"/>
        <w:numPr>
          <w:ilvl w:val="0"/>
          <w:numId w:val="16"/>
        </w:numPr>
        <w:tabs>
          <w:tab w:val="left" w:pos="360"/>
        </w:tabs>
        <w:overflowPunct w:val="0"/>
        <w:autoSpaceDE w:val="0"/>
        <w:spacing w:line="276" w:lineRule="auto"/>
        <w:jc w:val="both"/>
        <w:rPr>
          <w:rFonts w:ascii="Arial Narrow" w:hAnsi="Arial Narrow" w:cs="Arial Narrow"/>
          <w:sz w:val="22"/>
          <w:szCs w:val="22"/>
        </w:rPr>
      </w:pPr>
      <w:r w:rsidRPr="00FF5A0C">
        <w:rPr>
          <w:rFonts w:ascii="Arial Narrow" w:hAnsi="Arial Narrow" w:cs="Arial Narrow"/>
          <w:sz w:val="22"/>
          <w:szCs w:val="22"/>
        </w:rPr>
        <w:t xml:space="preserve">Przedmiotem niniejszej umowy jest </w:t>
      </w:r>
      <w:r w:rsidR="00C3664D">
        <w:rPr>
          <w:rFonts w:ascii="Arial Narrow" w:hAnsi="Arial Narrow" w:cs="Arial Narrow"/>
          <w:sz w:val="22"/>
          <w:szCs w:val="22"/>
        </w:rPr>
        <w:t xml:space="preserve">wdrożenie usług katalogowych Active Directory wraz ze </w:t>
      </w:r>
      <w:r w:rsidR="00342989">
        <w:rPr>
          <w:rFonts w:ascii="Arial Narrow" w:hAnsi="Arial Narrow" w:cs="Arial Narrow"/>
          <w:sz w:val="22"/>
          <w:szCs w:val="22"/>
        </w:rPr>
        <w:t xml:space="preserve">szkoleniem oraz </w:t>
      </w:r>
      <w:r w:rsidR="00C3664D">
        <w:rPr>
          <w:rFonts w:ascii="Arial Narrow" w:hAnsi="Arial Narrow" w:cs="Arial Narrow"/>
          <w:sz w:val="22"/>
          <w:szCs w:val="22"/>
        </w:rPr>
        <w:t>wsparciem powdrożeniowym</w:t>
      </w:r>
      <w:r w:rsidR="000C7322">
        <w:rPr>
          <w:rFonts w:ascii="Arial Narrow" w:hAnsi="Arial Narrow" w:cs="Arial Narrow"/>
          <w:sz w:val="22"/>
          <w:szCs w:val="22"/>
        </w:rPr>
        <w:t xml:space="preserve"> </w:t>
      </w:r>
      <w:r w:rsidR="008972E7">
        <w:rPr>
          <w:rFonts w:ascii="Arial Narrow" w:hAnsi="Arial Narrow" w:cs="Arial Narrow"/>
          <w:sz w:val="22"/>
          <w:szCs w:val="22"/>
        </w:rPr>
        <w:t>polegający</w:t>
      </w:r>
      <w:r w:rsidR="009F2E15">
        <w:rPr>
          <w:rFonts w:ascii="Arial Narrow" w:hAnsi="Arial Narrow" w:cs="Arial Narrow"/>
          <w:sz w:val="22"/>
          <w:szCs w:val="22"/>
        </w:rPr>
        <w:t xml:space="preserve"> m.in.</w:t>
      </w:r>
      <w:r w:rsidR="008972E7">
        <w:rPr>
          <w:rFonts w:ascii="Arial Narrow" w:hAnsi="Arial Narrow" w:cs="Arial Narrow"/>
          <w:sz w:val="22"/>
          <w:szCs w:val="22"/>
        </w:rPr>
        <w:t xml:space="preserve"> na:</w:t>
      </w:r>
    </w:p>
    <w:p w:rsidR="00C3664D" w:rsidRDefault="00C3664D" w:rsidP="00C3664D">
      <w:pPr>
        <w:pStyle w:val="Akapitzlist"/>
        <w:numPr>
          <w:ilvl w:val="0"/>
          <w:numId w:val="39"/>
        </w:numPr>
        <w:overflowPunct w:val="0"/>
        <w:autoSpaceDE w:val="0"/>
        <w:spacing w:line="276" w:lineRule="auto"/>
        <w:jc w:val="both"/>
        <w:rPr>
          <w:rFonts w:ascii="Arial Narrow" w:hAnsi="Arial Narrow" w:cs="Arial Narrow"/>
          <w:sz w:val="22"/>
          <w:szCs w:val="22"/>
        </w:rPr>
      </w:pPr>
      <w:r>
        <w:rPr>
          <w:rFonts w:ascii="Arial Narrow" w:hAnsi="Arial Narrow" w:cs="Arial Narrow"/>
          <w:sz w:val="22"/>
          <w:szCs w:val="22"/>
        </w:rPr>
        <w:t>audycie struktury organizacyjnej szpitala wraz z podziałem na grupy, jednostki organizacyjne i oddziały,</w:t>
      </w:r>
    </w:p>
    <w:p w:rsidR="00C3664D" w:rsidRDefault="00C3664D" w:rsidP="00C3664D">
      <w:pPr>
        <w:pStyle w:val="Akapitzlist"/>
        <w:numPr>
          <w:ilvl w:val="0"/>
          <w:numId w:val="39"/>
        </w:numPr>
        <w:overflowPunct w:val="0"/>
        <w:autoSpaceDE w:val="0"/>
        <w:spacing w:line="276" w:lineRule="auto"/>
        <w:jc w:val="both"/>
        <w:rPr>
          <w:rFonts w:ascii="Arial Narrow" w:hAnsi="Arial Narrow" w:cs="Arial Narrow"/>
          <w:sz w:val="22"/>
          <w:szCs w:val="22"/>
        </w:rPr>
      </w:pPr>
      <w:r>
        <w:rPr>
          <w:rFonts w:ascii="Arial Narrow" w:hAnsi="Arial Narrow" w:cs="Arial Narrow"/>
          <w:sz w:val="22"/>
          <w:szCs w:val="22"/>
        </w:rPr>
        <w:t>audycie usług, zasobów oraz aplikacji wykorzystywanych w jednostce,</w:t>
      </w:r>
    </w:p>
    <w:p w:rsidR="002A7637" w:rsidRDefault="00C3664D" w:rsidP="002A7637">
      <w:pPr>
        <w:pStyle w:val="Akapitzlist"/>
        <w:numPr>
          <w:ilvl w:val="0"/>
          <w:numId w:val="39"/>
        </w:numPr>
        <w:overflowPunct w:val="0"/>
        <w:autoSpaceDE w:val="0"/>
        <w:spacing w:line="276" w:lineRule="auto"/>
        <w:jc w:val="both"/>
        <w:rPr>
          <w:rFonts w:ascii="Arial Narrow" w:hAnsi="Arial Narrow" w:cs="Arial Narrow"/>
          <w:sz w:val="22"/>
          <w:szCs w:val="22"/>
        </w:rPr>
      </w:pPr>
      <w:r>
        <w:rPr>
          <w:rFonts w:ascii="Arial Narrow" w:hAnsi="Arial Narrow" w:cs="Arial Narrow"/>
          <w:sz w:val="22"/>
          <w:szCs w:val="22"/>
        </w:rPr>
        <w:lastRenderedPageBreak/>
        <w:t xml:space="preserve">ustaleniu architektury rozwiązania, konwencji nazewniczej oraz kluczowych ustawień konfiguracyjnych ( np. DNS, DHCP) według najlepszych praktyk </w:t>
      </w:r>
      <w:r w:rsidR="00EC4B8F">
        <w:rPr>
          <w:rFonts w:ascii="Arial Narrow" w:hAnsi="Arial Narrow" w:cs="Arial Narrow"/>
          <w:sz w:val="22"/>
          <w:szCs w:val="22"/>
        </w:rPr>
        <w:t>–</w:t>
      </w:r>
      <w:r>
        <w:rPr>
          <w:rFonts w:ascii="Arial Narrow" w:hAnsi="Arial Narrow" w:cs="Arial Narrow"/>
          <w:sz w:val="22"/>
          <w:szCs w:val="22"/>
        </w:rPr>
        <w:t xml:space="preserve"> ustal</w:t>
      </w:r>
      <w:r w:rsidR="002A7637">
        <w:rPr>
          <w:rFonts w:ascii="Arial Narrow" w:hAnsi="Arial Narrow" w:cs="Arial Narrow"/>
          <w:sz w:val="22"/>
          <w:szCs w:val="22"/>
        </w:rPr>
        <w:t>enia te będą na bieżąco uzgadniane z Zamawiającym przed ich wdrożeniem produkcyjnym,</w:t>
      </w:r>
    </w:p>
    <w:p w:rsidR="002A7637" w:rsidRDefault="002A7637" w:rsidP="002A7637">
      <w:pPr>
        <w:pStyle w:val="Akapitzlist"/>
        <w:numPr>
          <w:ilvl w:val="0"/>
          <w:numId w:val="39"/>
        </w:numPr>
        <w:overflowPunct w:val="0"/>
        <w:autoSpaceDE w:val="0"/>
        <w:spacing w:line="276" w:lineRule="auto"/>
        <w:jc w:val="both"/>
        <w:rPr>
          <w:rFonts w:ascii="Arial Narrow" w:hAnsi="Arial Narrow" w:cs="Arial Narrow"/>
          <w:sz w:val="22"/>
          <w:szCs w:val="22"/>
        </w:rPr>
      </w:pPr>
      <w:r>
        <w:rPr>
          <w:rFonts w:ascii="Arial Narrow" w:hAnsi="Arial Narrow" w:cs="Arial Narrow"/>
          <w:sz w:val="22"/>
          <w:szCs w:val="22"/>
        </w:rPr>
        <w:t xml:space="preserve">wdrożeniu usługi katalogowej – Wykonawca przeprowadzi instalację minimum dwóch kontrolerów domeny w architekturze redundantnej. Na podstawie audytu, o którym mowa w pkt. 1, 2, 3 niniejszego ustępu zostanie utworzona odpowiednia struktura jednostek organizacyjnych wraz z obiektami ( użytkownicy, komputery, drukarki, grupy itp.) Dla przygotowanej struktury Wykonawca utworzy zestaw polityk GPO zawierający ustawienia funkcjonalności, np. profili użytkownika, mapowanie drukarek, udziałów sieciowych, przekierowania folderów oraz bezpieczeństwa, np. automatycznego wylogowania użytkownika po zadanym czasie bezczynności, blokowania ekranu czy polityki haseł. Wykonawca utworzy konta użytkowników dla dwóch wybranych oddziałów wraz ze wszystkimi ustawieniami towarzyszącymi, tj. ustawieniami użytkowników, urządzeń oraz zabezpieczeń tworzących kompletne środowisko pracy,   </w:t>
      </w:r>
    </w:p>
    <w:p w:rsidR="00392E88" w:rsidRDefault="00392E88" w:rsidP="002A7637">
      <w:pPr>
        <w:pStyle w:val="Akapitzlist"/>
        <w:numPr>
          <w:ilvl w:val="0"/>
          <w:numId w:val="39"/>
        </w:numPr>
        <w:overflowPunct w:val="0"/>
        <w:autoSpaceDE w:val="0"/>
        <w:spacing w:line="276" w:lineRule="auto"/>
        <w:jc w:val="both"/>
        <w:rPr>
          <w:rFonts w:ascii="Arial Narrow" w:hAnsi="Arial Narrow" w:cs="Arial Narrow"/>
          <w:sz w:val="22"/>
          <w:szCs w:val="22"/>
        </w:rPr>
      </w:pPr>
      <w:r>
        <w:rPr>
          <w:rFonts w:ascii="Arial Narrow" w:hAnsi="Arial Narrow" w:cs="Arial Narrow"/>
          <w:sz w:val="22"/>
          <w:szCs w:val="22"/>
        </w:rPr>
        <w:t>wdrożeniu serwera plików – Wykonawca uruchomi usługę serwera plików w architekturze HA, zaproponuje optymalną strukturę folderów oraz ich nazewnictwo wraz z odpowiednim modelem uprawnień oraz ograniczeń (</w:t>
      </w:r>
      <w:proofErr w:type="spellStart"/>
      <w:r>
        <w:rPr>
          <w:rFonts w:ascii="Arial Narrow" w:hAnsi="Arial Narrow" w:cs="Arial Narrow"/>
          <w:sz w:val="22"/>
          <w:szCs w:val="22"/>
        </w:rPr>
        <w:t>quota</w:t>
      </w:r>
      <w:proofErr w:type="spellEnd"/>
      <w:r>
        <w:rPr>
          <w:rFonts w:ascii="Arial Narrow" w:hAnsi="Arial Narrow" w:cs="Arial Narrow"/>
          <w:sz w:val="22"/>
          <w:szCs w:val="22"/>
        </w:rPr>
        <w:t xml:space="preserve">). Opcjonalnie zostanie wdrożona usługa DFS. Przeniesienie danych na nowy serwer plików zostanie wykonane przez Zamawiającego, </w:t>
      </w:r>
    </w:p>
    <w:p w:rsidR="00392E88" w:rsidRDefault="00392E88" w:rsidP="002A7637">
      <w:pPr>
        <w:pStyle w:val="Akapitzlist"/>
        <w:numPr>
          <w:ilvl w:val="0"/>
          <w:numId w:val="39"/>
        </w:numPr>
        <w:overflowPunct w:val="0"/>
        <w:autoSpaceDE w:val="0"/>
        <w:spacing w:line="276" w:lineRule="auto"/>
        <w:jc w:val="both"/>
        <w:rPr>
          <w:rFonts w:ascii="Arial Narrow" w:hAnsi="Arial Narrow" w:cs="Arial Narrow"/>
          <w:sz w:val="22"/>
          <w:szCs w:val="22"/>
        </w:rPr>
      </w:pPr>
      <w:r>
        <w:rPr>
          <w:rFonts w:ascii="Arial Narrow" w:hAnsi="Arial Narrow" w:cs="Arial Narrow"/>
          <w:sz w:val="22"/>
          <w:szCs w:val="22"/>
        </w:rPr>
        <w:t xml:space="preserve">wdrożeniu usług dodatkowych w postaci serwerów: WSUS, NPS, KMS, BITLOCKER, CA i Serwer Wydruku dla dwóch wybranych oddziałów/jednostek szpitalnych wraz z integracją ze strukturą AD, przy czym usługi dodatkowe oraz oddziały wybrane do wdrożenia zostaną wskazane przez Zamawiającego na podstawie ustaleń wynikających  z realizacji pkt. 1, 2 oraz 3 niniejszego ustępu, </w:t>
      </w:r>
    </w:p>
    <w:p w:rsidR="00392E88" w:rsidRDefault="00392E88" w:rsidP="002A7637">
      <w:pPr>
        <w:pStyle w:val="Akapitzlist"/>
        <w:numPr>
          <w:ilvl w:val="0"/>
          <w:numId w:val="39"/>
        </w:numPr>
        <w:overflowPunct w:val="0"/>
        <w:autoSpaceDE w:val="0"/>
        <w:spacing w:line="276" w:lineRule="auto"/>
        <w:jc w:val="both"/>
        <w:rPr>
          <w:rFonts w:ascii="Arial Narrow" w:hAnsi="Arial Narrow" w:cs="Arial Narrow"/>
          <w:sz w:val="22"/>
          <w:szCs w:val="22"/>
        </w:rPr>
      </w:pPr>
      <w:r>
        <w:rPr>
          <w:rFonts w:ascii="Arial Narrow" w:hAnsi="Arial Narrow" w:cs="Arial Narrow"/>
          <w:sz w:val="22"/>
          <w:szCs w:val="22"/>
        </w:rPr>
        <w:t xml:space="preserve">zaproponowaniu i wdrożeniu  po zatwierdzeniu przez Zamawiającego funkcji </w:t>
      </w:r>
      <w:proofErr w:type="spellStart"/>
      <w:r>
        <w:rPr>
          <w:rFonts w:ascii="Arial Narrow" w:hAnsi="Arial Narrow" w:cs="Arial Narrow"/>
          <w:sz w:val="22"/>
          <w:szCs w:val="22"/>
        </w:rPr>
        <w:t>two-factor</w:t>
      </w:r>
      <w:proofErr w:type="spellEnd"/>
      <w:r>
        <w:rPr>
          <w:rFonts w:ascii="Arial Narrow" w:hAnsi="Arial Narrow" w:cs="Arial Narrow"/>
          <w:sz w:val="22"/>
          <w:szCs w:val="22"/>
        </w:rPr>
        <w:t xml:space="preserve"> </w:t>
      </w:r>
      <w:proofErr w:type="spellStart"/>
      <w:r>
        <w:rPr>
          <w:rFonts w:ascii="Arial Narrow" w:hAnsi="Arial Narrow" w:cs="Arial Narrow"/>
          <w:sz w:val="22"/>
          <w:szCs w:val="22"/>
        </w:rPr>
        <w:t>authentication</w:t>
      </w:r>
      <w:proofErr w:type="spellEnd"/>
      <w:r>
        <w:rPr>
          <w:rFonts w:ascii="Arial Narrow" w:hAnsi="Arial Narrow" w:cs="Arial Narrow"/>
          <w:sz w:val="22"/>
          <w:szCs w:val="22"/>
        </w:rPr>
        <w:t xml:space="preserve"> (2FA) do autoryzacji użytkowników, wraz z funkcją serwisu samodzielnej zmiany zapomnianego przez użytkownika hasła do systemu,</w:t>
      </w:r>
    </w:p>
    <w:p w:rsidR="00392E88" w:rsidRDefault="00392E88" w:rsidP="002A7637">
      <w:pPr>
        <w:pStyle w:val="Akapitzlist"/>
        <w:numPr>
          <w:ilvl w:val="0"/>
          <w:numId w:val="39"/>
        </w:numPr>
        <w:overflowPunct w:val="0"/>
        <w:autoSpaceDE w:val="0"/>
        <w:spacing w:line="276" w:lineRule="auto"/>
        <w:jc w:val="both"/>
        <w:rPr>
          <w:rFonts w:ascii="Arial Narrow" w:hAnsi="Arial Narrow" w:cs="Arial Narrow"/>
          <w:sz w:val="22"/>
          <w:szCs w:val="22"/>
        </w:rPr>
      </w:pPr>
      <w:r>
        <w:rPr>
          <w:rFonts w:ascii="Arial Narrow" w:hAnsi="Arial Narrow" w:cs="Arial Narrow"/>
          <w:sz w:val="22"/>
          <w:szCs w:val="22"/>
        </w:rPr>
        <w:t>wdrożeniu usług Active Directory na stacjach roboczych dwóch wybranych oddziałów ( oddział szpitalny i dział administracji) – w ramach tego Zamawiający oczekuje przyłączenia do domeny wszystkich stacji roboczych, drukarek oraz zdefiniowania kont wszystkich pracowników daneg</w:t>
      </w:r>
      <w:r w:rsidR="00CC706C">
        <w:rPr>
          <w:rFonts w:ascii="Arial Narrow" w:hAnsi="Arial Narrow" w:cs="Arial Narrow"/>
          <w:sz w:val="22"/>
          <w:szCs w:val="22"/>
        </w:rPr>
        <w:t xml:space="preserve">o oddziału. Zamawiający zakłada całkowitą </w:t>
      </w:r>
      <w:proofErr w:type="spellStart"/>
      <w:r w:rsidR="00CC706C">
        <w:rPr>
          <w:rFonts w:ascii="Arial Narrow" w:hAnsi="Arial Narrow" w:cs="Arial Narrow"/>
          <w:sz w:val="22"/>
          <w:szCs w:val="22"/>
        </w:rPr>
        <w:t>reinstalację</w:t>
      </w:r>
      <w:proofErr w:type="spellEnd"/>
      <w:r w:rsidR="00CC706C">
        <w:rPr>
          <w:rFonts w:ascii="Arial Narrow" w:hAnsi="Arial Narrow" w:cs="Arial Narrow"/>
          <w:sz w:val="22"/>
          <w:szCs w:val="22"/>
        </w:rPr>
        <w:t xml:space="preserve"> stacji roboczych z ewentualnym przeniesieniem dokumentów lokalnych przez Zamawiającego. Każdemu z użytkowników zostanie utworzony profil przechowywany na serwerze obejmujący pulpit oraz jego dokumenty. Dodatkowo, zostanie utworzony zasób sieciowy na serwerze plików, wspólny dla całego oddziału,</w:t>
      </w:r>
    </w:p>
    <w:p w:rsidR="00CC706C" w:rsidRDefault="00CC706C" w:rsidP="002A7637">
      <w:pPr>
        <w:pStyle w:val="Akapitzlist"/>
        <w:numPr>
          <w:ilvl w:val="0"/>
          <w:numId w:val="39"/>
        </w:numPr>
        <w:overflowPunct w:val="0"/>
        <w:autoSpaceDE w:val="0"/>
        <w:spacing w:line="276" w:lineRule="auto"/>
        <w:jc w:val="both"/>
        <w:rPr>
          <w:rFonts w:ascii="Arial Narrow" w:hAnsi="Arial Narrow" w:cs="Arial Narrow"/>
          <w:sz w:val="22"/>
          <w:szCs w:val="22"/>
        </w:rPr>
      </w:pPr>
      <w:r>
        <w:rPr>
          <w:rFonts w:ascii="Arial Narrow" w:hAnsi="Arial Narrow" w:cs="Arial Narrow"/>
          <w:sz w:val="22"/>
          <w:szCs w:val="22"/>
        </w:rPr>
        <w:t xml:space="preserve">zaproponowaniu i wdrożeniu po zatwierdzeniu przez Zamawiającego systemu backupu i odtwarzania usług Active Directory oraz pozostałych usług/serwerów będących częścią wdrożenia w oparciu o posiadany przez Zamawiającego system </w:t>
      </w:r>
      <w:proofErr w:type="spellStart"/>
      <w:r>
        <w:rPr>
          <w:rFonts w:ascii="Arial Narrow" w:hAnsi="Arial Narrow" w:cs="Arial Narrow"/>
          <w:sz w:val="22"/>
          <w:szCs w:val="22"/>
        </w:rPr>
        <w:t>Veeam</w:t>
      </w:r>
      <w:proofErr w:type="spellEnd"/>
      <w:r>
        <w:rPr>
          <w:rFonts w:ascii="Arial Narrow" w:hAnsi="Arial Narrow" w:cs="Arial Narrow"/>
          <w:sz w:val="22"/>
          <w:szCs w:val="22"/>
        </w:rPr>
        <w:t xml:space="preserve"> </w:t>
      </w:r>
      <w:proofErr w:type="spellStart"/>
      <w:r>
        <w:rPr>
          <w:rFonts w:ascii="Arial Narrow" w:hAnsi="Arial Narrow" w:cs="Arial Narrow"/>
          <w:sz w:val="22"/>
          <w:szCs w:val="22"/>
        </w:rPr>
        <w:t>Ava</w:t>
      </w:r>
      <w:r w:rsidR="009F2E15">
        <w:rPr>
          <w:rFonts w:ascii="Arial Narrow" w:hAnsi="Arial Narrow" w:cs="Arial Narrow"/>
          <w:sz w:val="22"/>
          <w:szCs w:val="22"/>
        </w:rPr>
        <w:t>ilibity</w:t>
      </w:r>
      <w:proofErr w:type="spellEnd"/>
      <w:r w:rsidR="009F2E15">
        <w:rPr>
          <w:rFonts w:ascii="Arial Narrow" w:hAnsi="Arial Narrow" w:cs="Arial Narrow"/>
          <w:sz w:val="22"/>
          <w:szCs w:val="22"/>
        </w:rPr>
        <w:t xml:space="preserve"> Suite i przeprowadzeniu testów odtworzeniowych usługi katalogowej, </w:t>
      </w:r>
    </w:p>
    <w:p w:rsidR="009F2E15" w:rsidRDefault="009F2E15" w:rsidP="002A7637">
      <w:pPr>
        <w:pStyle w:val="Akapitzlist"/>
        <w:numPr>
          <w:ilvl w:val="0"/>
          <w:numId w:val="39"/>
        </w:numPr>
        <w:overflowPunct w:val="0"/>
        <w:autoSpaceDE w:val="0"/>
        <w:spacing w:line="276" w:lineRule="auto"/>
        <w:jc w:val="both"/>
        <w:rPr>
          <w:rFonts w:ascii="Arial Narrow" w:hAnsi="Arial Narrow" w:cs="Arial Narrow"/>
          <w:sz w:val="22"/>
          <w:szCs w:val="22"/>
        </w:rPr>
      </w:pPr>
      <w:r>
        <w:rPr>
          <w:rFonts w:ascii="Arial Narrow" w:hAnsi="Arial Narrow" w:cs="Arial Narrow"/>
          <w:sz w:val="22"/>
          <w:szCs w:val="22"/>
        </w:rPr>
        <w:t xml:space="preserve">wsparciu integracyjnym usługi AD z posiadanym przez Zamawiającego firewallem firmy </w:t>
      </w:r>
      <w:proofErr w:type="spellStart"/>
      <w:r>
        <w:rPr>
          <w:rFonts w:ascii="Arial Narrow" w:hAnsi="Arial Narrow" w:cs="Arial Narrow"/>
          <w:sz w:val="22"/>
          <w:szCs w:val="22"/>
        </w:rPr>
        <w:t>Fortinet</w:t>
      </w:r>
      <w:proofErr w:type="spellEnd"/>
      <w:r>
        <w:rPr>
          <w:rFonts w:ascii="Arial Narrow" w:hAnsi="Arial Narrow" w:cs="Arial Narrow"/>
          <w:sz w:val="22"/>
          <w:szCs w:val="22"/>
        </w:rPr>
        <w:t>,</w:t>
      </w:r>
    </w:p>
    <w:p w:rsidR="009F2E15" w:rsidRDefault="009F2E15" w:rsidP="002A7637">
      <w:pPr>
        <w:pStyle w:val="Akapitzlist"/>
        <w:numPr>
          <w:ilvl w:val="0"/>
          <w:numId w:val="39"/>
        </w:numPr>
        <w:overflowPunct w:val="0"/>
        <w:autoSpaceDE w:val="0"/>
        <w:spacing w:line="276" w:lineRule="auto"/>
        <w:jc w:val="both"/>
        <w:rPr>
          <w:rFonts w:ascii="Arial Narrow" w:hAnsi="Arial Narrow" w:cs="Arial Narrow"/>
          <w:sz w:val="22"/>
          <w:szCs w:val="22"/>
        </w:rPr>
      </w:pPr>
      <w:r>
        <w:rPr>
          <w:rFonts w:ascii="Arial Narrow" w:hAnsi="Arial Narrow" w:cs="Arial Narrow"/>
          <w:sz w:val="22"/>
          <w:szCs w:val="22"/>
        </w:rPr>
        <w:t xml:space="preserve">sporządzeniu dokumentacji powykonawczej – przeprowadzone prace wdrożeniowe zostaną udokumentowane wraz ze wszystkimi parametrami konfiguracyjnymi usług wdrożonych podczas realizacji praw i przekazane w formie elektronicznej na zewnętrznym nośniku danych Zamawiającemu. </w:t>
      </w:r>
    </w:p>
    <w:p w:rsidR="009F2E15" w:rsidRPr="009F2E15" w:rsidRDefault="009F2E15" w:rsidP="009F2E15">
      <w:pPr>
        <w:pStyle w:val="Akapitzlist"/>
        <w:numPr>
          <w:ilvl w:val="0"/>
          <w:numId w:val="16"/>
        </w:numPr>
        <w:overflowPunct w:val="0"/>
        <w:autoSpaceDE w:val="0"/>
        <w:spacing w:line="276" w:lineRule="auto"/>
        <w:jc w:val="both"/>
        <w:rPr>
          <w:rFonts w:ascii="Arial Narrow" w:hAnsi="Arial Narrow" w:cs="Arial Narrow"/>
          <w:sz w:val="22"/>
          <w:szCs w:val="22"/>
        </w:rPr>
      </w:pPr>
      <w:r>
        <w:rPr>
          <w:rFonts w:ascii="Arial Narrow" w:hAnsi="Arial Narrow" w:cs="Arial Narrow"/>
          <w:sz w:val="22"/>
          <w:szCs w:val="22"/>
        </w:rPr>
        <w:t>Wykonawca będzie na bieżąco przedstawiał do akceptacji Zamawiającego propozycje realizacji zadań, o których mowa w ust. 1 niniejszego paragrafu jeszcze przed ich wdrożeniem. Każda propozycja zostanie udokumentowana przez Wykonawcę w postaci dokumentu lub e-maila skierowanego do Zamawiającego.</w:t>
      </w:r>
    </w:p>
    <w:p w:rsidR="008972E7" w:rsidRDefault="008972E7" w:rsidP="003056C7">
      <w:pPr>
        <w:pStyle w:val="Akapitzlist"/>
        <w:numPr>
          <w:ilvl w:val="0"/>
          <w:numId w:val="16"/>
        </w:numPr>
        <w:suppressAutoHyphens w:val="0"/>
        <w:overflowPunct w:val="0"/>
        <w:autoSpaceDE w:val="0"/>
        <w:autoSpaceDN w:val="0"/>
        <w:adjustRightInd w:val="0"/>
        <w:spacing w:after="120" w:line="276" w:lineRule="auto"/>
        <w:ind w:left="329" w:hangingChars="149" w:hanging="329"/>
        <w:jc w:val="both"/>
        <w:rPr>
          <w:rFonts w:ascii="Arial Narrow" w:hAnsi="Arial Narrow"/>
          <w:sz w:val="22"/>
          <w:szCs w:val="22"/>
          <w:lang w:eastAsia="pl-PL"/>
        </w:rPr>
      </w:pPr>
      <w:r w:rsidRPr="00C85026">
        <w:rPr>
          <w:rFonts w:ascii="Arial Narrow" w:hAnsi="Arial Narrow"/>
          <w:b/>
          <w:sz w:val="22"/>
          <w:szCs w:val="22"/>
          <w:lang w:eastAsia="pl-PL"/>
        </w:rPr>
        <w:t xml:space="preserve">Wykonawca </w:t>
      </w:r>
      <w:r w:rsidRPr="00C85026">
        <w:rPr>
          <w:rFonts w:ascii="Arial Narrow" w:hAnsi="Arial Narrow"/>
          <w:sz w:val="22"/>
          <w:szCs w:val="22"/>
          <w:lang w:eastAsia="pl-PL"/>
        </w:rPr>
        <w:t xml:space="preserve">zobowiązuje się </w:t>
      </w:r>
      <w:r w:rsidR="009F2E15">
        <w:rPr>
          <w:rFonts w:ascii="Arial Narrow" w:hAnsi="Arial Narrow"/>
          <w:sz w:val="22"/>
          <w:szCs w:val="22"/>
          <w:lang w:eastAsia="pl-PL"/>
        </w:rPr>
        <w:t>zrealizować</w:t>
      </w:r>
      <w:r w:rsidRPr="00C85026">
        <w:rPr>
          <w:rFonts w:ascii="Arial Narrow" w:hAnsi="Arial Narrow"/>
          <w:sz w:val="22"/>
          <w:szCs w:val="22"/>
          <w:lang w:eastAsia="pl-PL"/>
        </w:rPr>
        <w:t xml:space="preserve"> przedmiot zamówienia</w:t>
      </w:r>
      <w:r w:rsidR="009F2E15">
        <w:rPr>
          <w:rFonts w:ascii="Arial Narrow" w:hAnsi="Arial Narrow"/>
          <w:sz w:val="22"/>
          <w:szCs w:val="22"/>
          <w:lang w:eastAsia="pl-PL"/>
        </w:rPr>
        <w:t>, w zakresie określonym w ustępie 1 niniejszego paragrafu</w:t>
      </w:r>
      <w:r w:rsidRPr="00C85026">
        <w:rPr>
          <w:rFonts w:ascii="Arial Narrow" w:hAnsi="Arial Narrow"/>
          <w:sz w:val="22"/>
          <w:szCs w:val="22"/>
          <w:lang w:eastAsia="pl-PL"/>
        </w:rPr>
        <w:t xml:space="preserve"> w terminie do </w:t>
      </w:r>
      <w:r w:rsidR="009F2E15">
        <w:rPr>
          <w:rFonts w:ascii="Arial Narrow" w:hAnsi="Arial Narrow"/>
          <w:b/>
          <w:sz w:val="22"/>
          <w:szCs w:val="22"/>
          <w:lang w:eastAsia="pl-PL"/>
        </w:rPr>
        <w:t>4 miesięcy</w:t>
      </w:r>
      <w:r w:rsidRPr="00C85026">
        <w:rPr>
          <w:rFonts w:ascii="Arial Narrow" w:hAnsi="Arial Narrow"/>
          <w:b/>
          <w:sz w:val="22"/>
          <w:szCs w:val="22"/>
          <w:lang w:eastAsia="pl-PL"/>
        </w:rPr>
        <w:t xml:space="preserve"> </w:t>
      </w:r>
      <w:r w:rsidRPr="00C85026">
        <w:rPr>
          <w:rFonts w:ascii="Arial Narrow" w:hAnsi="Arial Narrow"/>
          <w:sz w:val="22"/>
          <w:szCs w:val="22"/>
          <w:lang w:eastAsia="pl-PL"/>
        </w:rPr>
        <w:t xml:space="preserve">licząc od dnia </w:t>
      </w:r>
      <w:r w:rsidR="007061F6">
        <w:rPr>
          <w:rFonts w:ascii="Arial Narrow" w:hAnsi="Arial Narrow"/>
          <w:sz w:val="22"/>
          <w:szCs w:val="22"/>
          <w:lang w:eastAsia="pl-PL"/>
        </w:rPr>
        <w:t>zawarcia</w:t>
      </w:r>
      <w:r w:rsidR="009F2E15">
        <w:rPr>
          <w:rFonts w:ascii="Arial Narrow" w:hAnsi="Arial Narrow"/>
          <w:sz w:val="22"/>
          <w:szCs w:val="22"/>
          <w:lang w:eastAsia="pl-PL"/>
        </w:rPr>
        <w:t xml:space="preserve"> umowy</w:t>
      </w:r>
      <w:r w:rsidR="00C85026">
        <w:rPr>
          <w:rFonts w:ascii="Arial Narrow" w:hAnsi="Arial Narrow"/>
          <w:sz w:val="22"/>
          <w:szCs w:val="22"/>
          <w:lang w:eastAsia="pl-PL"/>
        </w:rPr>
        <w:t xml:space="preserve">. </w:t>
      </w:r>
      <w:r w:rsidR="00980C6F">
        <w:rPr>
          <w:rFonts w:ascii="Arial Narrow" w:hAnsi="Arial Narrow"/>
          <w:sz w:val="22"/>
          <w:szCs w:val="22"/>
          <w:lang w:eastAsia="pl-PL"/>
        </w:rPr>
        <w:t xml:space="preserve"> Za dzień </w:t>
      </w:r>
      <w:r w:rsidR="007061F6">
        <w:rPr>
          <w:rFonts w:ascii="Arial Narrow" w:hAnsi="Arial Narrow"/>
          <w:sz w:val="22"/>
          <w:szCs w:val="22"/>
          <w:lang w:eastAsia="pl-PL"/>
        </w:rPr>
        <w:t>zrealizowania</w:t>
      </w:r>
      <w:r w:rsidR="007611A6">
        <w:rPr>
          <w:rFonts w:ascii="Arial Narrow" w:hAnsi="Arial Narrow"/>
          <w:sz w:val="22"/>
          <w:szCs w:val="22"/>
          <w:lang w:eastAsia="pl-PL"/>
        </w:rPr>
        <w:t xml:space="preserve"> tj. </w:t>
      </w:r>
      <w:r w:rsidR="00980C6F">
        <w:rPr>
          <w:rFonts w:ascii="Arial Narrow" w:hAnsi="Arial Narrow"/>
          <w:sz w:val="22"/>
          <w:szCs w:val="22"/>
          <w:lang w:eastAsia="pl-PL"/>
        </w:rPr>
        <w:t xml:space="preserve"> </w:t>
      </w:r>
      <w:r w:rsidR="007061F6">
        <w:rPr>
          <w:rFonts w:ascii="Arial Narrow" w:hAnsi="Arial Narrow"/>
          <w:sz w:val="22"/>
          <w:szCs w:val="22"/>
          <w:lang w:eastAsia="pl-PL"/>
        </w:rPr>
        <w:t>wdrożenia</w:t>
      </w:r>
      <w:r w:rsidR="00980C6F">
        <w:rPr>
          <w:rFonts w:ascii="Arial Narrow" w:hAnsi="Arial Narrow"/>
          <w:sz w:val="22"/>
          <w:szCs w:val="22"/>
          <w:lang w:eastAsia="pl-PL"/>
        </w:rPr>
        <w:t xml:space="preserve"> przedmiotu zamówienia przyjmuje się dzień </w:t>
      </w:r>
      <w:r w:rsidR="00D94AB7">
        <w:rPr>
          <w:rFonts w:ascii="Arial Narrow" w:hAnsi="Arial Narrow"/>
          <w:sz w:val="22"/>
          <w:szCs w:val="22"/>
          <w:lang w:eastAsia="pl-PL"/>
        </w:rPr>
        <w:t>podpisania protokołu zdawczo – odbiorczego</w:t>
      </w:r>
      <w:r w:rsidR="007061F6">
        <w:rPr>
          <w:rFonts w:ascii="Arial Narrow" w:hAnsi="Arial Narrow"/>
          <w:sz w:val="22"/>
          <w:szCs w:val="22"/>
          <w:lang w:eastAsia="pl-PL"/>
        </w:rPr>
        <w:t xml:space="preserve"> i akceptację procesu wdrożenia przez Zamawiającego na wsparcie powdrożeniowe</w:t>
      </w:r>
      <w:r w:rsidR="00D94AB7">
        <w:rPr>
          <w:rFonts w:ascii="Arial Narrow" w:hAnsi="Arial Narrow"/>
          <w:sz w:val="22"/>
          <w:szCs w:val="22"/>
          <w:lang w:eastAsia="pl-PL"/>
        </w:rPr>
        <w:t>.</w:t>
      </w:r>
    </w:p>
    <w:p w:rsidR="00D94AB7" w:rsidRPr="00D94AB7" w:rsidRDefault="00D94AB7" w:rsidP="00D94AB7">
      <w:pPr>
        <w:numPr>
          <w:ilvl w:val="0"/>
          <w:numId w:val="16"/>
        </w:numPr>
        <w:tabs>
          <w:tab w:val="left" w:pos="0"/>
        </w:tabs>
        <w:suppressAutoHyphens w:val="0"/>
        <w:overflowPunct w:val="0"/>
        <w:autoSpaceDE w:val="0"/>
        <w:autoSpaceDN w:val="0"/>
        <w:adjustRightInd w:val="0"/>
        <w:spacing w:line="276" w:lineRule="auto"/>
        <w:jc w:val="both"/>
        <w:rPr>
          <w:rFonts w:ascii="Arial Narrow" w:hAnsi="Arial Narrow"/>
          <w:b/>
          <w:sz w:val="22"/>
          <w:szCs w:val="22"/>
        </w:rPr>
      </w:pPr>
      <w:r w:rsidRPr="00C172D3">
        <w:rPr>
          <w:rFonts w:ascii="Arial Narrow" w:hAnsi="Arial Narrow"/>
          <w:sz w:val="22"/>
          <w:szCs w:val="22"/>
        </w:rPr>
        <w:t xml:space="preserve">Jeżeli w trakcie przekazywania </w:t>
      </w:r>
      <w:r>
        <w:rPr>
          <w:rFonts w:ascii="Arial Narrow" w:hAnsi="Arial Narrow"/>
          <w:sz w:val="22"/>
          <w:szCs w:val="22"/>
        </w:rPr>
        <w:t>przedmiotu zamówienia</w:t>
      </w:r>
      <w:r w:rsidRPr="00C172D3">
        <w:rPr>
          <w:rFonts w:ascii="Arial Narrow" w:hAnsi="Arial Narrow"/>
          <w:sz w:val="22"/>
          <w:szCs w:val="22"/>
        </w:rPr>
        <w:t xml:space="preserve"> okaże się, że</w:t>
      </w:r>
      <w:r>
        <w:rPr>
          <w:rFonts w:ascii="Arial Narrow" w:hAnsi="Arial Narrow"/>
          <w:sz w:val="22"/>
          <w:szCs w:val="22"/>
        </w:rPr>
        <w:t xml:space="preserve"> przedmiot zamówienia</w:t>
      </w:r>
      <w:r w:rsidRPr="00C172D3">
        <w:rPr>
          <w:rFonts w:ascii="Arial Narrow" w:hAnsi="Arial Narrow"/>
          <w:sz w:val="22"/>
          <w:szCs w:val="22"/>
        </w:rPr>
        <w:t xml:space="preserve"> nie </w:t>
      </w:r>
      <w:r w:rsidR="007061F6">
        <w:rPr>
          <w:rFonts w:ascii="Arial Narrow" w:hAnsi="Arial Narrow"/>
          <w:sz w:val="22"/>
          <w:szCs w:val="22"/>
        </w:rPr>
        <w:t>spełnia</w:t>
      </w:r>
      <w:r w:rsidRPr="00C172D3">
        <w:rPr>
          <w:rFonts w:ascii="Arial Narrow" w:hAnsi="Arial Narrow"/>
          <w:sz w:val="22"/>
          <w:szCs w:val="22"/>
        </w:rPr>
        <w:t xml:space="preserve"> </w:t>
      </w:r>
      <w:r w:rsidR="007061F6">
        <w:rPr>
          <w:rFonts w:ascii="Arial Narrow" w:hAnsi="Arial Narrow"/>
          <w:sz w:val="22"/>
          <w:szCs w:val="22"/>
        </w:rPr>
        <w:t>wymagań określonych przez Zamawiającego</w:t>
      </w:r>
      <w:r w:rsidRPr="00C172D3">
        <w:rPr>
          <w:rFonts w:ascii="Arial Narrow" w:hAnsi="Arial Narrow"/>
          <w:sz w:val="22"/>
          <w:szCs w:val="22"/>
        </w:rPr>
        <w:t xml:space="preserve"> komisja odbiorowa odmawia odbioru </w:t>
      </w:r>
      <w:r>
        <w:rPr>
          <w:rFonts w:ascii="Arial Narrow" w:hAnsi="Arial Narrow"/>
          <w:sz w:val="22"/>
          <w:szCs w:val="22"/>
        </w:rPr>
        <w:t xml:space="preserve">przedmiotu zamówienia. </w:t>
      </w:r>
      <w:r w:rsidRPr="00C172D3">
        <w:rPr>
          <w:rFonts w:ascii="Arial Narrow" w:hAnsi="Arial Narrow"/>
          <w:sz w:val="22"/>
          <w:szCs w:val="22"/>
        </w:rPr>
        <w:t xml:space="preserve">Odmowę odbioru sporządza się na piśmie. W takiej sytuacji przyjmuje się, że Wykonawca nie wykonał umowy. </w:t>
      </w:r>
    </w:p>
    <w:p w:rsidR="0063620A" w:rsidRDefault="009E556C" w:rsidP="003056C7">
      <w:pPr>
        <w:numPr>
          <w:ilvl w:val="0"/>
          <w:numId w:val="16"/>
        </w:numPr>
        <w:tabs>
          <w:tab w:val="left" w:pos="360"/>
        </w:tabs>
        <w:overflowPunct w:val="0"/>
        <w:autoSpaceDE w:val="0"/>
        <w:spacing w:after="120" w:line="276" w:lineRule="auto"/>
        <w:ind w:left="328" w:hangingChars="149" w:hanging="328"/>
        <w:jc w:val="both"/>
        <w:rPr>
          <w:rFonts w:ascii="Arial Narrow" w:hAnsi="Arial Narrow" w:cs="Arial Narrow"/>
          <w:sz w:val="22"/>
          <w:szCs w:val="22"/>
        </w:rPr>
      </w:pPr>
      <w:r w:rsidRPr="00FF5A0C">
        <w:rPr>
          <w:rFonts w:ascii="Arial Narrow" w:hAnsi="Arial Narrow" w:cs="Arial Narrow"/>
          <w:sz w:val="22"/>
          <w:szCs w:val="22"/>
        </w:rPr>
        <w:lastRenderedPageBreak/>
        <w:t>Wykonawca przekaże Zamawiającemu wszystkie niezbędne pakiety, karty gwarancyjne i inne dane i dokumenty związane z przedmiotem umowy.</w:t>
      </w:r>
    </w:p>
    <w:p w:rsidR="002A21A7" w:rsidRPr="002A21A7" w:rsidRDefault="003056C7" w:rsidP="00E30B78">
      <w:pPr>
        <w:numPr>
          <w:ilvl w:val="0"/>
          <w:numId w:val="16"/>
        </w:numPr>
        <w:tabs>
          <w:tab w:val="left" w:pos="360"/>
        </w:tabs>
        <w:overflowPunct w:val="0"/>
        <w:autoSpaceDE w:val="0"/>
        <w:spacing w:after="120" w:line="276" w:lineRule="auto"/>
        <w:ind w:left="358" w:hanging="358"/>
        <w:jc w:val="both"/>
        <w:rPr>
          <w:rFonts w:ascii="Arial Narrow" w:hAnsi="Arial Narrow" w:cs="Arial Narrow"/>
          <w:sz w:val="22"/>
          <w:szCs w:val="22"/>
        </w:rPr>
      </w:pPr>
      <w:r>
        <w:rPr>
          <w:rFonts w:ascii="Arial Narrow" w:hAnsi="Arial Narrow" w:cs="Arial Narrow"/>
          <w:sz w:val="22"/>
          <w:szCs w:val="22"/>
        </w:rPr>
        <w:t xml:space="preserve">Wykonawca zobowiązany jest </w:t>
      </w:r>
      <w:r w:rsidR="00E30B78">
        <w:rPr>
          <w:rFonts w:ascii="Arial Narrow" w:hAnsi="Arial Narrow" w:cs="Arial Narrow"/>
          <w:sz w:val="22"/>
          <w:szCs w:val="22"/>
        </w:rPr>
        <w:t xml:space="preserve">udzielić Zamawiającemu wsparcia powdrożeniowego ( serwisowego) polegającego na usuwaniu błędów bądź rozwiązywaniu incydentów oraz obsługi problemów zgłaszanych przez Wykonawcę. </w:t>
      </w:r>
    </w:p>
    <w:p w:rsidR="000D18C5" w:rsidRPr="007611A6" w:rsidRDefault="00A1108E" w:rsidP="000D18C5">
      <w:pPr>
        <w:pStyle w:val="Akapitzlist"/>
        <w:numPr>
          <w:ilvl w:val="0"/>
          <w:numId w:val="16"/>
        </w:numPr>
        <w:overflowPunct w:val="0"/>
        <w:autoSpaceDE w:val="0"/>
        <w:spacing w:after="120" w:line="276" w:lineRule="auto"/>
        <w:jc w:val="both"/>
        <w:rPr>
          <w:rFonts w:ascii="Arial Narrow" w:hAnsi="Arial Narrow" w:cs="Arial Narrow"/>
          <w:sz w:val="22"/>
          <w:szCs w:val="22"/>
        </w:rPr>
      </w:pPr>
      <w:r w:rsidRPr="007611A6">
        <w:rPr>
          <w:rFonts w:ascii="Arial Narrow" w:hAnsi="Arial Narrow" w:cs="Arial Narrow"/>
          <w:sz w:val="22"/>
          <w:szCs w:val="22"/>
        </w:rPr>
        <w:t>Wykonawca zobowiązany jest do przestrzegania obowiązujących przepisów prawa dotycząc</w:t>
      </w:r>
      <w:r w:rsidR="007611A6">
        <w:rPr>
          <w:rFonts w:ascii="Arial Narrow" w:hAnsi="Arial Narrow" w:cs="Arial Narrow"/>
          <w:sz w:val="22"/>
          <w:szCs w:val="22"/>
        </w:rPr>
        <w:t>ych</w:t>
      </w:r>
      <w:r w:rsidRPr="007611A6">
        <w:rPr>
          <w:rFonts w:ascii="Arial Narrow" w:hAnsi="Arial Narrow" w:cs="Arial Narrow"/>
          <w:sz w:val="22"/>
          <w:szCs w:val="22"/>
        </w:rPr>
        <w:t xml:space="preserve"> wykonywanej usługi.</w:t>
      </w:r>
    </w:p>
    <w:p w:rsidR="0063620A" w:rsidRPr="00FF5A0C" w:rsidRDefault="0063620A" w:rsidP="009E6CD8">
      <w:pPr>
        <w:tabs>
          <w:tab w:val="left" w:pos="540"/>
        </w:tabs>
        <w:overflowPunct w:val="0"/>
        <w:autoSpaceDE w:val="0"/>
        <w:spacing w:line="276" w:lineRule="auto"/>
        <w:ind w:left="180"/>
        <w:jc w:val="center"/>
        <w:rPr>
          <w:rFonts w:ascii="Arial Narrow" w:hAnsi="Arial Narrow" w:cs="Arial Narrow"/>
          <w:b/>
          <w:sz w:val="22"/>
          <w:szCs w:val="22"/>
        </w:rPr>
      </w:pPr>
      <w:r w:rsidRPr="00FF5A0C">
        <w:rPr>
          <w:rFonts w:ascii="Arial Narrow" w:hAnsi="Arial Narrow" w:cs="Arial Narrow"/>
          <w:sz w:val="22"/>
          <w:szCs w:val="22"/>
        </w:rPr>
        <w:t>§</w:t>
      </w:r>
      <w:r w:rsidR="00E0160A" w:rsidRPr="00FF5A0C">
        <w:rPr>
          <w:rFonts w:ascii="Arial Narrow" w:hAnsi="Arial Narrow" w:cs="Arial Narrow"/>
          <w:sz w:val="22"/>
          <w:szCs w:val="22"/>
        </w:rPr>
        <w:t>3</w:t>
      </w:r>
      <w:r w:rsidRPr="00FF5A0C">
        <w:rPr>
          <w:rFonts w:ascii="Arial Narrow" w:hAnsi="Arial Narrow" w:cs="Arial Narrow"/>
          <w:sz w:val="22"/>
          <w:szCs w:val="22"/>
        </w:rPr>
        <w:t xml:space="preserve"> </w:t>
      </w:r>
    </w:p>
    <w:p w:rsidR="00B0204F" w:rsidRDefault="0063620A" w:rsidP="00B0204F">
      <w:pPr>
        <w:pStyle w:val="Akapitzlist"/>
        <w:numPr>
          <w:ilvl w:val="1"/>
          <w:numId w:val="16"/>
        </w:numPr>
        <w:overflowPunct w:val="0"/>
        <w:autoSpaceDE w:val="0"/>
        <w:autoSpaceDN w:val="0"/>
        <w:adjustRightInd w:val="0"/>
        <w:spacing w:line="276" w:lineRule="auto"/>
        <w:jc w:val="both"/>
        <w:rPr>
          <w:rFonts w:ascii="Arial Narrow" w:hAnsi="Arial Narrow"/>
          <w:sz w:val="22"/>
          <w:szCs w:val="22"/>
        </w:rPr>
      </w:pPr>
      <w:r w:rsidRPr="00B0204F">
        <w:rPr>
          <w:rFonts w:ascii="Arial Narrow" w:hAnsi="Arial Narrow" w:cs="Arial Narrow"/>
          <w:b/>
          <w:sz w:val="22"/>
          <w:szCs w:val="22"/>
        </w:rPr>
        <w:t>Wykonawca</w:t>
      </w:r>
      <w:r w:rsidRPr="00B0204F">
        <w:rPr>
          <w:rFonts w:ascii="Arial Narrow" w:hAnsi="Arial Narrow" w:cs="Arial Narrow"/>
          <w:sz w:val="22"/>
          <w:szCs w:val="22"/>
        </w:rPr>
        <w:t xml:space="preserve"> ponosi pełną odpowiedzialność za niewykonanie lub niewłaściwe wykonanie</w:t>
      </w:r>
      <w:r w:rsidR="009E556C" w:rsidRPr="00B0204F">
        <w:rPr>
          <w:rFonts w:ascii="Arial Narrow" w:hAnsi="Arial Narrow" w:cs="Arial Narrow"/>
          <w:sz w:val="22"/>
          <w:szCs w:val="22"/>
        </w:rPr>
        <w:t xml:space="preserve"> usługi</w:t>
      </w:r>
      <w:r w:rsidR="00FF5A57" w:rsidRPr="00B0204F">
        <w:rPr>
          <w:rFonts w:ascii="Arial Narrow" w:hAnsi="Arial Narrow" w:cs="Arial Narrow"/>
          <w:sz w:val="22"/>
          <w:szCs w:val="22"/>
        </w:rPr>
        <w:t xml:space="preserve"> objętej  niniejszą umową, </w:t>
      </w:r>
      <w:r w:rsidR="00FF5A57" w:rsidRPr="00B0204F">
        <w:rPr>
          <w:rFonts w:ascii="Arial Narrow" w:hAnsi="Arial Narrow"/>
          <w:sz w:val="22"/>
          <w:szCs w:val="22"/>
        </w:rPr>
        <w:t xml:space="preserve">chyba, że niewykonanie lub niewłaściwe wykonanie umowy nastąpiło wskutek okoliczności, za które wyłączną odpowiedzialność ponosi </w:t>
      </w:r>
      <w:r w:rsidR="00FF5A57" w:rsidRPr="00B0204F">
        <w:rPr>
          <w:rFonts w:ascii="Arial Narrow" w:hAnsi="Arial Narrow"/>
          <w:b/>
          <w:sz w:val="22"/>
          <w:szCs w:val="22"/>
        </w:rPr>
        <w:t>Zamawiający.</w:t>
      </w:r>
      <w:r w:rsidR="00FF5A57" w:rsidRPr="00B0204F">
        <w:rPr>
          <w:rFonts w:ascii="Arial Narrow" w:hAnsi="Arial Narrow"/>
          <w:sz w:val="22"/>
          <w:szCs w:val="22"/>
        </w:rPr>
        <w:t xml:space="preserve"> </w:t>
      </w:r>
    </w:p>
    <w:p w:rsidR="00905EB2" w:rsidRDefault="00B0204F" w:rsidP="00E30B78">
      <w:pPr>
        <w:pStyle w:val="Akapitzlist"/>
        <w:numPr>
          <w:ilvl w:val="1"/>
          <w:numId w:val="16"/>
        </w:numPr>
        <w:overflowPunct w:val="0"/>
        <w:autoSpaceDE w:val="0"/>
        <w:autoSpaceDN w:val="0"/>
        <w:adjustRightInd w:val="0"/>
        <w:spacing w:line="276" w:lineRule="auto"/>
        <w:jc w:val="both"/>
        <w:rPr>
          <w:rFonts w:ascii="Arial Narrow" w:hAnsi="Arial Narrow"/>
          <w:sz w:val="22"/>
          <w:szCs w:val="22"/>
        </w:rPr>
      </w:pPr>
      <w:r w:rsidRPr="00B0204F">
        <w:rPr>
          <w:rFonts w:ascii="Arial Narrow" w:hAnsi="Arial Narrow"/>
          <w:sz w:val="22"/>
          <w:szCs w:val="22"/>
        </w:rPr>
        <w:t xml:space="preserve">Wykonawca udziela </w:t>
      </w:r>
      <w:r w:rsidR="00E30B78">
        <w:rPr>
          <w:rFonts w:ascii="Arial Narrow" w:hAnsi="Arial Narrow"/>
          <w:b/>
          <w:sz w:val="22"/>
          <w:szCs w:val="22"/>
        </w:rPr>
        <w:t>36</w:t>
      </w:r>
      <w:r w:rsidRPr="00B0204F">
        <w:rPr>
          <w:rFonts w:ascii="Arial Narrow" w:hAnsi="Arial Narrow"/>
          <w:b/>
          <w:sz w:val="22"/>
          <w:szCs w:val="22"/>
        </w:rPr>
        <w:t>- miesięczne</w:t>
      </w:r>
      <w:r w:rsidR="00E30B78">
        <w:rPr>
          <w:rFonts w:ascii="Arial Narrow" w:hAnsi="Arial Narrow"/>
          <w:b/>
          <w:sz w:val="22"/>
          <w:szCs w:val="22"/>
        </w:rPr>
        <w:t xml:space="preserve">go wsparcia powdrożeniowego </w:t>
      </w:r>
      <w:r w:rsidRPr="00B0204F">
        <w:rPr>
          <w:rFonts w:ascii="Arial Narrow" w:hAnsi="Arial Narrow"/>
          <w:sz w:val="22"/>
          <w:szCs w:val="22"/>
        </w:rPr>
        <w:t xml:space="preserve">na przedmiot niniejszej umowy. Okres </w:t>
      </w:r>
      <w:r w:rsidR="00E30B78">
        <w:rPr>
          <w:rFonts w:ascii="Arial Narrow" w:hAnsi="Arial Narrow"/>
          <w:sz w:val="22"/>
          <w:szCs w:val="22"/>
        </w:rPr>
        <w:t>wsparcia</w:t>
      </w:r>
      <w:r w:rsidRPr="00B0204F">
        <w:rPr>
          <w:rFonts w:ascii="Arial Narrow" w:hAnsi="Arial Narrow"/>
          <w:sz w:val="22"/>
          <w:szCs w:val="22"/>
        </w:rPr>
        <w:t xml:space="preserve"> liczy się od dnia </w:t>
      </w:r>
      <w:r w:rsidR="00E30B78" w:rsidRPr="00E30B78">
        <w:rPr>
          <w:rFonts w:ascii="Arial Narrow" w:hAnsi="Arial Narrow"/>
          <w:sz w:val="22"/>
          <w:szCs w:val="22"/>
        </w:rPr>
        <w:t>podpisania protokołu zdawczo – odbiorczego i akceptacj</w:t>
      </w:r>
      <w:r w:rsidR="00E30B78">
        <w:rPr>
          <w:rFonts w:ascii="Arial Narrow" w:hAnsi="Arial Narrow"/>
          <w:sz w:val="22"/>
          <w:szCs w:val="22"/>
        </w:rPr>
        <w:t>i</w:t>
      </w:r>
      <w:r w:rsidR="00E30B78" w:rsidRPr="00E30B78">
        <w:rPr>
          <w:rFonts w:ascii="Arial Narrow" w:hAnsi="Arial Narrow"/>
          <w:sz w:val="22"/>
          <w:szCs w:val="22"/>
        </w:rPr>
        <w:t xml:space="preserve"> procesu wdrożenia przez Zamawiającego na wsparcie powdrożeniowe</w:t>
      </w:r>
      <w:r w:rsidR="00E30B78">
        <w:rPr>
          <w:rFonts w:ascii="Arial Narrow" w:hAnsi="Arial Narrow"/>
          <w:sz w:val="22"/>
          <w:szCs w:val="22"/>
        </w:rPr>
        <w:t>.</w:t>
      </w:r>
    </w:p>
    <w:p w:rsidR="00E30B78" w:rsidRDefault="00E30B78" w:rsidP="00E30B78">
      <w:pPr>
        <w:pStyle w:val="Akapitzlist"/>
        <w:numPr>
          <w:ilvl w:val="1"/>
          <w:numId w:val="16"/>
        </w:numPr>
        <w:overflowPunct w:val="0"/>
        <w:autoSpaceDE w:val="0"/>
        <w:autoSpaceDN w:val="0"/>
        <w:adjustRightInd w:val="0"/>
        <w:spacing w:line="276" w:lineRule="auto"/>
        <w:jc w:val="both"/>
        <w:rPr>
          <w:rFonts w:ascii="Arial Narrow" w:hAnsi="Arial Narrow"/>
          <w:sz w:val="22"/>
          <w:szCs w:val="22"/>
        </w:rPr>
      </w:pPr>
      <w:r>
        <w:rPr>
          <w:rFonts w:ascii="Arial Narrow" w:hAnsi="Arial Narrow"/>
          <w:sz w:val="22"/>
          <w:szCs w:val="22"/>
        </w:rPr>
        <w:t xml:space="preserve">Wymiar czasowy wsparcia powdrożeniowego ( serwisowego) udzielonego Zamawiającemu wynosi </w:t>
      </w:r>
      <w:r w:rsidRPr="00E30B78">
        <w:rPr>
          <w:rFonts w:ascii="Arial Narrow" w:hAnsi="Arial Narrow"/>
          <w:b/>
          <w:sz w:val="22"/>
          <w:szCs w:val="22"/>
        </w:rPr>
        <w:t>144 godziny</w:t>
      </w:r>
      <w:r w:rsidR="00E820D3">
        <w:rPr>
          <w:rFonts w:ascii="Arial Narrow" w:hAnsi="Arial Narrow"/>
          <w:b/>
          <w:sz w:val="22"/>
          <w:szCs w:val="22"/>
        </w:rPr>
        <w:t xml:space="preserve">, </w:t>
      </w:r>
      <w:r w:rsidR="00E820D3" w:rsidRPr="00E820D3">
        <w:rPr>
          <w:rFonts w:ascii="Arial Narrow" w:hAnsi="Arial Narrow"/>
          <w:sz w:val="22"/>
          <w:szCs w:val="22"/>
        </w:rPr>
        <w:t>przy czym:</w:t>
      </w:r>
      <w:r>
        <w:rPr>
          <w:rFonts w:ascii="Arial Narrow" w:hAnsi="Arial Narrow"/>
          <w:sz w:val="22"/>
          <w:szCs w:val="22"/>
        </w:rPr>
        <w:t xml:space="preserve"> </w:t>
      </w:r>
    </w:p>
    <w:p w:rsidR="00E820D3" w:rsidRDefault="00E820D3" w:rsidP="00E820D3">
      <w:pPr>
        <w:pStyle w:val="Akapitzlist"/>
        <w:numPr>
          <w:ilvl w:val="0"/>
          <w:numId w:val="40"/>
        </w:numPr>
        <w:overflowPunct w:val="0"/>
        <w:autoSpaceDE w:val="0"/>
        <w:autoSpaceDN w:val="0"/>
        <w:adjustRightInd w:val="0"/>
        <w:spacing w:line="276" w:lineRule="auto"/>
        <w:jc w:val="both"/>
        <w:rPr>
          <w:rFonts w:ascii="Arial Narrow" w:hAnsi="Arial Narrow"/>
          <w:sz w:val="22"/>
          <w:szCs w:val="22"/>
        </w:rPr>
      </w:pPr>
      <w:r>
        <w:rPr>
          <w:rFonts w:ascii="Arial Narrow" w:hAnsi="Arial Narrow"/>
          <w:sz w:val="22"/>
          <w:szCs w:val="22"/>
        </w:rPr>
        <w:t>zgłoszenia w godzinach 08:00 – 18:00 w dni powszednie – każda godzina będzie rozliczona jako 1 h,</w:t>
      </w:r>
    </w:p>
    <w:p w:rsidR="00E820D3" w:rsidRDefault="00E820D3" w:rsidP="00E820D3">
      <w:pPr>
        <w:pStyle w:val="Akapitzlist"/>
        <w:numPr>
          <w:ilvl w:val="0"/>
          <w:numId w:val="40"/>
        </w:numPr>
        <w:overflowPunct w:val="0"/>
        <w:autoSpaceDE w:val="0"/>
        <w:autoSpaceDN w:val="0"/>
        <w:adjustRightInd w:val="0"/>
        <w:spacing w:line="276" w:lineRule="auto"/>
        <w:jc w:val="both"/>
        <w:rPr>
          <w:rFonts w:ascii="Arial Narrow" w:hAnsi="Arial Narrow"/>
          <w:sz w:val="22"/>
          <w:szCs w:val="22"/>
        </w:rPr>
      </w:pPr>
      <w:r>
        <w:rPr>
          <w:rFonts w:ascii="Arial Narrow" w:hAnsi="Arial Narrow"/>
          <w:sz w:val="22"/>
          <w:szCs w:val="22"/>
        </w:rPr>
        <w:t>zgłoszenia w godzinach 18:00 – 22:00 w dni powszednie – każda godzina będzie rozliczana jako 1,5 h,</w:t>
      </w:r>
    </w:p>
    <w:p w:rsidR="00E820D3" w:rsidRDefault="00E820D3" w:rsidP="00E820D3">
      <w:pPr>
        <w:pStyle w:val="Akapitzlist"/>
        <w:numPr>
          <w:ilvl w:val="0"/>
          <w:numId w:val="40"/>
        </w:numPr>
        <w:overflowPunct w:val="0"/>
        <w:autoSpaceDE w:val="0"/>
        <w:autoSpaceDN w:val="0"/>
        <w:adjustRightInd w:val="0"/>
        <w:spacing w:line="276" w:lineRule="auto"/>
        <w:jc w:val="both"/>
        <w:rPr>
          <w:rFonts w:ascii="Arial Narrow" w:hAnsi="Arial Narrow"/>
          <w:sz w:val="22"/>
          <w:szCs w:val="22"/>
        </w:rPr>
      </w:pPr>
      <w:r>
        <w:rPr>
          <w:rFonts w:ascii="Arial Narrow" w:hAnsi="Arial Narrow"/>
          <w:sz w:val="22"/>
          <w:szCs w:val="22"/>
        </w:rPr>
        <w:t>zgłoszenia po godzinie 22:00 oraz w weekendy i święta – każda godzina będzie rozliczana jako 2 h</w:t>
      </w:r>
    </w:p>
    <w:p w:rsidR="00E820D3" w:rsidRPr="00E820D3" w:rsidRDefault="00E820D3" w:rsidP="00E820D3">
      <w:pPr>
        <w:pStyle w:val="Akapitzlist"/>
        <w:numPr>
          <w:ilvl w:val="1"/>
          <w:numId w:val="16"/>
        </w:numPr>
        <w:overflowPunct w:val="0"/>
        <w:autoSpaceDE w:val="0"/>
        <w:autoSpaceDN w:val="0"/>
        <w:adjustRightInd w:val="0"/>
        <w:spacing w:line="276" w:lineRule="auto"/>
        <w:jc w:val="both"/>
        <w:rPr>
          <w:rFonts w:ascii="Arial Narrow" w:hAnsi="Arial Narrow"/>
          <w:sz w:val="22"/>
          <w:szCs w:val="22"/>
        </w:rPr>
      </w:pPr>
      <w:r>
        <w:rPr>
          <w:rFonts w:ascii="Arial Narrow" w:hAnsi="Arial Narrow"/>
          <w:sz w:val="22"/>
          <w:szCs w:val="22"/>
        </w:rPr>
        <w:t>Po wyczerpaniu puli czasowej wsparcia powdrożeniowego w wymiarze 144 godzin, Zamawiającemu przysługiwać będzie maksymalnie 200 godzin płatnego dodatkowo wsparcia w wysokości ….. zł brutto/ 1 h</w:t>
      </w:r>
      <w:r w:rsidR="00941826">
        <w:rPr>
          <w:rFonts w:ascii="Arial Narrow" w:hAnsi="Arial Narrow"/>
          <w:sz w:val="22"/>
          <w:szCs w:val="22"/>
        </w:rPr>
        <w:t xml:space="preserve"> </w:t>
      </w:r>
      <w:r w:rsidR="00941826">
        <w:rPr>
          <w:rFonts w:ascii="Arial Narrow" w:hAnsi="Arial Narrow"/>
          <w:sz w:val="22"/>
          <w:szCs w:val="22"/>
        </w:rPr>
        <w:br/>
        <w:t>( słownie …….)</w:t>
      </w:r>
      <w:r>
        <w:rPr>
          <w:rFonts w:ascii="Arial Narrow" w:hAnsi="Arial Narrow"/>
          <w:sz w:val="22"/>
          <w:szCs w:val="22"/>
        </w:rPr>
        <w:t xml:space="preserve"> </w:t>
      </w:r>
    </w:p>
    <w:p w:rsidR="00905EB2" w:rsidRDefault="00905EB2" w:rsidP="00905EB2">
      <w:pPr>
        <w:pStyle w:val="Akapitzlist"/>
        <w:numPr>
          <w:ilvl w:val="1"/>
          <w:numId w:val="16"/>
        </w:numPr>
        <w:overflowPunct w:val="0"/>
        <w:autoSpaceDE w:val="0"/>
        <w:autoSpaceDN w:val="0"/>
        <w:adjustRightInd w:val="0"/>
        <w:spacing w:line="276" w:lineRule="auto"/>
        <w:jc w:val="both"/>
        <w:rPr>
          <w:rStyle w:val="Hipercze"/>
          <w:rFonts w:ascii="Arial Narrow" w:hAnsi="Arial Narrow"/>
          <w:color w:val="auto"/>
          <w:sz w:val="22"/>
          <w:szCs w:val="22"/>
          <w:u w:val="none"/>
        </w:rPr>
      </w:pPr>
      <w:r>
        <w:rPr>
          <w:rFonts w:ascii="Arial Narrow" w:hAnsi="Arial Narrow"/>
          <w:sz w:val="22"/>
          <w:szCs w:val="22"/>
        </w:rPr>
        <w:t>Zgłoszenia</w:t>
      </w:r>
      <w:r w:rsidRPr="00905EB2">
        <w:rPr>
          <w:rFonts w:ascii="Arial Narrow" w:hAnsi="Arial Narrow"/>
          <w:sz w:val="22"/>
          <w:szCs w:val="22"/>
        </w:rPr>
        <w:t xml:space="preserve"> </w:t>
      </w:r>
      <w:r>
        <w:rPr>
          <w:rFonts w:ascii="Arial Narrow" w:hAnsi="Arial Narrow"/>
          <w:sz w:val="22"/>
          <w:szCs w:val="22"/>
        </w:rPr>
        <w:t>Wykonawca przyjmować będzie w trybie 24 h/ 7 dni na numer tel</w:t>
      </w:r>
      <w:r w:rsidRPr="00905EB2">
        <w:rPr>
          <w:rFonts w:ascii="Arial Narrow" w:hAnsi="Arial Narrow"/>
          <w:sz w:val="22"/>
          <w:szCs w:val="22"/>
        </w:rPr>
        <w:t xml:space="preserve">. ……………………. lub adres </w:t>
      </w:r>
      <w:r w:rsidR="00E30B78">
        <w:rPr>
          <w:rFonts w:ascii="Arial Narrow" w:hAnsi="Arial Narrow"/>
          <w:sz w:val="22"/>
          <w:szCs w:val="22"/>
        </w:rPr>
        <w:br/>
      </w:r>
      <w:r w:rsidRPr="00905EB2">
        <w:rPr>
          <w:rFonts w:ascii="Arial Narrow" w:hAnsi="Arial Narrow"/>
          <w:sz w:val="22"/>
          <w:szCs w:val="22"/>
        </w:rPr>
        <w:t xml:space="preserve">e-mail  </w:t>
      </w:r>
      <w:hyperlink r:id="rId10" w:history="1">
        <w:r w:rsidRPr="00905EB2">
          <w:rPr>
            <w:rStyle w:val="Hipercze"/>
            <w:rFonts w:ascii="Arial Narrow" w:hAnsi="Arial Narrow"/>
            <w:color w:val="auto"/>
            <w:sz w:val="22"/>
            <w:szCs w:val="22"/>
            <w:u w:val="none"/>
          </w:rPr>
          <w:t>………………………………………</w:t>
        </w:r>
      </w:hyperlink>
      <w:r w:rsidRPr="00905EB2">
        <w:rPr>
          <w:rStyle w:val="Hipercze"/>
          <w:rFonts w:ascii="Arial Narrow" w:hAnsi="Arial Narrow"/>
          <w:color w:val="auto"/>
          <w:sz w:val="22"/>
          <w:szCs w:val="22"/>
          <w:u w:val="none"/>
        </w:rPr>
        <w:t xml:space="preserve"> lub z wykorzystaniem rozwiązania internetowego (</w:t>
      </w:r>
      <w:r>
        <w:rPr>
          <w:rStyle w:val="Hipercze"/>
          <w:rFonts w:ascii="Arial Narrow" w:hAnsi="Arial Narrow"/>
          <w:color w:val="auto"/>
          <w:sz w:val="22"/>
          <w:szCs w:val="22"/>
          <w:u w:val="none"/>
        </w:rPr>
        <w:t xml:space="preserve">platforma zgłoszeniowa).  </w:t>
      </w:r>
    </w:p>
    <w:p w:rsidR="00905EB2" w:rsidRDefault="00905EB2" w:rsidP="00905EB2">
      <w:pPr>
        <w:pStyle w:val="Akapitzlist"/>
        <w:numPr>
          <w:ilvl w:val="1"/>
          <w:numId w:val="16"/>
        </w:numPr>
        <w:overflowPunct w:val="0"/>
        <w:autoSpaceDE w:val="0"/>
        <w:autoSpaceDN w:val="0"/>
        <w:adjustRightInd w:val="0"/>
        <w:spacing w:line="276" w:lineRule="auto"/>
        <w:jc w:val="both"/>
        <w:rPr>
          <w:rStyle w:val="Hipercze"/>
          <w:rFonts w:ascii="Arial Narrow" w:hAnsi="Arial Narrow"/>
          <w:color w:val="auto"/>
          <w:sz w:val="22"/>
          <w:szCs w:val="22"/>
          <w:u w:val="none"/>
        </w:rPr>
      </w:pPr>
      <w:r>
        <w:rPr>
          <w:rStyle w:val="Hipercze"/>
          <w:rFonts w:ascii="Arial Narrow" w:hAnsi="Arial Narrow"/>
          <w:color w:val="auto"/>
          <w:sz w:val="22"/>
          <w:szCs w:val="22"/>
          <w:u w:val="none"/>
        </w:rPr>
        <w:t>Strony zgodnie ustalają iż:</w:t>
      </w:r>
    </w:p>
    <w:p w:rsidR="00905EB2" w:rsidRDefault="00905EB2" w:rsidP="00905EB2">
      <w:pPr>
        <w:pStyle w:val="Akapitzlist"/>
        <w:numPr>
          <w:ilvl w:val="0"/>
          <w:numId w:val="37"/>
        </w:numPr>
        <w:overflowPunct w:val="0"/>
        <w:autoSpaceDE w:val="0"/>
        <w:autoSpaceDN w:val="0"/>
        <w:adjustRightInd w:val="0"/>
        <w:spacing w:line="276" w:lineRule="auto"/>
        <w:jc w:val="both"/>
        <w:rPr>
          <w:rStyle w:val="Hipercze"/>
          <w:rFonts w:ascii="Arial Narrow" w:hAnsi="Arial Narrow"/>
          <w:color w:val="auto"/>
          <w:sz w:val="22"/>
          <w:szCs w:val="22"/>
          <w:u w:val="none"/>
        </w:rPr>
      </w:pPr>
      <w:r>
        <w:rPr>
          <w:rStyle w:val="Hipercze"/>
          <w:rFonts w:ascii="Arial Narrow" w:hAnsi="Arial Narrow"/>
          <w:color w:val="auto"/>
          <w:sz w:val="22"/>
          <w:szCs w:val="22"/>
          <w:u w:val="none"/>
        </w:rPr>
        <w:t xml:space="preserve">czas reakcji – podjęcia działania na zgłoszenie krytyczne, tj. kiedy Zamawiający nie ma możliwości </w:t>
      </w:r>
      <w:r w:rsidR="00E30B78">
        <w:rPr>
          <w:rStyle w:val="Hipercze"/>
          <w:rFonts w:ascii="Arial Narrow" w:hAnsi="Arial Narrow"/>
          <w:color w:val="auto"/>
          <w:sz w:val="22"/>
          <w:szCs w:val="22"/>
          <w:u w:val="none"/>
        </w:rPr>
        <w:t>uruchomienia systemów szpitalnych z powodu błędnego działania AD</w:t>
      </w:r>
      <w:r>
        <w:rPr>
          <w:rStyle w:val="Hipercze"/>
          <w:rFonts w:ascii="Arial Narrow" w:hAnsi="Arial Narrow"/>
          <w:color w:val="auto"/>
          <w:sz w:val="22"/>
          <w:szCs w:val="22"/>
          <w:u w:val="none"/>
        </w:rPr>
        <w:t xml:space="preserve">, wynosi </w:t>
      </w:r>
      <w:r w:rsidR="00E820D3">
        <w:rPr>
          <w:rStyle w:val="Hipercze"/>
          <w:rFonts w:ascii="Arial Narrow" w:hAnsi="Arial Narrow"/>
          <w:color w:val="auto"/>
          <w:sz w:val="22"/>
          <w:szCs w:val="22"/>
          <w:u w:val="none"/>
        </w:rPr>
        <w:t>3</w:t>
      </w:r>
      <w:r>
        <w:rPr>
          <w:rStyle w:val="Hipercze"/>
          <w:rFonts w:ascii="Arial Narrow" w:hAnsi="Arial Narrow"/>
          <w:color w:val="auto"/>
          <w:sz w:val="22"/>
          <w:szCs w:val="22"/>
          <w:u w:val="none"/>
        </w:rPr>
        <w:t xml:space="preserve"> h, natomiast przywrócenie działania systemu/usunięcie błędu krytycznego – </w:t>
      </w:r>
      <w:r w:rsidR="00E820D3">
        <w:rPr>
          <w:rStyle w:val="Hipercze"/>
          <w:rFonts w:ascii="Arial Narrow" w:hAnsi="Arial Narrow"/>
          <w:color w:val="auto"/>
          <w:sz w:val="22"/>
          <w:szCs w:val="22"/>
          <w:u w:val="none"/>
        </w:rPr>
        <w:t xml:space="preserve">6 </w:t>
      </w:r>
      <w:r>
        <w:rPr>
          <w:rStyle w:val="Hipercze"/>
          <w:rFonts w:ascii="Arial Narrow" w:hAnsi="Arial Narrow"/>
          <w:color w:val="auto"/>
          <w:sz w:val="22"/>
          <w:szCs w:val="22"/>
          <w:u w:val="none"/>
        </w:rPr>
        <w:t>h,</w:t>
      </w:r>
    </w:p>
    <w:p w:rsidR="00905EB2" w:rsidRDefault="00905EB2" w:rsidP="00905EB2">
      <w:pPr>
        <w:pStyle w:val="Akapitzlist"/>
        <w:numPr>
          <w:ilvl w:val="0"/>
          <w:numId w:val="37"/>
        </w:numPr>
        <w:overflowPunct w:val="0"/>
        <w:autoSpaceDE w:val="0"/>
        <w:autoSpaceDN w:val="0"/>
        <w:adjustRightInd w:val="0"/>
        <w:spacing w:line="276" w:lineRule="auto"/>
        <w:jc w:val="both"/>
        <w:rPr>
          <w:rStyle w:val="Hipercze"/>
          <w:rFonts w:ascii="Arial Narrow" w:hAnsi="Arial Narrow"/>
          <w:color w:val="auto"/>
          <w:sz w:val="22"/>
          <w:szCs w:val="22"/>
          <w:u w:val="none"/>
        </w:rPr>
      </w:pPr>
      <w:r>
        <w:rPr>
          <w:rStyle w:val="Hipercze"/>
          <w:rFonts w:ascii="Arial Narrow" w:hAnsi="Arial Narrow"/>
          <w:color w:val="auto"/>
          <w:sz w:val="22"/>
          <w:szCs w:val="22"/>
          <w:u w:val="none"/>
        </w:rPr>
        <w:t xml:space="preserve">czas reakcji - podjęcia  działania na zgłoszenie podstawowe, tj. kiedy Zamawiający ma możliwość pracy na systemie ale funkcjonalność systemu działa nieprawidłowo) wynosi </w:t>
      </w:r>
      <w:r w:rsidR="00E820D3">
        <w:rPr>
          <w:rStyle w:val="Hipercze"/>
          <w:rFonts w:ascii="Arial Narrow" w:hAnsi="Arial Narrow"/>
          <w:color w:val="auto"/>
          <w:sz w:val="22"/>
          <w:szCs w:val="22"/>
          <w:u w:val="none"/>
        </w:rPr>
        <w:t>6 h</w:t>
      </w:r>
      <w:r>
        <w:rPr>
          <w:rStyle w:val="Hipercze"/>
          <w:rFonts w:ascii="Arial Narrow" w:hAnsi="Arial Narrow"/>
          <w:color w:val="auto"/>
          <w:sz w:val="22"/>
          <w:szCs w:val="22"/>
          <w:u w:val="none"/>
        </w:rPr>
        <w:t xml:space="preserve">, natomiast usunięcie usterki – </w:t>
      </w:r>
      <w:r w:rsidR="00E820D3">
        <w:rPr>
          <w:rStyle w:val="Hipercze"/>
          <w:rFonts w:ascii="Arial Narrow" w:hAnsi="Arial Narrow"/>
          <w:color w:val="auto"/>
          <w:sz w:val="22"/>
          <w:szCs w:val="22"/>
          <w:u w:val="none"/>
        </w:rPr>
        <w:t>2 dni robocze</w:t>
      </w:r>
      <w:r>
        <w:rPr>
          <w:rStyle w:val="Hipercze"/>
          <w:rFonts w:ascii="Arial Narrow" w:hAnsi="Arial Narrow"/>
          <w:color w:val="auto"/>
          <w:sz w:val="22"/>
          <w:szCs w:val="22"/>
          <w:u w:val="none"/>
        </w:rPr>
        <w:t xml:space="preserve">. </w:t>
      </w:r>
    </w:p>
    <w:p w:rsidR="00905EB2" w:rsidRDefault="00905EB2" w:rsidP="00905EB2">
      <w:pPr>
        <w:pStyle w:val="Akapitzlist"/>
        <w:numPr>
          <w:ilvl w:val="1"/>
          <w:numId w:val="16"/>
        </w:numPr>
        <w:overflowPunct w:val="0"/>
        <w:autoSpaceDE w:val="0"/>
        <w:autoSpaceDN w:val="0"/>
        <w:adjustRightInd w:val="0"/>
        <w:spacing w:line="276" w:lineRule="auto"/>
        <w:jc w:val="both"/>
        <w:rPr>
          <w:rStyle w:val="Hipercze"/>
          <w:rFonts w:ascii="Arial Narrow" w:hAnsi="Arial Narrow"/>
          <w:color w:val="auto"/>
          <w:sz w:val="22"/>
          <w:szCs w:val="22"/>
          <w:u w:val="none"/>
        </w:rPr>
      </w:pPr>
      <w:r>
        <w:rPr>
          <w:rStyle w:val="Hipercze"/>
          <w:rFonts w:ascii="Arial Narrow" w:hAnsi="Arial Narrow"/>
          <w:color w:val="auto"/>
          <w:sz w:val="22"/>
          <w:szCs w:val="22"/>
          <w:u w:val="none"/>
        </w:rPr>
        <w:t xml:space="preserve">Zgłoszenia Zamawiającego mogą być obsługiwane zdalnie przy zachowaniu bezpiecznego połączenia. </w:t>
      </w:r>
    </w:p>
    <w:p w:rsidR="00E820D3" w:rsidRDefault="00E820D3" w:rsidP="00E820D3">
      <w:pPr>
        <w:pStyle w:val="Akapitzlist"/>
        <w:overflowPunct w:val="0"/>
        <w:autoSpaceDE w:val="0"/>
        <w:autoSpaceDN w:val="0"/>
        <w:adjustRightInd w:val="0"/>
        <w:spacing w:line="276" w:lineRule="auto"/>
        <w:ind w:left="360"/>
        <w:jc w:val="both"/>
        <w:rPr>
          <w:rStyle w:val="Hipercze"/>
          <w:rFonts w:ascii="Arial Narrow" w:hAnsi="Arial Narrow"/>
          <w:color w:val="auto"/>
          <w:sz w:val="22"/>
          <w:szCs w:val="22"/>
          <w:u w:val="none"/>
        </w:rPr>
      </w:pPr>
    </w:p>
    <w:p w:rsidR="00202AF3" w:rsidRPr="00905EB2" w:rsidRDefault="00202AF3" w:rsidP="00202AF3">
      <w:pPr>
        <w:pStyle w:val="Akapitzlist"/>
        <w:overflowPunct w:val="0"/>
        <w:autoSpaceDE w:val="0"/>
        <w:autoSpaceDN w:val="0"/>
        <w:adjustRightInd w:val="0"/>
        <w:spacing w:line="276" w:lineRule="auto"/>
        <w:ind w:left="360"/>
        <w:jc w:val="both"/>
        <w:rPr>
          <w:rStyle w:val="Hipercze"/>
          <w:rFonts w:ascii="Arial Narrow" w:hAnsi="Arial Narrow"/>
          <w:color w:val="auto"/>
          <w:sz w:val="22"/>
          <w:szCs w:val="22"/>
          <w:u w:val="none"/>
        </w:rPr>
      </w:pPr>
    </w:p>
    <w:p w:rsidR="0063620A" w:rsidRPr="00FF5A0C" w:rsidRDefault="0063620A" w:rsidP="009E6CD8">
      <w:pPr>
        <w:overflowPunct w:val="0"/>
        <w:autoSpaceDE w:val="0"/>
        <w:spacing w:line="276" w:lineRule="auto"/>
        <w:jc w:val="center"/>
        <w:rPr>
          <w:rFonts w:ascii="Arial Narrow" w:hAnsi="Arial Narrow" w:cs="Arial Narrow"/>
          <w:sz w:val="22"/>
          <w:szCs w:val="22"/>
        </w:rPr>
      </w:pPr>
      <w:r w:rsidRPr="00FF5A0C">
        <w:rPr>
          <w:rFonts w:ascii="Arial Narrow" w:hAnsi="Arial Narrow" w:cs="Arial Narrow"/>
          <w:sz w:val="22"/>
          <w:szCs w:val="22"/>
        </w:rPr>
        <w:t xml:space="preserve">§ </w:t>
      </w:r>
      <w:r w:rsidR="007F7314" w:rsidRPr="00FF5A0C">
        <w:rPr>
          <w:rFonts w:ascii="Arial Narrow" w:hAnsi="Arial Narrow" w:cs="Arial Narrow"/>
          <w:sz w:val="22"/>
          <w:szCs w:val="22"/>
        </w:rPr>
        <w:t>4</w:t>
      </w:r>
    </w:p>
    <w:p w:rsidR="0063620A" w:rsidRPr="00FF5A0C" w:rsidRDefault="0063620A" w:rsidP="009E6CD8">
      <w:pPr>
        <w:tabs>
          <w:tab w:val="left" w:pos="360"/>
        </w:tabs>
        <w:overflowPunct w:val="0"/>
        <w:autoSpaceDE w:val="0"/>
        <w:spacing w:line="276" w:lineRule="auto"/>
        <w:ind w:left="45"/>
        <w:jc w:val="both"/>
        <w:rPr>
          <w:rFonts w:ascii="Arial Narrow" w:hAnsi="Arial Narrow" w:cs="Arial Narrow"/>
          <w:sz w:val="22"/>
          <w:szCs w:val="22"/>
        </w:rPr>
      </w:pPr>
      <w:r w:rsidRPr="00FF5A0C">
        <w:rPr>
          <w:rFonts w:ascii="Arial Narrow" w:hAnsi="Arial Narrow" w:cs="Arial Narrow"/>
          <w:sz w:val="22"/>
          <w:szCs w:val="22"/>
        </w:rPr>
        <w:t xml:space="preserve">W okresie trwania umowy </w:t>
      </w:r>
      <w:r w:rsidRPr="00FF5A0C">
        <w:rPr>
          <w:rFonts w:ascii="Arial Narrow" w:hAnsi="Arial Narrow" w:cs="Arial Narrow"/>
          <w:b/>
          <w:sz w:val="22"/>
          <w:szCs w:val="22"/>
        </w:rPr>
        <w:t>Wykonawca</w:t>
      </w:r>
      <w:r w:rsidRPr="00FF5A0C">
        <w:rPr>
          <w:rFonts w:ascii="Arial Narrow" w:hAnsi="Arial Narrow" w:cs="Arial Narrow"/>
          <w:sz w:val="22"/>
          <w:szCs w:val="22"/>
        </w:rPr>
        <w:t xml:space="preserve"> zobowiązany jest do pisemnego zawiadomienia </w:t>
      </w:r>
      <w:r w:rsidRPr="00FF5A0C">
        <w:rPr>
          <w:rFonts w:ascii="Arial Narrow" w:hAnsi="Arial Narrow" w:cs="Arial Narrow"/>
          <w:b/>
          <w:sz w:val="22"/>
          <w:szCs w:val="22"/>
        </w:rPr>
        <w:t xml:space="preserve">Zamawiającego </w:t>
      </w:r>
      <w:r w:rsidRPr="00FF5A0C">
        <w:rPr>
          <w:rFonts w:ascii="Arial Narrow" w:hAnsi="Arial Narrow" w:cs="Arial Narrow"/>
          <w:b/>
          <w:sz w:val="22"/>
          <w:szCs w:val="22"/>
        </w:rPr>
        <w:br/>
      </w:r>
      <w:r w:rsidRPr="00FF5A0C">
        <w:rPr>
          <w:rFonts w:ascii="Arial Narrow" w:hAnsi="Arial Narrow" w:cs="Arial Narrow"/>
          <w:sz w:val="22"/>
          <w:szCs w:val="22"/>
        </w:rPr>
        <w:t xml:space="preserve">w terminie </w:t>
      </w:r>
      <w:r w:rsidR="00FF5A57" w:rsidRPr="00FF5A0C">
        <w:rPr>
          <w:rFonts w:ascii="Arial Narrow" w:hAnsi="Arial Narrow" w:cs="Arial Narrow"/>
          <w:sz w:val="22"/>
          <w:szCs w:val="22"/>
        </w:rPr>
        <w:t>7</w:t>
      </w:r>
      <w:r w:rsidRPr="00FF5A0C">
        <w:rPr>
          <w:rFonts w:ascii="Arial Narrow" w:hAnsi="Arial Narrow" w:cs="Arial Narrow"/>
          <w:sz w:val="22"/>
          <w:szCs w:val="22"/>
        </w:rPr>
        <w:t xml:space="preserve"> dni od zaistnienia zdarzenia o: </w:t>
      </w:r>
    </w:p>
    <w:p w:rsidR="0063620A" w:rsidRPr="00FF5A0C" w:rsidRDefault="0063620A" w:rsidP="009E6CD8">
      <w:pPr>
        <w:numPr>
          <w:ilvl w:val="0"/>
          <w:numId w:val="6"/>
        </w:numPr>
        <w:tabs>
          <w:tab w:val="clear" w:pos="1410"/>
          <w:tab w:val="left" w:pos="360"/>
          <w:tab w:val="num" w:pos="709"/>
        </w:tabs>
        <w:overflowPunct w:val="0"/>
        <w:autoSpaceDE w:val="0"/>
        <w:spacing w:line="276" w:lineRule="auto"/>
        <w:ind w:left="720" w:right="-108" w:hanging="360"/>
        <w:jc w:val="both"/>
        <w:rPr>
          <w:rFonts w:ascii="Arial Narrow" w:hAnsi="Arial Narrow" w:cs="Arial Narrow"/>
          <w:sz w:val="22"/>
          <w:szCs w:val="22"/>
        </w:rPr>
      </w:pPr>
      <w:r w:rsidRPr="00FF5A0C">
        <w:rPr>
          <w:rFonts w:ascii="Arial Narrow" w:hAnsi="Arial Narrow" w:cs="Arial Narrow"/>
          <w:sz w:val="22"/>
          <w:szCs w:val="22"/>
        </w:rPr>
        <w:t xml:space="preserve">zmianie nazwy lub siedziby </w:t>
      </w:r>
      <w:r w:rsidRPr="00FF5A0C">
        <w:rPr>
          <w:rFonts w:ascii="Arial Narrow" w:hAnsi="Arial Narrow" w:cs="Arial Narrow"/>
          <w:b/>
          <w:sz w:val="22"/>
          <w:szCs w:val="22"/>
        </w:rPr>
        <w:t>Wykonawcy</w:t>
      </w:r>
      <w:r w:rsidRPr="00FF5A0C">
        <w:rPr>
          <w:rFonts w:ascii="Arial Narrow" w:hAnsi="Arial Narrow" w:cs="Arial Narrow"/>
          <w:sz w:val="22"/>
          <w:szCs w:val="22"/>
        </w:rPr>
        <w:t xml:space="preserve">, pod rygorem uznania za doręczone skutecznie wszelkich pism skierowanych przez </w:t>
      </w:r>
      <w:r w:rsidRPr="00FF5A0C">
        <w:rPr>
          <w:rFonts w:ascii="Arial Narrow" w:hAnsi="Arial Narrow" w:cs="Arial Narrow"/>
          <w:b/>
          <w:sz w:val="22"/>
          <w:szCs w:val="22"/>
        </w:rPr>
        <w:t>Zamawiającego</w:t>
      </w:r>
      <w:r w:rsidRPr="00FF5A0C">
        <w:rPr>
          <w:rFonts w:ascii="Arial Narrow" w:hAnsi="Arial Narrow" w:cs="Arial Narrow"/>
          <w:sz w:val="22"/>
          <w:szCs w:val="22"/>
        </w:rPr>
        <w:t xml:space="preserve"> do </w:t>
      </w:r>
      <w:r w:rsidRPr="00FF5A0C">
        <w:rPr>
          <w:rFonts w:ascii="Arial Narrow" w:hAnsi="Arial Narrow" w:cs="Arial Narrow"/>
          <w:b/>
          <w:sz w:val="22"/>
          <w:szCs w:val="22"/>
        </w:rPr>
        <w:t>Wykonawcy</w:t>
      </w:r>
      <w:r w:rsidRPr="00FF5A0C">
        <w:rPr>
          <w:rFonts w:ascii="Arial Narrow" w:hAnsi="Arial Narrow" w:cs="Arial Narrow"/>
          <w:sz w:val="22"/>
          <w:szCs w:val="22"/>
        </w:rPr>
        <w:t xml:space="preserve"> na dotychczasowy adres,</w:t>
      </w:r>
    </w:p>
    <w:p w:rsidR="0063620A" w:rsidRPr="00FF5A0C" w:rsidRDefault="0063620A" w:rsidP="009E6CD8">
      <w:pPr>
        <w:tabs>
          <w:tab w:val="left" w:pos="360"/>
        </w:tabs>
        <w:overflowPunct w:val="0"/>
        <w:autoSpaceDE w:val="0"/>
        <w:spacing w:line="276" w:lineRule="auto"/>
        <w:ind w:left="720" w:hanging="360"/>
        <w:jc w:val="both"/>
        <w:rPr>
          <w:rFonts w:ascii="Arial Narrow" w:hAnsi="Arial Narrow" w:cs="Arial Narrow"/>
          <w:sz w:val="22"/>
          <w:szCs w:val="22"/>
        </w:rPr>
      </w:pPr>
      <w:r w:rsidRPr="00FF5A0C">
        <w:rPr>
          <w:rFonts w:ascii="Arial Narrow" w:hAnsi="Arial Narrow" w:cs="Arial Narrow"/>
          <w:sz w:val="22"/>
          <w:szCs w:val="22"/>
        </w:rPr>
        <w:t>2)</w:t>
      </w:r>
      <w:r w:rsidRPr="00FF5A0C">
        <w:rPr>
          <w:rFonts w:ascii="Arial Narrow" w:hAnsi="Arial Narrow" w:cs="Arial Narrow"/>
          <w:sz w:val="22"/>
          <w:szCs w:val="22"/>
        </w:rPr>
        <w:tab/>
        <w:t xml:space="preserve">zmianie osób reprezentujących </w:t>
      </w:r>
      <w:r w:rsidRPr="00FF5A0C">
        <w:rPr>
          <w:rFonts w:ascii="Arial Narrow" w:hAnsi="Arial Narrow" w:cs="Arial Narrow"/>
          <w:b/>
          <w:sz w:val="22"/>
          <w:szCs w:val="22"/>
        </w:rPr>
        <w:t>Wykonawcę</w:t>
      </w:r>
      <w:r w:rsidRPr="00FF5A0C">
        <w:rPr>
          <w:rFonts w:ascii="Arial Narrow" w:hAnsi="Arial Narrow" w:cs="Arial Narrow"/>
          <w:sz w:val="22"/>
          <w:szCs w:val="22"/>
        </w:rPr>
        <w:t xml:space="preserve">, </w:t>
      </w:r>
    </w:p>
    <w:p w:rsidR="0063620A" w:rsidRPr="00FF5A0C" w:rsidRDefault="0063620A" w:rsidP="009E6CD8">
      <w:pPr>
        <w:tabs>
          <w:tab w:val="left" w:pos="360"/>
        </w:tabs>
        <w:overflowPunct w:val="0"/>
        <w:autoSpaceDE w:val="0"/>
        <w:spacing w:line="276" w:lineRule="auto"/>
        <w:ind w:left="720" w:hanging="360"/>
        <w:jc w:val="both"/>
        <w:rPr>
          <w:rFonts w:ascii="Arial Narrow" w:hAnsi="Arial Narrow" w:cs="Arial Narrow"/>
          <w:sz w:val="22"/>
          <w:szCs w:val="22"/>
        </w:rPr>
      </w:pPr>
      <w:r w:rsidRPr="00FF5A0C">
        <w:rPr>
          <w:rFonts w:ascii="Arial Narrow" w:hAnsi="Arial Narrow" w:cs="Arial Narrow"/>
          <w:sz w:val="22"/>
          <w:szCs w:val="22"/>
        </w:rPr>
        <w:t>3)</w:t>
      </w:r>
      <w:r w:rsidRPr="00FF5A0C">
        <w:rPr>
          <w:rFonts w:ascii="Arial Narrow" w:hAnsi="Arial Narrow" w:cs="Arial Narrow"/>
          <w:sz w:val="22"/>
          <w:szCs w:val="22"/>
        </w:rPr>
        <w:tab/>
        <w:t xml:space="preserve">wszczęciu postępowania układowego, w którym uczestniczy </w:t>
      </w:r>
      <w:r w:rsidRPr="00FF5A0C">
        <w:rPr>
          <w:rFonts w:ascii="Arial Narrow" w:hAnsi="Arial Narrow" w:cs="Arial Narrow"/>
          <w:b/>
          <w:sz w:val="22"/>
          <w:szCs w:val="22"/>
        </w:rPr>
        <w:t>Wykonawca</w:t>
      </w:r>
      <w:r w:rsidRPr="00FF5A0C">
        <w:rPr>
          <w:rFonts w:ascii="Arial Narrow" w:hAnsi="Arial Narrow" w:cs="Arial Narrow"/>
          <w:sz w:val="22"/>
          <w:szCs w:val="22"/>
        </w:rPr>
        <w:t>,</w:t>
      </w:r>
    </w:p>
    <w:p w:rsidR="0063620A" w:rsidRPr="00FF5A0C" w:rsidRDefault="0063620A" w:rsidP="009E6CD8">
      <w:pPr>
        <w:tabs>
          <w:tab w:val="left" w:pos="360"/>
        </w:tabs>
        <w:overflowPunct w:val="0"/>
        <w:autoSpaceDE w:val="0"/>
        <w:spacing w:line="276" w:lineRule="auto"/>
        <w:ind w:left="720" w:hanging="360"/>
        <w:jc w:val="both"/>
        <w:rPr>
          <w:rFonts w:ascii="Arial Narrow" w:hAnsi="Arial Narrow" w:cs="Arial Narrow"/>
          <w:sz w:val="22"/>
          <w:szCs w:val="22"/>
        </w:rPr>
      </w:pPr>
      <w:r w:rsidRPr="00FF5A0C">
        <w:rPr>
          <w:rFonts w:ascii="Arial Narrow" w:hAnsi="Arial Narrow" w:cs="Arial Narrow"/>
          <w:sz w:val="22"/>
          <w:szCs w:val="22"/>
        </w:rPr>
        <w:t>4)</w:t>
      </w:r>
      <w:r w:rsidRPr="00FF5A0C">
        <w:rPr>
          <w:rFonts w:ascii="Arial Narrow" w:hAnsi="Arial Narrow" w:cs="Arial Narrow"/>
          <w:sz w:val="22"/>
          <w:szCs w:val="22"/>
        </w:rPr>
        <w:tab/>
        <w:t xml:space="preserve">ogłoszeniu likwidacji lub upadłości </w:t>
      </w:r>
      <w:r w:rsidRPr="00FF5A0C">
        <w:rPr>
          <w:rFonts w:ascii="Arial Narrow" w:hAnsi="Arial Narrow" w:cs="Arial Narrow"/>
          <w:b/>
          <w:sz w:val="22"/>
          <w:szCs w:val="22"/>
        </w:rPr>
        <w:t>Wykonawcy</w:t>
      </w:r>
      <w:r w:rsidRPr="00FF5A0C">
        <w:rPr>
          <w:rFonts w:ascii="Arial Narrow" w:hAnsi="Arial Narrow" w:cs="Arial Narrow"/>
          <w:sz w:val="22"/>
          <w:szCs w:val="22"/>
        </w:rPr>
        <w:t xml:space="preserve">, </w:t>
      </w:r>
    </w:p>
    <w:p w:rsidR="0063620A" w:rsidRPr="00FF5A0C" w:rsidRDefault="0063620A" w:rsidP="009E6CD8">
      <w:pPr>
        <w:pStyle w:val="Tekstpodstawowy"/>
        <w:numPr>
          <w:ilvl w:val="0"/>
          <w:numId w:val="2"/>
        </w:numPr>
        <w:tabs>
          <w:tab w:val="clear" w:pos="1410"/>
          <w:tab w:val="left" w:pos="360"/>
          <w:tab w:val="num" w:pos="709"/>
        </w:tabs>
        <w:spacing w:line="276" w:lineRule="auto"/>
        <w:ind w:left="720" w:hanging="360"/>
        <w:rPr>
          <w:rFonts w:ascii="Arial Narrow" w:hAnsi="Arial Narrow" w:cs="Arial Narrow"/>
          <w:sz w:val="22"/>
          <w:szCs w:val="22"/>
        </w:rPr>
      </w:pPr>
      <w:r w:rsidRPr="00FF5A0C">
        <w:rPr>
          <w:rFonts w:ascii="Arial Narrow" w:hAnsi="Arial Narrow" w:cs="Arial Narrow"/>
          <w:sz w:val="22"/>
          <w:szCs w:val="22"/>
        </w:rPr>
        <w:t xml:space="preserve">zawieszeniu </w:t>
      </w:r>
      <w:r w:rsidR="00EF6513" w:rsidRPr="00FF5A0C">
        <w:rPr>
          <w:rFonts w:ascii="Arial Narrow" w:hAnsi="Arial Narrow" w:cs="Arial Narrow"/>
          <w:sz w:val="22"/>
          <w:szCs w:val="22"/>
        </w:rPr>
        <w:t xml:space="preserve">albo zakończeniu </w:t>
      </w:r>
      <w:r w:rsidRPr="00FF5A0C">
        <w:rPr>
          <w:rFonts w:ascii="Arial Narrow" w:hAnsi="Arial Narrow" w:cs="Arial Narrow"/>
          <w:sz w:val="22"/>
          <w:szCs w:val="22"/>
        </w:rPr>
        <w:t xml:space="preserve">działalności przez </w:t>
      </w:r>
      <w:r w:rsidRPr="00FF5A0C">
        <w:rPr>
          <w:rFonts w:ascii="Arial Narrow" w:hAnsi="Arial Narrow" w:cs="Arial Narrow"/>
          <w:b/>
          <w:sz w:val="22"/>
          <w:szCs w:val="22"/>
        </w:rPr>
        <w:t>Wykonawcę</w:t>
      </w:r>
      <w:r w:rsidRPr="00FF5A0C">
        <w:rPr>
          <w:rFonts w:ascii="Arial Narrow" w:hAnsi="Arial Narrow" w:cs="Arial Narrow"/>
          <w:sz w:val="22"/>
          <w:szCs w:val="22"/>
        </w:rPr>
        <w:t>.</w:t>
      </w:r>
    </w:p>
    <w:p w:rsidR="00FF5A57" w:rsidRPr="00FF5A0C" w:rsidRDefault="00FF5A57" w:rsidP="009E6CD8">
      <w:pPr>
        <w:tabs>
          <w:tab w:val="left" w:pos="540"/>
        </w:tabs>
        <w:overflowPunct w:val="0"/>
        <w:autoSpaceDE w:val="0"/>
        <w:spacing w:line="276" w:lineRule="auto"/>
        <w:ind w:left="180"/>
        <w:jc w:val="center"/>
        <w:rPr>
          <w:rFonts w:ascii="Arial Narrow" w:hAnsi="Arial Narrow" w:cs="Arial Narrow"/>
          <w:sz w:val="22"/>
          <w:szCs w:val="22"/>
        </w:rPr>
      </w:pPr>
    </w:p>
    <w:p w:rsidR="0063620A" w:rsidRPr="00FF5A0C" w:rsidRDefault="0063620A" w:rsidP="009E6CD8">
      <w:pPr>
        <w:tabs>
          <w:tab w:val="left" w:pos="540"/>
        </w:tabs>
        <w:overflowPunct w:val="0"/>
        <w:autoSpaceDE w:val="0"/>
        <w:spacing w:line="276" w:lineRule="auto"/>
        <w:ind w:left="180"/>
        <w:jc w:val="center"/>
        <w:rPr>
          <w:rFonts w:ascii="Arial Narrow" w:hAnsi="Arial Narrow" w:cs="Arial Narrow"/>
          <w:sz w:val="22"/>
          <w:szCs w:val="22"/>
        </w:rPr>
      </w:pPr>
      <w:r w:rsidRPr="00FF5A0C">
        <w:rPr>
          <w:rFonts w:ascii="Arial Narrow" w:hAnsi="Arial Narrow" w:cs="Arial Narrow"/>
          <w:sz w:val="22"/>
          <w:szCs w:val="22"/>
        </w:rPr>
        <w:t xml:space="preserve">§ </w:t>
      </w:r>
      <w:r w:rsidR="007F7314" w:rsidRPr="00FF5A0C">
        <w:rPr>
          <w:rFonts w:ascii="Arial Narrow" w:hAnsi="Arial Narrow" w:cs="Arial Narrow"/>
          <w:sz w:val="22"/>
          <w:szCs w:val="22"/>
        </w:rPr>
        <w:t>5</w:t>
      </w:r>
    </w:p>
    <w:p w:rsidR="0063620A" w:rsidRPr="00FF5A0C" w:rsidRDefault="0063620A" w:rsidP="009E6CD8">
      <w:pPr>
        <w:numPr>
          <w:ilvl w:val="0"/>
          <w:numId w:val="17"/>
        </w:numPr>
        <w:tabs>
          <w:tab w:val="left" w:pos="360"/>
        </w:tabs>
        <w:overflowPunct w:val="0"/>
        <w:autoSpaceDE w:val="0"/>
        <w:spacing w:line="276" w:lineRule="auto"/>
        <w:rPr>
          <w:rFonts w:ascii="Arial Narrow" w:hAnsi="Arial Narrow" w:cs="Arial Narrow"/>
          <w:sz w:val="22"/>
          <w:szCs w:val="22"/>
        </w:rPr>
      </w:pPr>
      <w:r w:rsidRPr="00FF5A0C">
        <w:rPr>
          <w:rFonts w:ascii="Arial Narrow" w:hAnsi="Arial Narrow" w:cs="Arial Narrow"/>
          <w:sz w:val="22"/>
          <w:szCs w:val="22"/>
        </w:rPr>
        <w:t xml:space="preserve">Nadzór ze strony </w:t>
      </w:r>
      <w:r w:rsidRPr="00FF5A0C">
        <w:rPr>
          <w:rFonts w:ascii="Arial Narrow" w:hAnsi="Arial Narrow" w:cs="Arial Narrow"/>
          <w:b/>
          <w:sz w:val="22"/>
          <w:szCs w:val="22"/>
        </w:rPr>
        <w:t>Zamawiającego</w:t>
      </w:r>
      <w:r w:rsidRPr="00FF5A0C">
        <w:rPr>
          <w:rFonts w:ascii="Arial Narrow" w:hAnsi="Arial Narrow" w:cs="Arial Narrow"/>
          <w:sz w:val="22"/>
          <w:szCs w:val="22"/>
        </w:rPr>
        <w:t xml:space="preserve"> nad realizacją przedmiotu umowy będzie pełnić: </w:t>
      </w:r>
      <w:r w:rsidRPr="00FF5A0C">
        <w:rPr>
          <w:rFonts w:ascii="Arial Narrow" w:hAnsi="Arial Narrow" w:cs="Arial Narrow"/>
          <w:b/>
          <w:bCs/>
          <w:sz w:val="22"/>
          <w:szCs w:val="22"/>
        </w:rPr>
        <w:t>Kierownik Zakładu Informatyki Medycznej (</w:t>
      </w:r>
      <w:r w:rsidRPr="00FF5A0C">
        <w:rPr>
          <w:rFonts w:ascii="Arial Narrow" w:hAnsi="Arial Narrow" w:cs="Arial Narrow"/>
          <w:bCs/>
          <w:i/>
          <w:sz w:val="22"/>
          <w:szCs w:val="22"/>
        </w:rPr>
        <w:t xml:space="preserve">lub inna wskazana osoba </w:t>
      </w:r>
      <w:r w:rsidRPr="00FF5A0C">
        <w:rPr>
          <w:rFonts w:ascii="Arial Narrow" w:hAnsi="Arial Narrow" w:cs="Arial Narrow"/>
          <w:b/>
          <w:bCs/>
          <w:sz w:val="22"/>
          <w:szCs w:val="22"/>
        </w:rPr>
        <w:t>) w osobie  ..................... tel.  ..................</w:t>
      </w:r>
    </w:p>
    <w:p w:rsidR="0063620A" w:rsidRPr="00FF5A0C" w:rsidRDefault="0063620A" w:rsidP="009E6CD8">
      <w:pPr>
        <w:numPr>
          <w:ilvl w:val="0"/>
          <w:numId w:val="17"/>
        </w:numPr>
        <w:tabs>
          <w:tab w:val="left" w:pos="360"/>
        </w:tabs>
        <w:overflowPunct w:val="0"/>
        <w:autoSpaceDE w:val="0"/>
        <w:spacing w:line="276" w:lineRule="auto"/>
        <w:rPr>
          <w:rFonts w:ascii="Arial Narrow" w:hAnsi="Arial Narrow" w:cs="Arial Narrow"/>
          <w:sz w:val="22"/>
          <w:szCs w:val="22"/>
        </w:rPr>
      </w:pPr>
      <w:r w:rsidRPr="00FF5A0C">
        <w:rPr>
          <w:rFonts w:ascii="Arial Narrow" w:hAnsi="Arial Narrow" w:cs="Arial Narrow"/>
          <w:sz w:val="22"/>
          <w:szCs w:val="22"/>
        </w:rPr>
        <w:t xml:space="preserve">Nadzór nad realizacją umowy ze strony </w:t>
      </w:r>
      <w:r w:rsidRPr="00FF5A0C">
        <w:rPr>
          <w:rFonts w:ascii="Arial Narrow" w:hAnsi="Arial Narrow" w:cs="Arial Narrow"/>
          <w:b/>
          <w:sz w:val="22"/>
          <w:szCs w:val="22"/>
        </w:rPr>
        <w:t>Wykonawcy</w:t>
      </w:r>
      <w:r w:rsidRPr="00FF5A0C">
        <w:rPr>
          <w:rFonts w:ascii="Arial Narrow" w:hAnsi="Arial Narrow" w:cs="Arial Narrow"/>
          <w:sz w:val="22"/>
          <w:szCs w:val="22"/>
        </w:rPr>
        <w:t xml:space="preserve"> będzie pełnić  </w:t>
      </w:r>
      <w:r w:rsidRPr="00FF5A0C">
        <w:rPr>
          <w:rFonts w:ascii="Arial Narrow" w:hAnsi="Arial Narrow" w:cs="Arial Narrow"/>
          <w:b/>
          <w:sz w:val="22"/>
          <w:szCs w:val="22"/>
        </w:rPr>
        <w:t>................................... tel. ..............</w:t>
      </w:r>
    </w:p>
    <w:p w:rsidR="0063620A" w:rsidRPr="00FF5A0C" w:rsidRDefault="0063620A" w:rsidP="009E6CD8">
      <w:pPr>
        <w:tabs>
          <w:tab w:val="left" w:pos="360"/>
        </w:tabs>
        <w:overflowPunct w:val="0"/>
        <w:autoSpaceDE w:val="0"/>
        <w:spacing w:line="276" w:lineRule="auto"/>
        <w:jc w:val="center"/>
        <w:rPr>
          <w:rFonts w:ascii="Arial Narrow" w:hAnsi="Arial Narrow" w:cs="Arial Narrow"/>
          <w:b/>
          <w:sz w:val="22"/>
          <w:szCs w:val="22"/>
        </w:rPr>
      </w:pPr>
      <w:r w:rsidRPr="00FF5A0C">
        <w:rPr>
          <w:rFonts w:ascii="Arial Narrow" w:hAnsi="Arial Narrow" w:cs="Arial Narrow"/>
          <w:sz w:val="22"/>
          <w:szCs w:val="22"/>
        </w:rPr>
        <w:lastRenderedPageBreak/>
        <w:t xml:space="preserve">§ </w:t>
      </w:r>
      <w:r w:rsidR="007F7314" w:rsidRPr="00FF5A0C">
        <w:rPr>
          <w:rFonts w:ascii="Arial Narrow" w:hAnsi="Arial Narrow" w:cs="Arial Narrow"/>
          <w:sz w:val="22"/>
          <w:szCs w:val="22"/>
        </w:rPr>
        <w:t>6</w:t>
      </w:r>
    </w:p>
    <w:p w:rsidR="0063620A" w:rsidRPr="00FF5A0C" w:rsidRDefault="0063620A" w:rsidP="009E6CD8">
      <w:pPr>
        <w:tabs>
          <w:tab w:val="left" w:pos="360"/>
        </w:tabs>
        <w:overflowPunct w:val="0"/>
        <w:spacing w:line="276" w:lineRule="auto"/>
        <w:jc w:val="both"/>
        <w:rPr>
          <w:rFonts w:ascii="Arial Narrow" w:hAnsi="Arial Narrow" w:cs="Arial Narrow"/>
          <w:sz w:val="22"/>
          <w:szCs w:val="22"/>
        </w:rPr>
      </w:pPr>
      <w:r w:rsidRPr="00FF5A0C">
        <w:rPr>
          <w:rFonts w:ascii="Arial Narrow" w:hAnsi="Arial Narrow" w:cs="Arial Narrow"/>
          <w:b/>
          <w:sz w:val="22"/>
          <w:szCs w:val="22"/>
        </w:rPr>
        <w:t xml:space="preserve">Wykonawca </w:t>
      </w:r>
      <w:r w:rsidRPr="00FF5A0C">
        <w:rPr>
          <w:rFonts w:ascii="Arial Narrow" w:hAnsi="Arial Narrow" w:cs="Arial Narrow"/>
          <w:sz w:val="22"/>
          <w:szCs w:val="22"/>
        </w:rPr>
        <w:t xml:space="preserve">może dokonać cesji wierzytelności wynikających z niniejszej umowy wyłącznie za zgodą </w:t>
      </w:r>
      <w:r w:rsidR="00941826">
        <w:rPr>
          <w:rFonts w:ascii="Arial Narrow" w:hAnsi="Arial Narrow" w:cs="Arial Narrow"/>
          <w:sz w:val="22"/>
          <w:szCs w:val="22"/>
        </w:rPr>
        <w:t>podmiotu tworzącego</w:t>
      </w:r>
      <w:r w:rsidRPr="00FF5A0C">
        <w:rPr>
          <w:rFonts w:ascii="Arial Narrow" w:hAnsi="Arial Narrow" w:cs="Arial Narrow"/>
          <w:b/>
          <w:sz w:val="22"/>
          <w:szCs w:val="22"/>
        </w:rPr>
        <w:t xml:space="preserve">  </w:t>
      </w:r>
      <w:r w:rsidR="009E556C" w:rsidRPr="00FF5A0C">
        <w:rPr>
          <w:rFonts w:ascii="Arial Narrow" w:hAnsi="Arial Narrow" w:cs="Arial Narrow"/>
          <w:b/>
          <w:sz w:val="22"/>
          <w:szCs w:val="22"/>
        </w:rPr>
        <w:t xml:space="preserve">Zamawiającego </w:t>
      </w:r>
      <w:r w:rsidRPr="00FF5A0C">
        <w:rPr>
          <w:rFonts w:ascii="Arial Narrow" w:hAnsi="Arial Narrow" w:cs="Arial Narrow"/>
          <w:sz w:val="22"/>
          <w:szCs w:val="22"/>
        </w:rPr>
        <w:t>(Ministerstwo Obrony Narodowej)</w:t>
      </w:r>
      <w:r w:rsidR="004C146C" w:rsidRPr="00FF5A0C">
        <w:rPr>
          <w:rFonts w:ascii="Arial Narrow" w:hAnsi="Arial Narrow" w:cs="Arial Narrow"/>
          <w:sz w:val="22"/>
          <w:szCs w:val="22"/>
        </w:rPr>
        <w:t xml:space="preserve"> wyrażoną na piśmie</w:t>
      </w:r>
      <w:r w:rsidRPr="00FF5A0C">
        <w:rPr>
          <w:rFonts w:ascii="Arial Narrow" w:hAnsi="Arial Narrow" w:cs="Arial Narrow"/>
          <w:sz w:val="22"/>
          <w:szCs w:val="22"/>
        </w:rPr>
        <w:t>.</w:t>
      </w:r>
    </w:p>
    <w:p w:rsidR="0063620A" w:rsidRPr="00FF5A0C" w:rsidRDefault="0063620A" w:rsidP="009E6CD8">
      <w:pPr>
        <w:overflowPunct w:val="0"/>
        <w:autoSpaceDE w:val="0"/>
        <w:spacing w:line="276" w:lineRule="auto"/>
        <w:jc w:val="center"/>
        <w:rPr>
          <w:rFonts w:ascii="Arial Narrow" w:hAnsi="Arial Narrow" w:cs="Arial Narrow"/>
          <w:sz w:val="22"/>
          <w:szCs w:val="22"/>
        </w:rPr>
      </w:pPr>
    </w:p>
    <w:p w:rsidR="0063620A" w:rsidRPr="00FF5A0C" w:rsidRDefault="007F7314" w:rsidP="009E6CD8">
      <w:pPr>
        <w:overflowPunct w:val="0"/>
        <w:autoSpaceDE w:val="0"/>
        <w:spacing w:line="276" w:lineRule="auto"/>
        <w:jc w:val="center"/>
        <w:rPr>
          <w:rFonts w:ascii="Arial Narrow" w:hAnsi="Arial Narrow" w:cs="Arial Narrow"/>
          <w:sz w:val="22"/>
          <w:szCs w:val="22"/>
        </w:rPr>
      </w:pPr>
      <w:r w:rsidRPr="00FF5A0C">
        <w:rPr>
          <w:rFonts w:ascii="Arial Narrow" w:hAnsi="Arial Narrow" w:cs="Arial Narrow"/>
          <w:sz w:val="22"/>
          <w:szCs w:val="22"/>
        </w:rPr>
        <w:t>§ 7</w:t>
      </w:r>
    </w:p>
    <w:p w:rsidR="00E820D3" w:rsidRDefault="004C146C" w:rsidP="00E820D3">
      <w:pPr>
        <w:numPr>
          <w:ilvl w:val="2"/>
          <w:numId w:val="28"/>
        </w:numPr>
        <w:tabs>
          <w:tab w:val="num" w:pos="426"/>
        </w:tabs>
        <w:suppressAutoHyphens w:val="0"/>
        <w:spacing w:line="276" w:lineRule="auto"/>
        <w:ind w:left="426" w:hanging="426"/>
        <w:jc w:val="both"/>
        <w:rPr>
          <w:rFonts w:ascii="Arial Narrow" w:hAnsi="Arial Narrow"/>
          <w:sz w:val="22"/>
          <w:szCs w:val="22"/>
          <w:lang w:eastAsia="pl-PL"/>
        </w:rPr>
      </w:pPr>
      <w:r w:rsidRPr="00FF5A0C">
        <w:rPr>
          <w:rFonts w:ascii="Arial Narrow" w:hAnsi="Arial Narrow"/>
          <w:sz w:val="22"/>
          <w:szCs w:val="22"/>
          <w:lang w:eastAsia="pl-PL"/>
        </w:rPr>
        <w:t xml:space="preserve">Za przedmiot zamówienia Zamawiający zapłaci kwotę w wysokości netto ........... PLN ( słownie: ……..) +..% VAT, tj. ………..zł ( słownie: ………………..) i wartości brutto: </w:t>
      </w:r>
      <w:r w:rsidRPr="00FF5A0C">
        <w:rPr>
          <w:rFonts w:ascii="Arial Narrow" w:hAnsi="Arial Narrow"/>
          <w:b/>
          <w:bCs/>
          <w:sz w:val="22"/>
          <w:szCs w:val="22"/>
          <w:lang w:eastAsia="pl-PL"/>
        </w:rPr>
        <w:t xml:space="preserve">......... PLN ( </w:t>
      </w:r>
      <w:r w:rsidRPr="00FF5A0C">
        <w:rPr>
          <w:rFonts w:ascii="Arial Narrow" w:hAnsi="Arial Narrow"/>
          <w:sz w:val="22"/>
          <w:szCs w:val="22"/>
          <w:lang w:eastAsia="pl-PL"/>
        </w:rPr>
        <w:t>słownie ...........)</w:t>
      </w:r>
      <w:r w:rsidR="00E820D3">
        <w:rPr>
          <w:rFonts w:ascii="Arial Narrow" w:hAnsi="Arial Narrow"/>
          <w:sz w:val="22"/>
          <w:szCs w:val="22"/>
          <w:lang w:eastAsia="pl-PL"/>
        </w:rPr>
        <w:t>, przy czym:</w:t>
      </w:r>
    </w:p>
    <w:p w:rsidR="00E820D3" w:rsidRPr="00224748" w:rsidRDefault="00E820D3" w:rsidP="00224748">
      <w:pPr>
        <w:pStyle w:val="Akapitzlist"/>
        <w:numPr>
          <w:ilvl w:val="0"/>
          <w:numId w:val="41"/>
        </w:numPr>
        <w:tabs>
          <w:tab w:val="num" w:pos="2160"/>
        </w:tabs>
        <w:suppressAutoHyphens w:val="0"/>
        <w:spacing w:line="276" w:lineRule="auto"/>
        <w:jc w:val="both"/>
        <w:rPr>
          <w:rFonts w:ascii="Arial Narrow" w:hAnsi="Arial Narrow"/>
          <w:sz w:val="22"/>
          <w:szCs w:val="22"/>
          <w:lang w:eastAsia="pl-PL"/>
        </w:rPr>
      </w:pPr>
      <w:r w:rsidRPr="00224748">
        <w:rPr>
          <w:rFonts w:ascii="Arial Narrow" w:hAnsi="Arial Narrow"/>
          <w:sz w:val="22"/>
          <w:szCs w:val="22"/>
          <w:lang w:eastAsia="pl-PL"/>
        </w:rPr>
        <w:t xml:space="preserve"> za wdrożenie usług katalogowych Active Directory wraz ze wsparciem powdrożeniowym: </w:t>
      </w:r>
    </w:p>
    <w:p w:rsidR="00E820D3" w:rsidRDefault="00E820D3" w:rsidP="00E820D3">
      <w:pPr>
        <w:tabs>
          <w:tab w:val="num" w:pos="2160"/>
        </w:tabs>
        <w:suppressAutoHyphens w:val="0"/>
        <w:spacing w:line="276" w:lineRule="auto"/>
        <w:ind w:left="426"/>
        <w:jc w:val="both"/>
        <w:rPr>
          <w:rFonts w:ascii="Arial Narrow" w:hAnsi="Arial Narrow"/>
          <w:sz w:val="22"/>
          <w:szCs w:val="22"/>
          <w:lang w:eastAsia="pl-PL"/>
        </w:rPr>
      </w:pPr>
      <w:r w:rsidRPr="00E820D3">
        <w:rPr>
          <w:rFonts w:ascii="Arial Narrow" w:hAnsi="Arial Narrow"/>
          <w:sz w:val="22"/>
          <w:szCs w:val="22"/>
          <w:lang w:eastAsia="pl-PL"/>
        </w:rPr>
        <w:t xml:space="preserve">kwotę w wysokości netto ........... PLN ( słownie: ……..) +..% VAT, tj. ………..zł ( słownie: ………………..) </w:t>
      </w:r>
      <w:r w:rsidR="00224748">
        <w:rPr>
          <w:rFonts w:ascii="Arial Narrow" w:hAnsi="Arial Narrow"/>
          <w:sz w:val="22"/>
          <w:szCs w:val="22"/>
          <w:lang w:eastAsia="pl-PL"/>
        </w:rPr>
        <w:br/>
      </w:r>
      <w:r w:rsidRPr="00E820D3">
        <w:rPr>
          <w:rFonts w:ascii="Arial Narrow" w:hAnsi="Arial Narrow"/>
          <w:sz w:val="22"/>
          <w:szCs w:val="22"/>
          <w:lang w:eastAsia="pl-PL"/>
        </w:rPr>
        <w:t>i wartości brutto: ......... PLN ( słownie ...........),</w:t>
      </w:r>
    </w:p>
    <w:p w:rsidR="00224748" w:rsidRPr="00224748" w:rsidRDefault="00E820D3" w:rsidP="00224748">
      <w:pPr>
        <w:pStyle w:val="Akapitzlist"/>
        <w:numPr>
          <w:ilvl w:val="0"/>
          <w:numId w:val="41"/>
        </w:numPr>
        <w:tabs>
          <w:tab w:val="num" w:pos="851"/>
        </w:tabs>
        <w:suppressAutoHyphens w:val="0"/>
        <w:spacing w:line="276" w:lineRule="auto"/>
        <w:ind w:left="426" w:firstLine="0"/>
        <w:jc w:val="both"/>
        <w:rPr>
          <w:rFonts w:ascii="Arial Narrow" w:hAnsi="Arial Narrow"/>
          <w:sz w:val="22"/>
          <w:szCs w:val="22"/>
          <w:lang w:eastAsia="pl-PL"/>
        </w:rPr>
      </w:pPr>
      <w:r w:rsidRPr="00224748">
        <w:rPr>
          <w:rFonts w:ascii="Arial Narrow" w:hAnsi="Arial Narrow"/>
          <w:sz w:val="22"/>
          <w:szCs w:val="22"/>
          <w:lang w:eastAsia="pl-PL"/>
        </w:rPr>
        <w:t xml:space="preserve">za </w:t>
      </w:r>
      <w:r w:rsidR="00224748" w:rsidRPr="00224748">
        <w:rPr>
          <w:rFonts w:ascii="Arial Narrow" w:hAnsi="Arial Narrow"/>
          <w:sz w:val="22"/>
          <w:szCs w:val="22"/>
          <w:lang w:eastAsia="pl-PL"/>
        </w:rPr>
        <w:t>wsparci</w:t>
      </w:r>
      <w:r w:rsidR="00224748">
        <w:rPr>
          <w:rFonts w:ascii="Arial Narrow" w:hAnsi="Arial Narrow"/>
          <w:sz w:val="22"/>
          <w:szCs w:val="22"/>
          <w:lang w:eastAsia="pl-PL"/>
        </w:rPr>
        <w:t>e</w:t>
      </w:r>
      <w:r w:rsidR="00224748" w:rsidRPr="00224748">
        <w:rPr>
          <w:rFonts w:ascii="Arial Narrow" w:hAnsi="Arial Narrow"/>
          <w:sz w:val="22"/>
          <w:szCs w:val="22"/>
          <w:lang w:eastAsia="pl-PL"/>
        </w:rPr>
        <w:t xml:space="preserve"> powdrożeniowe w </w:t>
      </w:r>
      <w:r w:rsidR="00224748">
        <w:rPr>
          <w:rFonts w:ascii="Arial Narrow" w:hAnsi="Arial Narrow"/>
          <w:sz w:val="22"/>
          <w:szCs w:val="22"/>
          <w:lang w:eastAsia="pl-PL"/>
        </w:rPr>
        <w:t xml:space="preserve">dodatkowym </w:t>
      </w:r>
      <w:r w:rsidR="00224748" w:rsidRPr="00224748">
        <w:rPr>
          <w:rFonts w:ascii="Arial Narrow" w:hAnsi="Arial Narrow"/>
          <w:sz w:val="22"/>
          <w:szCs w:val="22"/>
          <w:lang w:eastAsia="pl-PL"/>
        </w:rPr>
        <w:t xml:space="preserve">wymiarze maksymalnie 200 h:  </w:t>
      </w:r>
      <w:r w:rsidR="00224748">
        <w:rPr>
          <w:rFonts w:ascii="Arial Narrow" w:hAnsi="Arial Narrow"/>
          <w:sz w:val="22"/>
          <w:szCs w:val="22"/>
          <w:lang w:eastAsia="pl-PL"/>
        </w:rPr>
        <w:t xml:space="preserve">kwotę w wysokości netto </w:t>
      </w:r>
      <w:r w:rsidR="00224748" w:rsidRPr="00224748">
        <w:rPr>
          <w:rFonts w:ascii="Arial Narrow" w:hAnsi="Arial Narrow"/>
          <w:sz w:val="22"/>
          <w:szCs w:val="22"/>
          <w:lang w:eastAsia="pl-PL"/>
        </w:rPr>
        <w:t>........... PLN ( słownie: ……..) +..% VAT, tj. ………..zł ( słownie: ………………..) i wartości brutto: .....</w:t>
      </w:r>
      <w:r w:rsidR="00224748">
        <w:rPr>
          <w:rFonts w:ascii="Arial Narrow" w:hAnsi="Arial Narrow"/>
          <w:sz w:val="22"/>
          <w:szCs w:val="22"/>
          <w:lang w:eastAsia="pl-PL"/>
        </w:rPr>
        <w:t xml:space="preserve">.... PLN </w:t>
      </w:r>
      <w:r w:rsidR="00941826">
        <w:rPr>
          <w:rFonts w:ascii="Arial Narrow" w:hAnsi="Arial Narrow"/>
          <w:sz w:val="22"/>
          <w:szCs w:val="22"/>
          <w:lang w:eastAsia="pl-PL"/>
        </w:rPr>
        <w:br/>
      </w:r>
      <w:r w:rsidR="00224748">
        <w:rPr>
          <w:rFonts w:ascii="Arial Narrow" w:hAnsi="Arial Narrow"/>
          <w:sz w:val="22"/>
          <w:szCs w:val="22"/>
          <w:lang w:eastAsia="pl-PL"/>
        </w:rPr>
        <w:t>( słownie ...........)</w:t>
      </w:r>
    </w:p>
    <w:p w:rsidR="00E820D3" w:rsidRPr="00224748" w:rsidRDefault="00224748" w:rsidP="00224748">
      <w:pPr>
        <w:pStyle w:val="Akapitzlist"/>
        <w:numPr>
          <w:ilvl w:val="1"/>
          <w:numId w:val="28"/>
        </w:numPr>
        <w:spacing w:line="276" w:lineRule="auto"/>
        <w:rPr>
          <w:rFonts w:ascii="Arial Narrow" w:hAnsi="Arial Narrow"/>
          <w:sz w:val="22"/>
          <w:szCs w:val="22"/>
          <w:lang w:eastAsia="pl-PL"/>
        </w:rPr>
      </w:pPr>
      <w:r>
        <w:rPr>
          <w:rFonts w:ascii="Arial Narrow" w:hAnsi="Arial Narrow"/>
          <w:sz w:val="22"/>
          <w:szCs w:val="22"/>
          <w:lang w:eastAsia="pl-PL"/>
        </w:rPr>
        <w:t>Fakt skorzystania przez Zamawiającego z dodatkowej puli czasowej wsparcia powdrożeniowego</w:t>
      </w:r>
      <w:r w:rsidRPr="00224748">
        <w:rPr>
          <w:rFonts w:ascii="Arial Narrow" w:hAnsi="Arial Narrow"/>
          <w:sz w:val="22"/>
          <w:szCs w:val="22"/>
          <w:lang w:eastAsia="pl-PL"/>
        </w:rPr>
        <w:t xml:space="preserve"> wynikać będzie z  potrzeb bieżących Zamawiającego</w:t>
      </w:r>
      <w:r>
        <w:rPr>
          <w:rFonts w:ascii="Arial Narrow" w:hAnsi="Arial Narrow"/>
          <w:sz w:val="22"/>
          <w:szCs w:val="22"/>
          <w:lang w:eastAsia="pl-PL"/>
        </w:rPr>
        <w:t xml:space="preserve">. </w:t>
      </w:r>
      <w:r w:rsidRPr="00224748">
        <w:rPr>
          <w:rFonts w:ascii="Arial Narrow" w:hAnsi="Arial Narrow"/>
          <w:sz w:val="22"/>
          <w:szCs w:val="22"/>
          <w:lang w:eastAsia="pl-PL"/>
        </w:rPr>
        <w:t xml:space="preserve"> Podan</w:t>
      </w:r>
      <w:r>
        <w:rPr>
          <w:rFonts w:ascii="Arial Narrow" w:hAnsi="Arial Narrow"/>
          <w:sz w:val="22"/>
          <w:szCs w:val="22"/>
          <w:lang w:eastAsia="pl-PL"/>
        </w:rPr>
        <w:t>y</w:t>
      </w:r>
      <w:r w:rsidRPr="00224748">
        <w:rPr>
          <w:rFonts w:ascii="Arial Narrow" w:hAnsi="Arial Narrow"/>
          <w:sz w:val="22"/>
          <w:szCs w:val="22"/>
          <w:lang w:eastAsia="pl-PL"/>
        </w:rPr>
        <w:t xml:space="preserve"> </w:t>
      </w:r>
      <w:r>
        <w:rPr>
          <w:rFonts w:ascii="Arial Narrow" w:hAnsi="Arial Narrow"/>
          <w:sz w:val="22"/>
          <w:szCs w:val="22"/>
          <w:lang w:eastAsia="pl-PL"/>
        </w:rPr>
        <w:t xml:space="preserve"> przez Zamawiającego dodatkowy wymiar wsparcia powdrożeniowego w wymiarze 200 h</w:t>
      </w:r>
      <w:r w:rsidRPr="00224748">
        <w:rPr>
          <w:rFonts w:ascii="Arial Narrow" w:hAnsi="Arial Narrow"/>
          <w:sz w:val="22"/>
          <w:szCs w:val="22"/>
          <w:lang w:eastAsia="pl-PL"/>
        </w:rPr>
        <w:t xml:space="preserve"> nie mo</w:t>
      </w:r>
      <w:r>
        <w:rPr>
          <w:rFonts w:ascii="Arial Narrow" w:hAnsi="Arial Narrow"/>
          <w:sz w:val="22"/>
          <w:szCs w:val="22"/>
          <w:lang w:eastAsia="pl-PL"/>
        </w:rPr>
        <w:t>że</w:t>
      </w:r>
      <w:r w:rsidRPr="00224748">
        <w:rPr>
          <w:rFonts w:ascii="Arial Narrow" w:hAnsi="Arial Narrow"/>
          <w:sz w:val="22"/>
          <w:szCs w:val="22"/>
          <w:lang w:eastAsia="pl-PL"/>
        </w:rPr>
        <w:t xml:space="preserve"> stanowić podstawy do żądania przez Wykonawcę realizacji </w:t>
      </w:r>
      <w:r>
        <w:rPr>
          <w:rFonts w:ascii="Arial Narrow" w:hAnsi="Arial Narrow"/>
          <w:sz w:val="22"/>
          <w:szCs w:val="22"/>
          <w:lang w:eastAsia="pl-PL"/>
        </w:rPr>
        <w:t>takiej ilości godzin</w:t>
      </w:r>
      <w:r w:rsidRPr="00224748">
        <w:rPr>
          <w:rFonts w:ascii="Arial Narrow" w:hAnsi="Arial Narrow"/>
          <w:sz w:val="22"/>
          <w:szCs w:val="22"/>
          <w:lang w:eastAsia="pl-PL"/>
        </w:rPr>
        <w:t xml:space="preserve"> oraz zgłaszania związanych z tym roszczeń.</w:t>
      </w:r>
    </w:p>
    <w:p w:rsidR="004C146C" w:rsidRPr="00FF5A0C" w:rsidRDefault="004C146C" w:rsidP="00224748">
      <w:pPr>
        <w:numPr>
          <w:ilvl w:val="1"/>
          <w:numId w:val="28"/>
        </w:numPr>
        <w:tabs>
          <w:tab w:val="num" w:pos="426"/>
        </w:tabs>
        <w:suppressAutoHyphens w:val="0"/>
        <w:overflowPunct w:val="0"/>
        <w:autoSpaceDE w:val="0"/>
        <w:autoSpaceDN w:val="0"/>
        <w:adjustRightInd w:val="0"/>
        <w:spacing w:line="276" w:lineRule="auto"/>
        <w:ind w:left="426" w:hanging="426"/>
        <w:jc w:val="both"/>
        <w:rPr>
          <w:rFonts w:ascii="Arial Narrow" w:hAnsi="Arial Narrow"/>
          <w:sz w:val="22"/>
          <w:szCs w:val="22"/>
          <w:lang w:eastAsia="pl-PL"/>
        </w:rPr>
      </w:pPr>
      <w:r w:rsidRPr="00FF5A0C">
        <w:rPr>
          <w:rFonts w:ascii="Arial Narrow" w:hAnsi="Arial Narrow"/>
          <w:sz w:val="22"/>
          <w:szCs w:val="22"/>
          <w:lang w:eastAsia="pl-PL"/>
        </w:rPr>
        <w:t>Jako walutę płatności przyjmuje się PLN.</w:t>
      </w:r>
    </w:p>
    <w:p w:rsidR="004C146C" w:rsidRPr="00FF5A0C" w:rsidRDefault="004C146C" w:rsidP="00224748">
      <w:pPr>
        <w:numPr>
          <w:ilvl w:val="1"/>
          <w:numId w:val="28"/>
        </w:numPr>
        <w:tabs>
          <w:tab w:val="num" w:pos="426"/>
        </w:tabs>
        <w:suppressAutoHyphens w:val="0"/>
        <w:overflowPunct w:val="0"/>
        <w:autoSpaceDE w:val="0"/>
        <w:autoSpaceDN w:val="0"/>
        <w:adjustRightInd w:val="0"/>
        <w:spacing w:line="276" w:lineRule="auto"/>
        <w:ind w:left="426" w:hanging="426"/>
        <w:jc w:val="both"/>
        <w:rPr>
          <w:rFonts w:ascii="Arial Narrow" w:hAnsi="Arial Narrow"/>
          <w:sz w:val="22"/>
          <w:szCs w:val="22"/>
          <w:lang w:eastAsia="pl-PL"/>
        </w:rPr>
      </w:pPr>
      <w:r w:rsidRPr="00FF5A0C">
        <w:rPr>
          <w:rFonts w:ascii="Arial Narrow" w:hAnsi="Arial Narrow"/>
          <w:sz w:val="22"/>
          <w:szCs w:val="22"/>
          <w:lang w:eastAsia="pl-PL"/>
        </w:rPr>
        <w:t xml:space="preserve">W przypadku zmiany stawki podatku VAT zmianie ulegnie kwota podatku VAT i cena brutto, cena netto pozostanie bez zmian. Zmiana następuje z dniem wejścia w życie aktu prawnego zmieniającego stawkę. </w:t>
      </w:r>
    </w:p>
    <w:p w:rsidR="004C146C" w:rsidRPr="00FF5A0C" w:rsidRDefault="004C146C" w:rsidP="00224748">
      <w:pPr>
        <w:numPr>
          <w:ilvl w:val="1"/>
          <w:numId w:val="28"/>
        </w:numPr>
        <w:tabs>
          <w:tab w:val="left" w:pos="426"/>
        </w:tabs>
        <w:suppressAutoHyphens w:val="0"/>
        <w:overflowPunct w:val="0"/>
        <w:autoSpaceDE w:val="0"/>
        <w:autoSpaceDN w:val="0"/>
        <w:adjustRightInd w:val="0"/>
        <w:spacing w:line="276" w:lineRule="auto"/>
        <w:ind w:left="426" w:hanging="426"/>
        <w:jc w:val="both"/>
        <w:rPr>
          <w:rFonts w:ascii="Arial Narrow" w:hAnsi="Arial Narrow"/>
          <w:sz w:val="22"/>
          <w:szCs w:val="22"/>
          <w:lang w:eastAsia="pl-PL"/>
        </w:rPr>
      </w:pPr>
      <w:r w:rsidRPr="00FF5A0C">
        <w:rPr>
          <w:rFonts w:ascii="Arial Narrow" w:hAnsi="Arial Narrow"/>
          <w:sz w:val="22"/>
          <w:szCs w:val="22"/>
          <w:lang w:eastAsia="pl-PL"/>
        </w:rPr>
        <w:t xml:space="preserve">Termin płatności wynosi </w:t>
      </w:r>
      <w:r w:rsidR="00AF786A">
        <w:rPr>
          <w:rFonts w:ascii="Arial Narrow" w:hAnsi="Arial Narrow"/>
          <w:b/>
          <w:sz w:val="22"/>
          <w:szCs w:val="22"/>
          <w:lang w:eastAsia="pl-PL"/>
        </w:rPr>
        <w:t>30</w:t>
      </w:r>
      <w:r w:rsidRPr="00FF5A0C">
        <w:rPr>
          <w:rFonts w:ascii="Arial Narrow" w:hAnsi="Arial Narrow"/>
          <w:b/>
          <w:sz w:val="22"/>
          <w:szCs w:val="22"/>
          <w:lang w:eastAsia="pl-PL"/>
        </w:rPr>
        <w:t xml:space="preserve"> </w:t>
      </w:r>
      <w:r w:rsidRPr="00FF5A0C">
        <w:rPr>
          <w:rFonts w:ascii="Arial Narrow" w:hAnsi="Arial Narrow"/>
          <w:sz w:val="22"/>
          <w:szCs w:val="22"/>
          <w:lang w:eastAsia="pl-PL"/>
        </w:rPr>
        <w:t xml:space="preserve">dni od dnia doręczenia Zamawiającemu prawidłowo wystawionej przez </w:t>
      </w:r>
      <w:r w:rsidRPr="00FF5A0C">
        <w:rPr>
          <w:rFonts w:ascii="Arial Narrow" w:hAnsi="Arial Narrow"/>
          <w:b/>
          <w:sz w:val="22"/>
          <w:szCs w:val="22"/>
          <w:lang w:eastAsia="pl-PL"/>
        </w:rPr>
        <w:t xml:space="preserve">Wykonawcę </w:t>
      </w:r>
      <w:r w:rsidRPr="00FF5A0C">
        <w:rPr>
          <w:rFonts w:ascii="Arial Narrow" w:hAnsi="Arial Narrow"/>
          <w:sz w:val="22"/>
          <w:szCs w:val="22"/>
          <w:lang w:eastAsia="pl-PL"/>
        </w:rPr>
        <w:t>faktury</w:t>
      </w:r>
      <w:r w:rsidRPr="00FF5A0C">
        <w:rPr>
          <w:rFonts w:ascii="Arial Narrow" w:hAnsi="Arial Narrow"/>
          <w:b/>
          <w:sz w:val="22"/>
          <w:szCs w:val="22"/>
          <w:lang w:eastAsia="pl-PL"/>
        </w:rPr>
        <w:t>,</w:t>
      </w:r>
      <w:r w:rsidRPr="00FF5A0C">
        <w:rPr>
          <w:rFonts w:ascii="Arial Narrow" w:hAnsi="Arial Narrow"/>
          <w:sz w:val="22"/>
          <w:szCs w:val="22"/>
          <w:lang w:eastAsia="pl-PL"/>
        </w:rPr>
        <w:t xml:space="preserve"> na  konto bankowe </w:t>
      </w:r>
      <w:r w:rsidRPr="00FF5A0C">
        <w:rPr>
          <w:rFonts w:ascii="Arial Narrow" w:hAnsi="Arial Narrow"/>
          <w:b/>
          <w:sz w:val="22"/>
          <w:szCs w:val="22"/>
          <w:lang w:eastAsia="pl-PL"/>
        </w:rPr>
        <w:t xml:space="preserve">Wykonawcy </w:t>
      </w:r>
      <w:r w:rsidRPr="00FF5A0C">
        <w:rPr>
          <w:rFonts w:ascii="Arial Narrow" w:hAnsi="Arial Narrow"/>
          <w:sz w:val="22"/>
          <w:szCs w:val="22"/>
          <w:lang w:eastAsia="pl-PL"/>
        </w:rPr>
        <w:t xml:space="preserve">wskazane na fakturze, z zastrzeżeniem, że termin dostarczenia faktury do Zamawiającego nie może przekraczać 5 dni od dnia jej prawidłowego wystawienia, a każdy dzień zwłoki powoduje odpowiednio przesunięcie terminu płatności. </w:t>
      </w:r>
    </w:p>
    <w:p w:rsidR="004C146C" w:rsidRPr="00FF5A0C" w:rsidRDefault="004C146C" w:rsidP="00224748">
      <w:pPr>
        <w:numPr>
          <w:ilvl w:val="1"/>
          <w:numId w:val="28"/>
        </w:numPr>
        <w:tabs>
          <w:tab w:val="left" w:pos="360"/>
          <w:tab w:val="num" w:pos="426"/>
        </w:tabs>
        <w:suppressAutoHyphens w:val="0"/>
        <w:overflowPunct w:val="0"/>
        <w:autoSpaceDE w:val="0"/>
        <w:autoSpaceDN w:val="0"/>
        <w:adjustRightInd w:val="0"/>
        <w:spacing w:line="276" w:lineRule="auto"/>
        <w:ind w:left="426" w:hanging="426"/>
        <w:jc w:val="both"/>
        <w:rPr>
          <w:rFonts w:ascii="Arial Narrow" w:hAnsi="Arial Narrow"/>
          <w:sz w:val="22"/>
          <w:szCs w:val="22"/>
          <w:lang w:eastAsia="pl-PL"/>
        </w:rPr>
      </w:pPr>
      <w:r w:rsidRPr="00FF5A0C">
        <w:rPr>
          <w:rFonts w:ascii="Arial Narrow" w:hAnsi="Arial Narrow"/>
          <w:sz w:val="22"/>
          <w:szCs w:val="22"/>
          <w:lang w:eastAsia="pl-PL"/>
        </w:rPr>
        <w:t>Za datę płatności przyjmuje się dzień obciążenia  rachunku bankowego Zamawiającego.</w:t>
      </w:r>
    </w:p>
    <w:p w:rsidR="004C146C" w:rsidRPr="00FF5A0C" w:rsidRDefault="004C146C" w:rsidP="00224748">
      <w:pPr>
        <w:numPr>
          <w:ilvl w:val="1"/>
          <w:numId w:val="28"/>
        </w:numPr>
        <w:tabs>
          <w:tab w:val="left" w:pos="360"/>
          <w:tab w:val="num" w:pos="426"/>
        </w:tabs>
        <w:suppressAutoHyphens w:val="0"/>
        <w:overflowPunct w:val="0"/>
        <w:autoSpaceDE w:val="0"/>
        <w:autoSpaceDN w:val="0"/>
        <w:adjustRightInd w:val="0"/>
        <w:spacing w:line="276" w:lineRule="auto"/>
        <w:ind w:left="426" w:hanging="426"/>
        <w:jc w:val="both"/>
        <w:rPr>
          <w:rFonts w:ascii="Arial Narrow" w:hAnsi="Arial Narrow"/>
          <w:sz w:val="22"/>
          <w:szCs w:val="22"/>
          <w:lang w:eastAsia="pl-PL"/>
        </w:rPr>
      </w:pPr>
      <w:r w:rsidRPr="00FF5A0C">
        <w:rPr>
          <w:rFonts w:ascii="Arial Narrow" w:hAnsi="Arial Narrow"/>
          <w:sz w:val="22"/>
          <w:szCs w:val="22"/>
          <w:lang w:eastAsia="pl-PL"/>
        </w:rPr>
        <w:t xml:space="preserve">Wykonawca może wystawić fakturę  elektroniczną i w takim  przypadku należy ją przesłać na adres za pomocą platformy faktur elektronicznych pefexpert.pl (wg nazwy szpitala lub numeru NIP) lub na adres </w:t>
      </w:r>
      <w:hyperlink r:id="rId11" w:history="1">
        <w:r w:rsidR="00C9706E" w:rsidRPr="00FF5A0C">
          <w:rPr>
            <w:rStyle w:val="Hipercze"/>
            <w:rFonts w:ascii="Arial Narrow" w:hAnsi="Arial Narrow"/>
            <w:sz w:val="22"/>
            <w:szCs w:val="22"/>
            <w:lang w:eastAsia="pl-PL"/>
          </w:rPr>
          <w:t>zim@10wsk.mil.pl</w:t>
        </w:r>
      </w:hyperlink>
    </w:p>
    <w:p w:rsidR="00363338" w:rsidRPr="00FF5A0C" w:rsidRDefault="00363338" w:rsidP="009E6CD8">
      <w:pPr>
        <w:overflowPunct w:val="0"/>
        <w:autoSpaceDE w:val="0"/>
        <w:spacing w:line="276" w:lineRule="auto"/>
        <w:jc w:val="center"/>
        <w:rPr>
          <w:rFonts w:ascii="Arial Narrow" w:hAnsi="Arial Narrow" w:cs="Arial Narrow"/>
          <w:sz w:val="22"/>
          <w:szCs w:val="22"/>
        </w:rPr>
      </w:pPr>
    </w:p>
    <w:p w:rsidR="0063620A" w:rsidRPr="00FF5A0C" w:rsidRDefault="0063620A" w:rsidP="009E6CD8">
      <w:pPr>
        <w:overflowPunct w:val="0"/>
        <w:autoSpaceDE w:val="0"/>
        <w:spacing w:line="276" w:lineRule="auto"/>
        <w:jc w:val="center"/>
        <w:rPr>
          <w:rFonts w:ascii="Arial Narrow" w:hAnsi="Arial Narrow" w:cs="Arial Narrow"/>
          <w:b/>
          <w:sz w:val="22"/>
          <w:szCs w:val="22"/>
        </w:rPr>
      </w:pPr>
      <w:r w:rsidRPr="00FF5A0C">
        <w:rPr>
          <w:rFonts w:ascii="Arial Narrow" w:hAnsi="Arial Narrow" w:cs="Arial Narrow"/>
          <w:sz w:val="22"/>
          <w:szCs w:val="22"/>
        </w:rPr>
        <w:t xml:space="preserve">§ </w:t>
      </w:r>
      <w:r w:rsidR="007F7314" w:rsidRPr="00FF5A0C">
        <w:rPr>
          <w:rFonts w:ascii="Arial Narrow" w:hAnsi="Arial Narrow" w:cs="Arial Narrow"/>
          <w:sz w:val="22"/>
          <w:szCs w:val="22"/>
        </w:rPr>
        <w:t>8</w:t>
      </w:r>
    </w:p>
    <w:p w:rsidR="0063620A" w:rsidRPr="00FF5A0C" w:rsidRDefault="0063620A" w:rsidP="0057631E">
      <w:pPr>
        <w:numPr>
          <w:ilvl w:val="0"/>
          <w:numId w:val="18"/>
        </w:numPr>
        <w:tabs>
          <w:tab w:val="left" w:pos="360"/>
        </w:tabs>
        <w:overflowPunct w:val="0"/>
        <w:autoSpaceDE w:val="0"/>
        <w:spacing w:line="276" w:lineRule="auto"/>
        <w:jc w:val="both"/>
        <w:rPr>
          <w:rFonts w:ascii="Arial Narrow" w:hAnsi="Arial Narrow" w:cs="Arial Narrow"/>
          <w:sz w:val="22"/>
          <w:szCs w:val="22"/>
        </w:rPr>
      </w:pPr>
      <w:r w:rsidRPr="00FF5A0C">
        <w:rPr>
          <w:rFonts w:ascii="Arial Narrow" w:hAnsi="Arial Narrow" w:cs="Arial Narrow"/>
          <w:b/>
          <w:sz w:val="22"/>
          <w:szCs w:val="22"/>
        </w:rPr>
        <w:t>Wykonawca</w:t>
      </w:r>
      <w:r w:rsidRPr="00FF5A0C">
        <w:rPr>
          <w:rFonts w:ascii="Arial Narrow" w:hAnsi="Arial Narrow" w:cs="Arial Narrow"/>
          <w:sz w:val="22"/>
          <w:szCs w:val="22"/>
        </w:rPr>
        <w:t xml:space="preserve"> zapłaci </w:t>
      </w:r>
      <w:r w:rsidRPr="00FF5A0C">
        <w:rPr>
          <w:rFonts w:ascii="Arial Narrow" w:hAnsi="Arial Narrow" w:cs="Arial Narrow"/>
          <w:b/>
          <w:sz w:val="22"/>
          <w:szCs w:val="22"/>
        </w:rPr>
        <w:t>Zamawiającemu</w:t>
      </w:r>
      <w:r w:rsidRPr="00FF5A0C">
        <w:rPr>
          <w:rFonts w:ascii="Arial Narrow" w:hAnsi="Arial Narrow" w:cs="Arial Narrow"/>
          <w:sz w:val="22"/>
          <w:szCs w:val="22"/>
        </w:rPr>
        <w:t xml:space="preserve"> kary umowne:</w:t>
      </w:r>
    </w:p>
    <w:p w:rsidR="0063620A" w:rsidRDefault="0063620A" w:rsidP="0057631E">
      <w:pPr>
        <w:pStyle w:val="Akapitzlist"/>
        <w:numPr>
          <w:ilvl w:val="0"/>
          <w:numId w:val="19"/>
        </w:numPr>
        <w:tabs>
          <w:tab w:val="left" w:pos="645"/>
        </w:tabs>
        <w:overflowPunct w:val="0"/>
        <w:autoSpaceDE w:val="0"/>
        <w:spacing w:line="276" w:lineRule="auto"/>
        <w:jc w:val="both"/>
        <w:rPr>
          <w:rFonts w:ascii="Arial Narrow" w:hAnsi="Arial Narrow" w:cs="Arial Narrow"/>
          <w:sz w:val="22"/>
          <w:szCs w:val="22"/>
        </w:rPr>
      </w:pPr>
      <w:r w:rsidRPr="00FF5A0C">
        <w:rPr>
          <w:rFonts w:ascii="Arial Narrow" w:hAnsi="Arial Narrow" w:cs="Arial Narrow"/>
          <w:sz w:val="22"/>
          <w:szCs w:val="22"/>
        </w:rPr>
        <w:t>10,0% wartości</w:t>
      </w:r>
      <w:r w:rsidR="00363338" w:rsidRPr="00FF5A0C">
        <w:rPr>
          <w:rFonts w:ascii="Arial Narrow" w:hAnsi="Arial Narrow" w:cs="Arial Narrow"/>
          <w:sz w:val="22"/>
          <w:szCs w:val="22"/>
        </w:rPr>
        <w:t xml:space="preserve"> brutto</w:t>
      </w:r>
      <w:r w:rsidRPr="00FF5A0C">
        <w:rPr>
          <w:rFonts w:ascii="Arial Narrow" w:hAnsi="Arial Narrow" w:cs="Arial Narrow"/>
          <w:sz w:val="22"/>
          <w:szCs w:val="22"/>
        </w:rPr>
        <w:t xml:space="preserve"> </w:t>
      </w:r>
      <w:r w:rsidR="00396DD1" w:rsidRPr="00FF5A0C">
        <w:rPr>
          <w:rFonts w:ascii="Arial Narrow" w:hAnsi="Arial Narrow" w:cs="Arial Narrow"/>
          <w:sz w:val="22"/>
          <w:szCs w:val="22"/>
        </w:rPr>
        <w:t xml:space="preserve">umowy określonej w  § 1 </w:t>
      </w:r>
      <w:r w:rsidR="00EF6513" w:rsidRPr="00FF5A0C">
        <w:rPr>
          <w:rFonts w:ascii="Arial Narrow" w:hAnsi="Arial Narrow" w:cs="Arial Narrow"/>
          <w:sz w:val="22"/>
          <w:szCs w:val="22"/>
        </w:rPr>
        <w:t>ust</w:t>
      </w:r>
      <w:r w:rsidR="00396DD1" w:rsidRPr="00FF5A0C">
        <w:rPr>
          <w:rFonts w:ascii="Arial Narrow" w:hAnsi="Arial Narrow" w:cs="Arial Narrow"/>
          <w:sz w:val="22"/>
          <w:szCs w:val="22"/>
        </w:rPr>
        <w:t>. 4</w:t>
      </w:r>
      <w:r w:rsidR="00C9706E" w:rsidRPr="00FF5A0C">
        <w:rPr>
          <w:rFonts w:ascii="Arial Narrow" w:hAnsi="Arial Narrow" w:cs="Arial Narrow"/>
          <w:sz w:val="22"/>
          <w:szCs w:val="22"/>
        </w:rPr>
        <w:t xml:space="preserve"> </w:t>
      </w:r>
      <w:r w:rsidR="00396DD1" w:rsidRPr="00FF5A0C">
        <w:rPr>
          <w:rFonts w:ascii="Arial Narrow" w:hAnsi="Arial Narrow" w:cs="Arial Narrow"/>
          <w:sz w:val="22"/>
          <w:szCs w:val="22"/>
        </w:rPr>
        <w:t xml:space="preserve">– w przypadku odstąpienia od umowy z </w:t>
      </w:r>
      <w:r w:rsidR="00EF6513" w:rsidRPr="00FF5A0C">
        <w:rPr>
          <w:rFonts w:ascii="Arial Narrow" w:hAnsi="Arial Narrow" w:cs="Arial Narrow"/>
          <w:sz w:val="22"/>
          <w:szCs w:val="22"/>
        </w:rPr>
        <w:t>przyczyn leżących po stronie</w:t>
      </w:r>
      <w:r w:rsidR="00396DD1" w:rsidRPr="00FF5A0C">
        <w:rPr>
          <w:rFonts w:ascii="Arial Narrow" w:hAnsi="Arial Narrow" w:cs="Arial Narrow"/>
          <w:sz w:val="22"/>
          <w:szCs w:val="22"/>
        </w:rPr>
        <w:t xml:space="preserve"> Wykonawcy</w:t>
      </w:r>
      <w:r w:rsidR="00D94AB7">
        <w:rPr>
          <w:rFonts w:ascii="Arial Narrow" w:hAnsi="Arial Narrow" w:cs="Arial Narrow"/>
          <w:sz w:val="22"/>
          <w:szCs w:val="22"/>
        </w:rPr>
        <w:t>,</w:t>
      </w:r>
    </w:p>
    <w:p w:rsidR="00AF786A" w:rsidRDefault="00AF786A" w:rsidP="00AF786A">
      <w:pPr>
        <w:pStyle w:val="Akapitzlist"/>
        <w:numPr>
          <w:ilvl w:val="0"/>
          <w:numId w:val="19"/>
        </w:numPr>
        <w:tabs>
          <w:tab w:val="left" w:pos="645"/>
        </w:tabs>
        <w:overflowPunct w:val="0"/>
        <w:autoSpaceDE w:val="0"/>
        <w:spacing w:line="276" w:lineRule="auto"/>
        <w:jc w:val="both"/>
        <w:rPr>
          <w:rFonts w:ascii="Arial Narrow" w:hAnsi="Arial Narrow" w:cs="Arial Narrow"/>
          <w:sz w:val="22"/>
          <w:szCs w:val="22"/>
        </w:rPr>
      </w:pPr>
      <w:r w:rsidRPr="00FF5A0C">
        <w:rPr>
          <w:rFonts w:ascii="Arial Narrow" w:hAnsi="Arial Narrow" w:cs="Arial Narrow"/>
          <w:sz w:val="22"/>
          <w:szCs w:val="22"/>
        </w:rPr>
        <w:t xml:space="preserve">1 % wartości brutto umowy określonej w § </w:t>
      </w:r>
      <w:r w:rsidR="00224748">
        <w:rPr>
          <w:rFonts w:ascii="Arial Narrow" w:hAnsi="Arial Narrow" w:cs="Arial Narrow"/>
          <w:sz w:val="22"/>
          <w:szCs w:val="22"/>
        </w:rPr>
        <w:t>7</w:t>
      </w:r>
      <w:r w:rsidRPr="00FF5A0C">
        <w:rPr>
          <w:rFonts w:ascii="Arial Narrow" w:hAnsi="Arial Narrow" w:cs="Arial Narrow"/>
          <w:sz w:val="22"/>
          <w:szCs w:val="22"/>
        </w:rPr>
        <w:t xml:space="preserve"> ust </w:t>
      </w:r>
      <w:r w:rsidR="00224748">
        <w:rPr>
          <w:rFonts w:ascii="Arial Narrow" w:hAnsi="Arial Narrow" w:cs="Arial Narrow"/>
          <w:sz w:val="22"/>
          <w:szCs w:val="22"/>
        </w:rPr>
        <w:t>1</w:t>
      </w:r>
      <w:r>
        <w:rPr>
          <w:rFonts w:ascii="Arial Narrow" w:hAnsi="Arial Narrow" w:cs="Arial Narrow"/>
          <w:sz w:val="22"/>
          <w:szCs w:val="22"/>
        </w:rPr>
        <w:t xml:space="preserve"> </w:t>
      </w:r>
      <w:r w:rsidR="00224748">
        <w:rPr>
          <w:rFonts w:ascii="Arial Narrow" w:hAnsi="Arial Narrow" w:cs="Arial Narrow"/>
          <w:sz w:val="22"/>
          <w:szCs w:val="22"/>
        </w:rPr>
        <w:t xml:space="preserve">lit. a </w:t>
      </w:r>
      <w:r>
        <w:rPr>
          <w:rFonts w:ascii="Arial Narrow" w:hAnsi="Arial Narrow" w:cs="Arial Narrow"/>
          <w:sz w:val="22"/>
          <w:szCs w:val="22"/>
        </w:rPr>
        <w:t xml:space="preserve">- </w:t>
      </w:r>
      <w:r w:rsidRPr="00FF5A0C">
        <w:rPr>
          <w:rFonts w:ascii="Arial Narrow" w:hAnsi="Arial Narrow" w:cs="Arial Narrow"/>
          <w:sz w:val="22"/>
          <w:szCs w:val="22"/>
        </w:rPr>
        <w:t>za każdy dzień zwłoki w</w:t>
      </w:r>
      <w:r w:rsidR="00346AE9">
        <w:rPr>
          <w:rFonts w:ascii="Arial Narrow" w:hAnsi="Arial Narrow" w:cs="Arial Narrow"/>
          <w:sz w:val="22"/>
          <w:szCs w:val="22"/>
        </w:rPr>
        <w:t>e</w:t>
      </w:r>
      <w:r>
        <w:rPr>
          <w:rFonts w:ascii="Arial Narrow" w:hAnsi="Arial Narrow" w:cs="Arial Narrow"/>
          <w:sz w:val="22"/>
          <w:szCs w:val="22"/>
        </w:rPr>
        <w:t xml:space="preserve"> </w:t>
      </w:r>
      <w:r w:rsidR="00346AE9">
        <w:rPr>
          <w:rFonts w:ascii="Arial Narrow" w:hAnsi="Arial Narrow" w:cs="Arial Narrow"/>
          <w:sz w:val="22"/>
          <w:szCs w:val="22"/>
        </w:rPr>
        <w:t>wdrożeniu</w:t>
      </w:r>
      <w:r w:rsidR="004C7860">
        <w:rPr>
          <w:rFonts w:ascii="Arial Narrow" w:hAnsi="Arial Narrow" w:cs="Arial Narrow"/>
          <w:sz w:val="22"/>
          <w:szCs w:val="22"/>
        </w:rPr>
        <w:t xml:space="preserve"> </w:t>
      </w:r>
      <w:r w:rsidR="00C43582">
        <w:rPr>
          <w:rFonts w:ascii="Arial Narrow" w:hAnsi="Arial Narrow"/>
          <w:sz w:val="22"/>
          <w:szCs w:val="22"/>
          <w:lang w:eastAsia="pl-PL"/>
        </w:rPr>
        <w:t>przedmiotu zamówienia</w:t>
      </w:r>
      <w:r w:rsidR="00C43582">
        <w:rPr>
          <w:rFonts w:ascii="Arial Narrow" w:hAnsi="Arial Narrow" w:cs="Arial Narrow"/>
          <w:sz w:val="22"/>
          <w:szCs w:val="22"/>
        </w:rPr>
        <w:t xml:space="preserve"> </w:t>
      </w:r>
      <w:r>
        <w:rPr>
          <w:rFonts w:ascii="Arial Narrow" w:hAnsi="Arial Narrow" w:cs="Arial Narrow"/>
          <w:sz w:val="22"/>
          <w:szCs w:val="22"/>
        </w:rPr>
        <w:t xml:space="preserve">w stosunku do terminu określonego w § 2 ust. </w:t>
      </w:r>
      <w:r w:rsidR="004C7860">
        <w:rPr>
          <w:rFonts w:ascii="Arial Narrow" w:hAnsi="Arial Narrow" w:cs="Arial Narrow"/>
          <w:sz w:val="22"/>
          <w:szCs w:val="22"/>
        </w:rPr>
        <w:t>3</w:t>
      </w:r>
      <w:r>
        <w:rPr>
          <w:rFonts w:ascii="Arial Narrow" w:hAnsi="Arial Narrow" w:cs="Arial Narrow"/>
          <w:sz w:val="22"/>
          <w:szCs w:val="22"/>
        </w:rPr>
        <w:t xml:space="preserve"> umowy, </w:t>
      </w:r>
    </w:p>
    <w:p w:rsidR="00AF786A" w:rsidRDefault="000C253C" w:rsidP="00AF786A">
      <w:pPr>
        <w:pStyle w:val="Akapitzlist"/>
        <w:numPr>
          <w:ilvl w:val="0"/>
          <w:numId w:val="19"/>
        </w:numPr>
        <w:tabs>
          <w:tab w:val="left" w:pos="645"/>
        </w:tabs>
        <w:overflowPunct w:val="0"/>
        <w:autoSpaceDE w:val="0"/>
        <w:spacing w:line="276" w:lineRule="auto"/>
        <w:jc w:val="both"/>
        <w:rPr>
          <w:rFonts w:ascii="Arial Narrow" w:hAnsi="Arial Narrow" w:cs="Arial Narrow"/>
          <w:sz w:val="22"/>
          <w:szCs w:val="22"/>
        </w:rPr>
      </w:pPr>
      <w:r>
        <w:rPr>
          <w:rFonts w:ascii="Arial Narrow" w:hAnsi="Arial Narrow" w:cs="Arial Narrow"/>
          <w:sz w:val="22"/>
          <w:szCs w:val="22"/>
        </w:rPr>
        <w:t>250</w:t>
      </w:r>
      <w:r w:rsidR="00D94AB7">
        <w:rPr>
          <w:rFonts w:ascii="Arial Narrow" w:hAnsi="Arial Narrow" w:cs="Arial Narrow"/>
          <w:sz w:val="22"/>
          <w:szCs w:val="22"/>
        </w:rPr>
        <w:t xml:space="preserve">,00 zł – za każdą rozpoczętą godzinę zwłoki w usunięciu usterek, o których mowa w § 3 ust. </w:t>
      </w:r>
      <w:r w:rsidR="004C7860">
        <w:rPr>
          <w:rFonts w:ascii="Arial Narrow" w:hAnsi="Arial Narrow" w:cs="Arial Narrow"/>
          <w:sz w:val="22"/>
          <w:szCs w:val="22"/>
        </w:rPr>
        <w:t>6</w:t>
      </w:r>
      <w:r w:rsidR="00D94AB7">
        <w:rPr>
          <w:rFonts w:ascii="Arial Narrow" w:hAnsi="Arial Narrow" w:cs="Arial Narrow"/>
          <w:sz w:val="22"/>
          <w:szCs w:val="22"/>
        </w:rPr>
        <w:t xml:space="preserve"> pkt. 1,</w:t>
      </w:r>
    </w:p>
    <w:p w:rsidR="00D94AB7" w:rsidRPr="00AF786A" w:rsidRDefault="000C253C" w:rsidP="00AF786A">
      <w:pPr>
        <w:pStyle w:val="Akapitzlist"/>
        <w:numPr>
          <w:ilvl w:val="0"/>
          <w:numId w:val="19"/>
        </w:numPr>
        <w:tabs>
          <w:tab w:val="left" w:pos="645"/>
        </w:tabs>
        <w:overflowPunct w:val="0"/>
        <w:autoSpaceDE w:val="0"/>
        <w:spacing w:line="276" w:lineRule="auto"/>
        <w:jc w:val="both"/>
        <w:rPr>
          <w:rFonts w:ascii="Arial Narrow" w:hAnsi="Arial Narrow" w:cs="Arial Narrow"/>
          <w:sz w:val="22"/>
          <w:szCs w:val="22"/>
        </w:rPr>
      </w:pPr>
      <w:r>
        <w:rPr>
          <w:rFonts w:ascii="Arial Narrow" w:hAnsi="Arial Narrow" w:cs="Arial Narrow"/>
          <w:sz w:val="22"/>
          <w:szCs w:val="22"/>
        </w:rPr>
        <w:t>150</w:t>
      </w:r>
      <w:r w:rsidR="00172929">
        <w:rPr>
          <w:rFonts w:ascii="Arial Narrow" w:hAnsi="Arial Narrow" w:cs="Arial Narrow"/>
          <w:sz w:val="22"/>
          <w:szCs w:val="22"/>
        </w:rPr>
        <w:t>,00</w:t>
      </w:r>
      <w:r w:rsidR="00D94AB7">
        <w:rPr>
          <w:rFonts w:ascii="Arial Narrow" w:hAnsi="Arial Narrow" w:cs="Arial Narrow"/>
          <w:sz w:val="22"/>
          <w:szCs w:val="22"/>
        </w:rPr>
        <w:t xml:space="preserve"> zł – za każdą rozpoczętą godzinę zwłoki w usunięciu uste</w:t>
      </w:r>
      <w:r w:rsidR="004C7860">
        <w:rPr>
          <w:rFonts w:ascii="Arial Narrow" w:hAnsi="Arial Narrow" w:cs="Arial Narrow"/>
          <w:sz w:val="22"/>
          <w:szCs w:val="22"/>
        </w:rPr>
        <w:t>rek, o których mowa w § 3 ust. 6</w:t>
      </w:r>
      <w:r w:rsidR="00D94AB7">
        <w:rPr>
          <w:rFonts w:ascii="Arial Narrow" w:hAnsi="Arial Narrow" w:cs="Arial Narrow"/>
          <w:sz w:val="22"/>
          <w:szCs w:val="22"/>
        </w:rPr>
        <w:t xml:space="preserve"> pkt. 2.</w:t>
      </w:r>
    </w:p>
    <w:p w:rsidR="0057631E" w:rsidRPr="00AF786A" w:rsidRDefault="0057631E" w:rsidP="0057631E">
      <w:pPr>
        <w:numPr>
          <w:ilvl w:val="0"/>
          <w:numId w:val="18"/>
        </w:numPr>
        <w:tabs>
          <w:tab w:val="num" w:pos="426"/>
          <w:tab w:val="left" w:pos="645"/>
        </w:tabs>
        <w:suppressAutoHyphens w:val="0"/>
        <w:overflowPunct w:val="0"/>
        <w:autoSpaceDE w:val="0"/>
        <w:autoSpaceDN w:val="0"/>
        <w:adjustRightInd w:val="0"/>
        <w:spacing w:line="276" w:lineRule="auto"/>
        <w:jc w:val="both"/>
        <w:rPr>
          <w:rFonts w:ascii="Arial Narrow" w:hAnsi="Arial Narrow"/>
          <w:sz w:val="22"/>
          <w:szCs w:val="22"/>
        </w:rPr>
      </w:pPr>
      <w:r w:rsidRPr="00AF786A">
        <w:rPr>
          <w:rFonts w:ascii="Arial Narrow" w:hAnsi="Arial Narrow"/>
          <w:sz w:val="22"/>
          <w:szCs w:val="22"/>
        </w:rPr>
        <w:t xml:space="preserve">Łączna maksymalna wysokość kar umownych przewidzianych w niniejszym paragrafie nie może przekroczyć </w:t>
      </w:r>
      <w:r w:rsidRPr="00AF786A">
        <w:rPr>
          <w:rFonts w:ascii="Arial Narrow" w:hAnsi="Arial Narrow"/>
          <w:sz w:val="22"/>
          <w:szCs w:val="22"/>
        </w:rPr>
        <w:br/>
      </w:r>
      <w:r w:rsidR="00AF786A" w:rsidRPr="00AF786A">
        <w:rPr>
          <w:rFonts w:ascii="Arial Narrow" w:hAnsi="Arial Narrow"/>
          <w:sz w:val="22"/>
          <w:szCs w:val="22"/>
        </w:rPr>
        <w:t>4</w:t>
      </w:r>
      <w:r w:rsidRPr="00AF786A">
        <w:rPr>
          <w:rFonts w:ascii="Arial Narrow" w:hAnsi="Arial Narrow"/>
          <w:sz w:val="22"/>
          <w:szCs w:val="22"/>
        </w:rPr>
        <w:t>0 % wartości umowy brutto, o której mowa w § 1 ust. 4</w:t>
      </w:r>
    </w:p>
    <w:p w:rsidR="0057631E" w:rsidRPr="00FF5A0C" w:rsidRDefault="0057631E" w:rsidP="0057631E">
      <w:pPr>
        <w:numPr>
          <w:ilvl w:val="0"/>
          <w:numId w:val="18"/>
        </w:numPr>
        <w:tabs>
          <w:tab w:val="num" w:pos="426"/>
        </w:tabs>
        <w:suppressAutoHyphens w:val="0"/>
        <w:overflowPunct w:val="0"/>
        <w:autoSpaceDE w:val="0"/>
        <w:autoSpaceDN w:val="0"/>
        <w:adjustRightInd w:val="0"/>
        <w:spacing w:line="276" w:lineRule="auto"/>
        <w:jc w:val="both"/>
        <w:rPr>
          <w:rFonts w:ascii="Arial Narrow" w:hAnsi="Arial Narrow"/>
          <w:sz w:val="22"/>
          <w:szCs w:val="22"/>
        </w:rPr>
      </w:pPr>
      <w:r w:rsidRPr="00FF5A0C">
        <w:rPr>
          <w:rFonts w:ascii="Arial Narrow" w:hAnsi="Arial Narrow"/>
          <w:sz w:val="22"/>
          <w:szCs w:val="22"/>
        </w:rPr>
        <w:t xml:space="preserve">Odsetki za opóźnienia w płatności należności wynikających z umowy będą regulowane zgodnie </w:t>
      </w:r>
      <w:r w:rsidRPr="00FF5A0C">
        <w:rPr>
          <w:rFonts w:ascii="Arial Narrow" w:hAnsi="Arial Narrow"/>
          <w:sz w:val="22"/>
          <w:szCs w:val="22"/>
        </w:rPr>
        <w:br/>
        <w:t>z obowiązującymi przepisami dotyczącymi przeciwdziałania nadmiernym opóźnieniom w transakcjach handlowych.</w:t>
      </w:r>
    </w:p>
    <w:p w:rsidR="0057631E" w:rsidRPr="00FF5A0C" w:rsidRDefault="0057631E" w:rsidP="0057631E">
      <w:pPr>
        <w:numPr>
          <w:ilvl w:val="0"/>
          <w:numId w:val="18"/>
        </w:numPr>
        <w:tabs>
          <w:tab w:val="num" w:pos="426"/>
        </w:tabs>
        <w:suppressAutoHyphens w:val="0"/>
        <w:overflowPunct w:val="0"/>
        <w:autoSpaceDE w:val="0"/>
        <w:autoSpaceDN w:val="0"/>
        <w:adjustRightInd w:val="0"/>
        <w:spacing w:line="276" w:lineRule="auto"/>
        <w:jc w:val="both"/>
        <w:rPr>
          <w:rFonts w:ascii="Arial Narrow" w:hAnsi="Arial Narrow"/>
          <w:sz w:val="22"/>
          <w:szCs w:val="22"/>
        </w:rPr>
      </w:pPr>
      <w:r w:rsidRPr="00FF5A0C">
        <w:rPr>
          <w:rFonts w:ascii="Arial Narrow" w:hAnsi="Arial Narrow"/>
          <w:sz w:val="22"/>
          <w:szCs w:val="22"/>
        </w:rPr>
        <w:t xml:space="preserve">Przy zapłacie należności </w:t>
      </w:r>
      <w:r w:rsidRPr="00FF5A0C">
        <w:rPr>
          <w:rFonts w:ascii="Arial Narrow" w:hAnsi="Arial Narrow"/>
          <w:b/>
          <w:sz w:val="22"/>
          <w:szCs w:val="22"/>
        </w:rPr>
        <w:t>Wykonawcy</w:t>
      </w:r>
      <w:r w:rsidRPr="00FF5A0C">
        <w:rPr>
          <w:rFonts w:ascii="Arial Narrow" w:hAnsi="Arial Narrow"/>
          <w:sz w:val="22"/>
          <w:szCs w:val="22"/>
        </w:rPr>
        <w:t xml:space="preserve"> za dostarczony towar, </w:t>
      </w:r>
      <w:r w:rsidRPr="00FF5A0C">
        <w:rPr>
          <w:rFonts w:ascii="Arial Narrow" w:hAnsi="Arial Narrow"/>
          <w:b/>
          <w:sz w:val="22"/>
          <w:szCs w:val="22"/>
        </w:rPr>
        <w:t>Zamawiający</w:t>
      </w:r>
      <w:r w:rsidRPr="00FF5A0C">
        <w:rPr>
          <w:rFonts w:ascii="Arial Narrow" w:hAnsi="Arial Narrow"/>
          <w:sz w:val="22"/>
          <w:szCs w:val="22"/>
        </w:rPr>
        <w:t xml:space="preserve"> potrąci wszelkie kary umowne na podstawie noty księgowej wystawionej przez </w:t>
      </w:r>
      <w:r w:rsidRPr="00FF5A0C">
        <w:rPr>
          <w:rFonts w:ascii="Arial Narrow" w:hAnsi="Arial Narrow"/>
          <w:b/>
          <w:sz w:val="22"/>
          <w:szCs w:val="22"/>
        </w:rPr>
        <w:t>Zamawiającego</w:t>
      </w:r>
      <w:r w:rsidRPr="00FF5A0C">
        <w:rPr>
          <w:rFonts w:ascii="Arial Narrow" w:hAnsi="Arial Narrow"/>
          <w:sz w:val="22"/>
          <w:szCs w:val="22"/>
        </w:rPr>
        <w:t xml:space="preserve">.  </w:t>
      </w:r>
    </w:p>
    <w:p w:rsidR="0057631E" w:rsidRPr="00FF5A0C" w:rsidRDefault="0057631E" w:rsidP="0057631E">
      <w:pPr>
        <w:numPr>
          <w:ilvl w:val="0"/>
          <w:numId w:val="18"/>
        </w:numPr>
        <w:tabs>
          <w:tab w:val="num" w:pos="426"/>
        </w:tabs>
        <w:suppressAutoHyphens w:val="0"/>
        <w:overflowPunct w:val="0"/>
        <w:autoSpaceDE w:val="0"/>
        <w:autoSpaceDN w:val="0"/>
        <w:adjustRightInd w:val="0"/>
        <w:spacing w:line="276" w:lineRule="auto"/>
        <w:jc w:val="both"/>
        <w:rPr>
          <w:rFonts w:ascii="Arial Narrow" w:hAnsi="Arial Narrow"/>
          <w:sz w:val="22"/>
          <w:szCs w:val="22"/>
        </w:rPr>
      </w:pPr>
      <w:r w:rsidRPr="00FF5A0C">
        <w:rPr>
          <w:rFonts w:ascii="Arial Narrow" w:hAnsi="Arial Narrow"/>
          <w:b/>
          <w:sz w:val="22"/>
          <w:szCs w:val="22"/>
        </w:rPr>
        <w:t xml:space="preserve">Zamawiający </w:t>
      </w:r>
      <w:r w:rsidRPr="00FF5A0C">
        <w:rPr>
          <w:rFonts w:ascii="Arial Narrow" w:hAnsi="Arial Narrow"/>
          <w:sz w:val="22"/>
          <w:szCs w:val="22"/>
        </w:rPr>
        <w:t xml:space="preserve">zastrzega sobie prawo dochodzenia od </w:t>
      </w:r>
      <w:r w:rsidRPr="00FF5A0C">
        <w:rPr>
          <w:rFonts w:ascii="Arial Narrow" w:hAnsi="Arial Narrow"/>
          <w:b/>
          <w:sz w:val="22"/>
          <w:szCs w:val="22"/>
        </w:rPr>
        <w:t>Wykonawcy</w:t>
      </w:r>
      <w:r w:rsidRPr="00FF5A0C">
        <w:rPr>
          <w:rFonts w:ascii="Arial Narrow" w:hAnsi="Arial Narrow"/>
          <w:sz w:val="22"/>
          <w:szCs w:val="22"/>
        </w:rPr>
        <w:t xml:space="preserve"> odszkodowania na zasadach ogólnych </w:t>
      </w:r>
      <w:r w:rsidRPr="00FF5A0C">
        <w:rPr>
          <w:rFonts w:ascii="Arial Narrow" w:hAnsi="Arial Narrow"/>
          <w:sz w:val="22"/>
          <w:szCs w:val="22"/>
        </w:rPr>
        <w:br/>
        <w:t xml:space="preserve">w przypadku, gdy określone w umowie kary umowne nie pokryją rzeczywiście wyrządzonej szkody wskutek niewykonania lub nienależytego wykonania przez </w:t>
      </w:r>
      <w:r w:rsidRPr="00FF5A0C">
        <w:rPr>
          <w:rFonts w:ascii="Arial Narrow" w:hAnsi="Arial Narrow"/>
          <w:b/>
          <w:sz w:val="22"/>
          <w:szCs w:val="22"/>
        </w:rPr>
        <w:t xml:space="preserve">Wykonawcę </w:t>
      </w:r>
      <w:r w:rsidRPr="00FF5A0C">
        <w:rPr>
          <w:rFonts w:ascii="Arial Narrow" w:hAnsi="Arial Narrow"/>
          <w:sz w:val="22"/>
          <w:szCs w:val="22"/>
        </w:rPr>
        <w:t>niniejszej umowy.</w:t>
      </w:r>
    </w:p>
    <w:p w:rsidR="0057631E" w:rsidRPr="00FF5A0C" w:rsidRDefault="0057631E" w:rsidP="009E6CD8">
      <w:pPr>
        <w:overflowPunct w:val="0"/>
        <w:autoSpaceDE w:val="0"/>
        <w:spacing w:line="276" w:lineRule="auto"/>
        <w:jc w:val="center"/>
        <w:rPr>
          <w:rFonts w:ascii="Arial Narrow" w:hAnsi="Arial Narrow" w:cs="Arial Narrow"/>
          <w:sz w:val="22"/>
          <w:szCs w:val="22"/>
        </w:rPr>
      </w:pPr>
    </w:p>
    <w:p w:rsidR="0063620A" w:rsidRPr="00FF5A0C" w:rsidRDefault="0063620A" w:rsidP="009E6CD8">
      <w:pPr>
        <w:overflowPunct w:val="0"/>
        <w:autoSpaceDE w:val="0"/>
        <w:spacing w:line="276" w:lineRule="auto"/>
        <w:jc w:val="center"/>
        <w:rPr>
          <w:rFonts w:ascii="Arial Narrow" w:hAnsi="Arial Narrow" w:cs="Arial Narrow"/>
          <w:sz w:val="22"/>
          <w:szCs w:val="22"/>
        </w:rPr>
      </w:pPr>
      <w:r w:rsidRPr="00FF5A0C">
        <w:rPr>
          <w:rFonts w:ascii="Arial Narrow" w:hAnsi="Arial Narrow" w:cs="Arial Narrow"/>
          <w:sz w:val="22"/>
          <w:szCs w:val="22"/>
        </w:rPr>
        <w:t xml:space="preserve">§ </w:t>
      </w:r>
      <w:r w:rsidR="007F7314" w:rsidRPr="00FF5A0C">
        <w:rPr>
          <w:rFonts w:ascii="Arial Narrow" w:hAnsi="Arial Narrow" w:cs="Arial Narrow"/>
          <w:sz w:val="22"/>
          <w:szCs w:val="22"/>
        </w:rPr>
        <w:t>9</w:t>
      </w:r>
    </w:p>
    <w:p w:rsidR="008E4FE6" w:rsidRPr="00FF5A0C" w:rsidRDefault="008E4FE6" w:rsidP="009E6CD8">
      <w:pPr>
        <w:pStyle w:val="Akapitzlist"/>
        <w:numPr>
          <w:ilvl w:val="0"/>
          <w:numId w:val="20"/>
        </w:numPr>
        <w:tabs>
          <w:tab w:val="left" w:pos="0"/>
        </w:tabs>
        <w:overflowPunct w:val="0"/>
        <w:autoSpaceDE w:val="0"/>
        <w:spacing w:line="276" w:lineRule="auto"/>
        <w:rPr>
          <w:rFonts w:ascii="Arial Narrow" w:hAnsi="Arial Narrow" w:cs="Arial Narrow"/>
          <w:sz w:val="22"/>
          <w:szCs w:val="22"/>
        </w:rPr>
      </w:pPr>
      <w:r w:rsidRPr="00FF5A0C">
        <w:rPr>
          <w:rFonts w:ascii="Arial Narrow" w:hAnsi="Arial Narrow" w:cs="Arial Narrow"/>
          <w:sz w:val="22"/>
          <w:szCs w:val="22"/>
        </w:rPr>
        <w:t>Niniejsza umowa ulega rozwiązaniu z upływem dat</w:t>
      </w:r>
      <w:r w:rsidR="00C9706E" w:rsidRPr="00FF5A0C">
        <w:rPr>
          <w:rFonts w:ascii="Arial Narrow" w:hAnsi="Arial Narrow" w:cs="Arial Narrow"/>
          <w:sz w:val="22"/>
          <w:szCs w:val="22"/>
        </w:rPr>
        <w:t xml:space="preserve">y </w:t>
      </w:r>
      <w:r w:rsidRPr="00FF5A0C">
        <w:rPr>
          <w:rFonts w:ascii="Arial Narrow" w:hAnsi="Arial Narrow" w:cs="Arial Narrow"/>
          <w:sz w:val="22"/>
          <w:szCs w:val="22"/>
        </w:rPr>
        <w:t>określon</w:t>
      </w:r>
      <w:r w:rsidR="00C9706E" w:rsidRPr="00FF5A0C">
        <w:rPr>
          <w:rFonts w:ascii="Arial Narrow" w:hAnsi="Arial Narrow" w:cs="Arial Narrow"/>
          <w:sz w:val="22"/>
          <w:szCs w:val="22"/>
        </w:rPr>
        <w:t>ej</w:t>
      </w:r>
      <w:r w:rsidRPr="00FF5A0C">
        <w:rPr>
          <w:rFonts w:ascii="Arial Narrow" w:hAnsi="Arial Narrow" w:cs="Arial Narrow"/>
          <w:sz w:val="22"/>
          <w:szCs w:val="22"/>
        </w:rPr>
        <w:t xml:space="preserve"> w </w:t>
      </w:r>
      <w:r w:rsidR="00AF786A">
        <w:rPr>
          <w:rFonts w:ascii="Arial Narrow" w:hAnsi="Arial Narrow" w:cs="Arial Narrow"/>
          <w:sz w:val="22"/>
          <w:szCs w:val="22"/>
        </w:rPr>
        <w:t xml:space="preserve">§ 3 ust. 2 niniejszej umowy. </w:t>
      </w:r>
    </w:p>
    <w:p w:rsidR="00C9706E" w:rsidRPr="00FF5A0C" w:rsidRDefault="00C9706E" w:rsidP="00C9706E">
      <w:pPr>
        <w:numPr>
          <w:ilvl w:val="0"/>
          <w:numId w:val="20"/>
        </w:numPr>
        <w:tabs>
          <w:tab w:val="left" w:pos="360"/>
        </w:tabs>
        <w:suppressAutoHyphens w:val="0"/>
        <w:overflowPunct w:val="0"/>
        <w:autoSpaceDE w:val="0"/>
        <w:spacing w:line="276" w:lineRule="auto"/>
        <w:jc w:val="both"/>
        <w:rPr>
          <w:rFonts w:ascii="Arial Narrow" w:hAnsi="Arial Narrow" w:cs="Arial Narrow"/>
          <w:b/>
          <w:sz w:val="22"/>
          <w:szCs w:val="22"/>
          <w:lang w:eastAsia="pl-PL"/>
        </w:rPr>
      </w:pPr>
      <w:r w:rsidRPr="00FF5A0C">
        <w:rPr>
          <w:rFonts w:ascii="Arial Narrow" w:hAnsi="Arial Narrow" w:cs="Arial Narrow"/>
          <w:b/>
          <w:sz w:val="22"/>
          <w:szCs w:val="22"/>
          <w:lang w:eastAsia="pl-PL"/>
        </w:rPr>
        <w:lastRenderedPageBreak/>
        <w:t xml:space="preserve">Zamawiający </w:t>
      </w:r>
      <w:r w:rsidRPr="00FF5A0C">
        <w:rPr>
          <w:rFonts w:ascii="Arial Narrow" w:hAnsi="Arial Narrow" w:cs="Arial Narrow"/>
          <w:sz w:val="22"/>
          <w:szCs w:val="22"/>
          <w:lang w:eastAsia="pl-PL"/>
        </w:rPr>
        <w:t xml:space="preserve">ma prawo odstąpić od umowy w przypadku gdy: </w:t>
      </w:r>
    </w:p>
    <w:p w:rsidR="00C9706E" w:rsidRPr="00FF5A0C" w:rsidRDefault="00C9706E" w:rsidP="00C9706E">
      <w:pPr>
        <w:numPr>
          <w:ilvl w:val="0"/>
          <w:numId w:val="1"/>
        </w:numPr>
        <w:tabs>
          <w:tab w:val="left" w:pos="360"/>
        </w:tabs>
        <w:suppressAutoHyphens w:val="0"/>
        <w:overflowPunct w:val="0"/>
        <w:autoSpaceDE w:val="0"/>
        <w:spacing w:line="276" w:lineRule="auto"/>
        <w:jc w:val="both"/>
        <w:rPr>
          <w:rFonts w:ascii="Arial Narrow" w:hAnsi="Arial Narrow" w:cs="Arial Narrow"/>
          <w:b/>
          <w:sz w:val="22"/>
          <w:szCs w:val="22"/>
          <w:lang w:eastAsia="pl-PL"/>
        </w:rPr>
      </w:pPr>
      <w:r w:rsidRPr="00FF5A0C">
        <w:rPr>
          <w:rFonts w:ascii="Arial Narrow" w:hAnsi="Arial Narrow" w:cs="Arial Narrow"/>
          <w:b/>
          <w:sz w:val="22"/>
          <w:szCs w:val="22"/>
          <w:lang w:eastAsia="pl-PL"/>
        </w:rPr>
        <w:t>Wykonawca</w:t>
      </w:r>
      <w:r w:rsidRPr="00FF5A0C">
        <w:rPr>
          <w:rFonts w:ascii="Arial Narrow" w:hAnsi="Arial Narrow" w:cs="Arial Narrow"/>
          <w:sz w:val="22"/>
          <w:szCs w:val="22"/>
          <w:lang w:eastAsia="pl-PL"/>
        </w:rPr>
        <w:t xml:space="preserve"> swoje prawa i obowiązki przeniósł na osobę trzecią, nie uzyskawszy na to pisemnej zgody Zamawiającego, </w:t>
      </w:r>
    </w:p>
    <w:p w:rsidR="00C9706E" w:rsidRPr="00FF5A0C" w:rsidRDefault="00C9706E" w:rsidP="00C9706E">
      <w:pPr>
        <w:numPr>
          <w:ilvl w:val="0"/>
          <w:numId w:val="1"/>
        </w:numPr>
        <w:tabs>
          <w:tab w:val="left" w:pos="360"/>
        </w:tabs>
        <w:suppressAutoHyphens w:val="0"/>
        <w:overflowPunct w:val="0"/>
        <w:autoSpaceDE w:val="0"/>
        <w:spacing w:line="276" w:lineRule="auto"/>
        <w:jc w:val="both"/>
        <w:rPr>
          <w:rFonts w:ascii="Arial Narrow" w:hAnsi="Arial Narrow" w:cs="Arial Narrow"/>
          <w:sz w:val="22"/>
          <w:szCs w:val="22"/>
          <w:lang w:eastAsia="pl-PL"/>
        </w:rPr>
      </w:pPr>
      <w:r w:rsidRPr="00FF5A0C">
        <w:rPr>
          <w:rFonts w:ascii="Arial Narrow" w:hAnsi="Arial Narrow" w:cs="Arial Narrow"/>
          <w:b/>
          <w:sz w:val="22"/>
          <w:szCs w:val="22"/>
          <w:lang w:eastAsia="pl-PL"/>
        </w:rPr>
        <w:t xml:space="preserve">Wykonawca </w:t>
      </w:r>
      <w:r w:rsidRPr="00FF5A0C">
        <w:rPr>
          <w:rFonts w:ascii="Arial Narrow" w:hAnsi="Arial Narrow" w:cs="Arial Narrow"/>
          <w:sz w:val="22"/>
          <w:szCs w:val="22"/>
          <w:lang w:eastAsia="pl-PL"/>
        </w:rPr>
        <w:t>narusza inne istotne postanowienia umowy:</w:t>
      </w:r>
    </w:p>
    <w:p w:rsidR="00C9706E" w:rsidRPr="00FF5A0C" w:rsidRDefault="00C9706E" w:rsidP="00C9706E">
      <w:pPr>
        <w:numPr>
          <w:ilvl w:val="0"/>
          <w:numId w:val="4"/>
        </w:numPr>
        <w:tabs>
          <w:tab w:val="clear" w:pos="0"/>
          <w:tab w:val="left" w:pos="360"/>
          <w:tab w:val="num" w:pos="491"/>
        </w:tabs>
        <w:suppressAutoHyphens w:val="0"/>
        <w:overflowPunct w:val="0"/>
        <w:autoSpaceDE w:val="0"/>
        <w:spacing w:line="276" w:lineRule="auto"/>
        <w:ind w:left="1134" w:hanging="425"/>
        <w:jc w:val="both"/>
        <w:rPr>
          <w:rFonts w:ascii="Arial Narrow" w:hAnsi="Arial Narrow" w:cs="Arial Narrow"/>
          <w:b/>
          <w:sz w:val="22"/>
          <w:szCs w:val="22"/>
          <w:lang w:eastAsia="pl-PL"/>
        </w:rPr>
      </w:pPr>
      <w:r w:rsidRPr="00FF5A0C">
        <w:rPr>
          <w:rFonts w:ascii="Arial Narrow" w:hAnsi="Arial Narrow" w:cs="Arial Narrow"/>
          <w:sz w:val="22"/>
          <w:szCs w:val="22"/>
          <w:lang w:eastAsia="pl-PL"/>
        </w:rPr>
        <w:t>świadczon</w:t>
      </w:r>
      <w:r w:rsidR="00A76EB2" w:rsidRPr="00FF5A0C">
        <w:rPr>
          <w:rFonts w:ascii="Arial Narrow" w:hAnsi="Arial Narrow" w:cs="Arial Narrow"/>
          <w:sz w:val="22"/>
          <w:szCs w:val="22"/>
          <w:lang w:eastAsia="pl-PL"/>
        </w:rPr>
        <w:t>y</w:t>
      </w:r>
      <w:r w:rsidRPr="00FF5A0C">
        <w:rPr>
          <w:rFonts w:ascii="Arial Narrow" w:hAnsi="Arial Narrow" w:cs="Arial Narrow"/>
          <w:sz w:val="22"/>
          <w:szCs w:val="22"/>
          <w:lang w:eastAsia="pl-PL"/>
        </w:rPr>
        <w:t xml:space="preserve"> przez </w:t>
      </w:r>
      <w:r w:rsidRPr="00FF5A0C">
        <w:rPr>
          <w:rFonts w:ascii="Arial Narrow" w:hAnsi="Arial Narrow" w:cs="Arial Narrow"/>
          <w:b/>
          <w:sz w:val="22"/>
          <w:szCs w:val="22"/>
          <w:lang w:eastAsia="pl-PL"/>
        </w:rPr>
        <w:t>Wykonawcę</w:t>
      </w:r>
      <w:r w:rsidRPr="00FF5A0C">
        <w:rPr>
          <w:rFonts w:ascii="Arial Narrow" w:hAnsi="Arial Narrow" w:cs="Arial Narrow"/>
          <w:sz w:val="22"/>
          <w:szCs w:val="22"/>
          <w:lang w:eastAsia="pl-PL"/>
        </w:rPr>
        <w:t xml:space="preserve"> </w:t>
      </w:r>
      <w:r w:rsidR="00A76EB2" w:rsidRPr="00FF5A0C">
        <w:rPr>
          <w:rFonts w:ascii="Arial Narrow" w:hAnsi="Arial Narrow" w:cs="Arial Narrow"/>
          <w:sz w:val="22"/>
          <w:szCs w:val="22"/>
          <w:lang w:eastAsia="pl-PL"/>
        </w:rPr>
        <w:t>przedmiot umowy</w:t>
      </w:r>
      <w:r w:rsidRPr="00FF5A0C">
        <w:rPr>
          <w:rFonts w:ascii="Arial Narrow" w:hAnsi="Arial Narrow" w:cs="Arial Narrow"/>
          <w:sz w:val="22"/>
          <w:szCs w:val="22"/>
          <w:lang w:eastAsia="pl-PL"/>
        </w:rPr>
        <w:t xml:space="preserve"> jest  nieodpowiedniej jakości</w:t>
      </w:r>
      <w:r w:rsidR="00A76EB2" w:rsidRPr="00FF5A0C">
        <w:rPr>
          <w:rFonts w:ascii="Arial Narrow" w:hAnsi="Arial Narrow" w:cs="Arial Narrow"/>
          <w:sz w:val="22"/>
          <w:szCs w:val="22"/>
          <w:lang w:eastAsia="pl-PL"/>
        </w:rPr>
        <w:t xml:space="preserve"> lub jest wykonywany nienależycie</w:t>
      </w:r>
      <w:r w:rsidRPr="00FF5A0C">
        <w:rPr>
          <w:rFonts w:ascii="Arial Narrow" w:hAnsi="Arial Narrow" w:cs="Arial Narrow"/>
          <w:sz w:val="22"/>
          <w:szCs w:val="22"/>
          <w:lang w:eastAsia="pl-PL"/>
        </w:rPr>
        <w:t>,</w:t>
      </w:r>
    </w:p>
    <w:p w:rsidR="00C9706E" w:rsidRPr="00FF5A0C" w:rsidRDefault="00C9706E" w:rsidP="00C9706E">
      <w:pPr>
        <w:numPr>
          <w:ilvl w:val="0"/>
          <w:numId w:val="4"/>
        </w:numPr>
        <w:tabs>
          <w:tab w:val="clear" w:pos="0"/>
          <w:tab w:val="num" w:pos="491"/>
          <w:tab w:val="left" w:pos="624"/>
        </w:tabs>
        <w:suppressAutoHyphens w:val="0"/>
        <w:overflowPunct w:val="0"/>
        <w:autoSpaceDE w:val="0"/>
        <w:spacing w:line="276" w:lineRule="auto"/>
        <w:ind w:left="1134" w:hanging="425"/>
        <w:contextualSpacing/>
        <w:jc w:val="both"/>
        <w:rPr>
          <w:rFonts w:ascii="Arial Narrow" w:hAnsi="Arial Narrow" w:cs="Arial Narrow"/>
          <w:b/>
          <w:sz w:val="22"/>
          <w:szCs w:val="22"/>
        </w:rPr>
      </w:pPr>
      <w:r w:rsidRPr="00FF5A0C">
        <w:rPr>
          <w:rFonts w:ascii="Arial Narrow" w:hAnsi="Arial Narrow" w:cs="Arial Narrow"/>
          <w:b/>
          <w:sz w:val="22"/>
          <w:szCs w:val="22"/>
        </w:rPr>
        <w:t xml:space="preserve">Wykonawca </w:t>
      </w:r>
      <w:r w:rsidRPr="00FF5A0C">
        <w:rPr>
          <w:rFonts w:ascii="Arial Narrow" w:hAnsi="Arial Narrow" w:cs="Arial Narrow"/>
          <w:sz w:val="22"/>
          <w:szCs w:val="22"/>
        </w:rPr>
        <w:t>uchyla się od realizacji zamówienia w sposób przewidziany niniejszą umową,</w:t>
      </w:r>
    </w:p>
    <w:p w:rsidR="00C9706E" w:rsidRPr="00FF5A0C" w:rsidRDefault="00C9706E" w:rsidP="00C9706E">
      <w:pPr>
        <w:numPr>
          <w:ilvl w:val="0"/>
          <w:numId w:val="1"/>
        </w:numPr>
        <w:tabs>
          <w:tab w:val="left" w:pos="360"/>
        </w:tabs>
        <w:suppressAutoHyphens w:val="0"/>
        <w:overflowPunct w:val="0"/>
        <w:autoSpaceDE w:val="0"/>
        <w:spacing w:line="276" w:lineRule="auto"/>
        <w:jc w:val="both"/>
        <w:rPr>
          <w:rFonts w:ascii="Arial Narrow" w:hAnsi="Arial Narrow" w:cs="Arial Narrow"/>
          <w:sz w:val="22"/>
          <w:szCs w:val="22"/>
          <w:lang w:eastAsia="pl-PL"/>
        </w:rPr>
      </w:pPr>
      <w:r w:rsidRPr="00FF5A0C">
        <w:rPr>
          <w:rFonts w:ascii="Arial Narrow" w:hAnsi="Arial Narrow" w:cs="Arial Narrow"/>
          <w:sz w:val="22"/>
          <w:szCs w:val="22"/>
          <w:lang w:eastAsia="pl-PL"/>
        </w:rPr>
        <w:t>zostanie ogłoszona likwidacja firmy</w:t>
      </w:r>
      <w:r w:rsidRPr="00FF5A0C">
        <w:rPr>
          <w:rFonts w:ascii="Arial Narrow" w:hAnsi="Arial Narrow" w:cs="Arial Narrow"/>
          <w:b/>
          <w:sz w:val="22"/>
          <w:szCs w:val="22"/>
          <w:lang w:eastAsia="pl-PL"/>
        </w:rPr>
        <w:t xml:space="preserve"> Wykonawcy</w:t>
      </w:r>
      <w:r w:rsidRPr="00FF5A0C">
        <w:rPr>
          <w:rFonts w:ascii="Arial Narrow" w:hAnsi="Arial Narrow" w:cs="Arial Narrow"/>
          <w:sz w:val="22"/>
          <w:szCs w:val="22"/>
          <w:lang w:eastAsia="pl-PL"/>
        </w:rPr>
        <w:t xml:space="preserve">, bądź </w:t>
      </w:r>
      <w:r w:rsidRPr="00FF5A0C">
        <w:rPr>
          <w:rFonts w:ascii="Arial Narrow" w:hAnsi="Arial Narrow" w:cs="Arial Narrow"/>
          <w:b/>
          <w:sz w:val="22"/>
          <w:szCs w:val="22"/>
          <w:lang w:eastAsia="pl-PL"/>
        </w:rPr>
        <w:t>Wykonawca</w:t>
      </w:r>
      <w:r w:rsidRPr="00FF5A0C">
        <w:rPr>
          <w:rFonts w:ascii="Arial Narrow" w:hAnsi="Arial Narrow" w:cs="Arial Narrow"/>
          <w:sz w:val="22"/>
          <w:szCs w:val="22"/>
          <w:lang w:eastAsia="pl-PL"/>
        </w:rPr>
        <w:t xml:space="preserve"> zawiesi działalność,</w:t>
      </w:r>
    </w:p>
    <w:p w:rsidR="00C9706E" w:rsidRPr="00FF5A0C" w:rsidRDefault="00C9706E" w:rsidP="00C9706E">
      <w:pPr>
        <w:numPr>
          <w:ilvl w:val="0"/>
          <w:numId w:val="1"/>
        </w:numPr>
        <w:tabs>
          <w:tab w:val="left" w:pos="709"/>
        </w:tabs>
        <w:suppressAutoHyphens w:val="0"/>
        <w:overflowPunct w:val="0"/>
        <w:autoSpaceDE w:val="0"/>
        <w:spacing w:line="276" w:lineRule="auto"/>
        <w:jc w:val="both"/>
        <w:rPr>
          <w:rFonts w:ascii="Arial Narrow" w:hAnsi="Arial Narrow" w:cs="Arial Narrow"/>
          <w:sz w:val="22"/>
          <w:szCs w:val="22"/>
          <w:lang w:eastAsia="pl-PL"/>
        </w:rPr>
      </w:pPr>
      <w:r w:rsidRPr="00FF5A0C">
        <w:rPr>
          <w:rFonts w:ascii="Arial Narrow" w:hAnsi="Arial Narrow" w:cs="Arial Narrow"/>
          <w:sz w:val="22"/>
          <w:szCs w:val="22"/>
          <w:lang w:eastAsia="pl-PL"/>
        </w:rPr>
        <w:t>zostanie wydany nakaz zajęcia majątku lub istotnej części tego majątku, mający wpływ na realizowaną umowę.</w:t>
      </w:r>
    </w:p>
    <w:p w:rsidR="009E6CD8" w:rsidRPr="00FF5A0C" w:rsidRDefault="009E6CD8" w:rsidP="009E6CD8">
      <w:pPr>
        <w:pStyle w:val="Akapitzlist"/>
        <w:numPr>
          <w:ilvl w:val="0"/>
          <w:numId w:val="20"/>
        </w:numPr>
        <w:suppressAutoHyphens w:val="0"/>
        <w:overflowPunct w:val="0"/>
        <w:adjustRightInd w:val="0"/>
        <w:spacing w:line="276" w:lineRule="auto"/>
        <w:rPr>
          <w:rFonts w:ascii="Arial Narrow" w:hAnsi="Arial Narrow"/>
          <w:sz w:val="22"/>
          <w:szCs w:val="22"/>
        </w:rPr>
      </w:pPr>
      <w:r w:rsidRPr="00FF5A0C">
        <w:rPr>
          <w:rFonts w:ascii="Arial Narrow" w:hAnsi="Arial Narrow"/>
          <w:sz w:val="22"/>
          <w:szCs w:val="22"/>
        </w:rPr>
        <w:t>Czynność odstąpienia od umowy wraz z uzasadnieniem winna nastąpić w formie pisemnej pod rygorem nieważności w terminie 30 dni od dnia uzyskania wiedzy o okolicznościach stanowiących podstawę do odstąpienia od umowy</w:t>
      </w:r>
      <w:r w:rsidR="00C43582">
        <w:rPr>
          <w:rFonts w:ascii="Arial Narrow" w:hAnsi="Arial Narrow"/>
          <w:sz w:val="22"/>
          <w:szCs w:val="22"/>
        </w:rPr>
        <w:t xml:space="preserve"> określonych w ust. 2</w:t>
      </w:r>
      <w:r w:rsidRPr="00FF5A0C">
        <w:rPr>
          <w:rFonts w:ascii="Arial Narrow" w:hAnsi="Arial Narrow"/>
          <w:sz w:val="22"/>
          <w:szCs w:val="22"/>
        </w:rPr>
        <w:t>.</w:t>
      </w:r>
    </w:p>
    <w:p w:rsidR="0063620A" w:rsidRPr="00FF5A0C" w:rsidRDefault="0063620A" w:rsidP="003F3DAE">
      <w:pPr>
        <w:overflowPunct w:val="0"/>
        <w:autoSpaceDE w:val="0"/>
        <w:spacing w:line="276" w:lineRule="auto"/>
        <w:rPr>
          <w:rFonts w:ascii="Arial Narrow" w:hAnsi="Arial Narrow" w:cs="Arial Narrow"/>
          <w:sz w:val="22"/>
          <w:szCs w:val="22"/>
        </w:rPr>
      </w:pPr>
    </w:p>
    <w:p w:rsidR="0063620A" w:rsidRPr="00FF5A0C" w:rsidRDefault="0063620A" w:rsidP="009E6CD8">
      <w:pPr>
        <w:overflowPunct w:val="0"/>
        <w:autoSpaceDE w:val="0"/>
        <w:spacing w:line="276" w:lineRule="auto"/>
        <w:jc w:val="center"/>
        <w:rPr>
          <w:rFonts w:ascii="Arial Narrow" w:hAnsi="Arial Narrow" w:cs="Arial Narrow"/>
          <w:sz w:val="22"/>
          <w:szCs w:val="22"/>
        </w:rPr>
      </w:pPr>
      <w:r w:rsidRPr="00FF5A0C">
        <w:rPr>
          <w:rFonts w:ascii="Arial Narrow" w:hAnsi="Arial Narrow" w:cs="Arial Narrow"/>
          <w:sz w:val="22"/>
          <w:szCs w:val="22"/>
        </w:rPr>
        <w:t>§ 1</w:t>
      </w:r>
      <w:r w:rsidR="007F7314" w:rsidRPr="00FF5A0C">
        <w:rPr>
          <w:rFonts w:ascii="Arial Narrow" w:hAnsi="Arial Narrow" w:cs="Arial Narrow"/>
          <w:sz w:val="22"/>
          <w:szCs w:val="22"/>
        </w:rPr>
        <w:t>0</w:t>
      </w:r>
    </w:p>
    <w:p w:rsidR="00C9706E" w:rsidRPr="00FF5A0C" w:rsidRDefault="00C9706E" w:rsidP="00C9706E">
      <w:pPr>
        <w:numPr>
          <w:ilvl w:val="0"/>
          <w:numId w:val="29"/>
        </w:numPr>
        <w:tabs>
          <w:tab w:val="left" w:pos="360"/>
        </w:tabs>
        <w:suppressAutoHyphens w:val="0"/>
        <w:overflowPunct w:val="0"/>
        <w:autoSpaceDE w:val="0"/>
        <w:autoSpaceDN w:val="0"/>
        <w:adjustRightInd w:val="0"/>
        <w:spacing w:line="276" w:lineRule="auto"/>
        <w:jc w:val="both"/>
        <w:rPr>
          <w:rFonts w:ascii="Arial Narrow" w:hAnsi="Arial Narrow"/>
          <w:sz w:val="22"/>
          <w:szCs w:val="22"/>
          <w:lang w:eastAsia="pl-PL"/>
        </w:rPr>
      </w:pPr>
      <w:r w:rsidRPr="00FF5A0C">
        <w:rPr>
          <w:rFonts w:ascii="Arial Narrow" w:hAnsi="Arial Narrow"/>
          <w:sz w:val="22"/>
          <w:szCs w:val="22"/>
          <w:lang w:eastAsia="pl-PL"/>
        </w:rPr>
        <w:t>W razie powstania sporu związanego z wykonywaniem niniejszej umowy, strony mają obowiązek wyczerpać drogę postępowania reklamacyjnego, przedstawiając drugiej stronie swoje roszczenia na piśmie.</w:t>
      </w:r>
    </w:p>
    <w:p w:rsidR="00C9706E" w:rsidRPr="00FF5A0C" w:rsidRDefault="00C9706E" w:rsidP="00C9706E">
      <w:pPr>
        <w:numPr>
          <w:ilvl w:val="0"/>
          <w:numId w:val="29"/>
        </w:numPr>
        <w:tabs>
          <w:tab w:val="left" w:pos="360"/>
        </w:tabs>
        <w:suppressAutoHyphens w:val="0"/>
        <w:overflowPunct w:val="0"/>
        <w:autoSpaceDE w:val="0"/>
        <w:autoSpaceDN w:val="0"/>
        <w:adjustRightInd w:val="0"/>
        <w:spacing w:line="276" w:lineRule="auto"/>
        <w:jc w:val="both"/>
        <w:rPr>
          <w:rFonts w:ascii="Arial Narrow" w:hAnsi="Arial Narrow"/>
          <w:sz w:val="22"/>
          <w:szCs w:val="22"/>
          <w:lang w:eastAsia="pl-PL"/>
        </w:rPr>
      </w:pPr>
      <w:r w:rsidRPr="00FF5A0C">
        <w:rPr>
          <w:rFonts w:ascii="Arial Narrow" w:hAnsi="Arial Narrow"/>
          <w:sz w:val="22"/>
          <w:szCs w:val="22"/>
          <w:lang w:eastAsia="pl-PL"/>
        </w:rPr>
        <w:t>Do roszczeń, o których mowa w ustępie poprzedzającym, należy ustosunkować się w ciągu 7 dni roboczych od chwili otrzymania ich na piśmie. Odpowiedź na ww. roszczenia powinna mieć formę pisemną.</w:t>
      </w:r>
    </w:p>
    <w:p w:rsidR="00C9706E" w:rsidRPr="00FF5A0C" w:rsidRDefault="00C9706E" w:rsidP="00C9706E">
      <w:pPr>
        <w:numPr>
          <w:ilvl w:val="0"/>
          <w:numId w:val="29"/>
        </w:numPr>
        <w:tabs>
          <w:tab w:val="left" w:pos="360"/>
        </w:tabs>
        <w:suppressAutoHyphens w:val="0"/>
        <w:overflowPunct w:val="0"/>
        <w:autoSpaceDE w:val="0"/>
        <w:autoSpaceDN w:val="0"/>
        <w:adjustRightInd w:val="0"/>
        <w:spacing w:line="276" w:lineRule="auto"/>
        <w:jc w:val="both"/>
        <w:rPr>
          <w:rFonts w:ascii="Arial Narrow" w:hAnsi="Arial Narrow"/>
          <w:sz w:val="22"/>
          <w:szCs w:val="22"/>
          <w:lang w:eastAsia="pl-PL"/>
        </w:rPr>
      </w:pPr>
      <w:r w:rsidRPr="00FF5A0C">
        <w:rPr>
          <w:rFonts w:ascii="Arial Narrow" w:hAnsi="Arial Narrow"/>
          <w:sz w:val="22"/>
          <w:szCs w:val="22"/>
          <w:lang w:eastAsia="pl-PL"/>
        </w:rPr>
        <w:t xml:space="preserve">W przypadku istnienia rozbieżności w stanowiskach obu stron mimo uprzednio podjętego postępowania, o którym mowa w ustępach poprzedzających, każda ze stron może wystąpić na drogę postępowania sądowego celem ich rozstrzygnięcia. </w:t>
      </w:r>
    </w:p>
    <w:p w:rsidR="00C9706E" w:rsidRPr="00FF5A0C" w:rsidRDefault="00C9706E" w:rsidP="00C9706E">
      <w:pPr>
        <w:numPr>
          <w:ilvl w:val="0"/>
          <w:numId w:val="29"/>
        </w:numPr>
        <w:tabs>
          <w:tab w:val="left" w:pos="360"/>
        </w:tabs>
        <w:suppressAutoHyphens w:val="0"/>
        <w:overflowPunct w:val="0"/>
        <w:autoSpaceDE w:val="0"/>
        <w:autoSpaceDN w:val="0"/>
        <w:adjustRightInd w:val="0"/>
        <w:spacing w:line="276" w:lineRule="auto"/>
        <w:jc w:val="both"/>
        <w:rPr>
          <w:rFonts w:ascii="Arial Narrow" w:hAnsi="Arial Narrow"/>
          <w:sz w:val="22"/>
          <w:szCs w:val="22"/>
          <w:lang w:eastAsia="pl-PL"/>
        </w:rPr>
      </w:pPr>
      <w:r w:rsidRPr="00FF5A0C">
        <w:rPr>
          <w:rFonts w:ascii="Arial Narrow" w:hAnsi="Arial Narrow"/>
          <w:sz w:val="22"/>
          <w:szCs w:val="22"/>
          <w:lang w:eastAsia="pl-PL"/>
        </w:rPr>
        <w:t xml:space="preserve">Do rozstrzygania sporów wynikłych z niniejszej umowy właściwy jest sąd ze względu na siedzibę </w:t>
      </w:r>
      <w:r w:rsidRPr="00FF5A0C">
        <w:rPr>
          <w:rFonts w:ascii="Arial Narrow" w:hAnsi="Arial Narrow"/>
          <w:b/>
          <w:sz w:val="22"/>
          <w:szCs w:val="22"/>
          <w:lang w:eastAsia="pl-PL"/>
        </w:rPr>
        <w:t>Zamawiającego.</w:t>
      </w:r>
    </w:p>
    <w:p w:rsidR="00A76EB2" w:rsidRPr="00FF5A0C" w:rsidRDefault="00A76EB2" w:rsidP="00A76EB2">
      <w:pPr>
        <w:tabs>
          <w:tab w:val="left" w:pos="360"/>
        </w:tabs>
        <w:suppressAutoHyphens w:val="0"/>
        <w:overflowPunct w:val="0"/>
        <w:autoSpaceDE w:val="0"/>
        <w:autoSpaceDN w:val="0"/>
        <w:adjustRightInd w:val="0"/>
        <w:spacing w:line="276" w:lineRule="auto"/>
        <w:ind w:left="360"/>
        <w:jc w:val="both"/>
        <w:rPr>
          <w:rFonts w:ascii="Arial Narrow" w:hAnsi="Arial Narrow"/>
          <w:sz w:val="22"/>
          <w:szCs w:val="22"/>
          <w:lang w:eastAsia="pl-PL"/>
        </w:rPr>
      </w:pPr>
    </w:p>
    <w:p w:rsidR="0063620A" w:rsidRPr="00FF5A0C" w:rsidRDefault="0063620A" w:rsidP="009E6CD8">
      <w:pPr>
        <w:overflowPunct w:val="0"/>
        <w:autoSpaceDE w:val="0"/>
        <w:spacing w:line="276" w:lineRule="auto"/>
        <w:jc w:val="center"/>
        <w:rPr>
          <w:rFonts w:ascii="Arial Narrow" w:hAnsi="Arial Narrow" w:cs="Arial Narrow"/>
          <w:sz w:val="22"/>
          <w:szCs w:val="22"/>
        </w:rPr>
      </w:pPr>
      <w:r w:rsidRPr="00FF5A0C">
        <w:rPr>
          <w:rFonts w:ascii="Arial Narrow" w:hAnsi="Arial Narrow" w:cs="Arial Narrow"/>
          <w:sz w:val="22"/>
          <w:szCs w:val="22"/>
        </w:rPr>
        <w:t>§ 1</w:t>
      </w:r>
      <w:r w:rsidR="007F7314" w:rsidRPr="00FF5A0C">
        <w:rPr>
          <w:rFonts w:ascii="Arial Narrow" w:hAnsi="Arial Narrow" w:cs="Arial Narrow"/>
          <w:sz w:val="22"/>
          <w:szCs w:val="22"/>
        </w:rPr>
        <w:t>1</w:t>
      </w:r>
    </w:p>
    <w:p w:rsidR="00C9706E" w:rsidRDefault="00C9706E" w:rsidP="00C9706E">
      <w:pPr>
        <w:numPr>
          <w:ilvl w:val="0"/>
          <w:numId w:val="30"/>
        </w:numPr>
        <w:suppressAutoHyphens w:val="0"/>
        <w:overflowPunct w:val="0"/>
        <w:autoSpaceDE w:val="0"/>
        <w:autoSpaceDN w:val="0"/>
        <w:adjustRightInd w:val="0"/>
        <w:spacing w:line="276" w:lineRule="auto"/>
        <w:jc w:val="both"/>
        <w:rPr>
          <w:rFonts w:ascii="Arial Narrow" w:hAnsi="Arial Narrow"/>
          <w:sz w:val="22"/>
          <w:szCs w:val="22"/>
          <w:lang w:eastAsia="pl-PL"/>
        </w:rPr>
      </w:pPr>
      <w:r w:rsidRPr="00FF5A0C">
        <w:rPr>
          <w:rFonts w:ascii="Arial Narrow" w:hAnsi="Arial Narrow"/>
          <w:sz w:val="22"/>
          <w:szCs w:val="22"/>
          <w:lang w:eastAsia="pl-PL"/>
        </w:rPr>
        <w:t xml:space="preserve">Wszelkie zmiany mogą być dokonywane jedynie za zgodą Zamawiającego i Wykonawcy, wyrażoną na piśmie </w:t>
      </w:r>
      <w:r w:rsidRPr="00FF5A0C">
        <w:rPr>
          <w:rFonts w:ascii="Arial Narrow" w:hAnsi="Arial Narrow"/>
          <w:sz w:val="22"/>
          <w:szCs w:val="22"/>
          <w:lang w:eastAsia="pl-PL"/>
        </w:rPr>
        <w:br/>
        <w:t>w formie aneksu do niniejszej umowy pod rygorem nieważności w zakresie  przewidzianym   w art.  455 ust.1 pkt 2-4 i ust.2  PZP .</w:t>
      </w:r>
    </w:p>
    <w:p w:rsidR="00346AE9" w:rsidRPr="00FF5A0C" w:rsidRDefault="00346AE9" w:rsidP="00346AE9">
      <w:pPr>
        <w:suppressAutoHyphens w:val="0"/>
        <w:overflowPunct w:val="0"/>
        <w:autoSpaceDE w:val="0"/>
        <w:autoSpaceDN w:val="0"/>
        <w:adjustRightInd w:val="0"/>
        <w:spacing w:line="276" w:lineRule="auto"/>
        <w:ind w:left="360"/>
        <w:jc w:val="both"/>
        <w:rPr>
          <w:rFonts w:ascii="Arial Narrow" w:hAnsi="Arial Narrow"/>
          <w:sz w:val="22"/>
          <w:szCs w:val="22"/>
          <w:lang w:eastAsia="pl-PL"/>
        </w:rPr>
      </w:pPr>
    </w:p>
    <w:p w:rsidR="00C9706E" w:rsidRPr="00FF5A0C" w:rsidRDefault="00C9706E" w:rsidP="00C9706E">
      <w:pPr>
        <w:numPr>
          <w:ilvl w:val="0"/>
          <w:numId w:val="30"/>
        </w:numPr>
        <w:suppressAutoHyphens w:val="0"/>
        <w:overflowPunct w:val="0"/>
        <w:autoSpaceDE w:val="0"/>
        <w:autoSpaceDN w:val="0"/>
        <w:adjustRightInd w:val="0"/>
        <w:spacing w:line="276" w:lineRule="auto"/>
        <w:jc w:val="both"/>
        <w:rPr>
          <w:rFonts w:ascii="Arial Narrow" w:hAnsi="Arial Narrow"/>
          <w:sz w:val="22"/>
          <w:szCs w:val="22"/>
          <w:lang w:eastAsia="pl-PL"/>
        </w:rPr>
      </w:pPr>
      <w:r w:rsidRPr="00FF5A0C">
        <w:rPr>
          <w:rFonts w:ascii="Arial Narrow" w:hAnsi="Arial Narrow"/>
          <w:sz w:val="22"/>
          <w:szCs w:val="22"/>
          <w:lang w:eastAsia="pl-PL"/>
        </w:rPr>
        <w:t>Umowa podlega unieważnieniu  w zakresie przewidzianym w art. 457 PZP.</w:t>
      </w:r>
    </w:p>
    <w:p w:rsidR="0063620A" w:rsidRPr="00FF5A0C" w:rsidRDefault="0063620A" w:rsidP="009E6CD8">
      <w:pPr>
        <w:overflowPunct w:val="0"/>
        <w:autoSpaceDE w:val="0"/>
        <w:spacing w:line="276" w:lineRule="auto"/>
        <w:jc w:val="center"/>
        <w:rPr>
          <w:rFonts w:ascii="Arial Narrow" w:hAnsi="Arial Narrow" w:cs="Arial Narrow"/>
          <w:sz w:val="22"/>
          <w:szCs w:val="22"/>
        </w:rPr>
      </w:pPr>
    </w:p>
    <w:p w:rsidR="0063620A" w:rsidRPr="00FF5A0C" w:rsidRDefault="0063620A" w:rsidP="009E6CD8">
      <w:pPr>
        <w:overflowPunct w:val="0"/>
        <w:autoSpaceDE w:val="0"/>
        <w:spacing w:line="276" w:lineRule="auto"/>
        <w:jc w:val="center"/>
        <w:rPr>
          <w:rFonts w:ascii="Arial Narrow" w:hAnsi="Arial Narrow" w:cs="Arial Narrow"/>
          <w:sz w:val="22"/>
          <w:szCs w:val="22"/>
        </w:rPr>
      </w:pPr>
      <w:r w:rsidRPr="00FF5A0C">
        <w:rPr>
          <w:rFonts w:ascii="Arial Narrow" w:hAnsi="Arial Narrow" w:cs="Arial Narrow"/>
          <w:sz w:val="22"/>
          <w:szCs w:val="22"/>
        </w:rPr>
        <w:t>§1</w:t>
      </w:r>
      <w:r w:rsidR="00036D8E" w:rsidRPr="00FF5A0C">
        <w:rPr>
          <w:rFonts w:ascii="Arial Narrow" w:hAnsi="Arial Narrow" w:cs="Arial Narrow"/>
          <w:sz w:val="22"/>
          <w:szCs w:val="22"/>
        </w:rPr>
        <w:t>2</w:t>
      </w:r>
    </w:p>
    <w:p w:rsidR="0063620A" w:rsidRPr="00FF5A0C" w:rsidRDefault="0063620A" w:rsidP="009E6CD8">
      <w:pPr>
        <w:overflowPunct w:val="0"/>
        <w:autoSpaceDE w:val="0"/>
        <w:spacing w:line="276" w:lineRule="auto"/>
        <w:ind w:left="66"/>
        <w:rPr>
          <w:rFonts w:ascii="Arial Narrow" w:hAnsi="Arial Narrow" w:cs="Arial Narrow"/>
          <w:sz w:val="22"/>
          <w:szCs w:val="22"/>
        </w:rPr>
      </w:pPr>
      <w:r w:rsidRPr="00FF5A0C">
        <w:rPr>
          <w:rFonts w:ascii="Arial Narrow" w:hAnsi="Arial Narrow" w:cs="Arial Narrow"/>
          <w:sz w:val="22"/>
          <w:szCs w:val="22"/>
        </w:rPr>
        <w:t>W sprawach nieuregulowanych niniejszą umową zastosowanie mają przepisy ustawy Prawo zamówień publicznych i Kodeksu cywilnego.</w:t>
      </w:r>
    </w:p>
    <w:p w:rsidR="0063620A" w:rsidRPr="00FF5A0C" w:rsidRDefault="0063620A" w:rsidP="009E6CD8">
      <w:pPr>
        <w:overflowPunct w:val="0"/>
        <w:autoSpaceDE w:val="0"/>
        <w:spacing w:line="276" w:lineRule="auto"/>
        <w:jc w:val="center"/>
        <w:rPr>
          <w:rFonts w:ascii="Arial Narrow" w:hAnsi="Arial Narrow" w:cs="Arial Narrow"/>
          <w:sz w:val="22"/>
          <w:szCs w:val="22"/>
        </w:rPr>
      </w:pPr>
    </w:p>
    <w:p w:rsidR="00A76EB2" w:rsidRPr="00FF5A0C" w:rsidRDefault="00A76EB2" w:rsidP="009E6CD8">
      <w:pPr>
        <w:overflowPunct w:val="0"/>
        <w:autoSpaceDE w:val="0"/>
        <w:spacing w:line="276" w:lineRule="auto"/>
        <w:jc w:val="center"/>
        <w:rPr>
          <w:rFonts w:ascii="Arial Narrow" w:hAnsi="Arial Narrow" w:cs="Arial Narrow"/>
          <w:sz w:val="22"/>
          <w:szCs w:val="22"/>
        </w:rPr>
      </w:pPr>
    </w:p>
    <w:p w:rsidR="0063620A" w:rsidRPr="00FF5A0C" w:rsidRDefault="0063620A" w:rsidP="009E6CD8">
      <w:pPr>
        <w:overflowPunct w:val="0"/>
        <w:autoSpaceDE w:val="0"/>
        <w:spacing w:line="276" w:lineRule="auto"/>
        <w:jc w:val="center"/>
        <w:rPr>
          <w:rFonts w:ascii="Arial Narrow" w:hAnsi="Arial Narrow" w:cs="Arial Narrow"/>
          <w:sz w:val="22"/>
          <w:szCs w:val="22"/>
        </w:rPr>
      </w:pPr>
      <w:r w:rsidRPr="00FF5A0C">
        <w:rPr>
          <w:rFonts w:ascii="Arial Narrow" w:hAnsi="Arial Narrow" w:cs="Arial Narrow"/>
          <w:sz w:val="22"/>
          <w:szCs w:val="22"/>
        </w:rPr>
        <w:t>§ 1</w:t>
      </w:r>
      <w:r w:rsidR="00036D8E" w:rsidRPr="00FF5A0C">
        <w:rPr>
          <w:rFonts w:ascii="Arial Narrow" w:hAnsi="Arial Narrow" w:cs="Arial Narrow"/>
          <w:sz w:val="22"/>
          <w:szCs w:val="22"/>
        </w:rPr>
        <w:t>3</w:t>
      </w:r>
    </w:p>
    <w:p w:rsidR="0063620A" w:rsidRPr="00FF5A0C" w:rsidRDefault="0063620A" w:rsidP="009E6CD8">
      <w:pPr>
        <w:pStyle w:val="Tekstpodstawowy"/>
        <w:spacing w:line="276" w:lineRule="auto"/>
        <w:rPr>
          <w:rFonts w:ascii="Arial Narrow" w:hAnsi="Arial Narrow" w:cs="Arial Narrow"/>
          <w:b/>
          <w:sz w:val="22"/>
          <w:szCs w:val="22"/>
        </w:rPr>
      </w:pPr>
      <w:r w:rsidRPr="00FF5A0C">
        <w:rPr>
          <w:rFonts w:ascii="Arial Narrow" w:hAnsi="Arial Narrow" w:cs="Arial Narrow"/>
          <w:sz w:val="22"/>
          <w:szCs w:val="22"/>
        </w:rPr>
        <w:t>Niniejszą umowę sporządzono w dwóch jednobrzmiących egzemplarzach, po jednym dla każdej ze stron.</w:t>
      </w:r>
    </w:p>
    <w:p w:rsidR="0063620A" w:rsidRPr="009E6CD8" w:rsidRDefault="0063620A" w:rsidP="009E6CD8">
      <w:pPr>
        <w:pStyle w:val="Tekstpodstawowy"/>
        <w:spacing w:line="276" w:lineRule="auto"/>
        <w:ind w:left="708" w:firstLine="708"/>
        <w:rPr>
          <w:rFonts w:ascii="Arial Narrow" w:hAnsi="Arial Narrow" w:cs="Arial Narrow"/>
          <w:b/>
          <w:sz w:val="22"/>
          <w:szCs w:val="22"/>
        </w:rPr>
      </w:pPr>
    </w:p>
    <w:p w:rsidR="0063620A" w:rsidRPr="009E6CD8" w:rsidRDefault="0063620A" w:rsidP="009E6CD8">
      <w:pPr>
        <w:pStyle w:val="Tekstpodstawowy"/>
        <w:spacing w:line="276" w:lineRule="auto"/>
        <w:ind w:left="708" w:firstLine="708"/>
        <w:rPr>
          <w:rFonts w:ascii="Arial Narrow" w:hAnsi="Arial Narrow" w:cs="Arial Narrow"/>
          <w:b/>
          <w:sz w:val="22"/>
          <w:szCs w:val="22"/>
        </w:rPr>
      </w:pPr>
      <w:r w:rsidRPr="009E6CD8">
        <w:rPr>
          <w:rFonts w:ascii="Arial Narrow" w:hAnsi="Arial Narrow" w:cs="Arial Narrow"/>
          <w:b/>
          <w:sz w:val="22"/>
          <w:szCs w:val="22"/>
        </w:rPr>
        <w:t>ZAMAWIAJĄCY:</w:t>
      </w:r>
      <w:r w:rsidRPr="009E6CD8">
        <w:rPr>
          <w:rFonts w:ascii="Arial Narrow" w:hAnsi="Arial Narrow" w:cs="Arial Narrow"/>
          <w:b/>
          <w:sz w:val="22"/>
          <w:szCs w:val="22"/>
        </w:rPr>
        <w:tab/>
      </w:r>
      <w:r w:rsidRPr="009E6CD8">
        <w:rPr>
          <w:rFonts w:ascii="Arial Narrow" w:hAnsi="Arial Narrow" w:cs="Arial Narrow"/>
          <w:b/>
          <w:sz w:val="22"/>
          <w:szCs w:val="22"/>
        </w:rPr>
        <w:tab/>
      </w:r>
      <w:r w:rsidRPr="009E6CD8">
        <w:rPr>
          <w:rFonts w:ascii="Arial Narrow" w:hAnsi="Arial Narrow" w:cs="Arial Narrow"/>
          <w:b/>
          <w:sz w:val="22"/>
          <w:szCs w:val="22"/>
        </w:rPr>
        <w:tab/>
      </w:r>
      <w:r w:rsidRPr="009E6CD8">
        <w:rPr>
          <w:rFonts w:ascii="Arial Narrow" w:hAnsi="Arial Narrow" w:cs="Arial Narrow"/>
          <w:b/>
          <w:sz w:val="22"/>
          <w:szCs w:val="22"/>
        </w:rPr>
        <w:tab/>
      </w:r>
      <w:r w:rsidRPr="009E6CD8">
        <w:rPr>
          <w:rFonts w:ascii="Arial Narrow" w:hAnsi="Arial Narrow" w:cs="Arial Narrow"/>
          <w:b/>
          <w:sz w:val="22"/>
          <w:szCs w:val="22"/>
        </w:rPr>
        <w:tab/>
        <w:t>WYKONAWCA:</w:t>
      </w:r>
      <w:r w:rsidRPr="009E6CD8">
        <w:rPr>
          <w:rFonts w:ascii="Arial Narrow" w:hAnsi="Arial Narrow" w:cs="Arial Narrow"/>
          <w:b/>
          <w:sz w:val="22"/>
          <w:szCs w:val="22"/>
        </w:rPr>
        <w:tab/>
      </w:r>
      <w:r w:rsidRPr="009E6CD8">
        <w:rPr>
          <w:rFonts w:ascii="Arial Narrow" w:hAnsi="Arial Narrow" w:cs="Arial Narrow"/>
          <w:b/>
          <w:sz w:val="22"/>
          <w:szCs w:val="22"/>
        </w:rPr>
        <w:tab/>
      </w:r>
    </w:p>
    <w:p w:rsidR="0063620A" w:rsidRPr="009E6CD8" w:rsidRDefault="0063620A" w:rsidP="009E6CD8">
      <w:pPr>
        <w:pStyle w:val="Tekstpodstawowy"/>
        <w:spacing w:line="276" w:lineRule="auto"/>
        <w:ind w:left="708" w:firstLine="708"/>
        <w:rPr>
          <w:rFonts w:ascii="Arial Narrow" w:hAnsi="Arial Narrow" w:cs="Arial Narrow"/>
          <w:b/>
          <w:sz w:val="22"/>
          <w:szCs w:val="22"/>
        </w:rPr>
      </w:pPr>
    </w:p>
    <w:p w:rsidR="0063620A" w:rsidRPr="009E6CD8" w:rsidRDefault="0063620A" w:rsidP="00036D8E">
      <w:pPr>
        <w:pStyle w:val="Tekstpodstawowy"/>
        <w:spacing w:line="276" w:lineRule="auto"/>
        <w:rPr>
          <w:rFonts w:ascii="Arial Narrow" w:hAnsi="Arial Narrow" w:cs="Arial Narrow"/>
          <w:sz w:val="22"/>
          <w:szCs w:val="22"/>
        </w:rPr>
      </w:pPr>
      <w:r w:rsidRPr="009E6CD8">
        <w:rPr>
          <w:rFonts w:ascii="Arial Narrow" w:hAnsi="Arial Narrow" w:cs="Arial Narrow"/>
          <w:sz w:val="22"/>
          <w:szCs w:val="22"/>
        </w:rPr>
        <w:t xml:space="preserve">                      ...........................................</w:t>
      </w:r>
      <w:r w:rsidRPr="009E6CD8">
        <w:rPr>
          <w:rFonts w:ascii="Arial Narrow" w:hAnsi="Arial Narrow" w:cs="Arial Narrow"/>
          <w:sz w:val="22"/>
          <w:szCs w:val="22"/>
        </w:rPr>
        <w:tab/>
      </w:r>
      <w:r w:rsidRPr="009E6CD8">
        <w:rPr>
          <w:rFonts w:ascii="Arial Narrow" w:hAnsi="Arial Narrow" w:cs="Arial Narrow"/>
          <w:sz w:val="22"/>
          <w:szCs w:val="22"/>
        </w:rPr>
        <w:tab/>
        <w:t xml:space="preserve">                                   ...........................................</w:t>
      </w:r>
    </w:p>
    <w:sectPr w:rsidR="0063620A" w:rsidRPr="009E6CD8" w:rsidSect="0081031F">
      <w:headerReference w:type="even" r:id="rId12"/>
      <w:headerReference w:type="default" r:id="rId13"/>
      <w:footerReference w:type="even" r:id="rId14"/>
      <w:footerReference w:type="default" r:id="rId15"/>
      <w:headerReference w:type="first" r:id="rId16"/>
      <w:footerReference w:type="first" r:id="rId17"/>
      <w:pgSz w:w="11906" w:h="16838"/>
      <w:pgMar w:top="1134" w:right="1134" w:bottom="1134" w:left="1418" w:header="709" w:footer="709" w:gutter="0"/>
      <w:cols w:space="708"/>
      <w:docGrid w:linePitch="600" w:charSpace="3276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74FE" w:rsidRDefault="00E974FE">
      <w:r>
        <w:separator/>
      </w:r>
    </w:p>
  </w:endnote>
  <w:endnote w:type="continuationSeparator" w:id="0">
    <w:p w:rsidR="00E974FE" w:rsidRDefault="00E974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20002A87" w:usb1="00000000" w:usb2="00000000" w:usb3="00000000" w:csb0="000001FF" w:csb1="00000000"/>
  </w:font>
  <w:font w:name="Arial">
    <w:panose1 w:val="020B0604020202020204"/>
    <w:charset w:val="EE"/>
    <w:family w:val="swiss"/>
    <w:pitch w:val="variable"/>
    <w:sig w:usb0="20002A87" w:usb1="00000000" w:usb2="00000000"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0AB0" w:rsidRDefault="00CB0AB0">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620A" w:rsidRDefault="0092672B">
    <w:pPr>
      <w:pStyle w:val="Stopka"/>
    </w:pPr>
    <w:r>
      <w:rPr>
        <w:noProof/>
        <w:lang w:eastAsia="pl-PL"/>
      </w:rPr>
      <mc:AlternateContent>
        <mc:Choice Requires="wps">
          <w:drawing>
            <wp:anchor distT="0" distB="0" distL="0" distR="0" simplePos="0" relativeHeight="251657728" behindDoc="0" locked="0" layoutInCell="1" allowOverlap="1" wp14:anchorId="39C15876" wp14:editId="496B7E4F">
              <wp:simplePos x="0" y="0"/>
              <wp:positionH relativeFrom="margin">
                <wp:align>center</wp:align>
              </wp:positionH>
              <wp:positionV relativeFrom="paragraph">
                <wp:posOffset>635</wp:posOffset>
              </wp:positionV>
              <wp:extent cx="76200" cy="174625"/>
              <wp:effectExtent l="9525" t="635" r="0" b="5715"/>
              <wp:wrapSquare wrapText="larges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 cy="17462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3620A" w:rsidRPr="00084A85" w:rsidRDefault="009D7937">
                          <w:pPr>
                            <w:pStyle w:val="Stopka"/>
                            <w:rPr>
                              <w:rFonts w:ascii="Arial Narrow" w:hAnsi="Arial Narrow"/>
                            </w:rPr>
                          </w:pPr>
                          <w:r w:rsidRPr="00084A85">
                            <w:rPr>
                              <w:rStyle w:val="Numerstrony"/>
                              <w:rFonts w:ascii="Arial Narrow" w:hAnsi="Arial Narrow"/>
                            </w:rPr>
                            <w:fldChar w:fldCharType="begin"/>
                          </w:r>
                          <w:r w:rsidR="0063620A" w:rsidRPr="00084A85">
                            <w:rPr>
                              <w:rStyle w:val="Numerstrony"/>
                              <w:rFonts w:ascii="Arial Narrow" w:hAnsi="Arial Narrow"/>
                            </w:rPr>
                            <w:instrText xml:space="preserve"> PAGE </w:instrText>
                          </w:r>
                          <w:r w:rsidRPr="00084A85">
                            <w:rPr>
                              <w:rStyle w:val="Numerstrony"/>
                              <w:rFonts w:ascii="Arial Narrow" w:hAnsi="Arial Narrow"/>
                            </w:rPr>
                            <w:fldChar w:fldCharType="separate"/>
                          </w:r>
                          <w:r w:rsidR="00CB0AB0">
                            <w:rPr>
                              <w:rStyle w:val="Numerstrony"/>
                              <w:rFonts w:ascii="Arial Narrow" w:hAnsi="Arial Narrow"/>
                              <w:noProof/>
                            </w:rPr>
                            <w:t>1</w:t>
                          </w:r>
                          <w:r w:rsidRPr="00084A85">
                            <w:rPr>
                              <w:rStyle w:val="Numerstrony"/>
                              <w:rFonts w:ascii="Arial Narrow" w:hAnsi="Arial Narrow"/>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0;margin-top:.05pt;width:6pt;height:13.75pt;z-index:251657728;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" stroked="f">
              <v:fill opacity="0"/>
              <v:textbox inset="0,0,0,0">
                <w:txbxContent>
                  <w:p w:rsidR="0063620A" w:rsidRPr="00084A85" w:rsidRDefault="009D7937">
                    <w:pPr>
                      <w:pStyle w:val="Stopka"/>
                      <w:rPr>
                        <w:rFonts w:ascii="Arial Narrow" w:hAnsi="Arial Narrow"/>
                      </w:rPr>
                    </w:pPr>
                    <w:r w:rsidRPr="00084A85">
                      <w:rPr>
                        <w:rStyle w:val="Numerstrony"/>
                        <w:rFonts w:ascii="Arial Narrow" w:hAnsi="Arial Narrow"/>
                      </w:rPr>
                      <w:fldChar w:fldCharType="begin"/>
                    </w:r>
                    <w:r w:rsidR="0063620A" w:rsidRPr="00084A85">
                      <w:rPr>
                        <w:rStyle w:val="Numerstrony"/>
                        <w:rFonts w:ascii="Arial Narrow" w:hAnsi="Arial Narrow"/>
                      </w:rPr>
                      <w:instrText xml:space="preserve"> PAGE </w:instrText>
                    </w:r>
                    <w:r w:rsidRPr="00084A85">
                      <w:rPr>
                        <w:rStyle w:val="Numerstrony"/>
                        <w:rFonts w:ascii="Arial Narrow" w:hAnsi="Arial Narrow"/>
                      </w:rPr>
                      <w:fldChar w:fldCharType="separate"/>
                    </w:r>
                    <w:r w:rsidR="00CB0AB0">
                      <w:rPr>
                        <w:rStyle w:val="Numerstrony"/>
                        <w:rFonts w:ascii="Arial Narrow" w:hAnsi="Arial Narrow"/>
                        <w:noProof/>
                      </w:rPr>
                      <w:t>1</w:t>
                    </w:r>
                    <w:r w:rsidRPr="00084A85">
                      <w:rPr>
                        <w:rStyle w:val="Numerstrony"/>
                        <w:rFonts w:ascii="Arial Narrow" w:hAnsi="Arial Narrow"/>
                      </w:rPr>
                      <w:fldChar w:fldCharType="end"/>
                    </w:r>
                  </w:p>
                </w:txbxContent>
              </v:textbox>
              <w10:wrap type="square" side="largest" anchorx="margin"/>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0AB0" w:rsidRDefault="00CB0AB0">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74FE" w:rsidRDefault="00E974FE">
      <w:r>
        <w:separator/>
      </w:r>
    </w:p>
  </w:footnote>
  <w:footnote w:type="continuationSeparator" w:id="0">
    <w:p w:rsidR="00E974FE" w:rsidRDefault="00E974F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0AB0" w:rsidRDefault="00CB0AB0">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0AB0" w:rsidRPr="00CB0AB0" w:rsidRDefault="00CB0AB0" w:rsidP="00CB0AB0">
    <w:pPr>
      <w:pStyle w:val="Nagwek"/>
      <w:jc w:val="right"/>
      <w:rPr>
        <w:rFonts w:ascii="Arial Narrow" w:hAnsi="Arial Narrow"/>
      </w:rPr>
    </w:pPr>
    <w:r>
      <w:rPr>
        <w:rFonts w:ascii="Arial Narrow" w:hAnsi="Arial Narrow"/>
      </w:rPr>
      <w:t xml:space="preserve">Załącznik nr </w:t>
    </w:r>
    <w:r>
      <w:rPr>
        <w:rFonts w:ascii="Arial Narrow" w:hAnsi="Arial Narrow"/>
      </w:rPr>
      <w:t>8</w:t>
    </w:r>
    <w:bookmarkStart w:id="0" w:name="_GoBack"/>
    <w:bookmarkEnd w:id="0"/>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0AB0" w:rsidRDefault="00CB0AB0">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2"/>
    <w:lvl w:ilvl="0">
      <w:start w:val="1"/>
      <w:numFmt w:val="decimal"/>
      <w:lvlText w:val="%1)"/>
      <w:lvlJc w:val="left"/>
      <w:pPr>
        <w:tabs>
          <w:tab w:val="num" w:pos="0"/>
        </w:tabs>
        <w:ind w:left="720" w:hanging="360"/>
      </w:pPr>
      <w:rPr>
        <w:rFonts w:ascii="Arial Narrow" w:hAnsi="Arial Narrow" w:cs="Arial Narrow"/>
        <w:sz w:val="20"/>
        <w:szCs w:val="20"/>
      </w:rPr>
    </w:lvl>
  </w:abstractNum>
  <w:abstractNum w:abstractNumId="1">
    <w:nsid w:val="00000002"/>
    <w:multiLevelType w:val="singleLevel"/>
    <w:tmpl w:val="00000002"/>
    <w:name w:val="WW8Num3"/>
    <w:lvl w:ilvl="0">
      <w:start w:val="5"/>
      <w:numFmt w:val="decimal"/>
      <w:lvlText w:val="%1)"/>
      <w:lvlJc w:val="left"/>
      <w:pPr>
        <w:tabs>
          <w:tab w:val="num" w:pos="1410"/>
        </w:tabs>
        <w:ind w:left="1410" w:hanging="720"/>
      </w:pPr>
      <w:rPr>
        <w:rFonts w:ascii="Arial Narrow" w:hAnsi="Arial Narrow" w:cs="Arial Narrow" w:hint="default"/>
        <w:sz w:val="20"/>
      </w:rPr>
    </w:lvl>
  </w:abstractNum>
  <w:abstractNum w:abstractNumId="2">
    <w:nsid w:val="00000003"/>
    <w:multiLevelType w:val="singleLevel"/>
    <w:tmpl w:val="00000003"/>
    <w:name w:val="WW8Num4"/>
    <w:lvl w:ilvl="0">
      <w:start w:val="1"/>
      <w:numFmt w:val="decimal"/>
      <w:lvlText w:val="%1."/>
      <w:lvlJc w:val="left"/>
      <w:pPr>
        <w:tabs>
          <w:tab w:val="num" w:pos="0"/>
        </w:tabs>
        <w:ind w:left="360" w:hanging="360"/>
      </w:pPr>
    </w:lvl>
  </w:abstractNum>
  <w:abstractNum w:abstractNumId="3">
    <w:nsid w:val="00000004"/>
    <w:multiLevelType w:val="multilevel"/>
    <w:tmpl w:val="00000004"/>
    <w:name w:val="WW8Num5"/>
    <w:lvl w:ilvl="0">
      <w:start w:val="1"/>
      <w:numFmt w:val="lowerLetter"/>
      <w:lvlText w:val="%1)"/>
      <w:lvlJc w:val="left"/>
      <w:pPr>
        <w:tabs>
          <w:tab w:val="num" w:pos="0"/>
        </w:tabs>
        <w:ind w:left="720" w:hanging="360"/>
      </w:pPr>
      <w:rPr>
        <w:rFonts w:ascii="Arial Narrow" w:hAnsi="Arial Narrow" w:cs="Arial Narrow"/>
        <w:sz w:val="20"/>
        <w:szCs w:val="20"/>
      </w:rPr>
    </w:lvl>
    <w:lvl w:ilvl="1">
      <w:start w:val="1"/>
      <w:numFmt w:val="lowerLetter"/>
      <w:lvlText w:val="%2."/>
      <w:lvlJc w:val="left"/>
      <w:pPr>
        <w:tabs>
          <w:tab w:val="num" w:pos="0"/>
        </w:tabs>
        <w:ind w:left="1440" w:hanging="360"/>
      </w:pPr>
      <w:rPr>
        <w:rFonts w:ascii="Arial Narrow" w:hAnsi="Arial Narrow" w:cs="Arial Narrow"/>
        <w:sz w:val="20"/>
        <w:szCs w:val="20"/>
      </w:rPr>
    </w:lvl>
    <w:lvl w:ilvl="2">
      <w:start w:val="1"/>
      <w:numFmt w:val="lowerRoman"/>
      <w:lvlText w:val="%3."/>
      <w:lvlJc w:val="right"/>
      <w:pPr>
        <w:tabs>
          <w:tab w:val="num" w:pos="0"/>
        </w:tabs>
        <w:ind w:left="2160" w:hanging="180"/>
      </w:pPr>
    </w:lvl>
    <w:lvl w:ilvl="3">
      <w:start w:val="1"/>
      <w:numFmt w:val="decimal"/>
      <w:lvlText w:val="%4."/>
      <w:lvlJc w:val="left"/>
      <w:pPr>
        <w:tabs>
          <w:tab w:val="num" w:pos="-2520"/>
        </w:tabs>
        <w:ind w:left="36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nsid w:val="00000005"/>
    <w:multiLevelType w:val="singleLevel"/>
    <w:tmpl w:val="00000005"/>
    <w:name w:val="WW8Num6"/>
    <w:lvl w:ilvl="0">
      <w:start w:val="1"/>
      <w:numFmt w:val="decimal"/>
      <w:lvlText w:val="%1)"/>
      <w:lvlJc w:val="left"/>
      <w:pPr>
        <w:tabs>
          <w:tab w:val="num" w:pos="0"/>
        </w:tabs>
        <w:ind w:left="645" w:hanging="360"/>
      </w:pPr>
      <w:rPr>
        <w:rFonts w:ascii="Arial Narrow" w:hAnsi="Arial Narrow" w:cs="Arial Narrow"/>
        <w:sz w:val="20"/>
        <w:szCs w:val="20"/>
      </w:rPr>
    </w:lvl>
  </w:abstractNum>
  <w:abstractNum w:abstractNumId="5">
    <w:nsid w:val="00000006"/>
    <w:multiLevelType w:val="singleLevel"/>
    <w:tmpl w:val="00000006"/>
    <w:name w:val="WW8Num7"/>
    <w:lvl w:ilvl="0">
      <w:start w:val="1"/>
      <w:numFmt w:val="decimal"/>
      <w:lvlText w:val="%1)"/>
      <w:lvlJc w:val="left"/>
      <w:pPr>
        <w:tabs>
          <w:tab w:val="num" w:pos="1410"/>
        </w:tabs>
        <w:ind w:left="1410" w:hanging="690"/>
      </w:pPr>
      <w:rPr>
        <w:rFonts w:hint="default"/>
      </w:rPr>
    </w:lvl>
  </w:abstractNum>
  <w:abstractNum w:abstractNumId="6">
    <w:nsid w:val="00000007"/>
    <w:multiLevelType w:val="singleLevel"/>
    <w:tmpl w:val="4C8CF2F6"/>
    <w:name w:val="WW8Num8"/>
    <w:lvl w:ilvl="0">
      <w:start w:val="1"/>
      <w:numFmt w:val="decimal"/>
      <w:lvlText w:val="%1."/>
      <w:lvlJc w:val="left"/>
      <w:pPr>
        <w:tabs>
          <w:tab w:val="num" w:pos="-3"/>
        </w:tabs>
        <w:ind w:left="284" w:hanging="284"/>
      </w:pPr>
      <w:rPr>
        <w:rFonts w:ascii="Arial Narrow" w:hAnsi="Arial Narrow" w:cs="Arial Narrow" w:hint="default"/>
        <w:b w:val="0"/>
        <w:sz w:val="22"/>
        <w:szCs w:val="22"/>
      </w:rPr>
    </w:lvl>
  </w:abstractNum>
  <w:abstractNum w:abstractNumId="7">
    <w:nsid w:val="00000008"/>
    <w:multiLevelType w:val="singleLevel"/>
    <w:tmpl w:val="00000008"/>
    <w:name w:val="WW8Num9"/>
    <w:lvl w:ilvl="0">
      <w:start w:val="1"/>
      <w:numFmt w:val="decimal"/>
      <w:lvlText w:val="%1."/>
      <w:lvlJc w:val="left"/>
      <w:pPr>
        <w:tabs>
          <w:tab w:val="num" w:pos="0"/>
        </w:tabs>
        <w:ind w:left="360" w:hanging="360"/>
      </w:pPr>
      <w:rPr>
        <w:rFonts w:ascii="Arial Narrow" w:hAnsi="Arial Narrow" w:cs="Arial Narrow"/>
        <w:b/>
        <w:sz w:val="20"/>
        <w:szCs w:val="20"/>
      </w:rPr>
    </w:lvl>
  </w:abstractNum>
  <w:abstractNum w:abstractNumId="8">
    <w:nsid w:val="00000009"/>
    <w:multiLevelType w:val="singleLevel"/>
    <w:tmpl w:val="00000009"/>
    <w:name w:val="WW8Num10"/>
    <w:lvl w:ilvl="0">
      <w:start w:val="1"/>
      <w:numFmt w:val="decimal"/>
      <w:lvlText w:val="%1."/>
      <w:lvlJc w:val="left"/>
      <w:pPr>
        <w:tabs>
          <w:tab w:val="num" w:pos="720"/>
        </w:tabs>
        <w:ind w:left="720" w:hanging="360"/>
      </w:pPr>
      <w:rPr>
        <w:rFonts w:ascii="Arial Narrow" w:hAnsi="Arial Narrow" w:cs="Arial Narrow"/>
        <w:b w:val="0"/>
        <w:sz w:val="20"/>
        <w:szCs w:val="20"/>
      </w:rPr>
    </w:lvl>
  </w:abstractNum>
  <w:abstractNum w:abstractNumId="9">
    <w:nsid w:val="0000000A"/>
    <w:multiLevelType w:val="singleLevel"/>
    <w:tmpl w:val="0000000A"/>
    <w:name w:val="WW8Num11"/>
    <w:lvl w:ilvl="0">
      <w:start w:val="1"/>
      <w:numFmt w:val="decimal"/>
      <w:lvlText w:val="%1."/>
      <w:lvlJc w:val="left"/>
      <w:pPr>
        <w:tabs>
          <w:tab w:val="num" w:pos="0"/>
        </w:tabs>
        <w:ind w:left="360" w:hanging="360"/>
      </w:pPr>
      <w:rPr>
        <w:rFonts w:ascii="Arial Narrow" w:hAnsi="Arial Narrow" w:cs="Arial Narrow"/>
        <w:sz w:val="20"/>
        <w:szCs w:val="20"/>
      </w:rPr>
    </w:lvl>
  </w:abstractNum>
  <w:abstractNum w:abstractNumId="10">
    <w:nsid w:val="0000000B"/>
    <w:multiLevelType w:val="singleLevel"/>
    <w:tmpl w:val="0000000B"/>
    <w:name w:val="WW8Num12"/>
    <w:lvl w:ilvl="0">
      <w:start w:val="1"/>
      <w:numFmt w:val="decimal"/>
      <w:lvlText w:val="%1."/>
      <w:lvlJc w:val="left"/>
      <w:pPr>
        <w:tabs>
          <w:tab w:val="num" w:pos="0"/>
        </w:tabs>
        <w:ind w:left="360" w:hanging="360"/>
      </w:pPr>
      <w:rPr>
        <w:rFonts w:ascii="Arial Narrow" w:hAnsi="Arial Narrow" w:cs="Arial Narrow"/>
        <w:sz w:val="20"/>
        <w:szCs w:val="20"/>
      </w:rPr>
    </w:lvl>
  </w:abstractNum>
  <w:abstractNum w:abstractNumId="11">
    <w:nsid w:val="0000000C"/>
    <w:multiLevelType w:val="singleLevel"/>
    <w:tmpl w:val="0000000C"/>
    <w:name w:val="WW8Num14"/>
    <w:lvl w:ilvl="0">
      <w:start w:val="1"/>
      <w:numFmt w:val="decimal"/>
      <w:lvlText w:val="%1."/>
      <w:lvlJc w:val="left"/>
      <w:pPr>
        <w:tabs>
          <w:tab w:val="num" w:pos="360"/>
        </w:tabs>
        <w:ind w:left="360" w:hanging="360"/>
      </w:pPr>
      <w:rPr>
        <w:rFonts w:ascii="Arial Narrow" w:hAnsi="Arial Narrow" w:cs="Arial Narrow" w:hint="default"/>
        <w:sz w:val="20"/>
        <w:szCs w:val="20"/>
      </w:rPr>
    </w:lvl>
  </w:abstractNum>
  <w:abstractNum w:abstractNumId="12">
    <w:nsid w:val="0000000D"/>
    <w:multiLevelType w:val="singleLevel"/>
    <w:tmpl w:val="0000000D"/>
    <w:name w:val="WW8Num15"/>
    <w:lvl w:ilvl="0">
      <w:start w:val="1"/>
      <w:numFmt w:val="decimal"/>
      <w:lvlText w:val="%1."/>
      <w:lvlJc w:val="left"/>
      <w:pPr>
        <w:tabs>
          <w:tab w:val="num" w:pos="0"/>
        </w:tabs>
        <w:ind w:left="360" w:hanging="360"/>
      </w:pPr>
      <w:rPr>
        <w:rFonts w:ascii="Arial Narrow" w:hAnsi="Arial Narrow" w:cs="Arial Narrow"/>
        <w:b/>
        <w:bCs/>
        <w:sz w:val="20"/>
        <w:szCs w:val="20"/>
      </w:rPr>
    </w:lvl>
  </w:abstractNum>
  <w:abstractNum w:abstractNumId="13">
    <w:nsid w:val="0000000E"/>
    <w:multiLevelType w:val="singleLevel"/>
    <w:tmpl w:val="A2841046"/>
    <w:name w:val="WW8Num17"/>
    <w:lvl w:ilvl="0">
      <w:start w:val="1"/>
      <w:numFmt w:val="decimal"/>
      <w:lvlText w:val="%1."/>
      <w:lvlJc w:val="left"/>
      <w:pPr>
        <w:tabs>
          <w:tab w:val="num" w:pos="-360"/>
        </w:tabs>
        <w:ind w:left="360" w:hanging="360"/>
      </w:pPr>
      <w:rPr>
        <w:rFonts w:ascii="Arial Narrow" w:eastAsia="Times New Roman" w:hAnsi="Arial Narrow" w:cs="Arial Narrow"/>
        <w:sz w:val="22"/>
        <w:szCs w:val="22"/>
      </w:rPr>
    </w:lvl>
  </w:abstractNum>
  <w:abstractNum w:abstractNumId="14">
    <w:nsid w:val="0000000F"/>
    <w:multiLevelType w:val="multilevel"/>
    <w:tmpl w:val="0000000F"/>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5">
    <w:nsid w:val="00000010"/>
    <w:multiLevelType w:val="multilevel"/>
    <w:tmpl w:val="6A3E44F6"/>
    <w:lvl w:ilvl="0">
      <w:start w:val="1"/>
      <w:numFmt w:val="decimal"/>
      <w:lvlText w:val="%1."/>
      <w:lvlJc w:val="left"/>
      <w:pPr>
        <w:tabs>
          <w:tab w:val="num" w:pos="360"/>
        </w:tabs>
        <w:ind w:left="360" w:hanging="360"/>
      </w:pPr>
      <w:rPr>
        <w:rFonts w:ascii="Arial Narrow" w:eastAsia="Times New Roman" w:hAnsi="Arial Narrow" w:cs="Arial Narrow"/>
        <w:b w:val="0"/>
        <w:sz w:val="22"/>
        <w:szCs w:val="22"/>
      </w:rPr>
    </w:lvl>
    <w:lvl w:ilvl="1">
      <w:start w:val="1"/>
      <w:numFmt w:val="decimal"/>
      <w:lvlText w:val="%2."/>
      <w:lvlJc w:val="left"/>
      <w:pPr>
        <w:tabs>
          <w:tab w:val="num" w:pos="360"/>
        </w:tabs>
        <w:ind w:left="36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6">
    <w:nsid w:val="00000011"/>
    <w:multiLevelType w:val="multilevel"/>
    <w:tmpl w:val="00000011"/>
    <w:lvl w:ilvl="0">
      <w:start w:val="1"/>
      <w:numFmt w:val="decimal"/>
      <w:lvlText w:val="%1."/>
      <w:lvlJc w:val="left"/>
      <w:pPr>
        <w:tabs>
          <w:tab w:val="num" w:pos="0"/>
        </w:tabs>
        <w:ind w:left="360" w:hanging="360"/>
      </w:pPr>
      <w:rPr>
        <w:rFonts w:ascii="Arial Narrow" w:hAnsi="Arial Narrow" w:cs="Arial Narrow"/>
        <w:b/>
        <w:bCs/>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7">
    <w:nsid w:val="00000012"/>
    <w:multiLevelType w:val="multilevel"/>
    <w:tmpl w:val="48009BE6"/>
    <w:lvl w:ilvl="0">
      <w:start w:val="1"/>
      <w:numFmt w:val="decimal"/>
      <w:lvlText w:val="%1."/>
      <w:lvlJc w:val="left"/>
      <w:pPr>
        <w:tabs>
          <w:tab w:val="num" w:pos="0"/>
        </w:tabs>
        <w:ind w:left="360" w:hanging="360"/>
      </w:pPr>
      <w:rPr>
        <w:rFonts w:ascii="Arial Narrow" w:hAnsi="Arial Narrow" w:cs="Arial Narrow"/>
        <w:sz w:val="20"/>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8">
    <w:nsid w:val="00000013"/>
    <w:multiLevelType w:val="multilevel"/>
    <w:tmpl w:val="3CCA76AE"/>
    <w:lvl w:ilvl="0">
      <w:start w:val="1"/>
      <w:numFmt w:val="lowerLetter"/>
      <w:lvlText w:val="%1)"/>
      <w:lvlJc w:val="left"/>
      <w:pPr>
        <w:tabs>
          <w:tab w:val="num" w:pos="0"/>
        </w:tabs>
        <w:ind w:left="645" w:hanging="360"/>
      </w:pPr>
      <w:rPr>
        <w:rFonts w:ascii="Arial Narrow" w:eastAsia="Times New Roman" w:hAnsi="Arial Narrow" w:cs="Arial Narrow"/>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9">
    <w:nsid w:val="00000014"/>
    <w:multiLevelType w:val="multilevel"/>
    <w:tmpl w:val="B26C66F6"/>
    <w:lvl w:ilvl="0">
      <w:start w:val="1"/>
      <w:numFmt w:val="decimal"/>
      <w:lvlText w:val="%1."/>
      <w:lvlJc w:val="left"/>
      <w:pPr>
        <w:tabs>
          <w:tab w:val="num" w:pos="0"/>
        </w:tabs>
        <w:ind w:left="360" w:hanging="360"/>
      </w:pPr>
      <w:rPr>
        <w:rFonts w:ascii="Arial Narrow" w:eastAsia="Times New Roman" w:hAnsi="Arial Narrow" w:cs="Arial Narrow"/>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0">
    <w:nsid w:val="00000015"/>
    <w:multiLevelType w:val="multilevel"/>
    <w:tmpl w:val="00000015"/>
    <w:lvl w:ilvl="0">
      <w:start w:val="1"/>
      <w:numFmt w:val="decimal"/>
      <w:lvlText w:val="%1."/>
      <w:lvlJc w:val="left"/>
      <w:pPr>
        <w:tabs>
          <w:tab w:val="num" w:pos="0"/>
        </w:tabs>
        <w:ind w:left="360" w:hanging="360"/>
      </w:pPr>
      <w:rPr>
        <w:rFonts w:ascii="Arial Narrow" w:hAnsi="Arial Narrow" w:cs="Arial Narrow"/>
        <w:b/>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nsid w:val="00000016"/>
    <w:multiLevelType w:val="multilevel"/>
    <w:tmpl w:val="00000016"/>
    <w:lvl w:ilvl="0">
      <w:start w:val="1"/>
      <w:numFmt w:val="decimal"/>
      <w:lvlText w:val="%1."/>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2">
    <w:nsid w:val="108C09D3"/>
    <w:multiLevelType w:val="hybridMultilevel"/>
    <w:tmpl w:val="8A88F0F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19464928"/>
    <w:multiLevelType w:val="singleLevel"/>
    <w:tmpl w:val="C534E596"/>
    <w:lvl w:ilvl="0">
      <w:start w:val="1"/>
      <w:numFmt w:val="decimal"/>
      <w:lvlText w:val="%1."/>
      <w:legacy w:legacy="1" w:legacySpace="120" w:legacyIndent="360"/>
      <w:lvlJc w:val="left"/>
      <w:pPr>
        <w:ind w:left="360" w:hanging="360"/>
      </w:pPr>
    </w:lvl>
  </w:abstractNum>
  <w:abstractNum w:abstractNumId="24">
    <w:nsid w:val="196F75C3"/>
    <w:multiLevelType w:val="hybridMultilevel"/>
    <w:tmpl w:val="3760D7B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19E35247"/>
    <w:multiLevelType w:val="hybridMultilevel"/>
    <w:tmpl w:val="AA9E01E6"/>
    <w:lvl w:ilvl="0" w:tplc="A6221114">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6">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360"/>
        </w:tabs>
        <w:ind w:left="36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8">
    <w:nsid w:val="31AA724C"/>
    <w:multiLevelType w:val="singleLevel"/>
    <w:tmpl w:val="C534E596"/>
    <w:lvl w:ilvl="0">
      <w:start w:val="1"/>
      <w:numFmt w:val="decimal"/>
      <w:lvlText w:val="%1."/>
      <w:legacy w:legacy="1" w:legacySpace="120" w:legacyIndent="360"/>
      <w:lvlJc w:val="left"/>
      <w:pPr>
        <w:ind w:left="360" w:hanging="360"/>
      </w:pPr>
    </w:lvl>
  </w:abstractNum>
  <w:abstractNum w:abstractNumId="29">
    <w:nsid w:val="40500B27"/>
    <w:multiLevelType w:val="hybridMultilevel"/>
    <w:tmpl w:val="91E6A9C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
    <w:nsid w:val="42393BD9"/>
    <w:multiLevelType w:val="hybridMultilevel"/>
    <w:tmpl w:val="307666A8"/>
    <w:lvl w:ilvl="0" w:tplc="A6441F6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43FB3F48"/>
    <w:multiLevelType w:val="singleLevel"/>
    <w:tmpl w:val="C534E596"/>
    <w:lvl w:ilvl="0">
      <w:start w:val="1"/>
      <w:numFmt w:val="decimal"/>
      <w:lvlText w:val="%1."/>
      <w:legacy w:legacy="1" w:legacySpace="120" w:legacyIndent="360"/>
      <w:lvlJc w:val="left"/>
      <w:pPr>
        <w:ind w:left="360" w:hanging="360"/>
      </w:pPr>
    </w:lvl>
  </w:abstractNum>
  <w:abstractNum w:abstractNumId="32">
    <w:nsid w:val="4A3C1AAB"/>
    <w:multiLevelType w:val="singleLevel"/>
    <w:tmpl w:val="C534E596"/>
    <w:lvl w:ilvl="0">
      <w:start w:val="1"/>
      <w:numFmt w:val="decimal"/>
      <w:lvlText w:val="%1."/>
      <w:legacy w:legacy="1" w:legacySpace="120" w:legacyIndent="360"/>
      <w:lvlJc w:val="left"/>
      <w:pPr>
        <w:ind w:left="360" w:hanging="360"/>
      </w:pPr>
    </w:lvl>
  </w:abstractNum>
  <w:abstractNum w:abstractNumId="33">
    <w:nsid w:val="5983486D"/>
    <w:multiLevelType w:val="hybridMultilevel"/>
    <w:tmpl w:val="10ACE65E"/>
    <w:lvl w:ilvl="0" w:tplc="249E0EB8">
      <w:start w:val="1"/>
      <w:numFmt w:val="lowerLetter"/>
      <w:lvlText w:val="%1)"/>
      <w:lvlJc w:val="left"/>
      <w:pPr>
        <w:ind w:left="688" w:hanging="360"/>
      </w:pPr>
      <w:rPr>
        <w:rFonts w:hint="default"/>
      </w:rPr>
    </w:lvl>
    <w:lvl w:ilvl="1" w:tplc="04150019" w:tentative="1">
      <w:start w:val="1"/>
      <w:numFmt w:val="lowerLetter"/>
      <w:lvlText w:val="%2."/>
      <w:lvlJc w:val="left"/>
      <w:pPr>
        <w:ind w:left="1408" w:hanging="360"/>
      </w:pPr>
    </w:lvl>
    <w:lvl w:ilvl="2" w:tplc="0415001B" w:tentative="1">
      <w:start w:val="1"/>
      <w:numFmt w:val="lowerRoman"/>
      <w:lvlText w:val="%3."/>
      <w:lvlJc w:val="right"/>
      <w:pPr>
        <w:ind w:left="2128" w:hanging="180"/>
      </w:pPr>
    </w:lvl>
    <w:lvl w:ilvl="3" w:tplc="0415000F" w:tentative="1">
      <w:start w:val="1"/>
      <w:numFmt w:val="decimal"/>
      <w:lvlText w:val="%4."/>
      <w:lvlJc w:val="left"/>
      <w:pPr>
        <w:ind w:left="2848" w:hanging="360"/>
      </w:pPr>
    </w:lvl>
    <w:lvl w:ilvl="4" w:tplc="04150019" w:tentative="1">
      <w:start w:val="1"/>
      <w:numFmt w:val="lowerLetter"/>
      <w:lvlText w:val="%5."/>
      <w:lvlJc w:val="left"/>
      <w:pPr>
        <w:ind w:left="3568" w:hanging="360"/>
      </w:pPr>
    </w:lvl>
    <w:lvl w:ilvl="5" w:tplc="0415001B" w:tentative="1">
      <w:start w:val="1"/>
      <w:numFmt w:val="lowerRoman"/>
      <w:lvlText w:val="%6."/>
      <w:lvlJc w:val="right"/>
      <w:pPr>
        <w:ind w:left="4288" w:hanging="180"/>
      </w:pPr>
    </w:lvl>
    <w:lvl w:ilvl="6" w:tplc="0415000F" w:tentative="1">
      <w:start w:val="1"/>
      <w:numFmt w:val="decimal"/>
      <w:lvlText w:val="%7."/>
      <w:lvlJc w:val="left"/>
      <w:pPr>
        <w:ind w:left="5008" w:hanging="360"/>
      </w:pPr>
    </w:lvl>
    <w:lvl w:ilvl="7" w:tplc="04150019" w:tentative="1">
      <w:start w:val="1"/>
      <w:numFmt w:val="lowerLetter"/>
      <w:lvlText w:val="%8."/>
      <w:lvlJc w:val="left"/>
      <w:pPr>
        <w:ind w:left="5728" w:hanging="360"/>
      </w:pPr>
    </w:lvl>
    <w:lvl w:ilvl="8" w:tplc="0415001B" w:tentative="1">
      <w:start w:val="1"/>
      <w:numFmt w:val="lowerRoman"/>
      <w:lvlText w:val="%9."/>
      <w:lvlJc w:val="right"/>
      <w:pPr>
        <w:ind w:left="6448" w:hanging="180"/>
      </w:pPr>
    </w:lvl>
  </w:abstractNum>
  <w:abstractNum w:abstractNumId="34">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5">
    <w:nsid w:val="63E754A6"/>
    <w:multiLevelType w:val="hybridMultilevel"/>
    <w:tmpl w:val="CC5465D0"/>
    <w:lvl w:ilvl="0" w:tplc="0415000F">
      <w:start w:val="1"/>
      <w:numFmt w:val="decimal"/>
      <w:lvlText w:val="%1."/>
      <w:lvlJc w:val="left"/>
      <w:pPr>
        <w:ind w:left="720" w:hanging="360"/>
      </w:pPr>
      <w:rPr>
        <w:rFonts w:hint="default"/>
      </w:rPr>
    </w:lvl>
    <w:lvl w:ilvl="1" w:tplc="77CE9D9E">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673A5CAC"/>
    <w:multiLevelType w:val="hybridMultilevel"/>
    <w:tmpl w:val="E0D85E0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38">
    <w:nsid w:val="6CB23A62"/>
    <w:multiLevelType w:val="hybridMultilevel"/>
    <w:tmpl w:val="90FED5D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6D151B06"/>
    <w:multiLevelType w:val="hybridMultilevel"/>
    <w:tmpl w:val="818AF2A8"/>
    <w:lvl w:ilvl="0" w:tplc="B5A88CDA">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7C5D58D0"/>
    <w:multiLevelType w:val="hybridMultilevel"/>
    <w:tmpl w:val="D328317E"/>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31"/>
    <w:lvlOverride w:ilvl="0">
      <w:startOverride w:val="1"/>
    </w:lvlOverride>
  </w:num>
  <w:num w:numId="24">
    <w:abstractNumId w:val="37"/>
    <w:lvlOverride w:ilvl="0">
      <w:startOverride w:val="1"/>
    </w:lvlOverride>
  </w:num>
  <w:num w:numId="25">
    <w:abstractNumId w:val="30"/>
  </w:num>
  <w:num w:numId="26">
    <w:abstractNumId w:val="32"/>
    <w:lvlOverride w:ilvl="0">
      <w:startOverride w:val="1"/>
    </w:lvlOverride>
  </w:num>
  <w:num w:numId="27">
    <w:abstractNumId w:val="40"/>
  </w:num>
  <w:num w:numId="2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8"/>
    <w:lvlOverride w:ilvl="0">
      <w:startOverride w:val="1"/>
    </w:lvlOverride>
  </w:num>
  <w:num w:numId="30">
    <w:abstractNumId w:val="23"/>
    <w:lvlOverride w:ilvl="0">
      <w:startOverride w:val="1"/>
    </w:lvlOverride>
  </w:num>
  <w:num w:numId="3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8"/>
  </w:num>
  <w:num w:numId="33">
    <w:abstractNumId w:val="34"/>
  </w:num>
  <w:num w:numId="34">
    <w:abstractNumId w:val="33"/>
  </w:num>
  <w:num w:numId="35">
    <w:abstractNumId w:val="35"/>
  </w:num>
  <w:num w:numId="36">
    <w:abstractNumId w:val="26"/>
  </w:num>
  <w:num w:numId="37">
    <w:abstractNumId w:val="22"/>
  </w:num>
  <w:num w:numId="38">
    <w:abstractNumId w:val="39"/>
  </w:num>
  <w:num w:numId="39">
    <w:abstractNumId w:val="24"/>
  </w:num>
  <w:num w:numId="40">
    <w:abstractNumId w:val="36"/>
  </w:num>
  <w:num w:numId="41">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3707"/>
    <w:rsid w:val="00022F71"/>
    <w:rsid w:val="00036D8E"/>
    <w:rsid w:val="000757E3"/>
    <w:rsid w:val="00084A85"/>
    <w:rsid w:val="000A7417"/>
    <w:rsid w:val="000C253C"/>
    <w:rsid w:val="000C7322"/>
    <w:rsid w:val="000D18C5"/>
    <w:rsid w:val="00172929"/>
    <w:rsid w:val="00202AF3"/>
    <w:rsid w:val="00224748"/>
    <w:rsid w:val="002A21A7"/>
    <w:rsid w:val="002A7637"/>
    <w:rsid w:val="002F6265"/>
    <w:rsid w:val="003056C7"/>
    <w:rsid w:val="00311608"/>
    <w:rsid w:val="0031448B"/>
    <w:rsid w:val="00323BF9"/>
    <w:rsid w:val="00342989"/>
    <w:rsid w:val="00345DB6"/>
    <w:rsid w:val="00346AE9"/>
    <w:rsid w:val="00363338"/>
    <w:rsid w:val="003773E7"/>
    <w:rsid w:val="00392E88"/>
    <w:rsid w:val="00396DD1"/>
    <w:rsid w:val="003E1BD1"/>
    <w:rsid w:val="003F3DAE"/>
    <w:rsid w:val="00424865"/>
    <w:rsid w:val="00443AB7"/>
    <w:rsid w:val="004C146C"/>
    <w:rsid w:val="004C7860"/>
    <w:rsid w:val="0057631E"/>
    <w:rsid w:val="00582B02"/>
    <w:rsid w:val="0063620A"/>
    <w:rsid w:val="00677BB8"/>
    <w:rsid w:val="00691A5C"/>
    <w:rsid w:val="006E6C05"/>
    <w:rsid w:val="007061F6"/>
    <w:rsid w:val="0071310F"/>
    <w:rsid w:val="00735093"/>
    <w:rsid w:val="007421DF"/>
    <w:rsid w:val="007611A6"/>
    <w:rsid w:val="007E114B"/>
    <w:rsid w:val="007F00D3"/>
    <w:rsid w:val="007F7314"/>
    <w:rsid w:val="0081031F"/>
    <w:rsid w:val="00827333"/>
    <w:rsid w:val="00856F43"/>
    <w:rsid w:val="008572A0"/>
    <w:rsid w:val="00857911"/>
    <w:rsid w:val="008972E7"/>
    <w:rsid w:val="008C5F64"/>
    <w:rsid w:val="008D6E90"/>
    <w:rsid w:val="008E3707"/>
    <w:rsid w:val="008E4FE6"/>
    <w:rsid w:val="00905EB2"/>
    <w:rsid w:val="009120EB"/>
    <w:rsid w:val="0092672B"/>
    <w:rsid w:val="00941826"/>
    <w:rsid w:val="00980C6F"/>
    <w:rsid w:val="009828F6"/>
    <w:rsid w:val="00992FA1"/>
    <w:rsid w:val="009C4B23"/>
    <w:rsid w:val="009D7937"/>
    <w:rsid w:val="009E556C"/>
    <w:rsid w:val="009E6CD8"/>
    <w:rsid w:val="009F2E15"/>
    <w:rsid w:val="00A1108E"/>
    <w:rsid w:val="00A56354"/>
    <w:rsid w:val="00A76EB2"/>
    <w:rsid w:val="00AE5E88"/>
    <w:rsid w:val="00AF786A"/>
    <w:rsid w:val="00B0204F"/>
    <w:rsid w:val="00B113A7"/>
    <w:rsid w:val="00B36A43"/>
    <w:rsid w:val="00B43C3B"/>
    <w:rsid w:val="00B95747"/>
    <w:rsid w:val="00BB0079"/>
    <w:rsid w:val="00BC5B23"/>
    <w:rsid w:val="00C25DCE"/>
    <w:rsid w:val="00C3664D"/>
    <w:rsid w:val="00C43582"/>
    <w:rsid w:val="00C440D6"/>
    <w:rsid w:val="00C753B4"/>
    <w:rsid w:val="00C85026"/>
    <w:rsid w:val="00C86904"/>
    <w:rsid w:val="00C9706E"/>
    <w:rsid w:val="00CB0AB0"/>
    <w:rsid w:val="00CB2534"/>
    <w:rsid w:val="00CC23EF"/>
    <w:rsid w:val="00CC706C"/>
    <w:rsid w:val="00CD6AB6"/>
    <w:rsid w:val="00D10CB5"/>
    <w:rsid w:val="00D94AB7"/>
    <w:rsid w:val="00DB2F2A"/>
    <w:rsid w:val="00DB5811"/>
    <w:rsid w:val="00E0160A"/>
    <w:rsid w:val="00E30B78"/>
    <w:rsid w:val="00E53261"/>
    <w:rsid w:val="00E74417"/>
    <w:rsid w:val="00E820D3"/>
    <w:rsid w:val="00E83C7F"/>
    <w:rsid w:val="00E974FE"/>
    <w:rsid w:val="00EC1224"/>
    <w:rsid w:val="00EC4B8F"/>
    <w:rsid w:val="00EF6513"/>
    <w:rsid w:val="00F33F26"/>
    <w:rsid w:val="00F56B09"/>
    <w:rsid w:val="00F869EC"/>
    <w:rsid w:val="00FA7833"/>
    <w:rsid w:val="00FD06D4"/>
    <w:rsid w:val="00FF5A0C"/>
    <w:rsid w:val="00FF5A5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1031F"/>
    <w:pPr>
      <w:suppressAutoHyphens/>
    </w:pPr>
    <w:rPr>
      <w:sz w:val="24"/>
      <w:szCs w:val="24"/>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81031F"/>
    <w:rPr>
      <w:rFonts w:hint="default"/>
    </w:rPr>
  </w:style>
  <w:style w:type="character" w:customStyle="1" w:styleId="WW8Num1z1">
    <w:name w:val="WW8Num1z1"/>
    <w:rsid w:val="0081031F"/>
  </w:style>
  <w:style w:type="character" w:customStyle="1" w:styleId="WW8Num1z2">
    <w:name w:val="WW8Num1z2"/>
    <w:rsid w:val="0081031F"/>
  </w:style>
  <w:style w:type="character" w:customStyle="1" w:styleId="WW8Num1z3">
    <w:name w:val="WW8Num1z3"/>
    <w:rsid w:val="0081031F"/>
  </w:style>
  <w:style w:type="character" w:customStyle="1" w:styleId="WW8Num1z4">
    <w:name w:val="WW8Num1z4"/>
    <w:rsid w:val="0081031F"/>
  </w:style>
  <w:style w:type="character" w:customStyle="1" w:styleId="WW8Num1z5">
    <w:name w:val="WW8Num1z5"/>
    <w:rsid w:val="0081031F"/>
  </w:style>
  <w:style w:type="character" w:customStyle="1" w:styleId="WW8Num1z6">
    <w:name w:val="WW8Num1z6"/>
    <w:rsid w:val="0081031F"/>
  </w:style>
  <w:style w:type="character" w:customStyle="1" w:styleId="WW8Num1z7">
    <w:name w:val="WW8Num1z7"/>
    <w:rsid w:val="0081031F"/>
  </w:style>
  <w:style w:type="character" w:customStyle="1" w:styleId="WW8Num1z8">
    <w:name w:val="WW8Num1z8"/>
    <w:rsid w:val="0081031F"/>
  </w:style>
  <w:style w:type="character" w:customStyle="1" w:styleId="WW8Num2z0">
    <w:name w:val="WW8Num2z0"/>
    <w:rsid w:val="0081031F"/>
    <w:rPr>
      <w:rFonts w:ascii="Arial Narrow" w:hAnsi="Arial Narrow" w:cs="Arial Narrow"/>
      <w:sz w:val="20"/>
      <w:szCs w:val="20"/>
    </w:rPr>
  </w:style>
  <w:style w:type="character" w:customStyle="1" w:styleId="WW8Num2z1">
    <w:name w:val="WW8Num2z1"/>
    <w:rsid w:val="0081031F"/>
  </w:style>
  <w:style w:type="character" w:customStyle="1" w:styleId="WW8Num2z2">
    <w:name w:val="WW8Num2z2"/>
    <w:rsid w:val="0081031F"/>
  </w:style>
  <w:style w:type="character" w:customStyle="1" w:styleId="WW8Num2z3">
    <w:name w:val="WW8Num2z3"/>
    <w:rsid w:val="0081031F"/>
  </w:style>
  <w:style w:type="character" w:customStyle="1" w:styleId="WW8Num2z4">
    <w:name w:val="WW8Num2z4"/>
    <w:rsid w:val="0081031F"/>
  </w:style>
  <w:style w:type="character" w:customStyle="1" w:styleId="WW8Num2z5">
    <w:name w:val="WW8Num2z5"/>
    <w:rsid w:val="0081031F"/>
  </w:style>
  <w:style w:type="character" w:customStyle="1" w:styleId="WW8Num2z6">
    <w:name w:val="WW8Num2z6"/>
    <w:rsid w:val="0081031F"/>
  </w:style>
  <w:style w:type="character" w:customStyle="1" w:styleId="WW8Num2z7">
    <w:name w:val="WW8Num2z7"/>
    <w:rsid w:val="0081031F"/>
  </w:style>
  <w:style w:type="character" w:customStyle="1" w:styleId="WW8Num2z8">
    <w:name w:val="WW8Num2z8"/>
    <w:rsid w:val="0081031F"/>
  </w:style>
  <w:style w:type="character" w:customStyle="1" w:styleId="WW8Num3z0">
    <w:name w:val="WW8Num3z0"/>
    <w:rsid w:val="0081031F"/>
    <w:rPr>
      <w:rFonts w:ascii="Arial Narrow" w:hAnsi="Arial Narrow" w:cs="Arial Narrow" w:hint="default"/>
      <w:sz w:val="20"/>
    </w:rPr>
  </w:style>
  <w:style w:type="character" w:customStyle="1" w:styleId="WW8Num3z1">
    <w:name w:val="WW8Num3z1"/>
    <w:rsid w:val="0081031F"/>
  </w:style>
  <w:style w:type="character" w:customStyle="1" w:styleId="WW8Num3z3">
    <w:name w:val="WW8Num3z3"/>
    <w:rsid w:val="0081031F"/>
  </w:style>
  <w:style w:type="character" w:customStyle="1" w:styleId="WW8Num3z4">
    <w:name w:val="WW8Num3z4"/>
    <w:rsid w:val="0081031F"/>
  </w:style>
  <w:style w:type="character" w:customStyle="1" w:styleId="WW8Num3z5">
    <w:name w:val="WW8Num3z5"/>
    <w:rsid w:val="0081031F"/>
  </w:style>
  <w:style w:type="character" w:customStyle="1" w:styleId="WW8Num3z6">
    <w:name w:val="WW8Num3z6"/>
    <w:rsid w:val="0081031F"/>
  </w:style>
  <w:style w:type="character" w:customStyle="1" w:styleId="WW8Num3z7">
    <w:name w:val="WW8Num3z7"/>
    <w:rsid w:val="0081031F"/>
  </w:style>
  <w:style w:type="character" w:customStyle="1" w:styleId="WW8Num3z8">
    <w:name w:val="WW8Num3z8"/>
    <w:rsid w:val="0081031F"/>
  </w:style>
  <w:style w:type="character" w:customStyle="1" w:styleId="WW8Num4z0">
    <w:name w:val="WW8Num4z0"/>
    <w:rsid w:val="0081031F"/>
  </w:style>
  <w:style w:type="character" w:customStyle="1" w:styleId="WW8Num5z0">
    <w:name w:val="WW8Num5z0"/>
    <w:rsid w:val="0081031F"/>
    <w:rPr>
      <w:rFonts w:ascii="Arial Narrow" w:hAnsi="Arial Narrow" w:cs="Arial Narrow"/>
      <w:sz w:val="20"/>
      <w:szCs w:val="20"/>
    </w:rPr>
  </w:style>
  <w:style w:type="character" w:customStyle="1" w:styleId="WW8Num5z1">
    <w:name w:val="WW8Num5z1"/>
    <w:rsid w:val="0081031F"/>
    <w:rPr>
      <w:rFonts w:ascii="Arial Narrow" w:hAnsi="Arial Narrow" w:cs="Arial Narrow"/>
      <w:sz w:val="20"/>
      <w:szCs w:val="20"/>
    </w:rPr>
  </w:style>
  <w:style w:type="character" w:customStyle="1" w:styleId="WW8Num5z2">
    <w:name w:val="WW8Num5z2"/>
    <w:rsid w:val="0081031F"/>
  </w:style>
  <w:style w:type="character" w:customStyle="1" w:styleId="WW8Num5z3">
    <w:name w:val="WW8Num5z3"/>
    <w:rsid w:val="0081031F"/>
  </w:style>
  <w:style w:type="character" w:customStyle="1" w:styleId="WW8Num5z4">
    <w:name w:val="WW8Num5z4"/>
    <w:rsid w:val="0081031F"/>
  </w:style>
  <w:style w:type="character" w:customStyle="1" w:styleId="WW8Num5z5">
    <w:name w:val="WW8Num5z5"/>
    <w:rsid w:val="0081031F"/>
  </w:style>
  <w:style w:type="character" w:customStyle="1" w:styleId="WW8Num5z6">
    <w:name w:val="WW8Num5z6"/>
    <w:rsid w:val="0081031F"/>
  </w:style>
  <w:style w:type="character" w:customStyle="1" w:styleId="WW8Num5z7">
    <w:name w:val="WW8Num5z7"/>
    <w:rsid w:val="0081031F"/>
  </w:style>
  <w:style w:type="character" w:customStyle="1" w:styleId="WW8Num5z8">
    <w:name w:val="WW8Num5z8"/>
    <w:rsid w:val="0081031F"/>
  </w:style>
  <w:style w:type="character" w:customStyle="1" w:styleId="WW8Num6z0">
    <w:name w:val="WW8Num6z0"/>
    <w:rsid w:val="0081031F"/>
    <w:rPr>
      <w:rFonts w:ascii="Arial Narrow" w:hAnsi="Arial Narrow" w:cs="Arial Narrow"/>
      <w:sz w:val="20"/>
      <w:szCs w:val="20"/>
    </w:rPr>
  </w:style>
  <w:style w:type="character" w:customStyle="1" w:styleId="WW8Num7z0">
    <w:name w:val="WW8Num7z0"/>
    <w:rsid w:val="0081031F"/>
    <w:rPr>
      <w:rFonts w:hint="default"/>
    </w:rPr>
  </w:style>
  <w:style w:type="character" w:customStyle="1" w:styleId="WW8Num7z1">
    <w:name w:val="WW8Num7z1"/>
    <w:rsid w:val="0081031F"/>
  </w:style>
  <w:style w:type="character" w:customStyle="1" w:styleId="WW8Num7z2">
    <w:name w:val="WW8Num7z2"/>
    <w:rsid w:val="0081031F"/>
  </w:style>
  <w:style w:type="character" w:customStyle="1" w:styleId="WW8Num7z3">
    <w:name w:val="WW8Num7z3"/>
    <w:rsid w:val="0081031F"/>
  </w:style>
  <w:style w:type="character" w:customStyle="1" w:styleId="WW8Num7z4">
    <w:name w:val="WW8Num7z4"/>
    <w:rsid w:val="0081031F"/>
  </w:style>
  <w:style w:type="character" w:customStyle="1" w:styleId="WW8Num7z5">
    <w:name w:val="WW8Num7z5"/>
    <w:rsid w:val="0081031F"/>
  </w:style>
  <w:style w:type="character" w:customStyle="1" w:styleId="WW8Num7z6">
    <w:name w:val="WW8Num7z6"/>
    <w:rsid w:val="0081031F"/>
  </w:style>
  <w:style w:type="character" w:customStyle="1" w:styleId="WW8Num7z7">
    <w:name w:val="WW8Num7z7"/>
    <w:rsid w:val="0081031F"/>
  </w:style>
  <w:style w:type="character" w:customStyle="1" w:styleId="WW8Num7z8">
    <w:name w:val="WW8Num7z8"/>
    <w:rsid w:val="0081031F"/>
  </w:style>
  <w:style w:type="character" w:customStyle="1" w:styleId="WW8Num8z0">
    <w:name w:val="WW8Num8z0"/>
    <w:rsid w:val="0081031F"/>
    <w:rPr>
      <w:rFonts w:ascii="Arial Narrow" w:hAnsi="Arial Narrow" w:cs="Arial Narrow" w:hint="default"/>
      <w:sz w:val="22"/>
      <w:szCs w:val="22"/>
    </w:rPr>
  </w:style>
  <w:style w:type="character" w:customStyle="1" w:styleId="WW8Num8z1">
    <w:name w:val="WW8Num8z1"/>
    <w:rsid w:val="0081031F"/>
  </w:style>
  <w:style w:type="character" w:customStyle="1" w:styleId="WW8Num8z2">
    <w:name w:val="WW8Num8z2"/>
    <w:rsid w:val="0081031F"/>
  </w:style>
  <w:style w:type="character" w:customStyle="1" w:styleId="WW8Num8z3">
    <w:name w:val="WW8Num8z3"/>
    <w:rsid w:val="0081031F"/>
  </w:style>
  <w:style w:type="character" w:customStyle="1" w:styleId="WW8Num8z4">
    <w:name w:val="WW8Num8z4"/>
    <w:rsid w:val="0081031F"/>
  </w:style>
  <w:style w:type="character" w:customStyle="1" w:styleId="WW8Num8z5">
    <w:name w:val="WW8Num8z5"/>
    <w:rsid w:val="0081031F"/>
  </w:style>
  <w:style w:type="character" w:customStyle="1" w:styleId="WW8Num8z6">
    <w:name w:val="WW8Num8z6"/>
    <w:rsid w:val="0081031F"/>
  </w:style>
  <w:style w:type="character" w:customStyle="1" w:styleId="WW8Num8z7">
    <w:name w:val="WW8Num8z7"/>
    <w:rsid w:val="0081031F"/>
  </w:style>
  <w:style w:type="character" w:customStyle="1" w:styleId="WW8Num8z8">
    <w:name w:val="WW8Num8z8"/>
    <w:rsid w:val="0081031F"/>
  </w:style>
  <w:style w:type="character" w:customStyle="1" w:styleId="WW8Num9z0">
    <w:name w:val="WW8Num9z0"/>
    <w:rsid w:val="0081031F"/>
    <w:rPr>
      <w:rFonts w:ascii="Arial Narrow" w:hAnsi="Arial Narrow" w:cs="Arial Narrow"/>
      <w:b/>
      <w:sz w:val="20"/>
      <w:szCs w:val="20"/>
    </w:rPr>
  </w:style>
  <w:style w:type="character" w:customStyle="1" w:styleId="WW8Num10z0">
    <w:name w:val="WW8Num10z0"/>
    <w:rsid w:val="0081031F"/>
    <w:rPr>
      <w:rFonts w:ascii="Arial Narrow" w:hAnsi="Arial Narrow" w:cs="Arial Narrow"/>
      <w:b w:val="0"/>
      <w:sz w:val="20"/>
      <w:szCs w:val="20"/>
    </w:rPr>
  </w:style>
  <w:style w:type="character" w:customStyle="1" w:styleId="WW8Num10z1">
    <w:name w:val="WW8Num10z1"/>
    <w:rsid w:val="0081031F"/>
  </w:style>
  <w:style w:type="character" w:customStyle="1" w:styleId="WW8Num10z2">
    <w:name w:val="WW8Num10z2"/>
    <w:rsid w:val="0081031F"/>
  </w:style>
  <w:style w:type="character" w:customStyle="1" w:styleId="WW8Num10z3">
    <w:name w:val="WW8Num10z3"/>
    <w:rsid w:val="0081031F"/>
  </w:style>
  <w:style w:type="character" w:customStyle="1" w:styleId="WW8Num10z4">
    <w:name w:val="WW8Num10z4"/>
    <w:rsid w:val="0081031F"/>
  </w:style>
  <w:style w:type="character" w:customStyle="1" w:styleId="WW8Num10z5">
    <w:name w:val="WW8Num10z5"/>
    <w:rsid w:val="0081031F"/>
  </w:style>
  <w:style w:type="character" w:customStyle="1" w:styleId="WW8Num10z6">
    <w:name w:val="WW8Num10z6"/>
    <w:rsid w:val="0081031F"/>
  </w:style>
  <w:style w:type="character" w:customStyle="1" w:styleId="WW8Num10z7">
    <w:name w:val="WW8Num10z7"/>
    <w:rsid w:val="0081031F"/>
  </w:style>
  <w:style w:type="character" w:customStyle="1" w:styleId="WW8Num10z8">
    <w:name w:val="WW8Num10z8"/>
    <w:rsid w:val="0081031F"/>
  </w:style>
  <w:style w:type="character" w:customStyle="1" w:styleId="WW8Num11z0">
    <w:name w:val="WW8Num11z0"/>
    <w:rsid w:val="0081031F"/>
    <w:rPr>
      <w:rFonts w:ascii="Arial Narrow" w:hAnsi="Arial Narrow" w:cs="Arial Narrow"/>
      <w:sz w:val="20"/>
      <w:szCs w:val="20"/>
    </w:rPr>
  </w:style>
  <w:style w:type="character" w:customStyle="1" w:styleId="WW8Num12z0">
    <w:name w:val="WW8Num12z0"/>
    <w:rsid w:val="0081031F"/>
    <w:rPr>
      <w:rFonts w:ascii="Arial Narrow" w:hAnsi="Arial Narrow" w:cs="Arial Narrow"/>
      <w:sz w:val="20"/>
      <w:szCs w:val="20"/>
    </w:rPr>
  </w:style>
  <w:style w:type="character" w:customStyle="1" w:styleId="WW8Num13z0">
    <w:name w:val="WW8Num13z0"/>
    <w:rsid w:val="0081031F"/>
  </w:style>
  <w:style w:type="character" w:customStyle="1" w:styleId="WW8Num14z0">
    <w:name w:val="WW8Num14z0"/>
    <w:rsid w:val="0081031F"/>
    <w:rPr>
      <w:rFonts w:ascii="Arial Narrow" w:hAnsi="Arial Narrow" w:cs="Arial Narrow" w:hint="default"/>
      <w:sz w:val="20"/>
      <w:szCs w:val="20"/>
    </w:rPr>
  </w:style>
  <w:style w:type="character" w:customStyle="1" w:styleId="WW8Num14z1">
    <w:name w:val="WW8Num14z1"/>
    <w:rsid w:val="0081031F"/>
  </w:style>
  <w:style w:type="character" w:customStyle="1" w:styleId="WW8Num14z2">
    <w:name w:val="WW8Num14z2"/>
    <w:rsid w:val="0081031F"/>
  </w:style>
  <w:style w:type="character" w:customStyle="1" w:styleId="WW8Num14z3">
    <w:name w:val="WW8Num14z3"/>
    <w:rsid w:val="0081031F"/>
  </w:style>
  <w:style w:type="character" w:customStyle="1" w:styleId="WW8Num14z4">
    <w:name w:val="WW8Num14z4"/>
    <w:rsid w:val="0081031F"/>
  </w:style>
  <w:style w:type="character" w:customStyle="1" w:styleId="WW8Num14z5">
    <w:name w:val="WW8Num14z5"/>
    <w:rsid w:val="0081031F"/>
  </w:style>
  <w:style w:type="character" w:customStyle="1" w:styleId="WW8Num14z6">
    <w:name w:val="WW8Num14z6"/>
    <w:rsid w:val="0081031F"/>
  </w:style>
  <w:style w:type="character" w:customStyle="1" w:styleId="WW8Num14z7">
    <w:name w:val="WW8Num14z7"/>
    <w:rsid w:val="0081031F"/>
  </w:style>
  <w:style w:type="character" w:customStyle="1" w:styleId="WW8Num14z8">
    <w:name w:val="WW8Num14z8"/>
    <w:rsid w:val="0081031F"/>
  </w:style>
  <w:style w:type="character" w:customStyle="1" w:styleId="WW8Num15z0">
    <w:name w:val="WW8Num15z0"/>
    <w:rsid w:val="0081031F"/>
    <w:rPr>
      <w:rFonts w:ascii="Arial Narrow" w:hAnsi="Arial Narrow" w:cs="Arial Narrow"/>
      <w:b/>
      <w:bCs/>
      <w:sz w:val="20"/>
      <w:szCs w:val="20"/>
    </w:rPr>
  </w:style>
  <w:style w:type="character" w:customStyle="1" w:styleId="WW8Num16z0">
    <w:name w:val="WW8Num16z0"/>
    <w:rsid w:val="0081031F"/>
    <w:rPr>
      <w:rFonts w:hint="default"/>
    </w:rPr>
  </w:style>
  <w:style w:type="character" w:customStyle="1" w:styleId="WW8Num16z2">
    <w:name w:val="WW8Num16z2"/>
    <w:rsid w:val="0081031F"/>
  </w:style>
  <w:style w:type="character" w:customStyle="1" w:styleId="WW8Num16z3">
    <w:name w:val="WW8Num16z3"/>
    <w:rsid w:val="0081031F"/>
  </w:style>
  <w:style w:type="character" w:customStyle="1" w:styleId="WW8Num16z4">
    <w:name w:val="WW8Num16z4"/>
    <w:rsid w:val="0081031F"/>
  </w:style>
  <w:style w:type="character" w:customStyle="1" w:styleId="WW8Num16z5">
    <w:name w:val="WW8Num16z5"/>
    <w:rsid w:val="0081031F"/>
  </w:style>
  <w:style w:type="character" w:customStyle="1" w:styleId="WW8Num16z6">
    <w:name w:val="WW8Num16z6"/>
    <w:rsid w:val="0081031F"/>
  </w:style>
  <w:style w:type="character" w:customStyle="1" w:styleId="WW8Num16z7">
    <w:name w:val="WW8Num16z7"/>
    <w:rsid w:val="0081031F"/>
  </w:style>
  <w:style w:type="character" w:customStyle="1" w:styleId="WW8Num16z8">
    <w:name w:val="WW8Num16z8"/>
    <w:rsid w:val="0081031F"/>
  </w:style>
  <w:style w:type="character" w:customStyle="1" w:styleId="WW8Num17z0">
    <w:name w:val="WW8Num17z0"/>
    <w:rsid w:val="0081031F"/>
    <w:rPr>
      <w:rFonts w:ascii="Arial Narrow" w:hAnsi="Arial Narrow" w:cs="Arial Narrow"/>
      <w:sz w:val="22"/>
      <w:szCs w:val="22"/>
    </w:rPr>
  </w:style>
  <w:style w:type="character" w:customStyle="1" w:styleId="WW8Num17z1">
    <w:name w:val="WW8Num17z1"/>
    <w:rsid w:val="0081031F"/>
  </w:style>
  <w:style w:type="character" w:customStyle="1" w:styleId="WW8Num17z2">
    <w:name w:val="WW8Num17z2"/>
    <w:rsid w:val="0081031F"/>
  </w:style>
  <w:style w:type="character" w:customStyle="1" w:styleId="WW8Num17z3">
    <w:name w:val="WW8Num17z3"/>
    <w:rsid w:val="0081031F"/>
  </w:style>
  <w:style w:type="character" w:customStyle="1" w:styleId="WW8Num17z4">
    <w:name w:val="WW8Num17z4"/>
    <w:rsid w:val="0081031F"/>
  </w:style>
  <w:style w:type="character" w:customStyle="1" w:styleId="WW8Num17z5">
    <w:name w:val="WW8Num17z5"/>
    <w:rsid w:val="0081031F"/>
  </w:style>
  <w:style w:type="character" w:customStyle="1" w:styleId="WW8Num17z6">
    <w:name w:val="WW8Num17z6"/>
    <w:rsid w:val="0081031F"/>
  </w:style>
  <w:style w:type="character" w:customStyle="1" w:styleId="WW8Num17z7">
    <w:name w:val="WW8Num17z7"/>
    <w:rsid w:val="0081031F"/>
  </w:style>
  <w:style w:type="character" w:customStyle="1" w:styleId="WW8Num17z8">
    <w:name w:val="WW8Num17z8"/>
    <w:rsid w:val="0081031F"/>
  </w:style>
  <w:style w:type="character" w:customStyle="1" w:styleId="Domylnaczcionkaakapitu1">
    <w:name w:val="Domyślna czcionka akapitu1"/>
    <w:rsid w:val="0081031F"/>
  </w:style>
  <w:style w:type="character" w:styleId="Numerstrony">
    <w:name w:val="page number"/>
    <w:basedOn w:val="Domylnaczcionkaakapitu1"/>
    <w:rsid w:val="0081031F"/>
  </w:style>
  <w:style w:type="character" w:customStyle="1" w:styleId="WW8Num23z0">
    <w:name w:val="WW8Num23z0"/>
    <w:rsid w:val="0081031F"/>
    <w:rPr>
      <w:rFonts w:ascii="Times New Roman" w:hAnsi="Times New Roman" w:cs="Times New Roman" w:hint="default"/>
      <w:bCs/>
      <w:sz w:val="24"/>
      <w:szCs w:val="24"/>
    </w:rPr>
  </w:style>
  <w:style w:type="character" w:customStyle="1" w:styleId="WW8Num23z1">
    <w:name w:val="WW8Num23z1"/>
    <w:rsid w:val="0081031F"/>
  </w:style>
  <w:style w:type="character" w:customStyle="1" w:styleId="WW8Num23z2">
    <w:name w:val="WW8Num23z2"/>
    <w:rsid w:val="0081031F"/>
  </w:style>
  <w:style w:type="character" w:customStyle="1" w:styleId="WW8Num23z3">
    <w:name w:val="WW8Num23z3"/>
    <w:rsid w:val="0081031F"/>
  </w:style>
  <w:style w:type="character" w:customStyle="1" w:styleId="WW8Num23z4">
    <w:name w:val="WW8Num23z4"/>
    <w:rsid w:val="0081031F"/>
  </w:style>
  <w:style w:type="character" w:customStyle="1" w:styleId="WW8Num23z5">
    <w:name w:val="WW8Num23z5"/>
    <w:rsid w:val="0081031F"/>
  </w:style>
  <w:style w:type="character" w:customStyle="1" w:styleId="WW8Num23z6">
    <w:name w:val="WW8Num23z6"/>
    <w:rsid w:val="0081031F"/>
  </w:style>
  <w:style w:type="character" w:customStyle="1" w:styleId="WW8Num23z7">
    <w:name w:val="WW8Num23z7"/>
    <w:rsid w:val="0081031F"/>
  </w:style>
  <w:style w:type="character" w:customStyle="1" w:styleId="WW8Num23z8">
    <w:name w:val="WW8Num23z8"/>
    <w:rsid w:val="0081031F"/>
  </w:style>
  <w:style w:type="paragraph" w:customStyle="1" w:styleId="Nagwek1">
    <w:name w:val="Nagłówek1"/>
    <w:basedOn w:val="Normalny"/>
    <w:next w:val="Tekstpodstawowy"/>
    <w:rsid w:val="0081031F"/>
    <w:pPr>
      <w:keepNext/>
      <w:spacing w:before="240" w:after="120"/>
    </w:pPr>
    <w:rPr>
      <w:rFonts w:ascii="Arial" w:eastAsia="Microsoft YaHei" w:hAnsi="Arial" w:cs="Mangal"/>
      <w:sz w:val="28"/>
      <w:szCs w:val="28"/>
    </w:rPr>
  </w:style>
  <w:style w:type="paragraph" w:styleId="Tekstpodstawowy">
    <w:name w:val="Body Text"/>
    <w:basedOn w:val="Normalny"/>
    <w:rsid w:val="0081031F"/>
    <w:pPr>
      <w:spacing w:line="360" w:lineRule="auto"/>
      <w:jc w:val="both"/>
    </w:pPr>
    <w:rPr>
      <w:szCs w:val="20"/>
    </w:rPr>
  </w:style>
  <w:style w:type="paragraph" w:styleId="Lista">
    <w:name w:val="List"/>
    <w:basedOn w:val="Tekstpodstawowy"/>
    <w:rsid w:val="0081031F"/>
    <w:rPr>
      <w:rFonts w:cs="Mangal"/>
    </w:rPr>
  </w:style>
  <w:style w:type="paragraph" w:customStyle="1" w:styleId="Podpis1">
    <w:name w:val="Podpis1"/>
    <w:basedOn w:val="Normalny"/>
    <w:rsid w:val="0081031F"/>
    <w:pPr>
      <w:suppressLineNumbers/>
      <w:spacing w:before="120" w:after="120"/>
    </w:pPr>
    <w:rPr>
      <w:rFonts w:cs="Mangal"/>
      <w:i/>
      <w:iCs/>
    </w:rPr>
  </w:style>
  <w:style w:type="paragraph" w:customStyle="1" w:styleId="Indeks">
    <w:name w:val="Indeks"/>
    <w:basedOn w:val="Normalny"/>
    <w:rsid w:val="0081031F"/>
    <w:pPr>
      <w:suppressLineNumbers/>
    </w:pPr>
    <w:rPr>
      <w:rFonts w:cs="Mangal"/>
    </w:rPr>
  </w:style>
  <w:style w:type="paragraph" w:styleId="Nagwek">
    <w:name w:val="header"/>
    <w:basedOn w:val="Normalny"/>
    <w:rsid w:val="0081031F"/>
    <w:pPr>
      <w:widowControl w:val="0"/>
      <w:tabs>
        <w:tab w:val="center" w:pos="4536"/>
        <w:tab w:val="right" w:pos="9072"/>
      </w:tabs>
    </w:pPr>
    <w:rPr>
      <w:sz w:val="20"/>
      <w:szCs w:val="20"/>
    </w:rPr>
  </w:style>
  <w:style w:type="paragraph" w:styleId="Stopka">
    <w:name w:val="footer"/>
    <w:basedOn w:val="Normalny"/>
    <w:rsid w:val="0081031F"/>
    <w:pPr>
      <w:tabs>
        <w:tab w:val="center" w:pos="4536"/>
        <w:tab w:val="right" w:pos="9072"/>
      </w:tabs>
    </w:pPr>
  </w:style>
  <w:style w:type="paragraph" w:styleId="Tekstdymka">
    <w:name w:val="Balloon Text"/>
    <w:basedOn w:val="Normalny"/>
    <w:rsid w:val="0081031F"/>
    <w:rPr>
      <w:rFonts w:ascii="Tahoma" w:hAnsi="Tahoma" w:cs="Tahoma"/>
      <w:sz w:val="16"/>
      <w:szCs w:val="16"/>
    </w:rPr>
  </w:style>
  <w:style w:type="paragraph" w:customStyle="1" w:styleId="Zawartotabeli">
    <w:name w:val="Zawartość tabeli"/>
    <w:basedOn w:val="Normalny"/>
    <w:rsid w:val="0081031F"/>
    <w:pPr>
      <w:suppressLineNumbers/>
    </w:pPr>
  </w:style>
  <w:style w:type="paragraph" w:customStyle="1" w:styleId="Nagwektabeli">
    <w:name w:val="Nagłówek tabeli"/>
    <w:basedOn w:val="Zawartotabeli"/>
    <w:rsid w:val="0081031F"/>
    <w:pPr>
      <w:jc w:val="center"/>
    </w:pPr>
    <w:rPr>
      <w:b/>
      <w:bCs/>
    </w:rPr>
  </w:style>
  <w:style w:type="paragraph" w:customStyle="1" w:styleId="Zawartoramki">
    <w:name w:val="Zawartość ramki"/>
    <w:basedOn w:val="Tekstpodstawowy"/>
    <w:rsid w:val="0081031F"/>
  </w:style>
  <w:style w:type="paragraph" w:styleId="Akapitzlist">
    <w:name w:val="List Paragraph"/>
    <w:basedOn w:val="Normalny"/>
    <w:uiPriority w:val="34"/>
    <w:qFormat/>
    <w:rsid w:val="008E4FE6"/>
    <w:pPr>
      <w:ind w:left="720"/>
      <w:contextualSpacing/>
    </w:pPr>
  </w:style>
  <w:style w:type="paragraph" w:customStyle="1" w:styleId="Akapitzlist1">
    <w:name w:val="Akapit z listą1"/>
    <w:basedOn w:val="Normalny"/>
    <w:rsid w:val="00396DD1"/>
    <w:pPr>
      <w:ind w:left="720"/>
    </w:pPr>
  </w:style>
  <w:style w:type="paragraph" w:styleId="Tekstpodstawowywcity">
    <w:name w:val="Body Text Indent"/>
    <w:basedOn w:val="Normalny"/>
    <w:link w:val="TekstpodstawowywcityZnak"/>
    <w:rsid w:val="00FF5A57"/>
    <w:pPr>
      <w:suppressAutoHyphens w:val="0"/>
      <w:spacing w:after="120"/>
      <w:ind w:left="283"/>
    </w:pPr>
    <w:rPr>
      <w:lang w:eastAsia="pl-PL"/>
    </w:rPr>
  </w:style>
  <w:style w:type="character" w:customStyle="1" w:styleId="TekstpodstawowywcityZnak">
    <w:name w:val="Tekst podstawowy wcięty Znak"/>
    <w:basedOn w:val="Domylnaczcionkaakapitu"/>
    <w:link w:val="Tekstpodstawowywcity"/>
    <w:rsid w:val="00FF5A57"/>
    <w:rPr>
      <w:sz w:val="24"/>
      <w:szCs w:val="24"/>
    </w:rPr>
  </w:style>
  <w:style w:type="character" w:styleId="Hipercze">
    <w:name w:val="Hyperlink"/>
    <w:basedOn w:val="Domylnaczcionkaakapitu"/>
    <w:uiPriority w:val="99"/>
    <w:unhideWhenUsed/>
    <w:rsid w:val="00C9706E"/>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1031F"/>
    <w:pPr>
      <w:suppressAutoHyphens/>
    </w:pPr>
    <w:rPr>
      <w:sz w:val="24"/>
      <w:szCs w:val="24"/>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81031F"/>
    <w:rPr>
      <w:rFonts w:hint="default"/>
    </w:rPr>
  </w:style>
  <w:style w:type="character" w:customStyle="1" w:styleId="WW8Num1z1">
    <w:name w:val="WW8Num1z1"/>
    <w:rsid w:val="0081031F"/>
  </w:style>
  <w:style w:type="character" w:customStyle="1" w:styleId="WW8Num1z2">
    <w:name w:val="WW8Num1z2"/>
    <w:rsid w:val="0081031F"/>
  </w:style>
  <w:style w:type="character" w:customStyle="1" w:styleId="WW8Num1z3">
    <w:name w:val="WW8Num1z3"/>
    <w:rsid w:val="0081031F"/>
  </w:style>
  <w:style w:type="character" w:customStyle="1" w:styleId="WW8Num1z4">
    <w:name w:val="WW8Num1z4"/>
    <w:rsid w:val="0081031F"/>
  </w:style>
  <w:style w:type="character" w:customStyle="1" w:styleId="WW8Num1z5">
    <w:name w:val="WW8Num1z5"/>
    <w:rsid w:val="0081031F"/>
  </w:style>
  <w:style w:type="character" w:customStyle="1" w:styleId="WW8Num1z6">
    <w:name w:val="WW8Num1z6"/>
    <w:rsid w:val="0081031F"/>
  </w:style>
  <w:style w:type="character" w:customStyle="1" w:styleId="WW8Num1z7">
    <w:name w:val="WW8Num1z7"/>
    <w:rsid w:val="0081031F"/>
  </w:style>
  <w:style w:type="character" w:customStyle="1" w:styleId="WW8Num1z8">
    <w:name w:val="WW8Num1z8"/>
    <w:rsid w:val="0081031F"/>
  </w:style>
  <w:style w:type="character" w:customStyle="1" w:styleId="WW8Num2z0">
    <w:name w:val="WW8Num2z0"/>
    <w:rsid w:val="0081031F"/>
    <w:rPr>
      <w:rFonts w:ascii="Arial Narrow" w:hAnsi="Arial Narrow" w:cs="Arial Narrow"/>
      <w:sz w:val="20"/>
      <w:szCs w:val="20"/>
    </w:rPr>
  </w:style>
  <w:style w:type="character" w:customStyle="1" w:styleId="WW8Num2z1">
    <w:name w:val="WW8Num2z1"/>
    <w:rsid w:val="0081031F"/>
  </w:style>
  <w:style w:type="character" w:customStyle="1" w:styleId="WW8Num2z2">
    <w:name w:val="WW8Num2z2"/>
    <w:rsid w:val="0081031F"/>
  </w:style>
  <w:style w:type="character" w:customStyle="1" w:styleId="WW8Num2z3">
    <w:name w:val="WW8Num2z3"/>
    <w:rsid w:val="0081031F"/>
  </w:style>
  <w:style w:type="character" w:customStyle="1" w:styleId="WW8Num2z4">
    <w:name w:val="WW8Num2z4"/>
    <w:rsid w:val="0081031F"/>
  </w:style>
  <w:style w:type="character" w:customStyle="1" w:styleId="WW8Num2z5">
    <w:name w:val="WW8Num2z5"/>
    <w:rsid w:val="0081031F"/>
  </w:style>
  <w:style w:type="character" w:customStyle="1" w:styleId="WW8Num2z6">
    <w:name w:val="WW8Num2z6"/>
    <w:rsid w:val="0081031F"/>
  </w:style>
  <w:style w:type="character" w:customStyle="1" w:styleId="WW8Num2z7">
    <w:name w:val="WW8Num2z7"/>
    <w:rsid w:val="0081031F"/>
  </w:style>
  <w:style w:type="character" w:customStyle="1" w:styleId="WW8Num2z8">
    <w:name w:val="WW8Num2z8"/>
    <w:rsid w:val="0081031F"/>
  </w:style>
  <w:style w:type="character" w:customStyle="1" w:styleId="WW8Num3z0">
    <w:name w:val="WW8Num3z0"/>
    <w:rsid w:val="0081031F"/>
    <w:rPr>
      <w:rFonts w:ascii="Arial Narrow" w:hAnsi="Arial Narrow" w:cs="Arial Narrow" w:hint="default"/>
      <w:sz w:val="20"/>
    </w:rPr>
  </w:style>
  <w:style w:type="character" w:customStyle="1" w:styleId="WW8Num3z1">
    <w:name w:val="WW8Num3z1"/>
    <w:rsid w:val="0081031F"/>
  </w:style>
  <w:style w:type="character" w:customStyle="1" w:styleId="WW8Num3z3">
    <w:name w:val="WW8Num3z3"/>
    <w:rsid w:val="0081031F"/>
  </w:style>
  <w:style w:type="character" w:customStyle="1" w:styleId="WW8Num3z4">
    <w:name w:val="WW8Num3z4"/>
    <w:rsid w:val="0081031F"/>
  </w:style>
  <w:style w:type="character" w:customStyle="1" w:styleId="WW8Num3z5">
    <w:name w:val="WW8Num3z5"/>
    <w:rsid w:val="0081031F"/>
  </w:style>
  <w:style w:type="character" w:customStyle="1" w:styleId="WW8Num3z6">
    <w:name w:val="WW8Num3z6"/>
    <w:rsid w:val="0081031F"/>
  </w:style>
  <w:style w:type="character" w:customStyle="1" w:styleId="WW8Num3z7">
    <w:name w:val="WW8Num3z7"/>
    <w:rsid w:val="0081031F"/>
  </w:style>
  <w:style w:type="character" w:customStyle="1" w:styleId="WW8Num3z8">
    <w:name w:val="WW8Num3z8"/>
    <w:rsid w:val="0081031F"/>
  </w:style>
  <w:style w:type="character" w:customStyle="1" w:styleId="WW8Num4z0">
    <w:name w:val="WW8Num4z0"/>
    <w:rsid w:val="0081031F"/>
  </w:style>
  <w:style w:type="character" w:customStyle="1" w:styleId="WW8Num5z0">
    <w:name w:val="WW8Num5z0"/>
    <w:rsid w:val="0081031F"/>
    <w:rPr>
      <w:rFonts w:ascii="Arial Narrow" w:hAnsi="Arial Narrow" w:cs="Arial Narrow"/>
      <w:sz w:val="20"/>
      <w:szCs w:val="20"/>
    </w:rPr>
  </w:style>
  <w:style w:type="character" w:customStyle="1" w:styleId="WW8Num5z1">
    <w:name w:val="WW8Num5z1"/>
    <w:rsid w:val="0081031F"/>
    <w:rPr>
      <w:rFonts w:ascii="Arial Narrow" w:hAnsi="Arial Narrow" w:cs="Arial Narrow"/>
      <w:sz w:val="20"/>
      <w:szCs w:val="20"/>
    </w:rPr>
  </w:style>
  <w:style w:type="character" w:customStyle="1" w:styleId="WW8Num5z2">
    <w:name w:val="WW8Num5z2"/>
    <w:rsid w:val="0081031F"/>
  </w:style>
  <w:style w:type="character" w:customStyle="1" w:styleId="WW8Num5z3">
    <w:name w:val="WW8Num5z3"/>
    <w:rsid w:val="0081031F"/>
  </w:style>
  <w:style w:type="character" w:customStyle="1" w:styleId="WW8Num5z4">
    <w:name w:val="WW8Num5z4"/>
    <w:rsid w:val="0081031F"/>
  </w:style>
  <w:style w:type="character" w:customStyle="1" w:styleId="WW8Num5z5">
    <w:name w:val="WW8Num5z5"/>
    <w:rsid w:val="0081031F"/>
  </w:style>
  <w:style w:type="character" w:customStyle="1" w:styleId="WW8Num5z6">
    <w:name w:val="WW8Num5z6"/>
    <w:rsid w:val="0081031F"/>
  </w:style>
  <w:style w:type="character" w:customStyle="1" w:styleId="WW8Num5z7">
    <w:name w:val="WW8Num5z7"/>
    <w:rsid w:val="0081031F"/>
  </w:style>
  <w:style w:type="character" w:customStyle="1" w:styleId="WW8Num5z8">
    <w:name w:val="WW8Num5z8"/>
    <w:rsid w:val="0081031F"/>
  </w:style>
  <w:style w:type="character" w:customStyle="1" w:styleId="WW8Num6z0">
    <w:name w:val="WW8Num6z0"/>
    <w:rsid w:val="0081031F"/>
    <w:rPr>
      <w:rFonts w:ascii="Arial Narrow" w:hAnsi="Arial Narrow" w:cs="Arial Narrow"/>
      <w:sz w:val="20"/>
      <w:szCs w:val="20"/>
    </w:rPr>
  </w:style>
  <w:style w:type="character" w:customStyle="1" w:styleId="WW8Num7z0">
    <w:name w:val="WW8Num7z0"/>
    <w:rsid w:val="0081031F"/>
    <w:rPr>
      <w:rFonts w:hint="default"/>
    </w:rPr>
  </w:style>
  <w:style w:type="character" w:customStyle="1" w:styleId="WW8Num7z1">
    <w:name w:val="WW8Num7z1"/>
    <w:rsid w:val="0081031F"/>
  </w:style>
  <w:style w:type="character" w:customStyle="1" w:styleId="WW8Num7z2">
    <w:name w:val="WW8Num7z2"/>
    <w:rsid w:val="0081031F"/>
  </w:style>
  <w:style w:type="character" w:customStyle="1" w:styleId="WW8Num7z3">
    <w:name w:val="WW8Num7z3"/>
    <w:rsid w:val="0081031F"/>
  </w:style>
  <w:style w:type="character" w:customStyle="1" w:styleId="WW8Num7z4">
    <w:name w:val="WW8Num7z4"/>
    <w:rsid w:val="0081031F"/>
  </w:style>
  <w:style w:type="character" w:customStyle="1" w:styleId="WW8Num7z5">
    <w:name w:val="WW8Num7z5"/>
    <w:rsid w:val="0081031F"/>
  </w:style>
  <w:style w:type="character" w:customStyle="1" w:styleId="WW8Num7z6">
    <w:name w:val="WW8Num7z6"/>
    <w:rsid w:val="0081031F"/>
  </w:style>
  <w:style w:type="character" w:customStyle="1" w:styleId="WW8Num7z7">
    <w:name w:val="WW8Num7z7"/>
    <w:rsid w:val="0081031F"/>
  </w:style>
  <w:style w:type="character" w:customStyle="1" w:styleId="WW8Num7z8">
    <w:name w:val="WW8Num7z8"/>
    <w:rsid w:val="0081031F"/>
  </w:style>
  <w:style w:type="character" w:customStyle="1" w:styleId="WW8Num8z0">
    <w:name w:val="WW8Num8z0"/>
    <w:rsid w:val="0081031F"/>
    <w:rPr>
      <w:rFonts w:ascii="Arial Narrow" w:hAnsi="Arial Narrow" w:cs="Arial Narrow" w:hint="default"/>
      <w:sz w:val="22"/>
      <w:szCs w:val="22"/>
    </w:rPr>
  </w:style>
  <w:style w:type="character" w:customStyle="1" w:styleId="WW8Num8z1">
    <w:name w:val="WW8Num8z1"/>
    <w:rsid w:val="0081031F"/>
  </w:style>
  <w:style w:type="character" w:customStyle="1" w:styleId="WW8Num8z2">
    <w:name w:val="WW8Num8z2"/>
    <w:rsid w:val="0081031F"/>
  </w:style>
  <w:style w:type="character" w:customStyle="1" w:styleId="WW8Num8z3">
    <w:name w:val="WW8Num8z3"/>
    <w:rsid w:val="0081031F"/>
  </w:style>
  <w:style w:type="character" w:customStyle="1" w:styleId="WW8Num8z4">
    <w:name w:val="WW8Num8z4"/>
    <w:rsid w:val="0081031F"/>
  </w:style>
  <w:style w:type="character" w:customStyle="1" w:styleId="WW8Num8z5">
    <w:name w:val="WW8Num8z5"/>
    <w:rsid w:val="0081031F"/>
  </w:style>
  <w:style w:type="character" w:customStyle="1" w:styleId="WW8Num8z6">
    <w:name w:val="WW8Num8z6"/>
    <w:rsid w:val="0081031F"/>
  </w:style>
  <w:style w:type="character" w:customStyle="1" w:styleId="WW8Num8z7">
    <w:name w:val="WW8Num8z7"/>
    <w:rsid w:val="0081031F"/>
  </w:style>
  <w:style w:type="character" w:customStyle="1" w:styleId="WW8Num8z8">
    <w:name w:val="WW8Num8z8"/>
    <w:rsid w:val="0081031F"/>
  </w:style>
  <w:style w:type="character" w:customStyle="1" w:styleId="WW8Num9z0">
    <w:name w:val="WW8Num9z0"/>
    <w:rsid w:val="0081031F"/>
    <w:rPr>
      <w:rFonts w:ascii="Arial Narrow" w:hAnsi="Arial Narrow" w:cs="Arial Narrow"/>
      <w:b/>
      <w:sz w:val="20"/>
      <w:szCs w:val="20"/>
    </w:rPr>
  </w:style>
  <w:style w:type="character" w:customStyle="1" w:styleId="WW8Num10z0">
    <w:name w:val="WW8Num10z0"/>
    <w:rsid w:val="0081031F"/>
    <w:rPr>
      <w:rFonts w:ascii="Arial Narrow" w:hAnsi="Arial Narrow" w:cs="Arial Narrow"/>
      <w:b w:val="0"/>
      <w:sz w:val="20"/>
      <w:szCs w:val="20"/>
    </w:rPr>
  </w:style>
  <w:style w:type="character" w:customStyle="1" w:styleId="WW8Num10z1">
    <w:name w:val="WW8Num10z1"/>
    <w:rsid w:val="0081031F"/>
  </w:style>
  <w:style w:type="character" w:customStyle="1" w:styleId="WW8Num10z2">
    <w:name w:val="WW8Num10z2"/>
    <w:rsid w:val="0081031F"/>
  </w:style>
  <w:style w:type="character" w:customStyle="1" w:styleId="WW8Num10z3">
    <w:name w:val="WW8Num10z3"/>
    <w:rsid w:val="0081031F"/>
  </w:style>
  <w:style w:type="character" w:customStyle="1" w:styleId="WW8Num10z4">
    <w:name w:val="WW8Num10z4"/>
    <w:rsid w:val="0081031F"/>
  </w:style>
  <w:style w:type="character" w:customStyle="1" w:styleId="WW8Num10z5">
    <w:name w:val="WW8Num10z5"/>
    <w:rsid w:val="0081031F"/>
  </w:style>
  <w:style w:type="character" w:customStyle="1" w:styleId="WW8Num10z6">
    <w:name w:val="WW8Num10z6"/>
    <w:rsid w:val="0081031F"/>
  </w:style>
  <w:style w:type="character" w:customStyle="1" w:styleId="WW8Num10z7">
    <w:name w:val="WW8Num10z7"/>
    <w:rsid w:val="0081031F"/>
  </w:style>
  <w:style w:type="character" w:customStyle="1" w:styleId="WW8Num10z8">
    <w:name w:val="WW8Num10z8"/>
    <w:rsid w:val="0081031F"/>
  </w:style>
  <w:style w:type="character" w:customStyle="1" w:styleId="WW8Num11z0">
    <w:name w:val="WW8Num11z0"/>
    <w:rsid w:val="0081031F"/>
    <w:rPr>
      <w:rFonts w:ascii="Arial Narrow" w:hAnsi="Arial Narrow" w:cs="Arial Narrow"/>
      <w:sz w:val="20"/>
      <w:szCs w:val="20"/>
    </w:rPr>
  </w:style>
  <w:style w:type="character" w:customStyle="1" w:styleId="WW8Num12z0">
    <w:name w:val="WW8Num12z0"/>
    <w:rsid w:val="0081031F"/>
    <w:rPr>
      <w:rFonts w:ascii="Arial Narrow" w:hAnsi="Arial Narrow" w:cs="Arial Narrow"/>
      <w:sz w:val="20"/>
      <w:szCs w:val="20"/>
    </w:rPr>
  </w:style>
  <w:style w:type="character" w:customStyle="1" w:styleId="WW8Num13z0">
    <w:name w:val="WW8Num13z0"/>
    <w:rsid w:val="0081031F"/>
  </w:style>
  <w:style w:type="character" w:customStyle="1" w:styleId="WW8Num14z0">
    <w:name w:val="WW8Num14z0"/>
    <w:rsid w:val="0081031F"/>
    <w:rPr>
      <w:rFonts w:ascii="Arial Narrow" w:hAnsi="Arial Narrow" w:cs="Arial Narrow" w:hint="default"/>
      <w:sz w:val="20"/>
      <w:szCs w:val="20"/>
    </w:rPr>
  </w:style>
  <w:style w:type="character" w:customStyle="1" w:styleId="WW8Num14z1">
    <w:name w:val="WW8Num14z1"/>
    <w:rsid w:val="0081031F"/>
  </w:style>
  <w:style w:type="character" w:customStyle="1" w:styleId="WW8Num14z2">
    <w:name w:val="WW8Num14z2"/>
    <w:rsid w:val="0081031F"/>
  </w:style>
  <w:style w:type="character" w:customStyle="1" w:styleId="WW8Num14z3">
    <w:name w:val="WW8Num14z3"/>
    <w:rsid w:val="0081031F"/>
  </w:style>
  <w:style w:type="character" w:customStyle="1" w:styleId="WW8Num14z4">
    <w:name w:val="WW8Num14z4"/>
    <w:rsid w:val="0081031F"/>
  </w:style>
  <w:style w:type="character" w:customStyle="1" w:styleId="WW8Num14z5">
    <w:name w:val="WW8Num14z5"/>
    <w:rsid w:val="0081031F"/>
  </w:style>
  <w:style w:type="character" w:customStyle="1" w:styleId="WW8Num14z6">
    <w:name w:val="WW8Num14z6"/>
    <w:rsid w:val="0081031F"/>
  </w:style>
  <w:style w:type="character" w:customStyle="1" w:styleId="WW8Num14z7">
    <w:name w:val="WW8Num14z7"/>
    <w:rsid w:val="0081031F"/>
  </w:style>
  <w:style w:type="character" w:customStyle="1" w:styleId="WW8Num14z8">
    <w:name w:val="WW8Num14z8"/>
    <w:rsid w:val="0081031F"/>
  </w:style>
  <w:style w:type="character" w:customStyle="1" w:styleId="WW8Num15z0">
    <w:name w:val="WW8Num15z0"/>
    <w:rsid w:val="0081031F"/>
    <w:rPr>
      <w:rFonts w:ascii="Arial Narrow" w:hAnsi="Arial Narrow" w:cs="Arial Narrow"/>
      <w:b/>
      <w:bCs/>
      <w:sz w:val="20"/>
      <w:szCs w:val="20"/>
    </w:rPr>
  </w:style>
  <w:style w:type="character" w:customStyle="1" w:styleId="WW8Num16z0">
    <w:name w:val="WW8Num16z0"/>
    <w:rsid w:val="0081031F"/>
    <w:rPr>
      <w:rFonts w:hint="default"/>
    </w:rPr>
  </w:style>
  <w:style w:type="character" w:customStyle="1" w:styleId="WW8Num16z2">
    <w:name w:val="WW8Num16z2"/>
    <w:rsid w:val="0081031F"/>
  </w:style>
  <w:style w:type="character" w:customStyle="1" w:styleId="WW8Num16z3">
    <w:name w:val="WW8Num16z3"/>
    <w:rsid w:val="0081031F"/>
  </w:style>
  <w:style w:type="character" w:customStyle="1" w:styleId="WW8Num16z4">
    <w:name w:val="WW8Num16z4"/>
    <w:rsid w:val="0081031F"/>
  </w:style>
  <w:style w:type="character" w:customStyle="1" w:styleId="WW8Num16z5">
    <w:name w:val="WW8Num16z5"/>
    <w:rsid w:val="0081031F"/>
  </w:style>
  <w:style w:type="character" w:customStyle="1" w:styleId="WW8Num16z6">
    <w:name w:val="WW8Num16z6"/>
    <w:rsid w:val="0081031F"/>
  </w:style>
  <w:style w:type="character" w:customStyle="1" w:styleId="WW8Num16z7">
    <w:name w:val="WW8Num16z7"/>
    <w:rsid w:val="0081031F"/>
  </w:style>
  <w:style w:type="character" w:customStyle="1" w:styleId="WW8Num16z8">
    <w:name w:val="WW8Num16z8"/>
    <w:rsid w:val="0081031F"/>
  </w:style>
  <w:style w:type="character" w:customStyle="1" w:styleId="WW8Num17z0">
    <w:name w:val="WW8Num17z0"/>
    <w:rsid w:val="0081031F"/>
    <w:rPr>
      <w:rFonts w:ascii="Arial Narrow" w:hAnsi="Arial Narrow" w:cs="Arial Narrow"/>
      <w:sz w:val="22"/>
      <w:szCs w:val="22"/>
    </w:rPr>
  </w:style>
  <w:style w:type="character" w:customStyle="1" w:styleId="WW8Num17z1">
    <w:name w:val="WW8Num17z1"/>
    <w:rsid w:val="0081031F"/>
  </w:style>
  <w:style w:type="character" w:customStyle="1" w:styleId="WW8Num17z2">
    <w:name w:val="WW8Num17z2"/>
    <w:rsid w:val="0081031F"/>
  </w:style>
  <w:style w:type="character" w:customStyle="1" w:styleId="WW8Num17z3">
    <w:name w:val="WW8Num17z3"/>
    <w:rsid w:val="0081031F"/>
  </w:style>
  <w:style w:type="character" w:customStyle="1" w:styleId="WW8Num17z4">
    <w:name w:val="WW8Num17z4"/>
    <w:rsid w:val="0081031F"/>
  </w:style>
  <w:style w:type="character" w:customStyle="1" w:styleId="WW8Num17z5">
    <w:name w:val="WW8Num17z5"/>
    <w:rsid w:val="0081031F"/>
  </w:style>
  <w:style w:type="character" w:customStyle="1" w:styleId="WW8Num17z6">
    <w:name w:val="WW8Num17z6"/>
    <w:rsid w:val="0081031F"/>
  </w:style>
  <w:style w:type="character" w:customStyle="1" w:styleId="WW8Num17z7">
    <w:name w:val="WW8Num17z7"/>
    <w:rsid w:val="0081031F"/>
  </w:style>
  <w:style w:type="character" w:customStyle="1" w:styleId="WW8Num17z8">
    <w:name w:val="WW8Num17z8"/>
    <w:rsid w:val="0081031F"/>
  </w:style>
  <w:style w:type="character" w:customStyle="1" w:styleId="Domylnaczcionkaakapitu1">
    <w:name w:val="Domyślna czcionka akapitu1"/>
    <w:rsid w:val="0081031F"/>
  </w:style>
  <w:style w:type="character" w:styleId="Numerstrony">
    <w:name w:val="page number"/>
    <w:basedOn w:val="Domylnaczcionkaakapitu1"/>
    <w:rsid w:val="0081031F"/>
  </w:style>
  <w:style w:type="character" w:customStyle="1" w:styleId="WW8Num23z0">
    <w:name w:val="WW8Num23z0"/>
    <w:rsid w:val="0081031F"/>
    <w:rPr>
      <w:rFonts w:ascii="Times New Roman" w:hAnsi="Times New Roman" w:cs="Times New Roman" w:hint="default"/>
      <w:bCs/>
      <w:sz w:val="24"/>
      <w:szCs w:val="24"/>
    </w:rPr>
  </w:style>
  <w:style w:type="character" w:customStyle="1" w:styleId="WW8Num23z1">
    <w:name w:val="WW8Num23z1"/>
    <w:rsid w:val="0081031F"/>
  </w:style>
  <w:style w:type="character" w:customStyle="1" w:styleId="WW8Num23z2">
    <w:name w:val="WW8Num23z2"/>
    <w:rsid w:val="0081031F"/>
  </w:style>
  <w:style w:type="character" w:customStyle="1" w:styleId="WW8Num23z3">
    <w:name w:val="WW8Num23z3"/>
    <w:rsid w:val="0081031F"/>
  </w:style>
  <w:style w:type="character" w:customStyle="1" w:styleId="WW8Num23z4">
    <w:name w:val="WW8Num23z4"/>
    <w:rsid w:val="0081031F"/>
  </w:style>
  <w:style w:type="character" w:customStyle="1" w:styleId="WW8Num23z5">
    <w:name w:val="WW8Num23z5"/>
    <w:rsid w:val="0081031F"/>
  </w:style>
  <w:style w:type="character" w:customStyle="1" w:styleId="WW8Num23z6">
    <w:name w:val="WW8Num23z6"/>
    <w:rsid w:val="0081031F"/>
  </w:style>
  <w:style w:type="character" w:customStyle="1" w:styleId="WW8Num23z7">
    <w:name w:val="WW8Num23z7"/>
    <w:rsid w:val="0081031F"/>
  </w:style>
  <w:style w:type="character" w:customStyle="1" w:styleId="WW8Num23z8">
    <w:name w:val="WW8Num23z8"/>
    <w:rsid w:val="0081031F"/>
  </w:style>
  <w:style w:type="paragraph" w:customStyle="1" w:styleId="Nagwek1">
    <w:name w:val="Nagłówek1"/>
    <w:basedOn w:val="Normalny"/>
    <w:next w:val="Tekstpodstawowy"/>
    <w:rsid w:val="0081031F"/>
    <w:pPr>
      <w:keepNext/>
      <w:spacing w:before="240" w:after="120"/>
    </w:pPr>
    <w:rPr>
      <w:rFonts w:ascii="Arial" w:eastAsia="Microsoft YaHei" w:hAnsi="Arial" w:cs="Mangal"/>
      <w:sz w:val="28"/>
      <w:szCs w:val="28"/>
    </w:rPr>
  </w:style>
  <w:style w:type="paragraph" w:styleId="Tekstpodstawowy">
    <w:name w:val="Body Text"/>
    <w:basedOn w:val="Normalny"/>
    <w:rsid w:val="0081031F"/>
    <w:pPr>
      <w:spacing w:line="360" w:lineRule="auto"/>
      <w:jc w:val="both"/>
    </w:pPr>
    <w:rPr>
      <w:szCs w:val="20"/>
    </w:rPr>
  </w:style>
  <w:style w:type="paragraph" w:styleId="Lista">
    <w:name w:val="List"/>
    <w:basedOn w:val="Tekstpodstawowy"/>
    <w:rsid w:val="0081031F"/>
    <w:rPr>
      <w:rFonts w:cs="Mangal"/>
    </w:rPr>
  </w:style>
  <w:style w:type="paragraph" w:customStyle="1" w:styleId="Podpis1">
    <w:name w:val="Podpis1"/>
    <w:basedOn w:val="Normalny"/>
    <w:rsid w:val="0081031F"/>
    <w:pPr>
      <w:suppressLineNumbers/>
      <w:spacing w:before="120" w:after="120"/>
    </w:pPr>
    <w:rPr>
      <w:rFonts w:cs="Mangal"/>
      <w:i/>
      <w:iCs/>
    </w:rPr>
  </w:style>
  <w:style w:type="paragraph" w:customStyle="1" w:styleId="Indeks">
    <w:name w:val="Indeks"/>
    <w:basedOn w:val="Normalny"/>
    <w:rsid w:val="0081031F"/>
    <w:pPr>
      <w:suppressLineNumbers/>
    </w:pPr>
    <w:rPr>
      <w:rFonts w:cs="Mangal"/>
    </w:rPr>
  </w:style>
  <w:style w:type="paragraph" w:styleId="Nagwek">
    <w:name w:val="header"/>
    <w:basedOn w:val="Normalny"/>
    <w:rsid w:val="0081031F"/>
    <w:pPr>
      <w:widowControl w:val="0"/>
      <w:tabs>
        <w:tab w:val="center" w:pos="4536"/>
        <w:tab w:val="right" w:pos="9072"/>
      </w:tabs>
    </w:pPr>
    <w:rPr>
      <w:sz w:val="20"/>
      <w:szCs w:val="20"/>
    </w:rPr>
  </w:style>
  <w:style w:type="paragraph" w:styleId="Stopka">
    <w:name w:val="footer"/>
    <w:basedOn w:val="Normalny"/>
    <w:rsid w:val="0081031F"/>
    <w:pPr>
      <w:tabs>
        <w:tab w:val="center" w:pos="4536"/>
        <w:tab w:val="right" w:pos="9072"/>
      </w:tabs>
    </w:pPr>
  </w:style>
  <w:style w:type="paragraph" w:styleId="Tekstdymka">
    <w:name w:val="Balloon Text"/>
    <w:basedOn w:val="Normalny"/>
    <w:rsid w:val="0081031F"/>
    <w:rPr>
      <w:rFonts w:ascii="Tahoma" w:hAnsi="Tahoma" w:cs="Tahoma"/>
      <w:sz w:val="16"/>
      <w:szCs w:val="16"/>
    </w:rPr>
  </w:style>
  <w:style w:type="paragraph" w:customStyle="1" w:styleId="Zawartotabeli">
    <w:name w:val="Zawartość tabeli"/>
    <w:basedOn w:val="Normalny"/>
    <w:rsid w:val="0081031F"/>
    <w:pPr>
      <w:suppressLineNumbers/>
    </w:pPr>
  </w:style>
  <w:style w:type="paragraph" w:customStyle="1" w:styleId="Nagwektabeli">
    <w:name w:val="Nagłówek tabeli"/>
    <w:basedOn w:val="Zawartotabeli"/>
    <w:rsid w:val="0081031F"/>
    <w:pPr>
      <w:jc w:val="center"/>
    </w:pPr>
    <w:rPr>
      <w:b/>
      <w:bCs/>
    </w:rPr>
  </w:style>
  <w:style w:type="paragraph" w:customStyle="1" w:styleId="Zawartoramki">
    <w:name w:val="Zawartość ramki"/>
    <w:basedOn w:val="Tekstpodstawowy"/>
    <w:rsid w:val="0081031F"/>
  </w:style>
  <w:style w:type="paragraph" w:styleId="Akapitzlist">
    <w:name w:val="List Paragraph"/>
    <w:basedOn w:val="Normalny"/>
    <w:uiPriority w:val="34"/>
    <w:qFormat/>
    <w:rsid w:val="008E4FE6"/>
    <w:pPr>
      <w:ind w:left="720"/>
      <w:contextualSpacing/>
    </w:pPr>
  </w:style>
  <w:style w:type="paragraph" w:customStyle="1" w:styleId="Akapitzlist1">
    <w:name w:val="Akapit z listą1"/>
    <w:basedOn w:val="Normalny"/>
    <w:rsid w:val="00396DD1"/>
    <w:pPr>
      <w:ind w:left="720"/>
    </w:pPr>
  </w:style>
  <w:style w:type="paragraph" w:styleId="Tekstpodstawowywcity">
    <w:name w:val="Body Text Indent"/>
    <w:basedOn w:val="Normalny"/>
    <w:link w:val="TekstpodstawowywcityZnak"/>
    <w:rsid w:val="00FF5A57"/>
    <w:pPr>
      <w:suppressAutoHyphens w:val="0"/>
      <w:spacing w:after="120"/>
      <w:ind w:left="283"/>
    </w:pPr>
    <w:rPr>
      <w:lang w:eastAsia="pl-PL"/>
    </w:rPr>
  </w:style>
  <w:style w:type="character" w:customStyle="1" w:styleId="TekstpodstawowywcityZnak">
    <w:name w:val="Tekst podstawowy wcięty Znak"/>
    <w:basedOn w:val="Domylnaczcionkaakapitu"/>
    <w:link w:val="Tekstpodstawowywcity"/>
    <w:rsid w:val="00FF5A57"/>
    <w:rPr>
      <w:sz w:val="24"/>
      <w:szCs w:val="24"/>
    </w:rPr>
  </w:style>
  <w:style w:type="character" w:styleId="Hipercze">
    <w:name w:val="Hyperlink"/>
    <w:basedOn w:val="Domylnaczcionkaakapitu"/>
    <w:uiPriority w:val="99"/>
    <w:unhideWhenUsed/>
    <w:rsid w:val="00C9706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18600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zim@10wsk.mil.pl"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medan@medan.biz.p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289</TotalTime>
  <Pages>5</Pages>
  <Words>2262</Words>
  <Characters>13578</Characters>
  <Application>Microsoft Office Word</Application>
  <DocSecurity>0</DocSecurity>
  <Lines>113</Lines>
  <Paragraphs>31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15809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9</cp:revision>
  <cp:lastPrinted>2022-02-09T08:15:00Z</cp:lastPrinted>
  <dcterms:created xsi:type="dcterms:W3CDTF">2022-10-04T09:59:00Z</dcterms:created>
  <dcterms:modified xsi:type="dcterms:W3CDTF">2022-10-12T11:25:00Z</dcterms:modified>
</cp:coreProperties>
</file>