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</w:p>
    <w:p w:rsidR="00764038" w:rsidRPr="00E171CF" w:rsidRDefault="00764038" w:rsidP="0031680E">
      <w:pPr>
        <w:pStyle w:val="Tekstpodstawowywcity"/>
        <w:ind w:left="0" w:right="537"/>
        <w:rPr>
          <w:rFonts w:cs="Arial"/>
          <w:sz w:val="18"/>
          <w:szCs w:val="18"/>
        </w:rPr>
      </w:pPr>
      <w:r w:rsidRPr="00DF2CD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FA267E" w:rsidRPr="00FA267E">
        <w:rPr>
          <w:rFonts w:cs="Arial"/>
          <w:b/>
          <w:sz w:val="18"/>
          <w:szCs w:val="18"/>
        </w:rPr>
        <w:t>sukcesywną dostawę niestandardowych dla Zamawiającego laptopów, komputerów i tabletów na okres 1 roku, z prawem opcji</w:t>
      </w:r>
      <w:r w:rsidRPr="00E171CF">
        <w:rPr>
          <w:rFonts w:cs="Arial"/>
          <w:b/>
          <w:sz w:val="18"/>
          <w:szCs w:val="18"/>
        </w:rPr>
        <w:t xml:space="preserve">, </w:t>
      </w:r>
      <w:r w:rsidRPr="00E171CF">
        <w:rPr>
          <w:rFonts w:cs="Arial"/>
          <w:sz w:val="18"/>
          <w:szCs w:val="18"/>
        </w:rPr>
        <w:t xml:space="preserve">oferujemy </w:t>
      </w:r>
      <w:r w:rsidRPr="00DF2CD6">
        <w:rPr>
          <w:rFonts w:cs="Arial"/>
          <w:sz w:val="18"/>
          <w:szCs w:val="18"/>
        </w:rPr>
        <w:t xml:space="preserve">realizację zamówienia zgodnie z poniższymi cenami i opisem przedmiotu zamówienia zawartym w załączniku nr </w:t>
      </w:r>
      <w:r w:rsidR="00C90EF5" w:rsidRPr="00DF2CD6">
        <w:rPr>
          <w:rFonts w:cs="Arial"/>
          <w:sz w:val="18"/>
          <w:szCs w:val="18"/>
        </w:rPr>
        <w:t>A</w:t>
      </w:r>
      <w:r w:rsidR="0031680E">
        <w:rPr>
          <w:rFonts w:cs="Arial"/>
          <w:sz w:val="18"/>
          <w:szCs w:val="18"/>
        </w:rPr>
        <w:t xml:space="preserve"> do S</w:t>
      </w:r>
      <w:r w:rsidRPr="00DF2CD6">
        <w:rPr>
          <w:rFonts w:cs="Arial"/>
          <w:sz w:val="18"/>
          <w:szCs w:val="18"/>
        </w:rPr>
        <w:t>WZ</w:t>
      </w:r>
      <w:r w:rsidRPr="00DF2CD6">
        <w:rPr>
          <w:rFonts w:cs="Arial"/>
          <w:b/>
          <w:bCs/>
          <w:sz w:val="18"/>
          <w:szCs w:val="18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1856" w:type="dxa"/>
          </w:tcPr>
          <w:p w:rsidR="00C432ED" w:rsidRPr="00084DB7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Laptop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C432ED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8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9B357E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37"/>
        </w:trPr>
        <w:tc>
          <w:tcPr>
            <w:tcW w:w="696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2.</w:t>
            </w:r>
          </w:p>
        </w:tc>
        <w:tc>
          <w:tcPr>
            <w:tcW w:w="1856" w:type="dxa"/>
          </w:tcPr>
          <w:p w:rsidR="00C432ED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Laptop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10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01"/>
        </w:trPr>
        <w:tc>
          <w:tcPr>
            <w:tcW w:w="696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3.</w:t>
            </w:r>
          </w:p>
        </w:tc>
        <w:tc>
          <w:tcPr>
            <w:tcW w:w="1856" w:type="dxa"/>
          </w:tcPr>
          <w:p w:rsidR="00C432ED" w:rsidRDefault="00C432ED" w:rsidP="009B357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Laptop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10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306"/>
        </w:trPr>
        <w:tc>
          <w:tcPr>
            <w:tcW w:w="696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4.</w:t>
            </w:r>
          </w:p>
        </w:tc>
        <w:tc>
          <w:tcPr>
            <w:tcW w:w="1856" w:type="dxa"/>
          </w:tcPr>
          <w:p w:rsidR="00C432ED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Tablet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C432ED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11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5.</w:t>
            </w:r>
          </w:p>
        </w:tc>
        <w:tc>
          <w:tcPr>
            <w:tcW w:w="1856" w:type="dxa"/>
          </w:tcPr>
          <w:p w:rsidR="00C432ED" w:rsidRDefault="00C432ED" w:rsidP="0031680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Komputer AIO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10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31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6.</w:t>
            </w:r>
          </w:p>
        </w:tc>
        <w:tc>
          <w:tcPr>
            <w:tcW w:w="1856" w:type="dxa"/>
          </w:tcPr>
          <w:p w:rsidR="00C432ED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Komputer mini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31680E" w:rsidRPr="00084DB7" w:rsidTr="00C432ED">
        <w:trPr>
          <w:trHeight w:val="401"/>
        </w:trPr>
        <w:tc>
          <w:tcPr>
            <w:tcW w:w="2552" w:type="dxa"/>
            <w:gridSpan w:val="2"/>
          </w:tcPr>
          <w:p w:rsidR="0031680E" w:rsidRPr="00084DB7" w:rsidRDefault="0031680E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369" w:type="dxa"/>
            <w:gridSpan w:val="6"/>
            <w:vAlign w:val="center"/>
          </w:tcPr>
          <w:p w:rsidR="0031680E" w:rsidRPr="00084DB7" w:rsidRDefault="0031680E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:rsidR="0031680E" w:rsidRPr="00084DB7" w:rsidRDefault="0031680E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:rsidR="006734D6" w:rsidRPr="000F67AB" w:rsidRDefault="006734D6" w:rsidP="006734D6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:rsidR="00E171CF" w:rsidRPr="000F67AB" w:rsidRDefault="006734D6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F67AB">
        <w:rPr>
          <w:rFonts w:ascii="Arial" w:hAnsi="Arial" w:cs="Arial"/>
          <w:sz w:val="16"/>
          <w:szCs w:val="16"/>
        </w:rPr>
        <w:t>braila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 w:rsidR="00FA267E">
        <w:rPr>
          <w:rFonts w:ascii="Arial" w:hAnsi="Arial" w:cs="Arial"/>
          <w:sz w:val="16"/>
          <w:szCs w:val="16"/>
        </w:rPr>
        <w:t>22</w:t>
      </w:r>
      <w:r w:rsidRPr="000F67AB">
        <w:rPr>
          <w:rFonts w:ascii="Arial" w:hAnsi="Arial" w:cs="Arial"/>
          <w:sz w:val="16"/>
          <w:szCs w:val="16"/>
        </w:rPr>
        <w:t xml:space="preserve">r. poz. </w:t>
      </w:r>
      <w:r w:rsidR="00FA267E">
        <w:rPr>
          <w:rFonts w:ascii="Arial" w:hAnsi="Arial" w:cs="Arial"/>
          <w:sz w:val="16"/>
          <w:szCs w:val="16"/>
        </w:rPr>
        <w:t>931</w:t>
      </w:r>
      <w:r w:rsidRPr="000F67AB">
        <w:rPr>
          <w:rFonts w:ascii="Arial" w:hAnsi="Arial" w:cs="Arial"/>
          <w:sz w:val="16"/>
          <w:szCs w:val="16"/>
        </w:rPr>
        <w:t xml:space="preserve"> z </w:t>
      </w:r>
      <w:bookmarkStart w:id="0" w:name="_GoBack"/>
      <w:bookmarkEnd w:id="0"/>
      <w:proofErr w:type="spellStart"/>
      <w:r w:rsidRPr="000F67AB">
        <w:rPr>
          <w:rFonts w:ascii="Arial" w:hAnsi="Arial" w:cs="Arial"/>
          <w:sz w:val="16"/>
          <w:szCs w:val="16"/>
        </w:rPr>
        <w:t>późn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zm.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>–</w:t>
      </w:r>
      <w:r w:rsidR="00E171CF"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 xml:space="preserve">Sprzęt ze stawką VAT 0% </w:t>
      </w:r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E171CF" w:rsidRDefault="00C432ED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ZP/3994/D/22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2C6203D7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A3A0-ED18-4782-86E4-098BF8106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56</cp:revision>
  <cp:lastPrinted>2019-02-28T09:29:00Z</cp:lastPrinted>
  <dcterms:created xsi:type="dcterms:W3CDTF">2019-02-12T12:24:00Z</dcterms:created>
  <dcterms:modified xsi:type="dcterms:W3CDTF">2022-10-12T09:59:00Z</dcterms:modified>
</cp:coreProperties>
</file>