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0804AD">
        <w:rPr>
          <w:rFonts w:cs="Arial"/>
          <w:bCs/>
          <w:sz w:val="22"/>
          <w:szCs w:val="22"/>
        </w:rPr>
        <w:t>systemu do rejestracji EEG</w:t>
      </w:r>
      <w:r w:rsidR="00207EFF">
        <w:rPr>
          <w:rFonts w:cs="Arial"/>
          <w:bCs/>
          <w:sz w:val="22"/>
          <w:szCs w:val="22"/>
        </w:rPr>
        <w:t xml:space="preserve"> wraz z instalacja i szkoleniem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0804AD">
        <w:rPr>
          <w:rFonts w:cs="Arial"/>
          <w:sz w:val="22"/>
          <w:szCs w:val="22"/>
        </w:rPr>
        <w:t>4841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C50F3" w:rsidRDefault="000C3B3D" w:rsidP="003C50F3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…………………….(</w:t>
      </w:r>
      <w:r w:rsidRPr="000C3B3D">
        <w:rPr>
          <w:rFonts w:ascii="Arial" w:hAnsi="Arial" w:cs="Arial"/>
          <w:i/>
          <w:sz w:val="18"/>
          <w:szCs w:val="18"/>
        </w:rPr>
        <w:t>maksymalnie 8 tygodni</w:t>
      </w:r>
      <w:r>
        <w:rPr>
          <w:rFonts w:ascii="Arial" w:hAnsi="Arial" w:cs="Arial"/>
          <w:sz w:val="22"/>
          <w:szCs w:val="22"/>
        </w:rPr>
        <w:t>)</w:t>
      </w:r>
      <w:r w:rsidR="009624F5">
        <w:rPr>
          <w:rFonts w:ascii="Arial" w:hAnsi="Arial" w:cs="Arial"/>
          <w:sz w:val="22"/>
          <w:szCs w:val="22"/>
        </w:rPr>
        <w:t>*</w:t>
      </w:r>
      <w:r w:rsidR="003C50F3" w:rsidRPr="003C50F3">
        <w:rPr>
          <w:rFonts w:ascii="Arial" w:hAnsi="Arial" w:cs="Arial"/>
          <w:sz w:val="20"/>
          <w:szCs w:val="18"/>
        </w:rPr>
        <w:t xml:space="preserve"> </w:t>
      </w:r>
      <w:r w:rsidR="003C50F3">
        <w:rPr>
          <w:rFonts w:ascii="Arial" w:hAnsi="Arial" w:cs="Arial"/>
          <w:sz w:val="20"/>
          <w:szCs w:val="18"/>
        </w:rPr>
        <w:t xml:space="preserve">od daty zawarcia umowy i otrzymania przez Wykonawcę potwierdzenia właściwego organu nadzorującego Zamawiającego zgodnie z art. 83 ust. 14 pkt 1 w związku z art. 83 ust.1 pkt 26 </w:t>
      </w:r>
      <w:proofErr w:type="spellStart"/>
      <w:r w:rsidR="003C50F3">
        <w:rPr>
          <w:rFonts w:ascii="Arial" w:hAnsi="Arial" w:cs="Arial"/>
          <w:sz w:val="20"/>
          <w:szCs w:val="18"/>
        </w:rPr>
        <w:t>lit.a</w:t>
      </w:r>
      <w:proofErr w:type="spellEnd"/>
      <w:r w:rsidR="003C50F3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3C50F3">
        <w:rPr>
          <w:rFonts w:ascii="Arial" w:hAnsi="Arial" w:cs="Arial"/>
          <w:sz w:val="20"/>
          <w:szCs w:val="18"/>
        </w:rPr>
        <w:t>późn</w:t>
      </w:r>
      <w:proofErr w:type="spellEnd"/>
      <w:r w:rsidR="003C50F3">
        <w:rPr>
          <w:rFonts w:ascii="Arial" w:hAnsi="Arial" w:cs="Arial"/>
          <w:sz w:val="20"/>
          <w:szCs w:val="18"/>
        </w:rPr>
        <w:t>. zm.)</w:t>
      </w:r>
      <w:r w:rsidR="003C50F3">
        <w:rPr>
          <w:rFonts w:ascii="Arial" w:hAnsi="Arial" w:cs="Arial"/>
          <w:sz w:val="22"/>
          <w:szCs w:val="22"/>
        </w:rPr>
        <w:t xml:space="preserve"> </w:t>
      </w:r>
      <w:r w:rsidR="003C50F3">
        <w:rPr>
          <w:rFonts w:ascii="Arial" w:hAnsi="Arial" w:cs="Arial"/>
          <w:sz w:val="20"/>
          <w:szCs w:val="18"/>
        </w:rPr>
        <w:t xml:space="preserve">albo otrzymania informacji, że nie ma możliwości wydania takiego potwierdzenia przez właściwy organ nadzorujący Zamawiającego.  </w:t>
      </w:r>
    </w:p>
    <w:p w:rsidR="009624F5" w:rsidRDefault="009624F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C3B3D" w:rsidRPr="009624F5" w:rsidRDefault="009624F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9624F5">
        <w:rPr>
          <w:rFonts w:ascii="Arial" w:hAnsi="Arial" w:cs="Arial"/>
          <w:b/>
          <w:i/>
          <w:sz w:val="20"/>
          <w:szCs w:val="20"/>
        </w:rPr>
        <w:t>*Przy czym</w:t>
      </w:r>
      <w:r w:rsidRPr="009624F5">
        <w:rPr>
          <w:rFonts w:ascii="Arial" w:hAnsi="Arial" w:cs="Arial"/>
          <w:i/>
          <w:sz w:val="20"/>
          <w:szCs w:val="20"/>
        </w:rPr>
        <w:t>:</w:t>
      </w:r>
    </w:p>
    <w:p w:rsidR="009624F5" w:rsidRPr="009624F5" w:rsidRDefault="009624F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24F5">
        <w:rPr>
          <w:rFonts w:ascii="Arial" w:hAnsi="Arial" w:cs="Arial"/>
          <w:i/>
          <w:sz w:val="20"/>
          <w:szCs w:val="20"/>
          <w:u w:val="single"/>
        </w:rPr>
        <w:t>Termin realizacji dostawy i instalacji:</w:t>
      </w:r>
      <w:r w:rsidRPr="009624F5">
        <w:rPr>
          <w:rFonts w:ascii="Arial" w:hAnsi="Arial" w:cs="Arial"/>
          <w:i/>
          <w:sz w:val="20"/>
          <w:szCs w:val="20"/>
        </w:rPr>
        <w:t>…………………….</w:t>
      </w:r>
      <w:r>
        <w:rPr>
          <w:rFonts w:ascii="Arial" w:hAnsi="Arial" w:cs="Arial"/>
          <w:sz w:val="20"/>
          <w:szCs w:val="20"/>
        </w:rPr>
        <w:t xml:space="preserve"> </w:t>
      </w:r>
      <w:r w:rsidRPr="009624F5">
        <w:rPr>
          <w:rFonts w:ascii="Arial" w:hAnsi="Arial" w:cs="Arial"/>
          <w:i/>
          <w:sz w:val="20"/>
          <w:szCs w:val="20"/>
        </w:rPr>
        <w:t>(maksymalnie 6 tygodni)</w:t>
      </w:r>
      <w:r w:rsidRPr="009624F5">
        <w:t xml:space="preserve"> </w:t>
      </w:r>
      <w:r w:rsidRPr="009624F5">
        <w:rPr>
          <w:rFonts w:ascii="Arial" w:hAnsi="Arial" w:cs="Arial"/>
          <w:i/>
          <w:sz w:val="20"/>
          <w:szCs w:val="20"/>
        </w:rPr>
        <w:t xml:space="preserve">od daty zawarcia umowy i otrzymania przez Wykonawcę potwierdzenia właściwego organu nadzorującego Zamawiającego zgodnie z art. 83 ust. 14 pkt 1 w związku z art. 83 ust.1 pkt 26 </w:t>
      </w:r>
      <w:proofErr w:type="spellStart"/>
      <w:r w:rsidRPr="009624F5">
        <w:rPr>
          <w:rFonts w:ascii="Arial" w:hAnsi="Arial" w:cs="Arial"/>
          <w:i/>
          <w:sz w:val="20"/>
          <w:szCs w:val="20"/>
        </w:rPr>
        <w:t>lit.a</w:t>
      </w:r>
      <w:proofErr w:type="spellEnd"/>
      <w:r w:rsidRPr="009624F5">
        <w:rPr>
          <w:rFonts w:ascii="Arial" w:hAnsi="Arial" w:cs="Arial"/>
          <w:i/>
          <w:sz w:val="20"/>
          <w:szCs w:val="20"/>
        </w:rPr>
        <w:t xml:space="preserve">) ustawy z dnia 11 marca 2004 r. o podatku od towarów i usług (tekst jednolity Dz.U. z 2011 r Nr 177, poz. 1054 z </w:t>
      </w:r>
      <w:proofErr w:type="spellStart"/>
      <w:r w:rsidRPr="009624F5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624F5">
        <w:rPr>
          <w:rFonts w:ascii="Arial" w:hAnsi="Arial" w:cs="Arial"/>
          <w:i/>
          <w:sz w:val="20"/>
          <w:szCs w:val="20"/>
        </w:rPr>
        <w:t xml:space="preserve">. zm.) albo otrzymania informacji, że nie ma możliwości wydania takiego potwierdzenia przez właściwy organ nadzorujący Zamawiającego.  </w:t>
      </w:r>
    </w:p>
    <w:p w:rsidR="009624F5" w:rsidRPr="009624F5" w:rsidRDefault="009624F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9624F5">
        <w:rPr>
          <w:rFonts w:ascii="Arial" w:hAnsi="Arial" w:cs="Arial"/>
          <w:i/>
          <w:sz w:val="20"/>
          <w:szCs w:val="20"/>
          <w:u w:val="single"/>
        </w:rPr>
        <w:t>Termin realizacji szkolenia</w:t>
      </w:r>
      <w:r w:rsidRPr="009624F5">
        <w:rPr>
          <w:rFonts w:ascii="Arial" w:hAnsi="Arial" w:cs="Arial"/>
          <w:i/>
          <w:sz w:val="20"/>
          <w:szCs w:val="20"/>
        </w:rPr>
        <w:t xml:space="preserve"> – do 2 tygodni od dostawy i instalacji sprzętu</w:t>
      </w:r>
    </w:p>
    <w:p w:rsidR="009624F5" w:rsidRDefault="009624F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0C3B3D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12</w:t>
      </w:r>
      <w:r w:rsidR="00216996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</w:t>
      </w:r>
      <w:r>
        <w:rPr>
          <w:rFonts w:ascii="Arial" w:hAnsi="Arial" w:cs="Arial"/>
          <w:b/>
          <w:bCs/>
          <w:sz w:val="22"/>
          <w:lang w:eastAsia="ar-SA"/>
        </w:rPr>
        <w:t xml:space="preserve"> 24</w:t>
      </w:r>
      <w:r w:rsidR="00D00219">
        <w:rPr>
          <w:rFonts w:ascii="Arial" w:hAnsi="Arial" w:cs="Arial"/>
          <w:b/>
          <w:bCs/>
          <w:sz w:val="22"/>
          <w:lang w:eastAsia="ar-SA"/>
        </w:rPr>
        <w:t xml:space="preserve"> miesi</w:t>
      </w:r>
      <w:r>
        <w:rPr>
          <w:rFonts w:ascii="Arial" w:hAnsi="Arial" w:cs="Arial"/>
          <w:b/>
          <w:bCs/>
          <w:sz w:val="22"/>
          <w:lang w:eastAsia="ar-SA"/>
        </w:rPr>
        <w:t>ą</w:t>
      </w:r>
      <w:r w:rsidR="00D00219">
        <w:rPr>
          <w:rFonts w:ascii="Arial" w:hAnsi="Arial" w:cs="Arial"/>
          <w:b/>
          <w:bCs/>
          <w:sz w:val="22"/>
          <w:lang w:eastAsia="ar-SA"/>
        </w:rPr>
        <w:t>c</w:t>
      </w:r>
      <w:r>
        <w:rPr>
          <w:rFonts w:ascii="Arial" w:hAnsi="Arial" w:cs="Arial"/>
          <w:b/>
          <w:bCs/>
          <w:sz w:val="22"/>
          <w:lang w:eastAsia="ar-SA"/>
        </w:rPr>
        <w:t>e / 36 miesięcy</w:t>
      </w:r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0804AD">
        <w:rPr>
          <w:rFonts w:ascii="Arial" w:eastAsia="MS Mincho" w:hAnsi="Arial" w:cs="Arial"/>
          <w:i/>
          <w:sz w:val="18"/>
          <w:szCs w:val="22"/>
          <w:lang w:eastAsia="ar-SA"/>
        </w:rPr>
        <w:t>12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5. Oświadczamy, że zapoznaliśmy się z projektowanymi postanowieniami umowy, określonymi w załączniku nr </w:t>
      </w:r>
      <w:r w:rsidR="000804AD">
        <w:rPr>
          <w:rFonts w:ascii="Arial" w:hAnsi="Arial" w:cs="Arial"/>
          <w:sz w:val="22"/>
          <w:szCs w:val="22"/>
        </w:rPr>
        <w:t>8</w:t>
      </w:r>
      <w:r w:rsidRPr="001E6CE8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0804AD" w:rsidRPr="000F7CFF" w:rsidRDefault="000804AD" w:rsidP="000F7CFF">
      <w:pPr>
        <w:pStyle w:val="Akapitzlist"/>
        <w:numPr>
          <w:ilvl w:val="0"/>
          <w:numId w:val="53"/>
        </w:numPr>
        <w:spacing w:before="60" w:after="60"/>
        <w:ind w:left="284" w:hanging="284"/>
        <w:jc w:val="both"/>
        <w:rPr>
          <w:rFonts w:ascii="Arial" w:hAnsi="Arial" w:cs="Arial"/>
        </w:rPr>
      </w:pPr>
      <w:r w:rsidRPr="000F7CFF">
        <w:rPr>
          <w:rFonts w:ascii="Arial" w:hAnsi="Arial" w:cs="Arial"/>
          <w:b/>
        </w:rPr>
        <w:t>Zgodnie z art. 118 ust. 1</w:t>
      </w:r>
      <w:r w:rsidRPr="000F7CFF">
        <w:rPr>
          <w:rFonts w:ascii="Arial" w:hAnsi="Arial" w:cs="Arial"/>
        </w:rPr>
        <w:t xml:space="preserve"> ustawy Prawo zamówień publicznych </w:t>
      </w:r>
      <w:r w:rsidRPr="000F7CFF">
        <w:rPr>
          <w:rFonts w:ascii="Arial" w:hAnsi="Arial" w:cs="Arial"/>
          <w:b/>
        </w:rPr>
        <w:t xml:space="preserve">polegam / nie polegam* </w:t>
      </w:r>
      <w:r w:rsidRPr="000F7CFF">
        <w:rPr>
          <w:rFonts w:ascii="Arial" w:hAnsi="Arial" w:cs="Arial"/>
          <w:i/>
        </w:rPr>
        <w:t>(</w:t>
      </w:r>
      <w:r w:rsidRPr="000F7CFF">
        <w:rPr>
          <w:rFonts w:ascii="Arial" w:hAnsi="Arial" w:cs="Arial"/>
          <w:i/>
          <w:u w:val="single"/>
        </w:rPr>
        <w:t>niepotrzebne skreślić</w:t>
      </w:r>
      <w:r w:rsidRPr="000F7CFF">
        <w:rPr>
          <w:rFonts w:ascii="Arial" w:hAnsi="Arial" w:cs="Arial"/>
          <w:i/>
        </w:rPr>
        <w:t>)</w:t>
      </w:r>
      <w:r w:rsidRPr="000F7CFF">
        <w:rPr>
          <w:rFonts w:ascii="Arial" w:hAnsi="Arial" w:cs="Arial"/>
        </w:rPr>
        <w:t xml:space="preserve">, </w:t>
      </w:r>
      <w:r w:rsidRPr="000F7CFF">
        <w:rPr>
          <w:rFonts w:ascii="Arial" w:hAnsi="Arial" w:cs="Arial"/>
          <w:b/>
        </w:rPr>
        <w:t>na zdolnościach podmiotów udostępniających zasoby</w:t>
      </w:r>
      <w:r w:rsidRPr="000F7CFF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0F7CFF">
        <w:rPr>
          <w:rFonts w:ascii="Arial" w:hAnsi="Arial" w:cs="Arial"/>
          <w:b/>
        </w:rPr>
        <w:t>w celu potwierdzenia spełniania warunków udziału w postępowaniu</w:t>
      </w:r>
      <w:r w:rsidRPr="000F7CFF">
        <w:rPr>
          <w:rFonts w:ascii="Arial" w:hAnsi="Arial" w:cs="Arial"/>
        </w:rPr>
        <w:t xml:space="preserve"> w następującym zakresie:</w:t>
      </w:r>
    </w:p>
    <w:p w:rsidR="000804AD" w:rsidRPr="000804AD" w:rsidRDefault="000804AD" w:rsidP="000804AD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0804AD" w:rsidRPr="000804AD" w:rsidRDefault="000804AD" w:rsidP="000804AD">
      <w:pPr>
        <w:tabs>
          <w:tab w:val="left" w:pos="0"/>
        </w:tabs>
        <w:suppressAutoHyphens/>
        <w:jc w:val="both"/>
        <w:rPr>
          <w:lang w:eastAsia="zh-CN"/>
        </w:rPr>
      </w:pPr>
      <w:r w:rsidRPr="000804AD">
        <w:rPr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0804AD" w:rsidRPr="000804AD" w:rsidRDefault="000804AD" w:rsidP="000804A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0804AD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0804AD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0804AD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usługi, do realizacji których te zdolności </w:t>
      </w:r>
      <w:r w:rsidRPr="000804AD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:rsidR="000804AD" w:rsidRPr="004146B2" w:rsidRDefault="000804AD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0F7CFF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F7CFF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9624F5" w:rsidRDefault="000F7CF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</w:p>
    <w:p w:rsidR="009624F5" w:rsidRDefault="009624F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0F7CF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F7CFF" w:rsidRDefault="000F7CFF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   </w:t>
      </w:r>
    </w:p>
    <w:p w:rsidR="000F7CFF" w:rsidRDefault="000F7CFF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………………………….. dnia ………………….. 202</w:t>
      </w:r>
      <w:r w:rsidR="00D0021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F7CFF" w:rsidRDefault="000F7CF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F7CFF" w:rsidRDefault="000F7CF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F7CFF" w:rsidRDefault="000F7CF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F7CFF" w:rsidRDefault="000F7CF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F7CFF" w:rsidRDefault="000F7CF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804AD">
      <w:rPr>
        <w:rFonts w:ascii="Arial" w:hAnsi="Arial" w:cs="Arial"/>
        <w:i/>
        <w:sz w:val="20"/>
      </w:rPr>
      <w:t>4841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44A0C8F"/>
    <w:multiLevelType w:val="hybridMultilevel"/>
    <w:tmpl w:val="72CA333A"/>
    <w:lvl w:ilvl="0" w:tplc="766444B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1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7"/>
  </w:num>
  <w:num w:numId="17">
    <w:abstractNumId w:val="20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3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9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1"/>
  </w:num>
  <w:num w:numId="47">
    <w:abstractNumId w:val="28"/>
  </w:num>
  <w:num w:numId="48">
    <w:abstractNumId w:val="22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1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4AD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CF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07EFF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F3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4F5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0356F030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36704-DAB1-422B-A04F-3DDF28DEC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1085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66</cp:revision>
  <cp:lastPrinted>2021-04-14T07:30:00Z</cp:lastPrinted>
  <dcterms:created xsi:type="dcterms:W3CDTF">2020-05-11T08:30:00Z</dcterms:created>
  <dcterms:modified xsi:type="dcterms:W3CDTF">2022-10-13T08:30:00Z</dcterms:modified>
</cp:coreProperties>
</file>