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5B6BAC" w:rsidRPr="005B6BAC">
        <w:rPr>
          <w:rFonts w:cs="Arial"/>
          <w:bCs/>
          <w:sz w:val="22"/>
          <w:szCs w:val="22"/>
        </w:rPr>
        <w:t>sukcesywn</w:t>
      </w:r>
      <w:r w:rsidR="005B6BAC">
        <w:rPr>
          <w:rFonts w:cs="Arial"/>
          <w:bCs/>
          <w:sz w:val="22"/>
          <w:szCs w:val="22"/>
        </w:rPr>
        <w:t>ą dostawę</w:t>
      </w:r>
      <w:r w:rsidR="005B6BAC" w:rsidRPr="005B6BAC">
        <w:rPr>
          <w:rFonts w:cs="Arial"/>
          <w:bCs/>
          <w:sz w:val="22"/>
          <w:szCs w:val="22"/>
        </w:rPr>
        <w:t xml:space="preserve"> gazów technicznych, gazów wysokiej czystości oraz najem butli wraz z transportem na okres 1 roku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="00C63B10">
        <w:rPr>
          <w:rFonts w:cs="Arial"/>
          <w:sz w:val="22"/>
          <w:szCs w:val="22"/>
        </w:rPr>
        <w:t>ZP/4978/D/22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  <w:bookmarkStart w:id="0" w:name="_GoBack"/>
      <w:bookmarkEnd w:id="0"/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</w:t>
      </w:r>
      <w:r w:rsidR="00842DA3">
        <w:rPr>
          <w:rFonts w:ascii="Arial" w:hAnsi="Arial" w:cs="Arial"/>
          <w:b/>
          <w:sz w:val="22"/>
          <w:szCs w:val="22"/>
        </w:rPr>
        <w:t xml:space="preserve"> poszczególnych</w:t>
      </w:r>
      <w:r w:rsidRPr="001A7118">
        <w:rPr>
          <w:rFonts w:ascii="Arial" w:hAnsi="Arial" w:cs="Arial"/>
          <w:b/>
          <w:sz w:val="22"/>
          <w:szCs w:val="22"/>
        </w:rPr>
        <w:t xml:space="preserve"> zamówie</w:t>
      </w:r>
      <w:r w:rsidR="00842DA3">
        <w:rPr>
          <w:rFonts w:ascii="Arial" w:hAnsi="Arial" w:cs="Arial"/>
          <w:b/>
          <w:sz w:val="22"/>
          <w:szCs w:val="22"/>
        </w:rPr>
        <w:t>ń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842DA3" w:rsidRPr="00842DA3">
        <w:rPr>
          <w:rFonts w:ascii="Arial" w:hAnsi="Arial" w:cs="Arial"/>
          <w:b/>
          <w:sz w:val="22"/>
          <w:szCs w:val="22"/>
        </w:rPr>
        <w:t>1-3 dni / 4-7 dni / 8 dni</w:t>
      </w:r>
      <w:r w:rsidR="00842DA3">
        <w:rPr>
          <w:rFonts w:ascii="Arial" w:hAnsi="Arial" w:cs="Arial"/>
          <w:sz w:val="22"/>
          <w:szCs w:val="22"/>
        </w:rPr>
        <w:t>*</w:t>
      </w:r>
      <w:r w:rsidR="00842DA3" w:rsidRPr="00842D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</w:p>
    <w:p w:rsidR="00842DA3" w:rsidRDefault="00842DA3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="00842DA3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842DA3" w:rsidRPr="00842DA3">
        <w:rPr>
          <w:rFonts w:ascii="Arial" w:hAnsi="Arial" w:cs="Arial"/>
          <w:b/>
          <w:sz w:val="22"/>
          <w:szCs w:val="22"/>
        </w:rPr>
        <w:t>od 14 do 21 dni / od 22 do 29 dni / 30 dni</w:t>
      </w:r>
      <w:r w:rsidR="00842DA3">
        <w:rPr>
          <w:rFonts w:ascii="Arial" w:hAnsi="Arial" w:cs="Arial"/>
          <w:sz w:val="22"/>
          <w:szCs w:val="22"/>
        </w:rPr>
        <w:t xml:space="preserve"> *</w:t>
      </w:r>
      <w:r>
        <w:rPr>
          <w:rFonts w:ascii="Arial" w:hAnsi="Arial" w:cs="Arial"/>
          <w:sz w:val="22"/>
          <w:szCs w:val="22"/>
        </w:rPr>
        <w:t xml:space="preserve">od </w:t>
      </w:r>
      <w:r w:rsidRPr="007E2FC7">
        <w:rPr>
          <w:rFonts w:ascii="Arial" w:hAnsi="Arial" w:cs="Arial"/>
          <w:sz w:val="22"/>
          <w:szCs w:val="22"/>
        </w:rPr>
        <w:t xml:space="preserve">daty dostarczenia prawidłowo wystawionej faktury </w:t>
      </w:r>
    </w:p>
    <w:p w:rsidR="00842DA3" w:rsidRDefault="00842DA3" w:rsidP="00842DA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842DA3" w:rsidRDefault="00842DA3" w:rsidP="00842DA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Termin na składanie reklamacji: </w:t>
      </w:r>
      <w:r w:rsidRPr="00842DA3">
        <w:rPr>
          <w:rFonts w:ascii="Arial" w:hAnsi="Arial" w:cs="Arial"/>
          <w:b/>
          <w:sz w:val="22"/>
          <w:szCs w:val="22"/>
        </w:rPr>
        <w:t>7-14 dni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842DA3">
        <w:rPr>
          <w:rFonts w:ascii="Arial" w:hAnsi="Arial" w:cs="Arial"/>
          <w:b/>
          <w:sz w:val="22"/>
          <w:szCs w:val="22"/>
        </w:rPr>
        <w:t>15-20 dni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842DA3">
        <w:rPr>
          <w:rFonts w:ascii="Arial" w:hAnsi="Arial" w:cs="Arial"/>
          <w:b/>
          <w:sz w:val="22"/>
          <w:szCs w:val="22"/>
        </w:rPr>
        <w:t>21 dni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*od </w:t>
      </w:r>
      <w:r w:rsidRPr="00842DA3">
        <w:rPr>
          <w:rFonts w:ascii="Arial" w:hAnsi="Arial" w:cs="Arial"/>
          <w:sz w:val="22"/>
          <w:szCs w:val="22"/>
        </w:rPr>
        <w:t>dnia dostawy</w:t>
      </w:r>
      <w:r>
        <w:rPr>
          <w:rFonts w:ascii="Arial" w:hAnsi="Arial" w:cs="Arial"/>
          <w:sz w:val="22"/>
          <w:szCs w:val="22"/>
        </w:rPr>
        <w:t>.</w:t>
      </w:r>
    </w:p>
    <w:p w:rsidR="00842DA3" w:rsidRDefault="00842DA3" w:rsidP="00842DA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42D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842DA3" w:rsidRDefault="00842DA3" w:rsidP="00842DA3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</w:p>
    <w:p w:rsidR="00842DA3" w:rsidRPr="00842DA3" w:rsidRDefault="00842DA3" w:rsidP="00842DA3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  <w:r w:rsidRPr="00842DA3">
        <w:rPr>
          <w:rFonts w:ascii="Arial" w:hAnsi="Arial" w:cs="Arial"/>
          <w:bCs/>
          <w:i/>
          <w:sz w:val="20"/>
          <w:szCs w:val="22"/>
          <w:u w:val="single"/>
        </w:rPr>
        <w:t>W przypadku gdy Wykonawca nie wskaże jaką opcję oferuje w kryterium Zamawiający przyzna mu w ww. danym kryterium oceny ofert 0 punktów i uzna, że Wykonawca zadeklarował minimalną wymaganą opcję.</w:t>
      </w:r>
    </w:p>
    <w:p w:rsidR="00842DA3" w:rsidRDefault="00842DA3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42DA3" w:rsidRPr="000D72E6" w:rsidRDefault="00842DA3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9F453C" w:rsidRDefault="00C23857" w:rsidP="00C12D1D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0B118E">
        <w:rPr>
          <w:rFonts w:ascii="Arial" w:hAnsi="Arial" w:cs="Arial"/>
          <w:sz w:val="22"/>
          <w:szCs w:val="22"/>
          <w:lang w:eastAsia="ar-SA"/>
        </w:rPr>
        <w:t>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0B118E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C12D1D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C63B10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ZP/4978/D/22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6BAC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01FC4EB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F7AF6-65BE-4B8A-8C1D-6BCC9EB8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720</Words>
  <Characters>5487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4</cp:revision>
  <cp:lastPrinted>2021-04-14T07:30:00Z</cp:lastPrinted>
  <dcterms:created xsi:type="dcterms:W3CDTF">2022-10-06T12:43:00Z</dcterms:created>
  <dcterms:modified xsi:type="dcterms:W3CDTF">2022-10-20T07:48:00Z</dcterms:modified>
</cp:coreProperties>
</file>