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9A49A1">
        <w:rPr>
          <w:rFonts w:ascii="Arial" w:hAnsi="Arial" w:cs="Arial"/>
          <w:b/>
          <w:sz w:val="22"/>
          <w:szCs w:val="22"/>
        </w:rPr>
        <w:t xml:space="preserve"> /</w:t>
      </w:r>
      <w:r w:rsidR="009A49A1" w:rsidRPr="009A49A1">
        <w:t xml:space="preserve"> </w:t>
      </w:r>
      <w:r w:rsidR="009A49A1" w:rsidRPr="009A49A1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9A49A1">
        <w:rPr>
          <w:rFonts w:ascii="Arial" w:hAnsi="Arial" w:cs="Arial"/>
          <w:b/>
          <w:bCs/>
          <w:lang w:bidi="pl-PL"/>
        </w:rPr>
        <w:t xml:space="preserve">dostawę </w:t>
      </w:r>
      <w:r w:rsidR="004C29C9" w:rsidRPr="009A49A1">
        <w:rPr>
          <w:rFonts w:ascii="Arial" w:hAnsi="Arial" w:cs="Arial"/>
          <w:b/>
          <w:bCs/>
          <w:lang w:bidi="pl-PL"/>
        </w:rPr>
        <w:t xml:space="preserve">sprzętu komputerowego do jednostek UAM </w:t>
      </w:r>
      <w:r w:rsidR="008138EF" w:rsidRPr="009A49A1">
        <w:rPr>
          <w:rFonts w:ascii="Arial" w:hAnsi="Arial" w:cs="Arial"/>
          <w:b/>
          <w:bCs/>
        </w:rPr>
        <w:t xml:space="preserve">(przedmiot zamówienia został podzielony na </w:t>
      </w:r>
      <w:r w:rsidR="00DC6FD3">
        <w:rPr>
          <w:rFonts w:ascii="Arial" w:hAnsi="Arial" w:cs="Arial"/>
          <w:b/>
          <w:bCs/>
        </w:rPr>
        <w:t>6</w:t>
      </w:r>
      <w:r w:rsidR="00441432" w:rsidRPr="009A49A1">
        <w:rPr>
          <w:rFonts w:ascii="Arial" w:hAnsi="Arial" w:cs="Arial"/>
          <w:b/>
          <w:bCs/>
        </w:rPr>
        <w:t xml:space="preserve"> </w:t>
      </w:r>
      <w:r w:rsidR="00681DE3" w:rsidRPr="009A49A1">
        <w:rPr>
          <w:rFonts w:ascii="Arial" w:hAnsi="Arial" w:cs="Arial"/>
          <w:b/>
          <w:bCs/>
        </w:rPr>
        <w:t>Cz</w:t>
      </w:r>
      <w:r w:rsidR="008138EF" w:rsidRPr="009A49A1">
        <w:rPr>
          <w:rFonts w:ascii="Arial" w:hAnsi="Arial" w:cs="Arial"/>
          <w:b/>
          <w:bCs/>
        </w:rPr>
        <w:t>ęści), n</w:t>
      </w:r>
      <w:r w:rsidRPr="009A49A1">
        <w:rPr>
          <w:rFonts w:ascii="Arial" w:hAnsi="Arial" w:cs="Arial"/>
          <w:b/>
          <w:bCs/>
        </w:rPr>
        <w:t xml:space="preserve">r przetargu </w:t>
      </w:r>
      <w:r w:rsidRPr="009A49A1">
        <w:rPr>
          <w:rFonts w:ascii="Arial" w:hAnsi="Arial" w:cs="Arial"/>
          <w:b/>
        </w:rPr>
        <w:t>ZP/</w:t>
      </w:r>
      <w:r w:rsidR="00DC6FD3">
        <w:rPr>
          <w:rFonts w:ascii="Arial" w:hAnsi="Arial" w:cs="Arial"/>
          <w:b/>
        </w:rPr>
        <w:t>4</w:t>
      </w:r>
      <w:r w:rsidR="001766AE">
        <w:rPr>
          <w:rFonts w:ascii="Arial" w:hAnsi="Arial" w:cs="Arial"/>
          <w:b/>
        </w:rPr>
        <w:t>927</w:t>
      </w:r>
      <w:bookmarkStart w:id="0" w:name="_GoBack"/>
      <w:bookmarkEnd w:id="0"/>
      <w:r w:rsidRPr="009A49A1">
        <w:rPr>
          <w:rFonts w:ascii="Arial" w:hAnsi="Arial" w:cs="Arial"/>
          <w:b/>
        </w:rPr>
        <w:t>/D/2</w:t>
      </w:r>
      <w:r w:rsidR="00681DE3" w:rsidRPr="009A49A1">
        <w:rPr>
          <w:rFonts w:ascii="Arial" w:hAnsi="Arial" w:cs="Arial"/>
          <w:b/>
        </w:rPr>
        <w:t>2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8138EF" w:rsidP="00CB42C0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</w:t>
      </w:r>
      <w:r w:rsidR="00CB42C0" w:rsidRPr="00CB42C0">
        <w:rPr>
          <w:rFonts w:ascii="Arial" w:hAnsi="Arial" w:cs="Arial"/>
          <w:sz w:val="20"/>
          <w:szCs w:val="18"/>
        </w:rPr>
        <w:t>i otrzymania przez Wykonawcę potwierdzeni</w:t>
      </w:r>
      <w:r w:rsidR="00DC6FD3">
        <w:rPr>
          <w:rFonts w:ascii="Arial" w:hAnsi="Arial" w:cs="Arial"/>
          <w:sz w:val="20"/>
          <w:szCs w:val="18"/>
        </w:rPr>
        <w:t>a</w:t>
      </w:r>
      <w:r w:rsidR="00CB42C0" w:rsidRPr="00CB42C0">
        <w:rPr>
          <w:rFonts w:ascii="Arial" w:hAnsi="Arial" w:cs="Arial"/>
          <w:sz w:val="20"/>
          <w:szCs w:val="18"/>
        </w:rPr>
        <w:t xml:space="preserve"> właściwego organu nadzorującego Zamawiającego zgodnie z art. 83 ust. 14 pkt 1 w związku z art. 83 ust.1 pkt 26 </w:t>
      </w:r>
      <w:proofErr w:type="spellStart"/>
      <w:r w:rsidR="00CB42C0" w:rsidRPr="00CB42C0">
        <w:rPr>
          <w:rFonts w:ascii="Arial" w:hAnsi="Arial" w:cs="Arial"/>
          <w:sz w:val="20"/>
          <w:szCs w:val="18"/>
        </w:rPr>
        <w:t>lit.a</w:t>
      </w:r>
      <w:proofErr w:type="spellEnd"/>
      <w:r w:rsidR="00CB42C0" w:rsidRPr="00CB42C0">
        <w:rPr>
          <w:rFonts w:ascii="Arial" w:hAnsi="Arial" w:cs="Arial"/>
          <w:sz w:val="20"/>
          <w:szCs w:val="18"/>
        </w:rPr>
        <w:t>) ustawy z dnia 11 marca 2004 r. o podatku od towarów i usług (tekst jednolity Dz.U. z 20</w:t>
      </w:r>
      <w:r w:rsidR="00DC6FD3">
        <w:rPr>
          <w:rFonts w:ascii="Arial" w:hAnsi="Arial" w:cs="Arial"/>
          <w:sz w:val="20"/>
          <w:szCs w:val="18"/>
        </w:rPr>
        <w:t>22</w:t>
      </w:r>
      <w:r w:rsidR="00CB42C0" w:rsidRPr="00CB42C0">
        <w:rPr>
          <w:rFonts w:ascii="Arial" w:hAnsi="Arial" w:cs="Arial"/>
          <w:sz w:val="20"/>
          <w:szCs w:val="18"/>
        </w:rPr>
        <w:t xml:space="preserve"> r</w:t>
      </w:r>
      <w:r w:rsidR="00DC6FD3">
        <w:rPr>
          <w:rFonts w:ascii="Arial" w:hAnsi="Arial" w:cs="Arial"/>
          <w:sz w:val="20"/>
          <w:szCs w:val="18"/>
        </w:rPr>
        <w:t>.</w:t>
      </w:r>
      <w:r w:rsidR="00CB42C0" w:rsidRPr="00CB42C0">
        <w:rPr>
          <w:rFonts w:ascii="Arial" w:hAnsi="Arial" w:cs="Arial"/>
          <w:sz w:val="20"/>
          <w:szCs w:val="18"/>
        </w:rPr>
        <w:t xml:space="preserve"> poz. </w:t>
      </w:r>
      <w:r w:rsidR="00DC6FD3">
        <w:rPr>
          <w:rFonts w:ascii="Arial" w:hAnsi="Arial" w:cs="Arial"/>
          <w:sz w:val="20"/>
          <w:szCs w:val="18"/>
        </w:rPr>
        <w:t>931</w:t>
      </w:r>
      <w:r w:rsidR="00CB42C0" w:rsidRPr="00CB42C0">
        <w:rPr>
          <w:rFonts w:ascii="Arial" w:hAnsi="Arial" w:cs="Arial"/>
          <w:sz w:val="20"/>
          <w:szCs w:val="18"/>
        </w:rPr>
        <w:t xml:space="preserve"> z </w:t>
      </w:r>
      <w:proofErr w:type="spellStart"/>
      <w:r w:rsidR="00CB42C0" w:rsidRPr="00CB42C0">
        <w:rPr>
          <w:rFonts w:ascii="Arial" w:hAnsi="Arial" w:cs="Arial"/>
          <w:sz w:val="20"/>
          <w:szCs w:val="18"/>
        </w:rPr>
        <w:t>późn</w:t>
      </w:r>
      <w:proofErr w:type="spellEnd"/>
      <w:r w:rsidR="00CB42C0" w:rsidRPr="00CB42C0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6A792B" w:rsidRPr="006A792B" w:rsidRDefault="006A792B" w:rsidP="006A792B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DC6FD3" w:rsidP="00CB42C0">
      <w:pPr>
        <w:jc w:val="both"/>
        <w:rPr>
          <w:rFonts w:ascii="Arial" w:hAnsi="Arial" w:cs="Arial"/>
          <w:sz w:val="20"/>
          <w:szCs w:val="18"/>
        </w:rPr>
      </w:pPr>
      <w:r w:rsidRPr="00DC6FD3">
        <w:rPr>
          <w:rFonts w:ascii="Arial" w:hAnsi="Arial" w:cs="Arial"/>
          <w:sz w:val="20"/>
          <w:szCs w:val="18"/>
        </w:rPr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  <w:r w:rsidRPr="00CB42C0">
        <w:rPr>
          <w:rFonts w:ascii="Arial" w:hAnsi="Arial" w:cs="Arial"/>
          <w:sz w:val="20"/>
          <w:szCs w:val="18"/>
        </w:rPr>
        <w:t xml:space="preserve">od daty zawarcia umowy </w:t>
      </w:r>
    </w:p>
    <w:p w:rsidR="00AB2DC6" w:rsidRDefault="00AB2DC6" w:rsidP="00681DE3">
      <w:pPr>
        <w:jc w:val="both"/>
        <w:rPr>
          <w:rFonts w:ascii="Arial" w:hAnsi="Arial" w:cs="Arial"/>
          <w:sz w:val="20"/>
          <w:szCs w:val="18"/>
        </w:rPr>
      </w:pPr>
    </w:p>
    <w:p w:rsidR="00681DE3" w:rsidRPr="00F7329C" w:rsidRDefault="00681DE3" w:rsidP="00681DE3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C053F8" w:rsidRDefault="00C053F8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C053F8" w:rsidRPr="001E6E96" w:rsidRDefault="00C053F8" w:rsidP="00C053F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053F8" w:rsidRPr="001E6E96" w:rsidRDefault="00C053F8" w:rsidP="00C053F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C053F8" w:rsidRPr="00E95B78" w:rsidRDefault="00C053F8" w:rsidP="00C053F8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C053F8" w:rsidRDefault="00C053F8" w:rsidP="00C053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053F8" w:rsidRDefault="00C053F8" w:rsidP="00C053F8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od daty zawarcia umowy</w:t>
      </w:r>
    </w:p>
    <w:p w:rsidR="00C053F8" w:rsidRPr="00F7329C" w:rsidRDefault="00C053F8" w:rsidP="00C053F8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C053F8" w:rsidRPr="001E6E96" w:rsidRDefault="00C053F8" w:rsidP="00C053F8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C053F8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C053F8" w:rsidRPr="001A711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053F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C053F8" w:rsidRPr="001A711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C053F8" w:rsidRPr="00433769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C053F8" w:rsidRPr="001A7118" w:rsidRDefault="00C053F8" w:rsidP="00C053F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lastRenderedPageBreak/>
        <w:t xml:space="preserve">Część </w:t>
      </w:r>
      <w:r w:rsidR="00C053F8"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DC6FD3" w:rsidRDefault="00DC6FD3" w:rsidP="00AB2DC6">
      <w:pPr>
        <w:jc w:val="both"/>
        <w:rPr>
          <w:rFonts w:ascii="Arial" w:hAnsi="Arial" w:cs="Arial"/>
          <w:sz w:val="20"/>
          <w:szCs w:val="18"/>
        </w:rPr>
      </w:pP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</w:t>
      </w:r>
      <w:r w:rsidR="00DC6FD3" w:rsidRPr="00DC6FD3">
        <w:rPr>
          <w:rFonts w:ascii="Arial" w:hAnsi="Arial" w:cs="Arial"/>
          <w:sz w:val="20"/>
          <w:szCs w:val="18"/>
        </w:rPr>
        <w:t xml:space="preserve">i otrzymania przez Wykonawcę potwierdzenia właściwego organu nadzorującego Zamawiającego zgodnie z art. 83 ust. 14 pkt 1 w związku z art. 83 ust.1 pkt 26 </w:t>
      </w:r>
      <w:proofErr w:type="spellStart"/>
      <w:r w:rsidR="00DC6FD3" w:rsidRPr="00DC6FD3">
        <w:rPr>
          <w:rFonts w:ascii="Arial" w:hAnsi="Arial" w:cs="Arial"/>
          <w:sz w:val="20"/>
          <w:szCs w:val="18"/>
        </w:rPr>
        <w:t>lit.a</w:t>
      </w:r>
      <w:proofErr w:type="spellEnd"/>
      <w:r w:rsidR="00DC6FD3" w:rsidRPr="00DC6FD3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2022 r. poz. 931 z </w:t>
      </w:r>
      <w:proofErr w:type="spellStart"/>
      <w:r w:rsidR="00DC6FD3" w:rsidRPr="00DC6FD3">
        <w:rPr>
          <w:rFonts w:ascii="Arial" w:hAnsi="Arial" w:cs="Arial"/>
          <w:sz w:val="20"/>
          <w:szCs w:val="18"/>
        </w:rPr>
        <w:t>późn</w:t>
      </w:r>
      <w:proofErr w:type="spellEnd"/>
      <w:r w:rsidR="00DC6FD3" w:rsidRPr="00DC6FD3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DC6FD3" w:rsidRDefault="00DC6FD3" w:rsidP="00DC6FD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DC6FD3" w:rsidRPr="001E6E96" w:rsidRDefault="00DC6FD3" w:rsidP="00DC6FD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DC6FD3" w:rsidRPr="001E6E96" w:rsidRDefault="00DC6FD3" w:rsidP="00DC6FD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DC6FD3" w:rsidRPr="001E6E96" w:rsidRDefault="00DC6FD3" w:rsidP="00DC6FD3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DC6FD3" w:rsidRPr="001E6E96" w:rsidRDefault="00DC6FD3" w:rsidP="00DC6FD3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DC6FD3" w:rsidRPr="001E6E96" w:rsidRDefault="00DC6FD3" w:rsidP="00DC6FD3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C6FD3" w:rsidRDefault="00DC6FD3" w:rsidP="00DC6FD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C6FD3" w:rsidRDefault="00DC6FD3" w:rsidP="00DC6FD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DC6FD3" w:rsidRPr="00A57C4F" w:rsidRDefault="00DC6FD3" w:rsidP="00DC6FD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DC6FD3" w:rsidRDefault="00DC6FD3" w:rsidP="00DC6FD3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DC6FD3" w:rsidRDefault="00DC6FD3" w:rsidP="00DC6FD3">
      <w:pPr>
        <w:jc w:val="both"/>
        <w:rPr>
          <w:rFonts w:ascii="Arial" w:hAnsi="Arial" w:cs="Arial"/>
          <w:sz w:val="20"/>
          <w:szCs w:val="18"/>
        </w:rPr>
      </w:pPr>
    </w:p>
    <w:p w:rsidR="00DC6FD3" w:rsidRPr="001E6E96" w:rsidRDefault="00DC6FD3" w:rsidP="00DC6FD3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</w:t>
      </w:r>
      <w:r w:rsidRPr="00DC6FD3">
        <w:rPr>
          <w:rFonts w:ascii="Arial" w:hAnsi="Arial" w:cs="Arial"/>
          <w:sz w:val="20"/>
          <w:szCs w:val="18"/>
        </w:rPr>
        <w:t xml:space="preserve">i otrzymania przez Wykonawcę potwierdzenia właściwego organu nadzorującego Zamawiającego zgodnie z art. 83 ust. 14 pkt 1 w związku z art. 83 ust.1 pkt 26 </w:t>
      </w:r>
      <w:proofErr w:type="spellStart"/>
      <w:r w:rsidRPr="00DC6FD3">
        <w:rPr>
          <w:rFonts w:ascii="Arial" w:hAnsi="Arial" w:cs="Arial"/>
          <w:sz w:val="20"/>
          <w:szCs w:val="18"/>
        </w:rPr>
        <w:t>lit.a</w:t>
      </w:r>
      <w:proofErr w:type="spellEnd"/>
      <w:r w:rsidRPr="00DC6FD3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2022 r. poz. 931 z </w:t>
      </w:r>
      <w:proofErr w:type="spellStart"/>
      <w:r w:rsidRPr="00DC6FD3">
        <w:rPr>
          <w:rFonts w:ascii="Arial" w:hAnsi="Arial" w:cs="Arial"/>
          <w:sz w:val="20"/>
          <w:szCs w:val="18"/>
        </w:rPr>
        <w:t>późn</w:t>
      </w:r>
      <w:proofErr w:type="spellEnd"/>
      <w:r w:rsidRPr="00DC6FD3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DC6FD3" w:rsidRPr="001E6E96" w:rsidRDefault="00DC6FD3" w:rsidP="00DC6FD3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DC6FD3" w:rsidRPr="001E6E96" w:rsidRDefault="00DC6FD3" w:rsidP="00DC6FD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DC6FD3" w:rsidRPr="001E6E96" w:rsidRDefault="00DC6FD3" w:rsidP="00DC6FD3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DC6FD3" w:rsidRDefault="00DC6FD3" w:rsidP="00DC6FD3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DC6FD3" w:rsidRPr="001E6E96" w:rsidRDefault="00DC6FD3" w:rsidP="00DC6FD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DC6FD3" w:rsidRPr="001A7118" w:rsidRDefault="00DC6FD3" w:rsidP="00DC6FD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DC6FD3" w:rsidRDefault="00DC6FD3" w:rsidP="00DC6FD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DC6FD3" w:rsidRPr="001A7118" w:rsidRDefault="00DC6FD3" w:rsidP="00DC6FD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C6FD3" w:rsidRPr="00433769" w:rsidRDefault="00DC6FD3" w:rsidP="00DC6FD3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DC6FD3" w:rsidRPr="001A7118" w:rsidRDefault="00DC6FD3" w:rsidP="00DC6FD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C6FD3" w:rsidRPr="001A7118" w:rsidRDefault="00DC6FD3" w:rsidP="00DC6FD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DC6FD3" w:rsidRPr="001A7118" w:rsidRDefault="00DC6FD3" w:rsidP="00DC6FD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DC6FD3" w:rsidRPr="001A7118" w:rsidRDefault="00DC6FD3" w:rsidP="00DC6FD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DC6FD3" w:rsidRPr="001A7118" w:rsidRDefault="00DC6FD3" w:rsidP="00DC6FD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C053F8" w:rsidRDefault="00C053F8" w:rsidP="00C053F8"/>
    <w:p w:rsidR="00C053F8" w:rsidRPr="003A31B0" w:rsidRDefault="00C053F8" w:rsidP="00C053F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C053F8" w:rsidRPr="003A31B0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C053F8" w:rsidRPr="003A429A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C053F8" w:rsidRPr="00985D97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F06207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C053F8" w:rsidRPr="00613256" w:rsidRDefault="00C053F8" w:rsidP="00C053F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C053F8" w:rsidRDefault="00C053F8" w:rsidP="00C053F8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4A63C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9A49A1" w:rsidRDefault="004A63CE" w:rsidP="004A63CE">
      <w:pPr>
        <w:suppressAutoHyphens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9A49A1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9A49A1" w:rsidRPr="00AF2F0D">
        <w:rPr>
          <w:rFonts w:ascii="Arial" w:hAnsi="Arial" w:cs="Arial"/>
          <w:b/>
          <w:sz w:val="22"/>
          <w:szCs w:val="22"/>
        </w:rPr>
        <w:t>Oświadczam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>, że nie podlegam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 xml:space="preserve"> wykluczeniu na podstawie art. 7 ust. 1 Ustawy z dnia 13 kwietnia 2022 r. </w:t>
      </w:r>
      <w:r w:rsidR="009A49A1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>.</w:t>
      </w:r>
    </w:p>
    <w:p w:rsidR="009A49A1" w:rsidRDefault="009A49A1" w:rsidP="009A49A1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9A49A1" w:rsidRPr="00AF2F0D" w:rsidRDefault="009A49A1" w:rsidP="009A49A1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1</w:t>
      </w:r>
      <w:r w:rsidR="004A63C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BB5963">
        <w:rPr>
          <w:rFonts w:ascii="Arial" w:hAnsi="Arial" w:cs="Arial"/>
          <w:sz w:val="22"/>
          <w:szCs w:val="22"/>
        </w:rPr>
        <w:t>Z</w:t>
      </w:r>
      <w:r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Pr="00BB5963">
        <w:rPr>
          <w:rFonts w:ascii="Arial" w:hAnsi="Arial" w:cs="Arial"/>
          <w:sz w:val="22"/>
          <w:szCs w:val="22"/>
        </w:rPr>
        <w:t xml:space="preserve">           </w:t>
      </w:r>
      <w:r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9A49A1" w:rsidRPr="00BB5963" w:rsidRDefault="009A49A1" w:rsidP="009A49A1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A49A1" w:rsidRPr="00BB5963" w:rsidRDefault="009A49A1" w:rsidP="009A49A1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9A49A1" w:rsidRPr="00BB5963" w:rsidRDefault="009A49A1" w:rsidP="009A49A1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9A49A1" w:rsidRDefault="009A49A1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4A63CE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Pr="00433769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92D2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B000C">
      <w:rPr>
        <w:rFonts w:ascii="Arial" w:hAnsi="Arial" w:cs="Arial"/>
        <w:i/>
        <w:sz w:val="20"/>
      </w:rPr>
      <w:t>4927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681DE3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488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393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6AE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3CE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E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000C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1345"/>
    <w:rsid w:val="009A236E"/>
    <w:rsid w:val="009A3106"/>
    <w:rsid w:val="009A3910"/>
    <w:rsid w:val="009A4009"/>
    <w:rsid w:val="009A48FD"/>
    <w:rsid w:val="009A49A1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53F8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42C0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6FD3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18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61244A0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6FD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12823-5664-4C2F-9379-E0670B7D8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2159</Words>
  <Characters>15167</Characters>
  <Application>Microsoft Office Word</Application>
  <DocSecurity>0</DocSecurity>
  <Lines>126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23</cp:revision>
  <cp:lastPrinted>2022-10-28T10:36:00Z</cp:lastPrinted>
  <dcterms:created xsi:type="dcterms:W3CDTF">2021-05-20T08:10:00Z</dcterms:created>
  <dcterms:modified xsi:type="dcterms:W3CDTF">2022-10-28T10:36:00Z</dcterms:modified>
</cp:coreProperties>
</file>