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10EC3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4B06D7A0" w14:textId="77777777" w:rsidR="005C6660" w:rsidRPr="005C6660" w:rsidRDefault="005C6660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350209BF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ZP/</w:t>
      </w:r>
      <w:r w:rsidR="008017DC">
        <w:rPr>
          <w:rFonts w:ascii="Arial" w:hAnsi="Arial" w:cs="Arial"/>
          <w:b/>
          <w:i/>
          <w:sz w:val="22"/>
          <w:szCs w:val="22"/>
        </w:rPr>
        <w:t>4</w:t>
      </w:r>
      <w:r w:rsidR="00FA5D21">
        <w:rPr>
          <w:rFonts w:ascii="Arial" w:hAnsi="Arial" w:cs="Arial"/>
          <w:b/>
          <w:i/>
          <w:sz w:val="22"/>
          <w:szCs w:val="22"/>
        </w:rPr>
        <w:t>927</w:t>
      </w:r>
      <w:r w:rsidR="005C6660" w:rsidRPr="006467ED">
        <w:rPr>
          <w:rFonts w:ascii="Arial" w:hAnsi="Arial" w:cs="Arial"/>
          <w:b/>
          <w:i/>
          <w:sz w:val="22"/>
          <w:szCs w:val="22"/>
        </w:rPr>
        <w:t>/D/</w:t>
      </w:r>
      <w:r w:rsidR="002C7438" w:rsidRPr="006467ED">
        <w:rPr>
          <w:rFonts w:ascii="Arial" w:hAnsi="Arial" w:cs="Arial"/>
          <w:b/>
          <w:i/>
          <w:sz w:val="22"/>
          <w:szCs w:val="22"/>
        </w:rPr>
        <w:t>2</w:t>
      </w:r>
      <w:r w:rsidR="00181008">
        <w:rPr>
          <w:rFonts w:ascii="Arial" w:hAnsi="Arial" w:cs="Arial"/>
          <w:b/>
          <w:i/>
          <w:sz w:val="22"/>
          <w:szCs w:val="22"/>
        </w:rPr>
        <w:t>2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78ACE56D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>Dz. U. 2022 poz. 1710</w:t>
      </w:r>
      <w:r w:rsidRPr="006467ED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3F63162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344192">
        <w:rPr>
          <w:rFonts w:ascii="Arial" w:hAnsi="Arial" w:cs="Arial"/>
          <w:sz w:val="22"/>
          <w:szCs w:val="22"/>
        </w:rPr>
        <w:t xml:space="preserve">2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1BEA7CB0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</w:t>
      </w:r>
      <w:r w:rsidR="008017DC">
        <w:rPr>
          <w:rStyle w:val="labeldekratacja"/>
          <w:rFonts w:ascii="Arial" w:hAnsi="Arial" w:cs="Arial"/>
          <w:sz w:val="22"/>
          <w:szCs w:val="22"/>
        </w:rPr>
        <w:t>2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>
        <w:rPr>
          <w:rStyle w:val="labeldekratacja"/>
          <w:rFonts w:ascii="Arial" w:hAnsi="Arial" w:cs="Arial"/>
          <w:sz w:val="22"/>
          <w:szCs w:val="22"/>
        </w:rPr>
        <w:t>1</w:t>
      </w:r>
      <w:r w:rsidR="008017DC">
        <w:rPr>
          <w:rStyle w:val="labeldekratacja"/>
          <w:rFonts w:ascii="Arial" w:hAnsi="Arial" w:cs="Arial"/>
          <w:sz w:val="22"/>
          <w:szCs w:val="22"/>
        </w:rPr>
        <w:t>710</w:t>
      </w:r>
      <w:r w:rsidRPr="006467ED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2CE7771B" w:rsidR="005C6660" w:rsidRPr="006467ED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…………… - </w:t>
      </w:r>
      <w:r w:rsidR="003C3439" w:rsidRPr="004B563F">
        <w:rPr>
          <w:rFonts w:ascii="Arial" w:hAnsi="Arial" w:cs="Arial"/>
          <w:b/>
          <w:sz w:val="22"/>
          <w:szCs w:val="22"/>
        </w:rPr>
        <w:t xml:space="preserve">sprzedaż z dostawą </w:t>
      </w:r>
      <w:r w:rsidR="005C6660" w:rsidRPr="006467ED">
        <w:rPr>
          <w:rFonts w:ascii="Arial" w:hAnsi="Arial" w:cs="Arial"/>
          <w:b/>
          <w:sz w:val="22"/>
          <w:szCs w:val="22"/>
        </w:rPr>
        <w:t>sprzętu komputerowego</w:t>
      </w:r>
      <w:r>
        <w:rPr>
          <w:rFonts w:ascii="Arial" w:hAnsi="Arial" w:cs="Arial"/>
          <w:b/>
          <w:sz w:val="22"/>
          <w:szCs w:val="22"/>
        </w:rPr>
        <w:t>.</w:t>
      </w:r>
    </w:p>
    <w:p w14:paraId="2600E253" w14:textId="77777777" w:rsidR="005C6660" w:rsidRPr="005C6660" w:rsidRDefault="005C6660" w:rsidP="005C6660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0AF750D0" w14:textId="158FDF1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8017DC">
        <w:rPr>
          <w:rFonts w:ascii="Arial" w:hAnsi="Arial" w:cs="Arial"/>
          <w:sz w:val="22"/>
          <w:szCs w:val="22"/>
        </w:rPr>
        <w:t>4</w:t>
      </w:r>
      <w:r w:rsidR="00FA5D21">
        <w:rPr>
          <w:rFonts w:ascii="Arial" w:hAnsi="Arial" w:cs="Arial"/>
          <w:sz w:val="22"/>
          <w:szCs w:val="22"/>
        </w:rPr>
        <w:t>927</w:t>
      </w:r>
      <w:r w:rsidRPr="006467ED">
        <w:rPr>
          <w:rFonts w:ascii="Arial" w:hAnsi="Arial" w:cs="Arial"/>
          <w:sz w:val="22"/>
          <w:szCs w:val="22"/>
        </w:rPr>
        <w:t>/D/2</w:t>
      </w:r>
      <w:r w:rsidR="00181008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8017DC">
        <w:rPr>
          <w:rFonts w:ascii="Arial" w:hAnsi="Arial" w:cs="Arial"/>
          <w:sz w:val="22"/>
          <w:szCs w:val="22"/>
        </w:rPr>
        <w:t>4</w:t>
      </w:r>
      <w:r w:rsidR="00FA5D21">
        <w:rPr>
          <w:rFonts w:ascii="Arial" w:hAnsi="Arial" w:cs="Arial"/>
          <w:sz w:val="22"/>
          <w:szCs w:val="22"/>
        </w:rPr>
        <w:t>927</w:t>
      </w:r>
      <w:r w:rsidRPr="006467ED">
        <w:rPr>
          <w:rFonts w:ascii="Arial" w:hAnsi="Arial" w:cs="Arial"/>
          <w:sz w:val="22"/>
          <w:szCs w:val="22"/>
        </w:rPr>
        <w:t>/D/2</w:t>
      </w:r>
      <w:r w:rsidR="00181008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DF2B40">
        <w:rPr>
          <w:rFonts w:ascii="Arial" w:hAnsi="Arial" w:cs="Arial"/>
          <w:b/>
          <w:sz w:val="22"/>
          <w:szCs w:val="22"/>
        </w:rPr>
        <w:t xml:space="preserve">Części nr ……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755F0950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bCs/>
          <w:sz w:val="22"/>
          <w:szCs w:val="22"/>
        </w:rPr>
        <w:t>w zakresie danej Części</w:t>
      </w:r>
      <w:r w:rsidRPr="006467ED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619C9A0A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6467ED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131977">
        <w:rPr>
          <w:rFonts w:ascii="Arial" w:hAnsi="Arial" w:cs="Arial"/>
          <w:sz w:val="22"/>
          <w:szCs w:val="22"/>
        </w:rPr>
        <w:t>C</w:t>
      </w:r>
      <w:r w:rsidRPr="006467ED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6467ED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2DB9BD" w14:textId="74585673" w:rsidR="00565516" w:rsidRPr="00565516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</w:t>
      </w:r>
      <w:r w:rsidR="003C3439" w:rsidRPr="004B563F">
        <w:rPr>
          <w:rFonts w:ascii="Arial" w:hAnsi="Arial" w:cs="Arial"/>
          <w:sz w:val="22"/>
          <w:szCs w:val="22"/>
        </w:rPr>
        <w:t xml:space="preserve">2022 </w:t>
      </w:r>
      <w:r w:rsidRPr="006467ED">
        <w:rPr>
          <w:rFonts w:ascii="Arial" w:hAnsi="Arial" w:cs="Arial"/>
          <w:sz w:val="22"/>
          <w:szCs w:val="22"/>
        </w:rPr>
        <w:t>r , poz.</w:t>
      </w:r>
      <w:r w:rsidR="003C3439">
        <w:rPr>
          <w:rFonts w:ascii="Arial" w:hAnsi="Arial" w:cs="Arial"/>
          <w:sz w:val="22"/>
          <w:szCs w:val="22"/>
        </w:rPr>
        <w:t> </w:t>
      </w:r>
      <w:r w:rsidR="003C3439" w:rsidRPr="004B563F">
        <w:rPr>
          <w:rFonts w:ascii="Arial" w:hAnsi="Arial" w:cs="Arial"/>
          <w:sz w:val="22"/>
          <w:szCs w:val="22"/>
        </w:rPr>
        <w:t>931</w:t>
      </w:r>
      <w:r w:rsidR="003C3439">
        <w:rPr>
          <w:rFonts w:ascii="Arial" w:hAnsi="Arial" w:cs="Arial"/>
          <w:color w:val="FF0000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6467ED">
        <w:rPr>
          <w:rFonts w:ascii="Arial" w:hAnsi="Arial" w:cs="Arial"/>
          <w:sz w:val="22"/>
          <w:szCs w:val="22"/>
        </w:rPr>
        <w:t>późn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. zm.) – </w:t>
      </w:r>
      <w:r w:rsidRPr="006467ED">
        <w:rPr>
          <w:rFonts w:ascii="Arial" w:hAnsi="Arial" w:cs="Arial"/>
          <w:b/>
          <w:sz w:val="22"/>
          <w:szCs w:val="22"/>
        </w:rPr>
        <w:t>dotyczy</w:t>
      </w:r>
      <w:r w:rsidR="00565516">
        <w:rPr>
          <w:rFonts w:ascii="Arial" w:hAnsi="Arial" w:cs="Arial"/>
          <w:b/>
          <w:sz w:val="22"/>
          <w:szCs w:val="22"/>
        </w:rPr>
        <w:t>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="00565516" w:rsidRPr="00565516">
        <w:rPr>
          <w:rFonts w:ascii="Arial" w:hAnsi="Arial" w:cs="Arial"/>
          <w:b/>
          <w:sz w:val="22"/>
          <w:szCs w:val="22"/>
        </w:rPr>
        <w:t xml:space="preserve">Część </w:t>
      </w:r>
      <w:r w:rsidR="007C728C">
        <w:rPr>
          <w:rFonts w:ascii="Arial" w:hAnsi="Arial" w:cs="Arial"/>
          <w:b/>
          <w:sz w:val="22"/>
          <w:szCs w:val="22"/>
        </w:rPr>
        <w:t xml:space="preserve">1, Część </w:t>
      </w:r>
      <w:r w:rsidR="008017DC">
        <w:rPr>
          <w:rFonts w:ascii="Arial" w:hAnsi="Arial" w:cs="Arial"/>
          <w:b/>
          <w:sz w:val="22"/>
          <w:szCs w:val="22"/>
        </w:rPr>
        <w:t>5</w:t>
      </w:r>
      <w:r w:rsidR="007C728C">
        <w:rPr>
          <w:rFonts w:ascii="Arial" w:hAnsi="Arial" w:cs="Arial"/>
          <w:b/>
          <w:sz w:val="22"/>
          <w:szCs w:val="22"/>
        </w:rPr>
        <w:t xml:space="preserve">, Część </w:t>
      </w:r>
      <w:r w:rsidR="008017DC">
        <w:rPr>
          <w:rFonts w:ascii="Arial" w:hAnsi="Arial" w:cs="Arial"/>
          <w:b/>
          <w:sz w:val="22"/>
          <w:szCs w:val="22"/>
        </w:rPr>
        <w:t>6</w:t>
      </w:r>
      <w:r w:rsidR="00565516" w:rsidRPr="00565516">
        <w:rPr>
          <w:rFonts w:ascii="Arial" w:hAnsi="Arial" w:cs="Arial"/>
          <w:b/>
          <w:sz w:val="22"/>
          <w:szCs w:val="22"/>
        </w:rPr>
        <w:t>.</w:t>
      </w:r>
    </w:p>
    <w:p w14:paraId="3FF86ADA" w14:textId="379883F0" w:rsidR="002C7438" w:rsidRPr="002C7438" w:rsidRDefault="002C7438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082D6AB1" w14:textId="77777777" w:rsidR="005C6660" w:rsidRPr="00D560E6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>Przedmiot zamówienia będzie dostarczony do miejsc dostawy (wskazanych w ust. 7) w terminie nie dłuższym niż:</w:t>
      </w:r>
    </w:p>
    <w:p w14:paraId="5162BFD2" w14:textId="77777777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54346501" w:rsidR="005C6660" w:rsidRPr="004B563F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>- dla Części ……… - ………  dni od daty zawarcia umowy (zgodnie z ofertą Wykonawcy</w:t>
      </w:r>
      <w:r w:rsidR="003C3439">
        <w:rPr>
          <w:rFonts w:ascii="Arial" w:hAnsi="Arial" w:cs="Arial"/>
          <w:lang w:eastAsia="pl-PL"/>
        </w:rPr>
        <w:t xml:space="preserve"> </w:t>
      </w:r>
      <w:r w:rsidR="003C3439" w:rsidRPr="004B563F">
        <w:rPr>
          <w:rFonts w:ascii="Arial" w:hAnsi="Arial" w:cs="Arial"/>
          <w:lang w:eastAsia="pl-PL"/>
        </w:rPr>
        <w:t>oraz SWZ</w:t>
      </w:r>
      <w:r w:rsidRPr="004B563F">
        <w:rPr>
          <w:rFonts w:ascii="Arial" w:hAnsi="Arial" w:cs="Arial"/>
          <w:lang w:eastAsia="pl-PL"/>
        </w:rPr>
        <w:t>).</w:t>
      </w:r>
    </w:p>
    <w:p w14:paraId="257E0D2F" w14:textId="5D538FF1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4B563F">
        <w:rPr>
          <w:rFonts w:ascii="Arial" w:hAnsi="Arial" w:cs="Arial"/>
          <w:lang w:eastAsia="pl-PL"/>
        </w:rPr>
        <w:t>- dla Części ………. -  ……… dni od dnia zawarcia umowy (zgodnie z ofertą Wykonawcy</w:t>
      </w:r>
      <w:r w:rsidR="003C3439" w:rsidRPr="004B563F">
        <w:rPr>
          <w:rFonts w:ascii="Arial" w:hAnsi="Arial" w:cs="Arial"/>
          <w:lang w:eastAsia="pl-PL"/>
        </w:rPr>
        <w:t xml:space="preserve"> oraz SWZ</w:t>
      </w:r>
      <w:r w:rsidRPr="004B563F">
        <w:rPr>
          <w:rFonts w:ascii="Arial" w:hAnsi="Arial" w:cs="Arial"/>
          <w:lang w:eastAsia="pl-PL"/>
        </w:rPr>
        <w:t>)  i otrzymania przez Wykonawcę potwierdzeni</w:t>
      </w:r>
      <w:r w:rsidR="008017DC">
        <w:rPr>
          <w:rFonts w:ascii="Arial" w:hAnsi="Arial" w:cs="Arial"/>
          <w:lang w:eastAsia="pl-PL"/>
        </w:rPr>
        <w:t>a</w:t>
      </w:r>
      <w:r w:rsidRPr="004B563F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4B563F">
        <w:rPr>
          <w:rFonts w:ascii="Arial" w:hAnsi="Arial" w:cs="Arial"/>
          <w:lang w:eastAsia="pl-PL"/>
        </w:rPr>
        <w:t>lit.a</w:t>
      </w:r>
      <w:proofErr w:type="spellEnd"/>
      <w:r w:rsidRPr="004B563F">
        <w:rPr>
          <w:rFonts w:ascii="Arial" w:hAnsi="Arial" w:cs="Arial"/>
          <w:lang w:eastAsia="pl-PL"/>
        </w:rPr>
        <w:t>) ustawy z dnia 11 marca 2004 r. o podatku o</w:t>
      </w:r>
      <w:r w:rsidR="003C3439" w:rsidRPr="004B563F">
        <w:rPr>
          <w:rFonts w:ascii="Arial" w:hAnsi="Arial" w:cs="Arial"/>
          <w:lang w:eastAsia="pl-PL"/>
        </w:rPr>
        <w:t xml:space="preserve">d towarów i usług (Dz. U. z 2022 </w:t>
      </w:r>
      <w:r w:rsidRPr="004B563F">
        <w:rPr>
          <w:rFonts w:ascii="Arial" w:hAnsi="Arial" w:cs="Arial"/>
          <w:lang w:eastAsia="pl-PL"/>
        </w:rPr>
        <w:t>r</w:t>
      </w:r>
      <w:r w:rsidR="003C3439" w:rsidRPr="004B563F">
        <w:rPr>
          <w:rFonts w:ascii="Arial" w:hAnsi="Arial" w:cs="Arial"/>
          <w:lang w:eastAsia="pl-PL"/>
        </w:rPr>
        <w:t xml:space="preserve"> poz. 931</w:t>
      </w:r>
      <w:r w:rsidRPr="004B563F">
        <w:rPr>
          <w:rFonts w:ascii="Arial" w:hAnsi="Arial" w:cs="Arial"/>
          <w:lang w:eastAsia="pl-PL"/>
        </w:rPr>
        <w:t xml:space="preserve"> </w:t>
      </w:r>
      <w:r w:rsidRPr="00D560E6">
        <w:rPr>
          <w:rFonts w:ascii="Arial" w:hAnsi="Arial" w:cs="Arial"/>
          <w:lang w:eastAsia="pl-PL"/>
        </w:rPr>
        <w:t xml:space="preserve">z </w:t>
      </w:r>
      <w:proofErr w:type="spellStart"/>
      <w:r w:rsidRPr="00D560E6">
        <w:rPr>
          <w:rFonts w:ascii="Arial" w:hAnsi="Arial" w:cs="Arial"/>
          <w:lang w:eastAsia="pl-PL"/>
        </w:rPr>
        <w:t>późn</w:t>
      </w:r>
      <w:proofErr w:type="spellEnd"/>
      <w:r w:rsidRPr="00D560E6">
        <w:rPr>
          <w:rFonts w:ascii="Arial" w:hAnsi="Arial" w:cs="Arial"/>
          <w:lang w:eastAsia="pl-PL"/>
        </w:rPr>
        <w:t>. zm.)</w:t>
      </w:r>
      <w:r w:rsidR="004C5AAA">
        <w:rPr>
          <w:rFonts w:ascii="Arial" w:hAnsi="Arial" w:cs="Arial"/>
          <w:lang w:eastAsia="pl-PL"/>
        </w:rPr>
        <w:t xml:space="preserve"> lub </w:t>
      </w:r>
      <w:r w:rsidR="00C23AE6">
        <w:rPr>
          <w:rFonts w:ascii="Arial" w:hAnsi="Arial" w:cs="Arial"/>
          <w:lang w:eastAsia="pl-PL"/>
        </w:rPr>
        <w:t xml:space="preserve">otrzymania przez Wykonawcę </w:t>
      </w:r>
      <w:r w:rsidR="004C5AAA">
        <w:rPr>
          <w:rFonts w:ascii="Arial" w:hAnsi="Arial" w:cs="Arial"/>
          <w:lang w:eastAsia="pl-PL"/>
        </w:rPr>
        <w:t>informacji</w:t>
      </w:r>
      <w:r w:rsidR="00C23AE6">
        <w:rPr>
          <w:rFonts w:ascii="Arial" w:hAnsi="Arial" w:cs="Arial"/>
          <w:lang w:eastAsia="pl-PL"/>
        </w:rPr>
        <w:t>, że nie ma możliwości wydania takiego potwierdzenia przez właściwy organ nadzorujący Zamawiającego.</w:t>
      </w:r>
      <w:r w:rsidRPr="00D560E6">
        <w:rPr>
          <w:rFonts w:ascii="Arial" w:hAnsi="Arial" w:cs="Arial"/>
          <w:lang w:eastAsia="pl-PL"/>
        </w:rPr>
        <w:t xml:space="preserve"> </w:t>
      </w:r>
    </w:p>
    <w:p w14:paraId="6FCC9704" w14:textId="76EA679F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zastrzeżeń, w tym wad, co do jakości towaru lub wykonania,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5F00CE27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.</w:t>
      </w:r>
      <w:proofErr w:type="spellStart"/>
      <w:r w:rsidR="004046B0" w:rsidRPr="004B563F">
        <w:rPr>
          <w:rFonts w:ascii="Arial" w:hAnsi="Arial" w:cs="Arial"/>
          <w:sz w:val="22"/>
          <w:szCs w:val="22"/>
        </w:rPr>
        <w:t>tj</w:t>
      </w:r>
      <w:proofErr w:type="spellEnd"/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469A09D0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D560E6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656950E1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8017DC">
        <w:rPr>
          <w:rFonts w:ascii="Arial" w:hAnsi="Arial" w:cs="Arial"/>
          <w:b/>
          <w:lang w:eastAsia="pl-PL"/>
        </w:rPr>
        <w:t>4</w:t>
      </w:r>
      <w:r w:rsidR="008A5FEC">
        <w:rPr>
          <w:rFonts w:ascii="Arial" w:hAnsi="Arial" w:cs="Arial"/>
          <w:b/>
          <w:lang w:eastAsia="pl-PL"/>
        </w:rPr>
        <w:t>927</w:t>
      </w:r>
      <w:bookmarkStart w:id="0" w:name="_GoBack"/>
      <w:bookmarkEnd w:id="0"/>
      <w:r w:rsidRPr="008C63F8">
        <w:rPr>
          <w:rFonts w:ascii="Arial" w:hAnsi="Arial" w:cs="Arial"/>
          <w:b/>
        </w:rPr>
        <w:t>/D/…/2</w:t>
      </w:r>
      <w:r w:rsidR="00181008">
        <w:rPr>
          <w:rFonts w:ascii="Arial" w:hAnsi="Arial" w:cs="Arial"/>
          <w:b/>
        </w:rPr>
        <w:t>2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0D46165" w:rsidR="005C6660" w:rsidRPr="004B563F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Gwarancja wynosi …… miesiące (zgodnie z ofertą Wykonawcy</w:t>
      </w:r>
      <w:r w:rsidR="004046B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oraz SWZ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4B563F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3CF04C72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...</w:t>
      </w:r>
      <w:r w:rsidRPr="004B563F">
        <w:rPr>
          <w:rFonts w:ascii="Arial" w:hAnsi="Arial" w:cs="Arial"/>
          <w:sz w:val="22"/>
          <w:szCs w:val="22"/>
          <w:lang w:eastAsia="ar-SA"/>
        </w:rPr>
        <w:t>…(zgodnie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F0821D8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Czas naprawy od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 xml:space="preserve"> momentu powiadomienia o awarii</w:t>
      </w:r>
      <w:r w:rsidRPr="004B563F">
        <w:rPr>
          <w:rFonts w:ascii="Arial" w:hAnsi="Arial" w:cs="Arial"/>
          <w:sz w:val="22"/>
          <w:szCs w:val="22"/>
          <w:lang w:eastAsia="ar-SA"/>
        </w:rPr>
        <w:t>– do</w:t>
      </w:r>
      <w:r w:rsidR="006E1527" w:rsidRPr="004B563F">
        <w:rPr>
          <w:rFonts w:ascii="Arial" w:hAnsi="Arial" w:cs="Arial"/>
          <w:sz w:val="22"/>
          <w:szCs w:val="22"/>
          <w:lang w:eastAsia="ar-SA"/>
        </w:rPr>
        <w:t>..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(</w:t>
      </w:r>
      <w:r w:rsidRPr="004B563F">
        <w:rPr>
          <w:rFonts w:ascii="Arial" w:hAnsi="Arial" w:cs="Arial"/>
          <w:sz w:val="22"/>
          <w:szCs w:val="22"/>
          <w:lang w:eastAsia="ar-SA"/>
        </w:rPr>
        <w:t>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są nieważne. W tym przypadku obowiązują odpowiednie zapisy umowy.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75686001" w:rsidR="005C6660" w:rsidRPr="004B563F" w:rsidRDefault="005C6660" w:rsidP="004046B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ED69E5" w:rsidRPr="00845479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ED69E5" w:rsidRPr="00845479">
        <w:rPr>
          <w:rFonts w:ascii="Arial" w:hAnsi="Arial" w:cs="Arial"/>
          <w:lang w:eastAsia="ar-SA"/>
        </w:rPr>
        <w:t xml:space="preserve">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od daty dostarczenia danego protokołu odbioru do Sekcji Zakupów UAM i otrzymania przez Zamawiającego oryginału odpowiednio wystawionej danej faktury VAT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8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0819BE73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</w:t>
      </w:r>
      <w:r w:rsidRPr="004B563F">
        <w:rPr>
          <w:rFonts w:ascii="Arial" w:hAnsi="Arial" w:cs="Arial"/>
          <w:sz w:val="22"/>
          <w:szCs w:val="22"/>
        </w:rPr>
        <w:lastRenderedPageBreak/>
        <w:t>przeciwdziałaniu nadmiernym opóźnieniom w transakcjach handlowych (</w:t>
      </w:r>
      <w:proofErr w:type="spellStart"/>
      <w:r w:rsidRPr="004B563F">
        <w:rPr>
          <w:rFonts w:ascii="Arial" w:hAnsi="Arial" w:cs="Arial"/>
          <w:sz w:val="22"/>
          <w:szCs w:val="22"/>
        </w:rPr>
        <w:t>t.j</w:t>
      </w:r>
      <w:proofErr w:type="spellEnd"/>
      <w:r w:rsidRPr="004B563F">
        <w:rPr>
          <w:rFonts w:ascii="Arial" w:hAnsi="Arial" w:cs="Arial"/>
          <w:sz w:val="22"/>
          <w:szCs w:val="22"/>
        </w:rPr>
        <w:t>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4B563F">
        <w:rPr>
          <w:rFonts w:ascii="Arial" w:hAnsi="Arial" w:cs="Arial"/>
          <w:bCs/>
          <w:sz w:val="22"/>
          <w:szCs w:val="22"/>
        </w:rPr>
        <w:t>2022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, poz. </w:t>
      </w:r>
      <w:r w:rsidR="00F96E44" w:rsidRPr="004B563F">
        <w:rPr>
          <w:rFonts w:ascii="Arial" w:hAnsi="Arial" w:cs="Arial"/>
          <w:bCs/>
          <w:sz w:val="22"/>
          <w:szCs w:val="22"/>
        </w:rPr>
        <w:t>893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4B563F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4B563F">
        <w:rPr>
          <w:rFonts w:ascii="Arial" w:hAnsi="Arial" w:cs="Arial"/>
          <w:bCs/>
          <w:sz w:val="22"/>
          <w:szCs w:val="22"/>
        </w:rPr>
        <w:t>. zm</w:t>
      </w:r>
      <w:r w:rsidRPr="004B563F">
        <w:rPr>
          <w:rFonts w:ascii="Arial" w:hAnsi="Arial" w:cs="Arial"/>
          <w:sz w:val="22"/>
          <w:szCs w:val="22"/>
        </w:rPr>
        <w:t>.).</w:t>
      </w:r>
    </w:p>
    <w:p w14:paraId="179E4B3D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DC95F83" w14:textId="77777777" w:rsidR="007C728C" w:rsidRDefault="007C728C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8C63F8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Wykonawca zapłaci Zamawiającemu karę umowną:</w:t>
      </w:r>
    </w:p>
    <w:p w14:paraId="17AB1ABE" w14:textId="041AE53D" w:rsidR="005C6660" w:rsidRPr="008C63F8" w:rsidRDefault="00F96E44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 odstąpienie od umowy</w:t>
      </w:r>
      <w:r w:rsidR="005C6660" w:rsidRPr="008C63F8">
        <w:rPr>
          <w:rFonts w:ascii="Arial" w:hAnsi="Arial" w:cs="Arial"/>
          <w:lang w:eastAsia="pl-PL"/>
        </w:rPr>
        <w:t xml:space="preserve">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>
        <w:rPr>
          <w:rFonts w:ascii="Arial" w:hAnsi="Arial" w:cs="Arial"/>
          <w:lang w:eastAsia="pl-PL"/>
        </w:rPr>
        <w:t xml:space="preserve">całkowitej </w:t>
      </w:r>
      <w:r w:rsidR="005C6660" w:rsidRPr="008C63F8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A2D9D14" w14:textId="60668B55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</w:t>
      </w:r>
      <w:r w:rsidR="00F96E44" w:rsidRPr="004B563F">
        <w:rPr>
          <w:rFonts w:ascii="Arial" w:hAnsi="Arial" w:cs="Arial"/>
          <w:lang w:eastAsia="pl-PL"/>
        </w:rPr>
        <w:t>prawidłowym</w:t>
      </w:r>
      <w:r w:rsidR="00F96E44">
        <w:rPr>
          <w:rFonts w:ascii="Arial" w:hAnsi="Arial" w:cs="Arial"/>
          <w:color w:val="FF0000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wykonaniu przedmiotu umowy w zakresie danej Części wskazanej w § 2 umowy</w:t>
      </w:r>
      <w:r w:rsidR="002C0831">
        <w:rPr>
          <w:rFonts w:ascii="Arial" w:hAnsi="Arial" w:cs="Arial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C63F8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>
        <w:rPr>
          <w:rFonts w:ascii="Arial" w:hAnsi="Arial" w:cs="Arial"/>
          <w:lang w:eastAsia="pl-PL"/>
        </w:rPr>
        <w:t xml:space="preserve"> ust. 5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4ACE503B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>
        <w:rPr>
          <w:rFonts w:ascii="Arial" w:hAnsi="Arial" w:cs="Arial"/>
          <w:lang w:eastAsia="pl-PL"/>
        </w:rPr>
        <w:t xml:space="preserve"> całkowitej</w:t>
      </w:r>
      <w:r w:rsidRPr="008C63F8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>
        <w:rPr>
          <w:rFonts w:ascii="Arial" w:hAnsi="Arial" w:cs="Arial"/>
          <w:lang w:eastAsia="pl-PL"/>
        </w:rPr>
        <w:t xml:space="preserve">całkowitej </w:t>
      </w:r>
      <w:r w:rsidRPr="008C63F8">
        <w:rPr>
          <w:rFonts w:ascii="Arial" w:hAnsi="Arial" w:cs="Arial"/>
          <w:lang w:eastAsia="pl-PL"/>
        </w:rPr>
        <w:t xml:space="preserve">wartości brutto umowy dla tej Części </w:t>
      </w:r>
      <w:r w:rsidR="00536E20">
        <w:rPr>
          <w:rFonts w:ascii="Arial" w:hAnsi="Arial" w:cs="Arial"/>
          <w:lang w:eastAsia="pl-PL"/>
        </w:rPr>
        <w:t>której dotyczy zwłoka</w:t>
      </w:r>
      <w:r w:rsidR="00AD31E2">
        <w:rPr>
          <w:rFonts w:ascii="Arial" w:hAnsi="Arial" w:cs="Arial"/>
          <w:lang w:eastAsia="pl-PL"/>
        </w:rPr>
        <w:t xml:space="preserve"> z ust. 1 pkt c)</w:t>
      </w:r>
    </w:p>
    <w:p w14:paraId="01053FE4" w14:textId="51AC64B9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Łączna maksymalna suma </w:t>
      </w:r>
      <w:r w:rsidR="002C0831">
        <w:rPr>
          <w:rFonts w:ascii="Arial" w:hAnsi="Arial" w:cs="Arial"/>
          <w:lang w:eastAsia="pl-PL"/>
        </w:rPr>
        <w:t xml:space="preserve">wszystkich </w:t>
      </w:r>
      <w:r w:rsidRPr="008C63F8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31977">
        <w:rPr>
          <w:rFonts w:ascii="Arial" w:hAnsi="Arial" w:cs="Arial"/>
          <w:lang w:eastAsia="pl-PL"/>
        </w:rPr>
        <w:t>6</w:t>
      </w:r>
      <w:r w:rsidR="00131977" w:rsidRPr="008C63F8">
        <w:rPr>
          <w:rFonts w:ascii="Arial" w:hAnsi="Arial" w:cs="Arial"/>
          <w:lang w:eastAsia="pl-PL"/>
        </w:rPr>
        <w:t>0</w:t>
      </w:r>
      <w:r w:rsidRPr="008C63F8">
        <w:rPr>
          <w:rFonts w:ascii="Arial" w:hAnsi="Arial" w:cs="Arial"/>
          <w:lang w:eastAsia="pl-PL"/>
        </w:rPr>
        <w:t>% łącznej wartości umowy (łącznego wynagrodzenia wykonawcy z tytułu wszystkich Części)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lastRenderedPageBreak/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 xml:space="preserve"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</w:t>
      </w:r>
      <w:r w:rsidRPr="007C728C">
        <w:rPr>
          <w:rFonts w:ascii="Arial" w:hAnsi="Arial" w:cs="Arial"/>
          <w:bCs/>
          <w:sz w:val="22"/>
          <w:szCs w:val="22"/>
        </w:rPr>
        <w:lastRenderedPageBreak/>
        <w:t>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ustawy </w:t>
      </w:r>
      <w:proofErr w:type="spellStart"/>
      <w:r w:rsidRPr="007C728C">
        <w:rPr>
          <w:rFonts w:ascii="Arial" w:hAnsi="Arial" w:cs="Arial"/>
          <w:sz w:val="22"/>
          <w:szCs w:val="22"/>
        </w:rPr>
        <w:t>Pzp</w:t>
      </w:r>
      <w:proofErr w:type="spellEnd"/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5BD3EEC1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6C7B3F19" w14:textId="4F308BE1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4B563F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4B563F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4E6F720" w14:textId="488D16DF" w:rsidR="001B7D7B" w:rsidRPr="00FE66F4" w:rsidRDefault="005C6660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F6D22">
        <w:rPr>
          <w:rFonts w:ascii="Arial" w:hAnsi="Arial" w:cs="Arial"/>
          <w:szCs w:val="20"/>
        </w:rPr>
        <w:t xml:space="preserve">        WYKONAWCA                                                                 ZAMAWIAJĄCY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4A0EB" w14:textId="77777777" w:rsidR="00044FF7" w:rsidRDefault="00044FF7">
      <w:r>
        <w:separator/>
      </w:r>
    </w:p>
  </w:endnote>
  <w:endnote w:type="continuationSeparator" w:id="0">
    <w:p w14:paraId="23564434" w14:textId="77777777" w:rsidR="00044FF7" w:rsidRDefault="00044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4178E4" w14:textId="77777777" w:rsidR="00044FF7" w:rsidRDefault="00044FF7">
      <w:r>
        <w:separator/>
      </w:r>
    </w:p>
  </w:footnote>
  <w:footnote w:type="continuationSeparator" w:id="0">
    <w:p w14:paraId="2F0B18D4" w14:textId="77777777" w:rsidR="00044FF7" w:rsidRDefault="00044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0A2857D6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FA5D21">
      <w:rPr>
        <w:rFonts w:ascii="Arial" w:hAnsi="Arial" w:cs="Arial"/>
        <w:i/>
        <w:sz w:val="20"/>
      </w:rPr>
      <w:t>4927</w:t>
    </w:r>
    <w:r w:rsidRPr="00810EC3">
      <w:rPr>
        <w:rFonts w:ascii="Arial" w:hAnsi="Arial" w:cs="Arial"/>
        <w:i/>
        <w:sz w:val="20"/>
      </w:rPr>
      <w:t>/D/2</w:t>
    </w:r>
    <w:r w:rsidR="00181008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BE761-6C83-40B7-A532-D8D38776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2690</Words>
  <Characters>16485</Characters>
  <Application>Microsoft Office Word</Application>
  <DocSecurity>0</DocSecurity>
  <Lines>137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4</cp:revision>
  <cp:lastPrinted>2022-06-14T12:58:00Z</cp:lastPrinted>
  <dcterms:created xsi:type="dcterms:W3CDTF">2022-10-18T07:34:00Z</dcterms:created>
  <dcterms:modified xsi:type="dcterms:W3CDTF">2022-10-28T10:53:00Z</dcterms:modified>
</cp:coreProperties>
</file>