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CD1" w:rsidRPr="00CB438A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 w:firstRow="0" w:lastRow="0" w:firstColumn="0" w:lastColumn="0" w:noHBand="0" w:noVBand="0"/>
      </w:tblPr>
      <w:tblGrid>
        <w:gridCol w:w="510"/>
        <w:gridCol w:w="2886"/>
        <w:gridCol w:w="910"/>
        <w:gridCol w:w="2011"/>
        <w:gridCol w:w="1730"/>
        <w:gridCol w:w="996"/>
        <w:gridCol w:w="1983"/>
        <w:gridCol w:w="2124"/>
        <w:gridCol w:w="2464"/>
      </w:tblGrid>
      <w:tr w:rsidR="000E4490" w:rsidRPr="000E4490" w:rsidTr="000E4490">
        <w:tc>
          <w:tcPr>
            <w:tcW w:w="16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E4490" w:rsidRPr="000E4490" w:rsidRDefault="000E4490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b/>
              </w:rPr>
            </w:pPr>
            <w:r w:rsidRPr="000E4490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121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4490" w:rsidRPr="000E4490" w:rsidRDefault="000E4490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0E4490">
              <w:rPr>
                <w:rFonts w:ascii="Arial Narrow" w:hAnsi="Arial Narrow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64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E4490" w:rsidRPr="000E4490" w:rsidRDefault="000E4490" w:rsidP="004369F7">
            <w:pPr>
              <w:rPr>
                <w:rFonts w:ascii="Arial Narrow" w:hAnsi="Arial Narrow" w:cs="Arial"/>
                <w:b/>
                <w:bCs/>
              </w:rPr>
            </w:pPr>
            <w:r w:rsidRPr="000E4490">
              <w:rPr>
                <w:rFonts w:ascii="Arial Narrow" w:hAnsi="Arial Narrow" w:cs="Arial"/>
                <w:b/>
                <w:sz w:val="22"/>
                <w:szCs w:val="22"/>
              </w:rPr>
              <w:t>Producent/typ/model</w:t>
            </w:r>
          </w:p>
        </w:tc>
        <w:tc>
          <w:tcPr>
            <w:tcW w:w="55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E4490" w:rsidRDefault="000E4490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0E4490">
              <w:rPr>
                <w:rFonts w:ascii="Arial Narrow" w:hAnsi="Arial Narrow" w:cs="Arial"/>
                <w:b/>
                <w:sz w:val="22"/>
                <w:szCs w:val="22"/>
              </w:rPr>
              <w:t xml:space="preserve">Cena jedn. netto </w:t>
            </w:r>
          </w:p>
          <w:p w:rsidR="000E4490" w:rsidRPr="000E4490" w:rsidRDefault="000E4490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0E4490">
              <w:rPr>
                <w:rFonts w:ascii="Arial Narrow" w:hAnsi="Arial Narrow" w:cs="Arial"/>
                <w:b/>
                <w:sz w:val="22"/>
                <w:szCs w:val="22"/>
              </w:rPr>
              <w:t>[PLN]</w:t>
            </w:r>
          </w:p>
        </w:tc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E4490" w:rsidRPr="000E4490" w:rsidRDefault="000E4490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0E4490">
              <w:rPr>
                <w:rFonts w:ascii="Arial Narrow" w:hAnsi="Arial Narrow" w:cs="Arial"/>
                <w:b/>
                <w:sz w:val="22"/>
                <w:szCs w:val="22"/>
              </w:rPr>
              <w:t>VAT [%]</w:t>
            </w:r>
          </w:p>
        </w:tc>
        <w:tc>
          <w:tcPr>
            <w:tcW w:w="63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E4490" w:rsidRDefault="000E4490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0E4490">
              <w:rPr>
                <w:rFonts w:ascii="Arial Narrow" w:hAnsi="Arial Narrow" w:cs="Arial"/>
                <w:b/>
                <w:sz w:val="22"/>
                <w:szCs w:val="22"/>
              </w:rPr>
              <w:t xml:space="preserve">Cena jedn. brutto </w:t>
            </w:r>
          </w:p>
          <w:p w:rsidR="000E4490" w:rsidRPr="000E4490" w:rsidRDefault="000E4490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0E4490">
              <w:rPr>
                <w:rFonts w:ascii="Arial Narrow" w:hAnsi="Arial Narrow" w:cs="Arial"/>
                <w:b/>
                <w:sz w:val="22"/>
                <w:szCs w:val="22"/>
              </w:rPr>
              <w:t>[PLN]</w:t>
            </w:r>
          </w:p>
        </w:tc>
        <w:tc>
          <w:tcPr>
            <w:tcW w:w="68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E4490" w:rsidRDefault="000E4490" w:rsidP="000E4490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0E449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Wartość 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netto</w:t>
            </w:r>
          </w:p>
          <w:p w:rsidR="000E4490" w:rsidRPr="000E4490" w:rsidRDefault="000E4490" w:rsidP="000E4490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0E449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[PLN]</w:t>
            </w:r>
          </w:p>
        </w:tc>
        <w:tc>
          <w:tcPr>
            <w:tcW w:w="78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E4490" w:rsidRDefault="000E4490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0E449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Wartość brutto </w:t>
            </w:r>
          </w:p>
          <w:p w:rsidR="000E4490" w:rsidRPr="000E4490" w:rsidRDefault="000E4490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0E4490">
              <w:rPr>
                <w:rFonts w:ascii="Arial Narrow" w:hAnsi="Arial Narrow" w:cs="Arial"/>
                <w:b/>
                <w:bCs/>
                <w:sz w:val="22"/>
                <w:szCs w:val="22"/>
              </w:rPr>
              <w:t>[PLN]</w:t>
            </w:r>
          </w:p>
        </w:tc>
      </w:tr>
      <w:tr w:rsidR="000E4490" w:rsidRPr="000E4490" w:rsidTr="00633E98">
        <w:trPr>
          <w:trHeight w:val="590"/>
        </w:trPr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E4490" w:rsidRPr="000E4490" w:rsidRDefault="000E4490" w:rsidP="00633E98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</w:rPr>
            </w:pPr>
            <w:r w:rsidRPr="000E4490">
              <w:rPr>
                <w:rFonts w:ascii="Arial Narrow" w:hAnsi="Arial Narrow" w:cs="Arial"/>
                <w:sz w:val="22"/>
                <w:szCs w:val="22"/>
              </w:rPr>
              <w:t>1.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4490" w:rsidRPr="000E4490" w:rsidRDefault="000E4490" w:rsidP="00633E98">
            <w:pPr>
              <w:pStyle w:val="Nagwek1"/>
              <w:spacing w:after="250"/>
              <w:rPr>
                <w:rFonts w:ascii="Arial Narrow" w:hAnsi="Arial Narrow" w:cs="Arial"/>
                <w:b w:val="0"/>
                <w:sz w:val="22"/>
                <w:szCs w:val="22"/>
              </w:rPr>
            </w:pPr>
            <w:r w:rsidRPr="000E4490">
              <w:rPr>
                <w:rFonts w:ascii="Arial Narrow" w:hAnsi="Arial Narrow" w:cs="Arial"/>
                <w:b w:val="0"/>
                <w:sz w:val="22"/>
                <w:szCs w:val="22"/>
              </w:rPr>
              <w:t>Cieplarka płynów infuzyjnych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E4490" w:rsidRPr="000E4490" w:rsidRDefault="000E4490" w:rsidP="00633E98">
            <w:pPr>
              <w:rPr>
                <w:rFonts w:ascii="Arial Narrow" w:hAnsi="Arial Narrow" w:cs="Arial"/>
                <w:b/>
              </w:rPr>
            </w:pPr>
            <w:r w:rsidRPr="000E4490">
              <w:rPr>
                <w:rFonts w:ascii="Arial Narrow" w:hAnsi="Arial Narrow" w:cs="Arial"/>
                <w:b/>
                <w:sz w:val="22"/>
                <w:szCs w:val="22"/>
              </w:rPr>
              <w:t>1 komplet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E4490" w:rsidRPr="000E4490" w:rsidRDefault="000E4490" w:rsidP="00633E98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4490" w:rsidRPr="000E4490" w:rsidRDefault="000E4490" w:rsidP="00633E98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31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E4490" w:rsidRPr="000E4490" w:rsidRDefault="000E4490" w:rsidP="00633E98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4490" w:rsidRPr="000E4490" w:rsidRDefault="000E4490" w:rsidP="00633E98">
            <w:pPr>
              <w:jc w:val="center"/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0E4490" w:rsidRPr="000E4490" w:rsidRDefault="000E4490" w:rsidP="00633E98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78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4490" w:rsidRPr="000E4490" w:rsidRDefault="000E4490" w:rsidP="00633E98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:rsidR="00E50CD1" w:rsidRPr="00CB438A" w:rsidRDefault="00E50CD1" w:rsidP="00633E98">
      <w:pPr>
        <w:rPr>
          <w:rFonts w:ascii="Arial" w:hAnsi="Arial" w:cs="Arial"/>
          <w:b/>
          <w:sz w:val="22"/>
          <w:szCs w:val="22"/>
        </w:rPr>
      </w:pPr>
    </w:p>
    <w:p w:rsidR="00E50CD1" w:rsidRPr="00CB438A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6"/>
        <w:gridCol w:w="9311"/>
        <w:gridCol w:w="2117"/>
        <w:gridCol w:w="2750"/>
      </w:tblGrid>
      <w:tr w:rsidR="00E50CD1" w:rsidRPr="000E4490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0E4490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:rsidR="00E50CD1" w:rsidRPr="000E4490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0E4490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0E4490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  <w:bookmarkStart w:id="0" w:name="_GoBack"/>
            <w:bookmarkEnd w:id="0"/>
          </w:p>
          <w:p w:rsidR="00E50CD1" w:rsidRPr="000E4490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0E4490">
              <w:rPr>
                <w:rFonts w:ascii="Arial Narrow" w:hAnsi="Arial Narrow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0E4490" w:rsidRDefault="00E50CD1" w:rsidP="00836C82">
            <w:pPr>
              <w:jc w:val="center"/>
              <w:rPr>
                <w:rFonts w:ascii="Arial Narrow" w:hAnsi="Arial Narrow" w:cs="Arial"/>
              </w:rPr>
            </w:pPr>
            <w:r w:rsidRPr="000E4490">
              <w:rPr>
                <w:rFonts w:ascii="Arial Narrow" w:hAnsi="Arial Narrow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0E4490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</w:rPr>
            </w:pPr>
            <w:r w:rsidRPr="000E4490">
              <w:rPr>
                <w:rFonts w:ascii="Arial Narrow" w:hAnsi="Arial Narrow" w:cs="Arial"/>
                <w:b/>
                <w:sz w:val="22"/>
                <w:szCs w:val="22"/>
              </w:rPr>
              <w:t>Wartość Oferowana / podać</w:t>
            </w:r>
            <w:r w:rsidRPr="000E4490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0E4490">
              <w:rPr>
                <w:rFonts w:ascii="Arial Narrow" w:hAnsi="Arial Narrow" w:cs="Arial"/>
                <w:b/>
                <w:bCs/>
                <w:sz w:val="22"/>
                <w:szCs w:val="22"/>
              </w:rPr>
              <w:t>zakresy</w:t>
            </w:r>
            <w:r w:rsidRPr="000E4490">
              <w:rPr>
                <w:rFonts w:ascii="Arial Narrow" w:hAnsi="Arial Narrow" w:cs="Arial"/>
                <w:sz w:val="22"/>
                <w:szCs w:val="22"/>
              </w:rPr>
              <w:t xml:space="preserve">/ </w:t>
            </w:r>
            <w:r w:rsidRPr="000E449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4369F7" w:rsidRPr="000E4490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0E4490" w:rsidRDefault="00EA2803" w:rsidP="004369F7">
            <w:pPr>
              <w:ind w:left="360"/>
              <w:rPr>
                <w:rFonts w:ascii="Arial Narrow" w:hAnsi="Arial Narrow" w:cs="Arial"/>
                <w:b/>
              </w:rPr>
            </w:pPr>
            <w:r w:rsidRPr="000E4490">
              <w:rPr>
                <w:rFonts w:ascii="Arial Narrow" w:hAnsi="Arial Narrow" w:cs="Arial"/>
                <w:b/>
                <w:sz w:val="22"/>
                <w:szCs w:val="22"/>
              </w:rPr>
              <w:t>Parametry ogólne</w:t>
            </w:r>
          </w:p>
        </w:tc>
      </w:tr>
      <w:tr w:rsidR="001B6A27" w:rsidRPr="000E4490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E4490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0E4490" w:rsidRDefault="003A77EB" w:rsidP="001B6A27">
            <w:pPr>
              <w:rPr>
                <w:rFonts w:ascii="Arial Narrow" w:hAnsi="Arial Narrow" w:cs="Arial"/>
                <w:lang w:val="en-GB"/>
              </w:rPr>
            </w:pPr>
            <w:r w:rsidRPr="000E4490">
              <w:rPr>
                <w:rFonts w:ascii="Arial Narrow" w:hAnsi="Arial Narrow" w:cs="Arial"/>
                <w:lang w:val="en-GB"/>
              </w:rPr>
              <w:t>Stołowa cieplarka płynów infuzyjnych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E4490" w:rsidRDefault="002D0D72" w:rsidP="00836C82">
            <w:pPr>
              <w:jc w:val="center"/>
              <w:rPr>
                <w:rFonts w:ascii="Arial Narrow" w:hAnsi="Arial Narrow" w:cs="Arial"/>
              </w:rPr>
            </w:pPr>
            <w:r w:rsidRPr="000E449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E4490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0E4490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E4490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0E4490" w:rsidRDefault="003A77EB" w:rsidP="001B6A27">
            <w:pPr>
              <w:rPr>
                <w:rFonts w:ascii="Arial Narrow" w:hAnsi="Arial Narrow" w:cs="Arial"/>
              </w:rPr>
            </w:pPr>
            <w:r w:rsidRPr="000E4490">
              <w:rPr>
                <w:rFonts w:ascii="Arial Narrow" w:hAnsi="Arial Narrow" w:cs="Arial"/>
              </w:rPr>
              <w:t>Regulacja temperatury od 25</w:t>
            </w:r>
            <w:r w:rsidRPr="000E4490">
              <w:rPr>
                <w:rFonts w:ascii="Arial Narrow" w:hAnsi="Arial Narrow" w:cs="Arial"/>
                <w:vertAlign w:val="superscript"/>
              </w:rPr>
              <w:t>o</w:t>
            </w:r>
            <w:r w:rsidRPr="000E4490">
              <w:rPr>
                <w:rFonts w:ascii="Arial Narrow" w:hAnsi="Arial Narrow" w:cs="Arial"/>
              </w:rPr>
              <w:t>C do 70</w:t>
            </w:r>
            <w:r w:rsidRPr="000E4490">
              <w:rPr>
                <w:rFonts w:ascii="Arial Narrow" w:hAnsi="Arial Narrow" w:cs="Arial"/>
                <w:vertAlign w:val="superscript"/>
              </w:rPr>
              <w:t>o</w:t>
            </w:r>
            <w:r w:rsidRPr="000E4490">
              <w:rPr>
                <w:rFonts w:ascii="Arial Narrow" w:hAnsi="Arial Narrow" w:cs="Arial"/>
              </w:rPr>
              <w:t>C</w:t>
            </w:r>
            <w:r w:rsidR="0034275D" w:rsidRPr="000E4490">
              <w:rPr>
                <w:rFonts w:ascii="Arial Narrow" w:hAnsi="Arial Narrow" w:cs="Arial"/>
              </w:rPr>
              <w:t xml:space="preserve"> dokładnością +/- 2</w:t>
            </w:r>
            <w:r w:rsidR="0034275D" w:rsidRPr="000E4490">
              <w:rPr>
                <w:rFonts w:ascii="Arial Narrow" w:hAnsi="Arial Narrow" w:cs="Arial"/>
                <w:vertAlign w:val="superscript"/>
              </w:rPr>
              <w:t>o</w:t>
            </w:r>
            <w:r w:rsidR="0034275D" w:rsidRPr="000E4490">
              <w:rPr>
                <w:rFonts w:ascii="Arial Narrow" w:hAnsi="Arial Narrow" w:cs="Arial"/>
              </w:rPr>
              <w:t>C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E4490" w:rsidRDefault="002D0D72" w:rsidP="00836C82">
            <w:pPr>
              <w:jc w:val="center"/>
              <w:rPr>
                <w:rFonts w:ascii="Arial Narrow" w:hAnsi="Arial Narrow" w:cs="Arial"/>
              </w:rPr>
            </w:pPr>
            <w:r w:rsidRPr="000E449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E4490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0E4490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E4490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0E4490" w:rsidRDefault="003A77EB" w:rsidP="001B6A27">
            <w:pPr>
              <w:rPr>
                <w:rFonts w:ascii="Arial Narrow" w:hAnsi="Arial Narrow" w:cs="Arial"/>
              </w:rPr>
            </w:pPr>
            <w:r w:rsidRPr="000E4490">
              <w:rPr>
                <w:rFonts w:ascii="Arial Narrow" w:hAnsi="Arial Narrow" w:cs="Arial"/>
              </w:rPr>
              <w:t>Funkcja pozwalająca na przyspieszenie ogrzewania wsadu poprzez czasowe zwiększenie temperatury grzania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E4490" w:rsidRDefault="002D0D72" w:rsidP="00836C82">
            <w:pPr>
              <w:jc w:val="center"/>
              <w:rPr>
                <w:rFonts w:ascii="Arial Narrow" w:hAnsi="Arial Narrow" w:cs="Arial"/>
              </w:rPr>
            </w:pPr>
            <w:r w:rsidRPr="000E449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E4490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0E4490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E4490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0E4490" w:rsidRDefault="003A77EB" w:rsidP="001B6A27">
            <w:pPr>
              <w:rPr>
                <w:rFonts w:ascii="Arial Narrow" w:hAnsi="Arial Narrow" w:cs="Arial"/>
              </w:rPr>
            </w:pPr>
            <w:r w:rsidRPr="000E4490">
              <w:rPr>
                <w:rFonts w:ascii="Arial Narrow" w:hAnsi="Arial Narrow" w:cs="Arial"/>
              </w:rPr>
              <w:t>Dezynfekcja ogrzewanego wkładu światłem UV-C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E4490" w:rsidRDefault="002D0D72" w:rsidP="00836C82">
            <w:pPr>
              <w:jc w:val="center"/>
              <w:rPr>
                <w:rFonts w:ascii="Arial Narrow" w:hAnsi="Arial Narrow" w:cs="Arial"/>
              </w:rPr>
            </w:pPr>
            <w:r w:rsidRPr="000E449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E4490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0E4490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E4490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0E4490" w:rsidRDefault="003A77EB" w:rsidP="001B6A27">
            <w:pPr>
              <w:rPr>
                <w:rFonts w:ascii="Arial Narrow" w:hAnsi="Arial Narrow" w:cs="Arial"/>
              </w:rPr>
            </w:pPr>
            <w:r w:rsidRPr="000E4490">
              <w:rPr>
                <w:rFonts w:ascii="Arial Narrow" w:hAnsi="Arial Narrow" w:cs="Arial"/>
              </w:rPr>
              <w:t>Pojemność 30l umożliwiająca ogrzewanie 12 butelek 1000ml lub 24 butelek 500 ml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E4490" w:rsidRDefault="002D0D72" w:rsidP="00836C82">
            <w:pPr>
              <w:jc w:val="center"/>
              <w:rPr>
                <w:rFonts w:ascii="Arial Narrow" w:hAnsi="Arial Narrow" w:cs="Arial"/>
              </w:rPr>
            </w:pPr>
            <w:r w:rsidRPr="000E4490">
              <w:rPr>
                <w:rFonts w:ascii="Arial Narrow" w:hAnsi="Arial Narrow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E4490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0E4490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E4490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0E4490" w:rsidRDefault="0034275D" w:rsidP="001B6A27">
            <w:pPr>
              <w:rPr>
                <w:rFonts w:ascii="Arial Narrow" w:hAnsi="Arial Narrow" w:cs="Arial"/>
              </w:rPr>
            </w:pPr>
            <w:r w:rsidRPr="000E4490">
              <w:rPr>
                <w:rFonts w:ascii="Arial Narrow" w:hAnsi="Arial Narrow" w:cs="Arial"/>
              </w:rPr>
              <w:t>Alarm optyczny i akustyczny w przypadku niedomknięcia drzwiczek cieplarki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E4490" w:rsidRDefault="002D0D72" w:rsidP="00836C82">
            <w:pPr>
              <w:jc w:val="center"/>
              <w:rPr>
                <w:rFonts w:ascii="Arial Narrow" w:hAnsi="Arial Narrow" w:cs="Arial"/>
              </w:rPr>
            </w:pPr>
            <w:r w:rsidRPr="000E449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E4490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0E4490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E4490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0E4490" w:rsidRDefault="0034275D" w:rsidP="001B6A27">
            <w:pPr>
              <w:rPr>
                <w:rFonts w:ascii="Arial Narrow" w:hAnsi="Arial Narrow" w:cs="Arial"/>
              </w:rPr>
            </w:pPr>
            <w:r w:rsidRPr="000E4490">
              <w:rPr>
                <w:rFonts w:ascii="Arial Narrow" w:hAnsi="Arial Narrow" w:cs="Arial"/>
              </w:rPr>
              <w:t>Waga maksymalna 25 kg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E4490" w:rsidRDefault="002D0D72" w:rsidP="00836C82">
            <w:pPr>
              <w:jc w:val="center"/>
              <w:rPr>
                <w:rFonts w:ascii="Arial Narrow" w:hAnsi="Arial Narrow" w:cs="Arial"/>
              </w:rPr>
            </w:pPr>
            <w:r w:rsidRPr="000E4490">
              <w:rPr>
                <w:rFonts w:ascii="Arial Narrow" w:hAnsi="Arial Narrow" w:cs="Arial"/>
                <w:sz w:val="22"/>
                <w:szCs w:val="22"/>
              </w:rPr>
              <w:t>TAK</w:t>
            </w:r>
            <w:r w:rsidR="0034275D" w:rsidRPr="000E4490">
              <w:rPr>
                <w:rFonts w:ascii="Arial Narrow" w:hAnsi="Arial Narrow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E4490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0E4490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E4490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0E4490" w:rsidRDefault="0034275D" w:rsidP="001B6A27">
            <w:pPr>
              <w:rPr>
                <w:rFonts w:ascii="Arial Narrow" w:hAnsi="Arial Narrow" w:cs="Arial"/>
              </w:rPr>
            </w:pPr>
            <w:r w:rsidRPr="000E4490">
              <w:rPr>
                <w:rFonts w:ascii="Arial Narrow" w:hAnsi="Arial Narrow" w:cs="Arial"/>
              </w:rPr>
              <w:t>Wymiary maksymalne: 35 x 65 x 40 cm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E4490" w:rsidRDefault="002D0D72" w:rsidP="00836C82">
            <w:pPr>
              <w:jc w:val="center"/>
              <w:rPr>
                <w:rFonts w:ascii="Arial Narrow" w:hAnsi="Arial Narrow" w:cs="Arial"/>
              </w:rPr>
            </w:pPr>
            <w:r w:rsidRPr="000E4490">
              <w:rPr>
                <w:rFonts w:ascii="Arial Narrow" w:hAnsi="Arial Narrow" w:cs="Arial"/>
                <w:sz w:val="22"/>
                <w:szCs w:val="22"/>
              </w:rPr>
              <w:t>TAK</w:t>
            </w:r>
            <w:r w:rsidR="0034275D" w:rsidRPr="000E4490">
              <w:rPr>
                <w:rFonts w:ascii="Arial Narrow" w:hAnsi="Arial Narrow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E4490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0E4490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E4490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0E4490" w:rsidRDefault="0034275D" w:rsidP="001B6A27">
            <w:pPr>
              <w:rPr>
                <w:rFonts w:ascii="Arial Narrow" w:hAnsi="Arial Narrow" w:cs="Arial"/>
              </w:rPr>
            </w:pPr>
            <w:r w:rsidRPr="000E4490">
              <w:rPr>
                <w:rFonts w:ascii="Arial Narrow" w:hAnsi="Arial Narrow" w:cs="Arial"/>
              </w:rPr>
              <w:t>Urządzenie przeznaczone do pracy ciągłej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E4490" w:rsidRDefault="002D0D72" w:rsidP="004369F7">
            <w:pPr>
              <w:jc w:val="center"/>
              <w:rPr>
                <w:rFonts w:ascii="Arial Narrow" w:hAnsi="Arial Narrow" w:cs="Arial"/>
              </w:rPr>
            </w:pPr>
            <w:r w:rsidRPr="000E449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E4490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0E4490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E4490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0E4490" w:rsidRDefault="0034275D" w:rsidP="001B6A27">
            <w:pPr>
              <w:rPr>
                <w:rFonts w:ascii="Arial Narrow" w:hAnsi="Arial Narrow" w:cs="Arial"/>
              </w:rPr>
            </w:pPr>
            <w:r w:rsidRPr="000E4490">
              <w:rPr>
                <w:rFonts w:ascii="Arial Narrow" w:hAnsi="Arial Narrow" w:cs="Arial"/>
              </w:rPr>
              <w:t>Zasilanie 220-240V AC, 50 Hz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E4490" w:rsidRDefault="002D0D72" w:rsidP="004369F7">
            <w:pPr>
              <w:jc w:val="center"/>
              <w:rPr>
                <w:rFonts w:ascii="Arial Narrow" w:hAnsi="Arial Narrow" w:cs="Arial"/>
              </w:rPr>
            </w:pPr>
            <w:r w:rsidRPr="000E449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0E4490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2D0D72" w:rsidRPr="000E4490" w:rsidTr="008642E3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0E4490" w:rsidRDefault="002D0D7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D0D72" w:rsidRPr="000E4490" w:rsidRDefault="0034275D" w:rsidP="001B6A27">
            <w:pPr>
              <w:rPr>
                <w:rFonts w:ascii="Arial Narrow" w:hAnsi="Arial Narrow" w:cs="Arial"/>
              </w:rPr>
            </w:pPr>
            <w:r w:rsidRPr="000E4490">
              <w:rPr>
                <w:rFonts w:ascii="Arial Narrow" w:hAnsi="Arial Narrow" w:cs="Arial"/>
              </w:rPr>
              <w:t>Urządzenie zgodne ze standardami medycznymi: Klasa I, zgodnie z Rozporządzeniem (UE) 2017/745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0E4490" w:rsidRDefault="002D0D72" w:rsidP="00600383">
            <w:pPr>
              <w:jc w:val="center"/>
              <w:rPr>
                <w:rFonts w:ascii="Arial Narrow" w:hAnsi="Arial Narrow" w:cs="Arial"/>
              </w:rPr>
            </w:pPr>
            <w:r w:rsidRPr="000E449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0E4490" w:rsidRDefault="002D0D72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2D0D72" w:rsidRPr="000E4490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0E4490" w:rsidRDefault="002D0D72" w:rsidP="002D6B1A">
            <w:pPr>
              <w:rPr>
                <w:rFonts w:ascii="Arial Narrow" w:hAnsi="Arial Narrow" w:cs="Arial"/>
                <w:b/>
              </w:rPr>
            </w:pPr>
            <w:bookmarkStart w:id="1" w:name="_Hlk481595046"/>
            <w:r w:rsidRPr="000E4490">
              <w:rPr>
                <w:rFonts w:ascii="Arial Narrow" w:hAnsi="Arial Narrow" w:cs="Arial"/>
                <w:b/>
                <w:sz w:val="22"/>
                <w:szCs w:val="22"/>
              </w:rPr>
              <w:t xml:space="preserve">  Inne wymagania</w:t>
            </w:r>
          </w:p>
        </w:tc>
      </w:tr>
      <w:tr w:rsidR="002D0D72" w:rsidRPr="000E4490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0E4490" w:rsidRDefault="002D0D72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0E4490" w:rsidRDefault="002D0D72" w:rsidP="002D6B1A">
            <w:pPr>
              <w:rPr>
                <w:rFonts w:ascii="Arial Narrow" w:hAnsi="Arial Narrow" w:cs="Arial"/>
              </w:rPr>
            </w:pPr>
            <w:r w:rsidRPr="000E4490">
              <w:rPr>
                <w:rFonts w:ascii="Arial Narrow" w:hAnsi="Arial Narrow" w:cs="Arial"/>
                <w:spacing w:val="-1"/>
                <w:sz w:val="22"/>
                <w:szCs w:val="22"/>
              </w:rPr>
              <w:t>Of</w:t>
            </w:r>
            <w:r w:rsidRPr="000E4490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0E4490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0E4490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0E4490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0E4490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0E4490">
              <w:rPr>
                <w:rFonts w:ascii="Arial Narrow" w:hAnsi="Arial Narrow" w:cs="Arial"/>
                <w:spacing w:val="3"/>
                <w:sz w:val="22"/>
                <w:szCs w:val="22"/>
              </w:rPr>
              <w:t>n</w:t>
            </w:r>
            <w:r w:rsidRPr="000E4490">
              <w:rPr>
                <w:rFonts w:ascii="Arial Narrow" w:hAnsi="Arial Narrow" w:cs="Arial"/>
                <w:sz w:val="22"/>
                <w:szCs w:val="22"/>
              </w:rPr>
              <w:t>y</w:t>
            </w:r>
            <w:r w:rsidRPr="000E4490">
              <w:rPr>
                <w:rFonts w:ascii="Arial Narrow" w:hAnsi="Arial Narrow" w:cs="Arial"/>
                <w:spacing w:val="-3"/>
                <w:sz w:val="22"/>
                <w:szCs w:val="22"/>
              </w:rPr>
              <w:t xml:space="preserve"> </w:t>
            </w:r>
            <w:r w:rsidRPr="000E4490">
              <w:rPr>
                <w:rFonts w:ascii="Arial Narrow" w:hAnsi="Arial Narrow" w:cs="Arial"/>
                <w:sz w:val="22"/>
                <w:szCs w:val="22"/>
              </w:rPr>
              <w:t>sprzęt  jest</w:t>
            </w:r>
            <w:r w:rsidRPr="000E4490">
              <w:rPr>
                <w:rFonts w:ascii="Arial Narrow" w:hAnsi="Arial Narrow" w:cs="Arial"/>
                <w:spacing w:val="1"/>
                <w:sz w:val="22"/>
                <w:szCs w:val="22"/>
              </w:rPr>
              <w:t xml:space="preserve"> </w:t>
            </w:r>
            <w:r w:rsidRPr="000E4490">
              <w:rPr>
                <w:rFonts w:ascii="Arial Narrow" w:hAnsi="Arial Narrow" w:cs="Arial"/>
                <w:spacing w:val="-1"/>
                <w:sz w:val="22"/>
                <w:szCs w:val="22"/>
              </w:rPr>
              <w:t>f</w:t>
            </w:r>
            <w:r w:rsidRPr="000E4490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0E4490">
              <w:rPr>
                <w:rFonts w:ascii="Arial Narrow" w:hAnsi="Arial Narrow" w:cs="Arial"/>
                <w:spacing w:val="1"/>
                <w:sz w:val="22"/>
                <w:szCs w:val="22"/>
              </w:rPr>
              <w:t>b</w:t>
            </w:r>
            <w:r w:rsidRPr="000E4490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0E4490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0E4490">
              <w:rPr>
                <w:rFonts w:ascii="Arial Narrow" w:hAnsi="Arial Narrow" w:cs="Arial"/>
                <w:spacing w:val="3"/>
                <w:sz w:val="22"/>
                <w:szCs w:val="22"/>
              </w:rPr>
              <w:t>c</w:t>
            </w:r>
            <w:r w:rsidRPr="000E4490">
              <w:rPr>
                <w:rFonts w:ascii="Arial Narrow" w:hAnsi="Arial Narrow" w:cs="Arial"/>
                <w:spacing w:val="-2"/>
                <w:sz w:val="22"/>
                <w:szCs w:val="22"/>
              </w:rPr>
              <w:t>z</w:t>
            </w:r>
            <w:r w:rsidRPr="000E4490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0E4490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0E4490">
              <w:rPr>
                <w:rFonts w:ascii="Arial Narrow" w:hAnsi="Arial Narrow" w:cs="Arial"/>
                <w:spacing w:val="-1"/>
                <w:sz w:val="22"/>
                <w:szCs w:val="22"/>
              </w:rPr>
              <w:t xml:space="preserve"> </w:t>
            </w:r>
            <w:r w:rsidRPr="000E4490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0E4490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0E4490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0E4490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r w:rsidRPr="000E4490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0E4490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0E4490">
              <w:rPr>
                <w:rFonts w:ascii="Arial Narrow" w:hAnsi="Arial Narrow" w:cs="Arial"/>
                <w:spacing w:val="1"/>
                <w:sz w:val="22"/>
                <w:szCs w:val="22"/>
              </w:rPr>
              <w:t>u</w:t>
            </w:r>
            <w:r w:rsidRPr="000E4490">
              <w:rPr>
                <w:rFonts w:ascii="Arial Narrow" w:hAnsi="Arial Narrow" w:cs="Arial"/>
                <w:spacing w:val="-2"/>
                <w:sz w:val="22"/>
                <w:szCs w:val="22"/>
              </w:rPr>
              <w:t>ż</w:t>
            </w:r>
            <w:r w:rsidRPr="000E4490">
              <w:rPr>
                <w:rFonts w:ascii="Arial Narrow" w:hAnsi="Arial Narrow" w:cs="Arial"/>
                <w:spacing w:val="-1"/>
                <w:sz w:val="22"/>
                <w:szCs w:val="22"/>
              </w:rPr>
              <w:t>y</w:t>
            </w:r>
            <w:r w:rsidRPr="000E4490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0E4490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0E4490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0E4490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0E4490">
              <w:rPr>
                <w:rFonts w:ascii="Arial Narrow" w:hAnsi="Arial Narrow" w:cs="Arial"/>
                <w:sz w:val="22"/>
                <w:szCs w:val="22"/>
              </w:rPr>
              <w:t>,</w:t>
            </w:r>
            <w:r w:rsidRPr="000E4490">
              <w:rPr>
                <w:rFonts w:ascii="Arial Narrow" w:hAnsi="Arial Narrow" w:cs="Arial"/>
                <w:spacing w:val="1"/>
                <w:sz w:val="22"/>
                <w:szCs w:val="22"/>
              </w:rPr>
              <w:t xml:space="preserve"> ni</w:t>
            </w:r>
            <w:r w:rsidRPr="000E4490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0E4490">
              <w:rPr>
                <w:rFonts w:ascii="Arial Narrow" w:hAnsi="Arial Narrow" w:cs="Arial"/>
                <w:spacing w:val="-1"/>
                <w:sz w:val="22"/>
                <w:szCs w:val="22"/>
              </w:rPr>
              <w:t xml:space="preserve"> </w:t>
            </w:r>
            <w:r w:rsidRPr="000E4490">
              <w:rPr>
                <w:rFonts w:ascii="Arial Narrow" w:hAnsi="Arial Narrow" w:cs="Arial"/>
                <w:spacing w:val="1"/>
                <w:sz w:val="22"/>
                <w:szCs w:val="22"/>
              </w:rPr>
              <w:t>p</w:t>
            </w:r>
            <w:r w:rsidRPr="000E4490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0E4490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0E4490">
              <w:rPr>
                <w:rFonts w:ascii="Arial Narrow" w:hAnsi="Arial Narrow" w:cs="Arial"/>
                <w:sz w:val="22"/>
                <w:szCs w:val="22"/>
              </w:rPr>
              <w:t>s</w:t>
            </w:r>
            <w:r w:rsidRPr="000E4490">
              <w:rPr>
                <w:rFonts w:ascii="Arial Narrow" w:hAnsi="Arial Narrow" w:cs="Arial"/>
                <w:spacing w:val="1"/>
                <w:sz w:val="22"/>
                <w:szCs w:val="22"/>
              </w:rPr>
              <w:t>t</w:t>
            </w:r>
            <w:r w:rsidRPr="000E4490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0E4490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0E4490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0E4490">
              <w:rPr>
                <w:rFonts w:ascii="Arial Narrow" w:hAnsi="Arial Narrow" w:cs="Arial"/>
                <w:spacing w:val="-1"/>
                <w:sz w:val="22"/>
                <w:szCs w:val="22"/>
              </w:rPr>
              <w:t>wy</w:t>
            </w:r>
            <w:r w:rsidRPr="000E4490">
              <w:rPr>
                <w:rFonts w:ascii="Arial Narrow" w:hAnsi="Arial Narrow" w:cs="Arial"/>
                <w:sz w:val="22"/>
                <w:szCs w:val="22"/>
              </w:rPr>
              <w:t xml:space="preserve">, rok produkcji 2022. </w:t>
            </w:r>
            <w:r w:rsidRPr="000E4490">
              <w:rPr>
                <w:rFonts w:ascii="Arial Narrow" w:hAnsi="Arial Narrow" w:cs="Arial"/>
                <w:color w:val="000000"/>
                <w:sz w:val="22"/>
                <w:szCs w:val="22"/>
              </w:rPr>
              <w:t>Nie dopuszcza się egzemplarzy powystawowych, rekondycjonowanych, demonstracyjnych, itp.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0E4490" w:rsidRDefault="002D0D72" w:rsidP="002D6B1A">
            <w:pPr>
              <w:jc w:val="center"/>
              <w:rPr>
                <w:rFonts w:ascii="Arial Narrow" w:hAnsi="Arial Narrow" w:cs="Arial"/>
              </w:rPr>
            </w:pPr>
            <w:r w:rsidRPr="000E449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0E4490" w:rsidRDefault="002D0D72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2D0D72" w:rsidRPr="000E4490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0E4490" w:rsidRDefault="002D0D72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0E4490" w:rsidRDefault="002D0D72" w:rsidP="00E94A1F">
            <w:pPr>
              <w:rPr>
                <w:rFonts w:ascii="Arial Narrow" w:hAnsi="Arial Narrow" w:cs="Arial"/>
              </w:rPr>
            </w:pPr>
            <w:r w:rsidRPr="000E4490">
              <w:rPr>
                <w:rFonts w:ascii="Arial Narrow" w:hAnsi="Arial Narrow" w:cs="Arial"/>
                <w:sz w:val="22"/>
                <w:szCs w:val="22"/>
              </w:rPr>
              <w:t>Instrukcja</w:t>
            </w:r>
            <w:r w:rsidRPr="000E4490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0E4490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0E4490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0E4490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0E4490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0E4490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0E4490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0E4490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0E4490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0E4490">
              <w:rPr>
                <w:rFonts w:ascii="Arial Narrow" w:hAnsi="Arial Narrow" w:cs="Arial"/>
                <w:sz w:val="22"/>
                <w:szCs w:val="22"/>
              </w:rPr>
              <w:t>języku</w:t>
            </w:r>
            <w:r w:rsidRPr="000E4490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0E4490">
              <w:rPr>
                <w:rFonts w:ascii="Arial Narrow" w:hAnsi="Arial Narrow" w:cs="Arial"/>
                <w:sz w:val="22"/>
                <w:szCs w:val="22"/>
              </w:rPr>
              <w:t xml:space="preserve">polskim (1szt. papierowa lub w wersji elektronicznej – płyta CD lub </w:t>
            </w:r>
            <w:proofErr w:type="spellStart"/>
            <w:r w:rsidRPr="000E4490">
              <w:rPr>
                <w:rFonts w:ascii="Arial Narrow" w:hAnsi="Arial Narrow" w:cs="Arial"/>
                <w:sz w:val="22"/>
                <w:szCs w:val="22"/>
              </w:rPr>
              <w:t>pendrive</w:t>
            </w:r>
            <w:proofErr w:type="spellEnd"/>
            <w:r w:rsidRPr="000E4490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0E4490">
              <w:rPr>
                <w:rFonts w:ascii="Arial Narrow" w:hAnsi="Arial Narrow" w:cs="Arial"/>
                <w:i/>
                <w:sz w:val="22"/>
                <w:szCs w:val="22"/>
              </w:rPr>
              <w:t>dostarczyć wraz z dostawą przedmiotu zamówienia.; 1 szt. w wersji elektronicznej dołączyć do oferty przedmiotu zamówienia).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0E4490" w:rsidRDefault="002D0D72" w:rsidP="002D6B1A">
            <w:pPr>
              <w:jc w:val="center"/>
              <w:rPr>
                <w:rFonts w:ascii="Arial Narrow" w:hAnsi="Arial Narrow" w:cs="Arial"/>
              </w:rPr>
            </w:pPr>
            <w:r w:rsidRPr="000E449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0E4490" w:rsidRDefault="002D0D72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2D0D72" w:rsidRPr="000E4490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0E4490" w:rsidRDefault="002D0D72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0E4490" w:rsidRDefault="002D0D72" w:rsidP="002D6B1A">
            <w:pPr>
              <w:rPr>
                <w:rFonts w:ascii="Arial Narrow" w:hAnsi="Arial Narrow" w:cs="Arial"/>
              </w:rPr>
            </w:pPr>
            <w:r w:rsidRPr="000E4490">
              <w:rPr>
                <w:rFonts w:ascii="Arial Narrow" w:hAnsi="Arial Narrow" w:cs="Arial"/>
                <w:sz w:val="22"/>
                <w:szCs w:val="22"/>
              </w:rPr>
              <w:t xml:space="preserve">Wyrób medyczny oznaczony znakiem CE </w:t>
            </w:r>
          </w:p>
          <w:p w:rsidR="002D0D72" w:rsidRPr="000E4490" w:rsidRDefault="002D0D72" w:rsidP="002D6B1A">
            <w:pPr>
              <w:rPr>
                <w:rFonts w:ascii="Arial Narrow" w:hAnsi="Arial Narrow" w:cs="Arial"/>
              </w:rPr>
            </w:pPr>
            <w:r w:rsidRPr="000E4490">
              <w:rPr>
                <w:rFonts w:ascii="Arial Narrow" w:hAnsi="Arial Narrow" w:cs="Arial"/>
                <w:i/>
                <w:sz w:val="22"/>
                <w:szCs w:val="22"/>
              </w:rPr>
              <w:t>Załączyć do oferty przedmiotu zamówienia deklarację zgodności CE (WE) oraz potwierdzenie zgłoszenia (wpisu) do rejestru wyrobów medycznych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0E4490" w:rsidRDefault="002D0D72" w:rsidP="002D6B1A">
            <w:pPr>
              <w:jc w:val="center"/>
              <w:rPr>
                <w:rFonts w:ascii="Arial Narrow" w:hAnsi="Arial Narrow" w:cs="Arial"/>
              </w:rPr>
            </w:pPr>
            <w:r w:rsidRPr="000E449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0E4490" w:rsidRDefault="002D0D72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2D0D72" w:rsidRPr="000E4490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0E4490" w:rsidRDefault="002D0D72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0E4490" w:rsidRDefault="002D0D72" w:rsidP="002D6B1A">
            <w:pPr>
              <w:autoSpaceDE w:val="0"/>
              <w:snapToGrid w:val="0"/>
              <w:rPr>
                <w:rFonts w:ascii="Arial Narrow" w:hAnsi="Arial Narrow" w:cs="Arial"/>
              </w:rPr>
            </w:pPr>
            <w:r w:rsidRPr="000E4490">
              <w:rPr>
                <w:rFonts w:ascii="Arial Narrow" w:hAnsi="Arial Narrow" w:cs="Arial"/>
                <w:sz w:val="22"/>
                <w:szCs w:val="22"/>
              </w:rPr>
              <w:t xml:space="preserve">Paszport techniczny </w:t>
            </w:r>
          </w:p>
          <w:p w:rsidR="002D0D72" w:rsidRPr="000E4490" w:rsidRDefault="002D0D72" w:rsidP="002D6B1A">
            <w:pPr>
              <w:autoSpaceDE w:val="0"/>
              <w:snapToGrid w:val="0"/>
              <w:rPr>
                <w:rFonts w:ascii="Arial Narrow" w:hAnsi="Arial Narrow" w:cs="Arial"/>
              </w:rPr>
            </w:pPr>
            <w:r w:rsidRPr="000E4490">
              <w:rPr>
                <w:rFonts w:ascii="Arial Narrow" w:hAnsi="Arial Narrow" w:cs="Arial"/>
                <w:sz w:val="22"/>
                <w:szCs w:val="22"/>
              </w:rPr>
              <w:t xml:space="preserve">z informacjami zawierającymi datę zainstalowania aparatu i termin następnego przeglądu </w:t>
            </w:r>
          </w:p>
          <w:p w:rsidR="002D0D72" w:rsidRPr="000E4490" w:rsidRDefault="002D0D72" w:rsidP="002D6B1A">
            <w:pPr>
              <w:rPr>
                <w:rFonts w:ascii="Arial Narrow" w:hAnsi="Arial Narrow" w:cs="Arial"/>
              </w:rPr>
            </w:pPr>
            <w:r w:rsidRPr="000E4490">
              <w:rPr>
                <w:rFonts w:ascii="Arial Narrow" w:eastAsia="Mangal" w:hAnsi="Arial Narrow" w:cs="Arial"/>
                <w:i/>
                <w:sz w:val="22"/>
                <w:szCs w:val="22"/>
              </w:rPr>
              <w:t>Dostarczyć wraz z dostawą przedmiotu  zamówienia.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0E4490" w:rsidRDefault="002D0D72" w:rsidP="002D6B1A">
            <w:pPr>
              <w:jc w:val="center"/>
              <w:rPr>
                <w:rFonts w:ascii="Arial Narrow" w:hAnsi="Arial Narrow" w:cs="Arial"/>
              </w:rPr>
            </w:pPr>
            <w:r w:rsidRPr="000E449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0E4490" w:rsidRDefault="002D0D72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2D0D72" w:rsidRPr="000E4490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0E4490" w:rsidRDefault="002D0D72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0E4490" w:rsidRDefault="002D0D72" w:rsidP="002D6B1A">
            <w:pPr>
              <w:rPr>
                <w:rFonts w:ascii="Arial Narrow" w:hAnsi="Arial Narrow" w:cs="Arial"/>
              </w:rPr>
            </w:pPr>
            <w:r w:rsidRPr="000E4490">
              <w:rPr>
                <w:rFonts w:ascii="Arial Narrow" w:hAnsi="Arial Narrow" w:cs="Arial"/>
                <w:sz w:val="22"/>
                <w:szCs w:val="22"/>
              </w:rPr>
              <w:t>Wszelkie</w:t>
            </w:r>
            <w:r w:rsidRPr="000E449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0E4490">
              <w:rPr>
                <w:rFonts w:ascii="Arial Narrow" w:hAnsi="Arial Narrow" w:cs="Arial"/>
                <w:sz w:val="22"/>
                <w:szCs w:val="22"/>
              </w:rPr>
              <w:t>posiadane</w:t>
            </w:r>
            <w:r w:rsidRPr="000E449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0E4490">
              <w:rPr>
                <w:rFonts w:ascii="Arial Narrow" w:hAnsi="Arial Narrow" w:cs="Arial"/>
                <w:sz w:val="22"/>
                <w:szCs w:val="22"/>
              </w:rPr>
              <w:t>materiały</w:t>
            </w:r>
            <w:r w:rsidRPr="000E449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0E4490">
              <w:rPr>
                <w:rFonts w:ascii="Arial Narrow" w:hAnsi="Arial Narrow" w:cs="Arial"/>
                <w:sz w:val="22"/>
                <w:szCs w:val="22"/>
              </w:rPr>
              <w:t>informacyjne</w:t>
            </w:r>
            <w:r w:rsidRPr="000E449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0E4490">
              <w:rPr>
                <w:rFonts w:ascii="Arial Narrow" w:hAnsi="Arial Narrow" w:cs="Arial"/>
                <w:sz w:val="22"/>
                <w:szCs w:val="22"/>
              </w:rPr>
              <w:t>na</w:t>
            </w:r>
            <w:r w:rsidRPr="000E449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0E4490">
              <w:rPr>
                <w:rFonts w:ascii="Arial Narrow" w:hAnsi="Arial Narrow" w:cs="Arial"/>
                <w:sz w:val="22"/>
                <w:szCs w:val="22"/>
              </w:rPr>
              <w:t>temat</w:t>
            </w:r>
            <w:r w:rsidRPr="000E449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0E4490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0E449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0E4490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0E449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0E4490">
              <w:rPr>
                <w:rFonts w:ascii="Arial Narrow" w:hAnsi="Arial Narrow" w:cs="Arial"/>
                <w:sz w:val="22"/>
                <w:szCs w:val="22"/>
              </w:rPr>
              <w:t>min.</w:t>
            </w:r>
            <w:r w:rsidRPr="000E449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0E4490">
              <w:rPr>
                <w:rFonts w:ascii="Arial Narrow" w:hAnsi="Arial Narrow" w:cs="Arial"/>
                <w:sz w:val="22"/>
                <w:szCs w:val="22"/>
              </w:rPr>
              <w:t>prospekty,</w:t>
            </w:r>
            <w:r w:rsidRPr="000E4490">
              <w:rPr>
                <w:rFonts w:ascii="Arial Narrow" w:eastAsia="Arial Narrow" w:hAnsi="Arial Narrow" w:cs="Arial"/>
                <w:sz w:val="22"/>
                <w:szCs w:val="22"/>
              </w:rPr>
              <w:t xml:space="preserve">  </w:t>
            </w:r>
            <w:r w:rsidRPr="000E4490">
              <w:rPr>
                <w:rFonts w:ascii="Arial Narrow" w:hAnsi="Arial Narrow" w:cs="Arial"/>
                <w:sz w:val="22"/>
                <w:szCs w:val="22"/>
              </w:rPr>
              <w:t>broszury,</w:t>
            </w:r>
            <w:r w:rsidRPr="000E449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0E4490">
              <w:rPr>
                <w:rFonts w:ascii="Arial Narrow" w:hAnsi="Arial Narrow" w:cs="Arial"/>
                <w:sz w:val="22"/>
                <w:szCs w:val="22"/>
              </w:rPr>
              <w:t>dane</w:t>
            </w:r>
            <w:r w:rsidRPr="000E449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0E4490">
              <w:rPr>
                <w:rFonts w:ascii="Arial Narrow" w:hAnsi="Arial Narrow" w:cs="Arial"/>
                <w:sz w:val="22"/>
                <w:szCs w:val="22"/>
              </w:rPr>
              <w:t>techniczne,</w:t>
            </w:r>
            <w:r w:rsidRPr="000E449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0E4490">
              <w:rPr>
                <w:rFonts w:ascii="Arial Narrow" w:hAnsi="Arial Narrow" w:cs="Arial"/>
                <w:sz w:val="22"/>
                <w:szCs w:val="22"/>
              </w:rPr>
              <w:t>itp.</w:t>
            </w:r>
            <w:r w:rsidRPr="000E449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0E4490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0E449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0E4490">
              <w:rPr>
                <w:rFonts w:ascii="Arial Narrow" w:hAnsi="Arial Narrow" w:cs="Arial"/>
                <w:sz w:val="22"/>
                <w:szCs w:val="22"/>
              </w:rPr>
              <w:t>języku</w:t>
            </w:r>
            <w:r w:rsidRPr="000E449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0E4490">
              <w:rPr>
                <w:rFonts w:ascii="Arial Narrow" w:hAnsi="Arial Narrow" w:cs="Arial"/>
                <w:sz w:val="22"/>
                <w:szCs w:val="22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0E4490" w:rsidRDefault="002D0D72" w:rsidP="002D6B1A">
            <w:pPr>
              <w:jc w:val="center"/>
              <w:rPr>
                <w:rFonts w:ascii="Arial Narrow" w:hAnsi="Arial Narrow" w:cs="Arial"/>
              </w:rPr>
            </w:pPr>
            <w:r w:rsidRPr="000E449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0E4490" w:rsidRDefault="002D0D72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2D0D72" w:rsidRPr="000E4490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0E4490" w:rsidRDefault="002D0D72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0E4490" w:rsidRDefault="002D0D72" w:rsidP="002D6B1A">
            <w:pPr>
              <w:autoSpaceDE w:val="0"/>
              <w:rPr>
                <w:rFonts w:ascii="Arial Narrow" w:hAnsi="Arial Narrow" w:cs="Arial"/>
              </w:rPr>
            </w:pPr>
            <w:r w:rsidRPr="000E4490">
              <w:rPr>
                <w:rFonts w:ascii="Arial Narrow" w:hAnsi="Arial Narrow" w:cs="Arial"/>
                <w:sz w:val="22"/>
                <w:szCs w:val="22"/>
              </w:rPr>
              <w:t>Oświadczamy,</w:t>
            </w:r>
            <w:r w:rsidRPr="000E449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0E4490">
              <w:rPr>
                <w:rFonts w:ascii="Arial Narrow" w:hAnsi="Arial Narrow" w:cs="Arial"/>
                <w:sz w:val="22"/>
                <w:szCs w:val="22"/>
              </w:rPr>
              <w:t>że</w:t>
            </w:r>
            <w:r w:rsidRPr="000E449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0E4490">
              <w:rPr>
                <w:rFonts w:ascii="Arial Narrow" w:hAnsi="Arial Narrow" w:cs="Arial"/>
                <w:sz w:val="22"/>
                <w:szCs w:val="22"/>
              </w:rPr>
              <w:t>przedmiot</w:t>
            </w:r>
            <w:r w:rsidRPr="000E449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0E4490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0E449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0E4490">
              <w:rPr>
                <w:rFonts w:ascii="Arial Narrow" w:hAnsi="Arial Narrow" w:cs="Arial"/>
                <w:sz w:val="22"/>
                <w:szCs w:val="22"/>
              </w:rPr>
              <w:t>jest</w:t>
            </w:r>
            <w:r w:rsidRPr="000E449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0E4490">
              <w:rPr>
                <w:rFonts w:ascii="Arial Narrow" w:hAnsi="Arial Narrow" w:cs="Arial"/>
                <w:sz w:val="22"/>
                <w:szCs w:val="22"/>
              </w:rPr>
              <w:t>kompletny</w:t>
            </w:r>
            <w:r w:rsidRPr="000E449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0E4490">
              <w:rPr>
                <w:rFonts w:ascii="Arial Narrow" w:hAnsi="Arial Narrow" w:cs="Arial"/>
                <w:sz w:val="22"/>
                <w:szCs w:val="22"/>
              </w:rPr>
              <w:t>i</w:t>
            </w:r>
            <w:r w:rsidRPr="000E449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0E4490">
              <w:rPr>
                <w:rFonts w:ascii="Arial Narrow" w:hAnsi="Arial Narrow" w:cs="Arial"/>
                <w:sz w:val="22"/>
                <w:szCs w:val="22"/>
              </w:rPr>
              <w:t>będzie</w:t>
            </w:r>
            <w:r w:rsidRPr="000E449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0E4490">
              <w:rPr>
                <w:rFonts w:ascii="Arial Narrow" w:hAnsi="Arial Narrow" w:cs="Arial"/>
                <w:sz w:val="22"/>
                <w:szCs w:val="22"/>
              </w:rPr>
              <w:t>gotowy</w:t>
            </w:r>
            <w:r w:rsidRPr="000E449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0E4490">
              <w:rPr>
                <w:rFonts w:ascii="Arial Narrow" w:hAnsi="Arial Narrow" w:cs="Arial"/>
                <w:sz w:val="22"/>
                <w:szCs w:val="22"/>
              </w:rPr>
              <w:t>do</w:t>
            </w:r>
            <w:r w:rsidRPr="000E449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0E4490">
              <w:rPr>
                <w:rFonts w:ascii="Arial Narrow" w:hAnsi="Arial Narrow" w:cs="Arial"/>
                <w:sz w:val="22"/>
                <w:szCs w:val="22"/>
              </w:rPr>
              <w:t>pracy</w:t>
            </w:r>
            <w:r w:rsidRPr="000E449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0E4490">
              <w:rPr>
                <w:rFonts w:ascii="Arial Narrow" w:hAnsi="Arial Narrow" w:cs="Arial"/>
                <w:sz w:val="22"/>
                <w:szCs w:val="22"/>
              </w:rPr>
              <w:t>zgodnie</w:t>
            </w:r>
            <w:r w:rsidRPr="000E449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0E4490">
              <w:rPr>
                <w:rFonts w:ascii="Arial Narrow" w:hAnsi="Arial Narrow" w:cs="Arial"/>
                <w:sz w:val="22"/>
                <w:szCs w:val="22"/>
              </w:rPr>
              <w:t>z</w:t>
            </w:r>
            <w:r w:rsidRPr="000E449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0E4490">
              <w:rPr>
                <w:rFonts w:ascii="Arial Narrow" w:hAnsi="Arial Narrow" w:cs="Arial"/>
                <w:sz w:val="22"/>
                <w:szCs w:val="22"/>
              </w:rPr>
              <w:t>instrukcją</w:t>
            </w:r>
            <w:r w:rsidRPr="000E449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0E4490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0E449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0E4490">
              <w:rPr>
                <w:rFonts w:ascii="Arial Narrow" w:hAnsi="Arial Narrow" w:cs="Arial"/>
                <w:sz w:val="22"/>
                <w:szCs w:val="22"/>
              </w:rPr>
              <w:t>bez</w:t>
            </w:r>
            <w:r w:rsidRPr="000E449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0E4490">
              <w:rPr>
                <w:rFonts w:ascii="Arial Narrow" w:hAnsi="Arial Narrow" w:cs="Arial"/>
                <w:sz w:val="22"/>
                <w:szCs w:val="22"/>
              </w:rPr>
              <w:t>żadnych</w:t>
            </w:r>
            <w:r w:rsidRPr="000E449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0E4490">
              <w:rPr>
                <w:rFonts w:ascii="Arial Narrow" w:hAnsi="Arial Narrow" w:cs="Arial"/>
                <w:sz w:val="22"/>
                <w:szCs w:val="22"/>
              </w:rPr>
              <w:t>dodatkowych</w:t>
            </w:r>
            <w:r w:rsidRPr="000E449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0E4490">
              <w:rPr>
                <w:rFonts w:ascii="Arial Narrow" w:hAnsi="Arial Narrow" w:cs="Arial"/>
                <w:sz w:val="22"/>
                <w:szCs w:val="22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0E4490" w:rsidRDefault="002D0D72" w:rsidP="002D6B1A">
            <w:pPr>
              <w:jc w:val="center"/>
              <w:rPr>
                <w:rFonts w:ascii="Arial Narrow" w:hAnsi="Arial Narrow" w:cs="Arial"/>
              </w:rPr>
            </w:pPr>
            <w:r w:rsidRPr="000E449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0E4490" w:rsidRDefault="002D0D72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2D0D72" w:rsidRPr="000E4490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0E4490" w:rsidRDefault="002D0D72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0E4490" w:rsidRDefault="002D0D72" w:rsidP="002D6B1A">
            <w:pPr>
              <w:snapToGrid w:val="0"/>
              <w:rPr>
                <w:rFonts w:ascii="Arial Narrow" w:hAnsi="Arial Narrow" w:cs="Arial"/>
              </w:rPr>
            </w:pPr>
            <w:r w:rsidRPr="000E4490">
              <w:rPr>
                <w:rFonts w:ascii="Arial Narrow" w:hAnsi="Arial Narrow" w:cs="Arial"/>
                <w:sz w:val="22"/>
                <w:szCs w:val="22"/>
              </w:rPr>
              <w:t>Dostawca</w:t>
            </w:r>
            <w:r w:rsidRPr="000E449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0E4490">
              <w:rPr>
                <w:rFonts w:ascii="Arial Narrow" w:hAnsi="Arial Narrow" w:cs="Arial"/>
                <w:sz w:val="22"/>
                <w:szCs w:val="22"/>
              </w:rPr>
              <w:t>zobowiązuje</w:t>
            </w:r>
            <w:r w:rsidRPr="000E449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0E4490">
              <w:rPr>
                <w:rFonts w:ascii="Arial Narrow" w:hAnsi="Arial Narrow" w:cs="Arial"/>
                <w:sz w:val="22"/>
                <w:szCs w:val="22"/>
              </w:rPr>
              <w:t>się</w:t>
            </w:r>
            <w:r w:rsidRPr="000E449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0E4490">
              <w:rPr>
                <w:rFonts w:ascii="Arial Narrow" w:hAnsi="Arial Narrow" w:cs="Arial"/>
                <w:sz w:val="22"/>
                <w:szCs w:val="22"/>
              </w:rPr>
              <w:t>do:</w:t>
            </w:r>
          </w:p>
          <w:p w:rsidR="002D0D72" w:rsidRPr="000E4490" w:rsidRDefault="002D0D72" w:rsidP="002D6B1A">
            <w:pPr>
              <w:rPr>
                <w:rFonts w:ascii="Arial Narrow" w:hAnsi="Arial Narrow" w:cs="Arial"/>
              </w:rPr>
            </w:pPr>
            <w:r w:rsidRPr="000E4490">
              <w:rPr>
                <w:rFonts w:ascii="Arial Narrow" w:hAnsi="Arial Narrow" w:cs="Arial"/>
                <w:sz w:val="22"/>
                <w:szCs w:val="22"/>
              </w:rPr>
              <w:t>-</w:t>
            </w:r>
            <w:r w:rsidRPr="000E449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0E4490">
              <w:rPr>
                <w:rFonts w:ascii="Arial Narrow" w:hAnsi="Arial Narrow" w:cs="Arial"/>
                <w:sz w:val="22"/>
                <w:szCs w:val="22"/>
              </w:rPr>
              <w:t>dokonania</w:t>
            </w:r>
            <w:r w:rsidRPr="000E449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0E4490">
              <w:rPr>
                <w:rFonts w:ascii="Arial Narrow" w:hAnsi="Arial Narrow" w:cs="Arial"/>
                <w:sz w:val="22"/>
                <w:szCs w:val="22"/>
              </w:rPr>
              <w:t>instalacji</w:t>
            </w:r>
            <w:r w:rsidRPr="000E449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0E4490">
              <w:rPr>
                <w:rFonts w:ascii="Arial Narrow" w:hAnsi="Arial Narrow" w:cs="Arial"/>
                <w:sz w:val="22"/>
                <w:szCs w:val="22"/>
              </w:rPr>
              <w:t>we</w:t>
            </w:r>
            <w:r w:rsidRPr="000E449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0E4490">
              <w:rPr>
                <w:rFonts w:ascii="Arial Narrow" w:hAnsi="Arial Narrow" w:cs="Arial"/>
                <w:sz w:val="22"/>
                <w:szCs w:val="22"/>
              </w:rPr>
              <w:t>wskazanym przez</w:t>
            </w:r>
            <w:r w:rsidRPr="000E449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0E4490">
              <w:rPr>
                <w:rFonts w:ascii="Arial Narrow" w:hAnsi="Arial Narrow" w:cs="Arial"/>
                <w:sz w:val="22"/>
                <w:szCs w:val="22"/>
              </w:rPr>
              <w:t>zamawiającego</w:t>
            </w:r>
            <w:r w:rsidRPr="000E449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0E4490">
              <w:rPr>
                <w:rFonts w:ascii="Arial Narrow" w:hAnsi="Arial Narrow" w:cs="Arial"/>
                <w:sz w:val="22"/>
                <w:szCs w:val="22"/>
              </w:rPr>
              <w:t>miejscu</w:t>
            </w:r>
          </w:p>
          <w:p w:rsidR="000E4490" w:rsidRDefault="002D0D72" w:rsidP="002D6B1A">
            <w:pPr>
              <w:rPr>
                <w:rFonts w:ascii="Arial Narrow" w:hAnsi="Arial Narrow" w:cs="Arial"/>
              </w:rPr>
            </w:pPr>
            <w:r w:rsidRPr="000E4490">
              <w:rPr>
                <w:rFonts w:ascii="Arial Narrow" w:hAnsi="Arial Narrow" w:cs="Arial"/>
                <w:sz w:val="22"/>
                <w:szCs w:val="22"/>
              </w:rPr>
              <w:t>-</w:t>
            </w:r>
            <w:r w:rsidRPr="000E449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0E4490">
              <w:rPr>
                <w:rFonts w:ascii="Arial Narrow" w:hAnsi="Arial Narrow" w:cs="Arial"/>
                <w:sz w:val="22"/>
                <w:szCs w:val="22"/>
              </w:rPr>
              <w:t>dokonania</w:t>
            </w:r>
            <w:r w:rsidRPr="000E449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0E4490">
              <w:rPr>
                <w:rFonts w:ascii="Arial Narrow" w:hAnsi="Arial Narrow" w:cs="Arial"/>
                <w:sz w:val="22"/>
                <w:szCs w:val="22"/>
              </w:rPr>
              <w:t>szkolenia</w:t>
            </w:r>
            <w:r w:rsidRPr="000E449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0E4490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0E449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0E4490">
              <w:rPr>
                <w:rFonts w:ascii="Arial Narrow" w:hAnsi="Arial Narrow" w:cs="Arial"/>
                <w:sz w:val="22"/>
                <w:szCs w:val="22"/>
              </w:rPr>
              <w:t>zakresie</w:t>
            </w:r>
            <w:r w:rsidRPr="000E449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0E4490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0E449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0E4490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0E449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0E4490">
              <w:rPr>
                <w:rFonts w:ascii="Arial Narrow" w:hAnsi="Arial Narrow" w:cs="Arial"/>
                <w:sz w:val="22"/>
                <w:szCs w:val="22"/>
              </w:rPr>
              <w:t xml:space="preserve">zamówienia </w:t>
            </w:r>
          </w:p>
          <w:p w:rsidR="002D0D72" w:rsidRPr="000E4490" w:rsidRDefault="002D0D72" w:rsidP="002D6B1A">
            <w:pPr>
              <w:rPr>
                <w:rFonts w:ascii="Arial Narrow" w:hAnsi="Arial Narrow" w:cs="Arial"/>
              </w:rPr>
            </w:pPr>
            <w:r w:rsidRPr="000E4490">
              <w:rPr>
                <w:rFonts w:ascii="Arial Narrow" w:hAnsi="Arial Narrow" w:cs="Arial"/>
                <w:sz w:val="22"/>
                <w:szCs w:val="22"/>
              </w:rPr>
              <w:t>[Szkolenie personelu w wymiarze min. 2 godziny]. Zamawiający zastrzega sobie możliwość drugiego szkolenia na żądanie w trakcie użytkowania sprzętu.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0E4490" w:rsidRDefault="002D0D72" w:rsidP="002D6B1A">
            <w:pPr>
              <w:jc w:val="center"/>
              <w:rPr>
                <w:rFonts w:ascii="Arial Narrow" w:hAnsi="Arial Narrow" w:cs="Arial"/>
              </w:rPr>
            </w:pPr>
            <w:r w:rsidRPr="000E449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0E4490" w:rsidRDefault="002D0D72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2D0D72" w:rsidRPr="000E4490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0E4490" w:rsidRDefault="002D0D72" w:rsidP="002D6B1A">
            <w:pPr>
              <w:rPr>
                <w:rFonts w:ascii="Arial Narrow" w:hAnsi="Arial Narrow" w:cs="Arial"/>
                <w:b/>
              </w:rPr>
            </w:pPr>
            <w:r w:rsidRPr="000E4490">
              <w:rPr>
                <w:rFonts w:ascii="Arial Narrow" w:hAnsi="Arial Narrow" w:cs="Arial"/>
                <w:b/>
                <w:sz w:val="22"/>
                <w:szCs w:val="22"/>
              </w:rPr>
              <w:t>Warunki gwarancji i serwisu</w:t>
            </w:r>
          </w:p>
        </w:tc>
      </w:tr>
      <w:tr w:rsidR="002D0D72" w:rsidRPr="000E4490" w:rsidTr="00836C82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0E4490" w:rsidRDefault="002D0D72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D0D72" w:rsidRPr="000E4490" w:rsidRDefault="002D0D72" w:rsidP="002D6B1A">
            <w:pPr>
              <w:rPr>
                <w:rFonts w:ascii="Arial Narrow" w:hAnsi="Arial Narrow" w:cs="Arial"/>
              </w:rPr>
            </w:pPr>
            <w:r w:rsidRPr="000E4490">
              <w:rPr>
                <w:rFonts w:ascii="Arial Narrow" w:hAnsi="Arial Narrow" w:cs="Arial"/>
                <w:sz w:val="22"/>
                <w:szCs w:val="22"/>
              </w:rPr>
              <w:t>Długość udzielanej gwarancji –  minimum 24 miesiące</w:t>
            </w:r>
          </w:p>
          <w:p w:rsidR="002D0D72" w:rsidRPr="000E4490" w:rsidRDefault="002D0D72" w:rsidP="002D6B1A">
            <w:pPr>
              <w:rPr>
                <w:rFonts w:ascii="Arial Narrow" w:hAnsi="Arial Narrow" w:cs="Arial"/>
              </w:rPr>
            </w:pPr>
            <w:r w:rsidRPr="000E4490">
              <w:rPr>
                <w:rFonts w:ascii="Arial Narrow" w:hAnsi="Arial Narrow" w:cs="Arial"/>
                <w:sz w:val="22"/>
                <w:szCs w:val="22"/>
              </w:rPr>
              <w:t>maksymalnie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0E4490" w:rsidRDefault="002D0D72" w:rsidP="002D6B1A">
            <w:pPr>
              <w:jc w:val="center"/>
              <w:rPr>
                <w:rFonts w:ascii="Arial Narrow" w:hAnsi="Arial Narrow" w:cs="Arial"/>
              </w:rPr>
            </w:pPr>
            <w:r w:rsidRPr="000E449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2D0D72" w:rsidRPr="000E4490" w:rsidRDefault="002D0D72" w:rsidP="002D6B1A">
            <w:pPr>
              <w:jc w:val="center"/>
              <w:rPr>
                <w:rFonts w:ascii="Arial Narrow" w:hAnsi="Arial Narrow" w:cs="Arial"/>
              </w:rPr>
            </w:pPr>
            <w:r w:rsidRPr="000E4490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D0D72" w:rsidRPr="000E4490" w:rsidRDefault="002D0D72" w:rsidP="002D6B1A">
            <w:pPr>
              <w:rPr>
                <w:rFonts w:ascii="Arial Narrow" w:hAnsi="Arial Narrow" w:cs="Arial"/>
              </w:rPr>
            </w:pPr>
          </w:p>
        </w:tc>
      </w:tr>
      <w:tr w:rsidR="002D0D72" w:rsidRPr="000E4490" w:rsidTr="002F1034">
        <w:trPr>
          <w:cantSplit/>
          <w:trHeight w:hRule="exact" w:val="102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0E4490" w:rsidRDefault="002D0D72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0E4490" w:rsidRDefault="002D0D72" w:rsidP="002D6B1A">
            <w:pPr>
              <w:rPr>
                <w:rFonts w:ascii="Arial Narrow" w:hAnsi="Arial Narrow" w:cs="Arial"/>
              </w:rPr>
            </w:pPr>
            <w:r w:rsidRPr="000E4490">
              <w:rPr>
                <w:rFonts w:ascii="Arial Narrow" w:hAnsi="Arial Narrow" w:cs="Arial"/>
                <w:sz w:val="22"/>
                <w:szCs w:val="22"/>
              </w:rPr>
              <w:t xml:space="preserve">Koszt pełnej obsługi serwisowej w okresie gwarancji; obejmującej przeglądy, w tym przegląd w ostatnim miesiącu gwarancji, naprawy gwarancyjne i aktualizację oprogramowania jeśli dotyczy; zawarty w cenie przedmiotu zamówienia. </w:t>
            </w:r>
          </w:p>
          <w:p w:rsidR="002D0D72" w:rsidRPr="000E4490" w:rsidRDefault="002D0D72" w:rsidP="002D6B1A">
            <w:pPr>
              <w:autoSpaceDE w:val="0"/>
              <w:rPr>
                <w:rFonts w:ascii="Arial Narrow" w:hAnsi="Arial Narrow" w:cs="Arial"/>
              </w:rPr>
            </w:pPr>
            <w:r w:rsidRPr="000E4490">
              <w:rPr>
                <w:rFonts w:ascii="Arial Narrow" w:hAnsi="Arial Narrow" w:cs="Arial"/>
                <w:i/>
                <w:sz w:val="22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0E4490" w:rsidRDefault="002D0D72" w:rsidP="002D6B1A">
            <w:pPr>
              <w:jc w:val="center"/>
              <w:rPr>
                <w:rFonts w:ascii="Arial Narrow" w:hAnsi="Arial Narrow" w:cs="Arial"/>
              </w:rPr>
            </w:pPr>
            <w:r w:rsidRPr="000E449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0E4490" w:rsidRDefault="002D0D72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2D0D72" w:rsidRPr="000E4490" w:rsidTr="00836C82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0E4490" w:rsidRDefault="002D0D72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0E4490" w:rsidRDefault="002D0D72" w:rsidP="002D6B1A">
            <w:pPr>
              <w:autoSpaceDE w:val="0"/>
              <w:rPr>
                <w:rFonts w:ascii="Arial Narrow" w:hAnsi="Arial Narrow" w:cs="Arial"/>
              </w:rPr>
            </w:pPr>
            <w:r w:rsidRPr="000E4490">
              <w:rPr>
                <w:rFonts w:ascii="Arial Narrow" w:hAnsi="Arial Narrow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0E4490" w:rsidRDefault="002D0D72" w:rsidP="002D6B1A">
            <w:pPr>
              <w:jc w:val="center"/>
              <w:rPr>
                <w:rFonts w:ascii="Arial Narrow" w:hAnsi="Arial Narrow" w:cs="Arial"/>
              </w:rPr>
            </w:pPr>
            <w:r w:rsidRPr="000E449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2D0D72" w:rsidRPr="000E4490" w:rsidRDefault="002D0D72" w:rsidP="002D6B1A">
            <w:pPr>
              <w:jc w:val="center"/>
              <w:rPr>
                <w:rFonts w:ascii="Arial Narrow" w:hAnsi="Arial Narrow" w:cs="Arial"/>
              </w:rPr>
            </w:pPr>
            <w:r w:rsidRPr="000E4490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0E4490" w:rsidRDefault="002D0D72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2D0D72" w:rsidRPr="000E4490" w:rsidTr="00EA2803">
        <w:trPr>
          <w:cantSplit/>
          <w:trHeight w:hRule="exact" w:val="9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0E4490" w:rsidRDefault="002D0D72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0E4490" w:rsidRDefault="002D0D72" w:rsidP="002D6B1A">
            <w:pPr>
              <w:autoSpaceDE w:val="0"/>
              <w:rPr>
                <w:rFonts w:ascii="Arial Narrow" w:hAnsi="Arial Narrow" w:cs="Arial"/>
              </w:rPr>
            </w:pPr>
            <w:r w:rsidRPr="000E4490">
              <w:rPr>
                <w:rFonts w:ascii="Arial Narrow" w:hAnsi="Arial Narrow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0E4490" w:rsidRDefault="002D0D72" w:rsidP="002D6B1A">
            <w:pPr>
              <w:jc w:val="center"/>
              <w:rPr>
                <w:rFonts w:ascii="Arial Narrow" w:hAnsi="Arial Narrow" w:cs="Arial"/>
              </w:rPr>
            </w:pPr>
            <w:r w:rsidRPr="000E449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2D0D72" w:rsidRPr="000E4490" w:rsidRDefault="002D0D72" w:rsidP="002D6B1A">
            <w:pPr>
              <w:jc w:val="center"/>
              <w:rPr>
                <w:rFonts w:ascii="Arial Narrow" w:hAnsi="Arial Narrow" w:cs="Arial"/>
              </w:rPr>
            </w:pPr>
            <w:r w:rsidRPr="000E4490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0E4490" w:rsidRDefault="002D0D72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2D0D72" w:rsidRPr="000E4490" w:rsidTr="00836C82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0E4490" w:rsidRDefault="002D0D72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0E4490" w:rsidRDefault="002D0D72" w:rsidP="002D6B1A">
            <w:pPr>
              <w:autoSpaceDE w:val="0"/>
              <w:rPr>
                <w:rFonts w:ascii="Arial Narrow" w:hAnsi="Arial Narrow" w:cs="Arial"/>
              </w:rPr>
            </w:pPr>
            <w:r w:rsidRPr="000E4490">
              <w:rPr>
                <w:rFonts w:ascii="Arial Narrow" w:hAnsi="Arial Narrow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0E4490" w:rsidRDefault="002D0D72" w:rsidP="002D6B1A">
            <w:pPr>
              <w:jc w:val="center"/>
              <w:rPr>
                <w:rFonts w:ascii="Arial Narrow" w:hAnsi="Arial Narrow" w:cs="Arial"/>
              </w:rPr>
            </w:pPr>
            <w:r w:rsidRPr="000E449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2D0D72" w:rsidRPr="000E4490" w:rsidRDefault="002D0D72" w:rsidP="002D6B1A">
            <w:pPr>
              <w:jc w:val="center"/>
              <w:rPr>
                <w:rFonts w:ascii="Arial Narrow" w:hAnsi="Arial Narrow" w:cs="Arial"/>
              </w:rPr>
            </w:pPr>
            <w:r w:rsidRPr="000E4490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0E4490" w:rsidRDefault="002D0D72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2D0D72" w:rsidRPr="000E4490" w:rsidTr="00836C82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0E4490" w:rsidRDefault="002D0D72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0E4490" w:rsidRDefault="002D0D72" w:rsidP="002D6B1A">
            <w:pPr>
              <w:autoSpaceDE w:val="0"/>
              <w:rPr>
                <w:rFonts w:ascii="Arial Narrow" w:hAnsi="Arial Narrow" w:cs="Arial"/>
              </w:rPr>
            </w:pPr>
            <w:r w:rsidRPr="000E4490">
              <w:rPr>
                <w:rFonts w:ascii="Arial Narrow" w:hAnsi="Arial Narrow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0E4490" w:rsidRDefault="002D0D72" w:rsidP="002D6B1A">
            <w:pPr>
              <w:jc w:val="center"/>
              <w:rPr>
                <w:rFonts w:ascii="Arial Narrow" w:hAnsi="Arial Narrow" w:cs="Arial"/>
              </w:rPr>
            </w:pPr>
            <w:r w:rsidRPr="000E449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2D0D72" w:rsidRPr="000E4490" w:rsidRDefault="002D0D72" w:rsidP="002D6B1A">
            <w:pPr>
              <w:jc w:val="center"/>
              <w:rPr>
                <w:rFonts w:ascii="Arial Narrow" w:hAnsi="Arial Narrow" w:cs="Arial"/>
              </w:rPr>
            </w:pPr>
            <w:r w:rsidRPr="000E4490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0E4490" w:rsidRDefault="002D0D72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2D0D72" w:rsidRPr="000E4490" w:rsidTr="00836C82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0E4490" w:rsidRDefault="002D0D72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0E4490" w:rsidRDefault="002D0D72" w:rsidP="002D6B1A">
            <w:pPr>
              <w:autoSpaceDE w:val="0"/>
              <w:rPr>
                <w:rFonts w:ascii="Arial Narrow" w:hAnsi="Arial Narrow" w:cs="Arial"/>
              </w:rPr>
            </w:pPr>
            <w:r w:rsidRPr="000E4490">
              <w:rPr>
                <w:rFonts w:ascii="Arial Narrow" w:hAnsi="Arial Narrow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0E4490" w:rsidRDefault="002D0D72" w:rsidP="002D6B1A">
            <w:pPr>
              <w:jc w:val="center"/>
              <w:rPr>
                <w:rFonts w:ascii="Arial Narrow" w:hAnsi="Arial Narrow" w:cs="Arial"/>
              </w:rPr>
            </w:pPr>
            <w:r w:rsidRPr="000E449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2D0D72" w:rsidRPr="000E4490" w:rsidRDefault="002D0D72" w:rsidP="002D6B1A">
            <w:pPr>
              <w:jc w:val="center"/>
              <w:rPr>
                <w:rFonts w:ascii="Arial Narrow" w:hAnsi="Arial Narrow" w:cs="Arial"/>
              </w:rPr>
            </w:pPr>
            <w:r w:rsidRPr="000E4490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0E4490" w:rsidRDefault="002D0D72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2D0D72" w:rsidRPr="000E4490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0E4490" w:rsidRDefault="002D0D72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0E4490" w:rsidRDefault="002D0D72" w:rsidP="002D6B1A">
            <w:pPr>
              <w:autoSpaceDE w:val="0"/>
              <w:rPr>
                <w:rFonts w:ascii="Arial Narrow" w:hAnsi="Arial Narrow" w:cs="Arial"/>
              </w:rPr>
            </w:pPr>
            <w:r w:rsidRPr="000E4490">
              <w:rPr>
                <w:rFonts w:ascii="Arial Narrow" w:hAnsi="Arial Narrow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0E4490" w:rsidRDefault="002D0D72" w:rsidP="002D6B1A">
            <w:pPr>
              <w:jc w:val="center"/>
              <w:rPr>
                <w:rFonts w:ascii="Arial Narrow" w:hAnsi="Arial Narrow" w:cs="Arial"/>
              </w:rPr>
            </w:pPr>
            <w:r w:rsidRPr="000E449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0E4490" w:rsidRDefault="002D0D72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2D0D72" w:rsidRPr="000E4490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0E4490" w:rsidRDefault="002D0D72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0E4490" w:rsidRDefault="002D0D72" w:rsidP="002D6B1A">
            <w:pPr>
              <w:autoSpaceDE w:val="0"/>
              <w:rPr>
                <w:rFonts w:ascii="Arial Narrow" w:hAnsi="Arial Narrow" w:cs="Arial"/>
              </w:rPr>
            </w:pPr>
            <w:r w:rsidRPr="000E4490">
              <w:rPr>
                <w:rFonts w:ascii="Arial Narrow" w:hAnsi="Arial Narrow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0E4490" w:rsidRDefault="002D0D72" w:rsidP="002D6B1A">
            <w:pPr>
              <w:jc w:val="center"/>
              <w:rPr>
                <w:rFonts w:ascii="Arial Narrow" w:hAnsi="Arial Narrow" w:cs="Arial"/>
              </w:rPr>
            </w:pPr>
            <w:r w:rsidRPr="000E449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2D0D72" w:rsidRPr="000E4490" w:rsidRDefault="002D0D72" w:rsidP="002D6B1A">
            <w:pPr>
              <w:jc w:val="center"/>
              <w:rPr>
                <w:rFonts w:ascii="Arial Narrow" w:hAnsi="Arial Narrow" w:cs="Arial"/>
              </w:rPr>
            </w:pPr>
            <w:r w:rsidRPr="000E4490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0E4490" w:rsidRDefault="002D0D72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2D0D72" w:rsidRPr="000E4490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0E4490" w:rsidRDefault="002D0D72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0E4490" w:rsidRDefault="002D0D72" w:rsidP="002D6B1A">
            <w:pPr>
              <w:autoSpaceDE w:val="0"/>
              <w:rPr>
                <w:rFonts w:ascii="Arial Narrow" w:hAnsi="Arial Narrow" w:cs="Arial"/>
              </w:rPr>
            </w:pPr>
            <w:r w:rsidRPr="000E4490">
              <w:rPr>
                <w:rFonts w:ascii="Arial Narrow" w:hAnsi="Arial Narrow" w:cs="Arial"/>
                <w:sz w:val="22"/>
                <w:szCs w:val="22"/>
              </w:rPr>
              <w:t xml:space="preserve">Czas naprawy gwarancyjnej (nie więcej niż 7 dni kalendarzowych), po przekroczeniu którego przedłuża się gwarancję o 3-krotny czas przerwy w eksploatacji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0E4490" w:rsidRDefault="002D0D72" w:rsidP="002D6B1A">
            <w:pPr>
              <w:jc w:val="center"/>
              <w:rPr>
                <w:rFonts w:ascii="Arial Narrow" w:hAnsi="Arial Narrow" w:cs="Arial"/>
              </w:rPr>
            </w:pPr>
            <w:r w:rsidRPr="000E449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2D0D72" w:rsidRPr="000E4490" w:rsidRDefault="002D0D72" w:rsidP="002D6B1A">
            <w:pPr>
              <w:jc w:val="center"/>
              <w:rPr>
                <w:rFonts w:ascii="Arial Narrow" w:hAnsi="Arial Narrow" w:cs="Arial"/>
              </w:rPr>
            </w:pPr>
            <w:r w:rsidRPr="000E4490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0E4490" w:rsidRDefault="002D0D72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2D0D72" w:rsidRPr="000E4490" w:rsidTr="00C7558F">
        <w:trPr>
          <w:cantSplit/>
          <w:trHeight w:hRule="exact" w:val="88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0E4490" w:rsidRDefault="002D0D72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0E4490" w:rsidRDefault="002D0D72" w:rsidP="002D6B1A">
            <w:pPr>
              <w:autoSpaceDE w:val="0"/>
              <w:rPr>
                <w:rFonts w:ascii="Arial Narrow" w:hAnsi="Arial Narrow" w:cs="Arial"/>
              </w:rPr>
            </w:pPr>
            <w:r w:rsidRPr="000E4490">
              <w:rPr>
                <w:rFonts w:ascii="Arial Narrow" w:hAnsi="Arial Narrow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0E4490" w:rsidRDefault="002D0D72" w:rsidP="002D6B1A">
            <w:pPr>
              <w:jc w:val="center"/>
              <w:rPr>
                <w:rFonts w:ascii="Arial Narrow" w:hAnsi="Arial Narrow" w:cs="Arial"/>
              </w:rPr>
            </w:pPr>
            <w:r w:rsidRPr="000E449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2D0D72" w:rsidRPr="000E4490" w:rsidRDefault="002D0D72" w:rsidP="002D6B1A">
            <w:pPr>
              <w:jc w:val="center"/>
              <w:rPr>
                <w:rFonts w:ascii="Arial Narrow" w:hAnsi="Arial Narrow" w:cs="Arial"/>
              </w:rPr>
            </w:pPr>
            <w:r w:rsidRPr="000E4490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0E4490" w:rsidRDefault="002D0D72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bookmarkEnd w:id="1"/>
      <w:tr w:rsidR="002D0D72" w:rsidRPr="000E4490" w:rsidTr="00836C82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0E4490" w:rsidRDefault="002D0D72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0E4490" w:rsidRDefault="002D0D72" w:rsidP="002D6B1A">
            <w:pPr>
              <w:autoSpaceDE w:val="0"/>
              <w:rPr>
                <w:rFonts w:ascii="Arial Narrow" w:hAnsi="Arial Narrow" w:cs="Arial"/>
                <w:lang w:eastAsia="pl-PL"/>
              </w:rPr>
            </w:pPr>
            <w:r w:rsidRPr="000E4490">
              <w:rPr>
                <w:rFonts w:ascii="Arial Narrow" w:hAnsi="Arial Narrow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0E4490" w:rsidRDefault="002D0D72" w:rsidP="002D6B1A">
            <w:pPr>
              <w:jc w:val="center"/>
              <w:rPr>
                <w:rFonts w:ascii="Arial Narrow" w:hAnsi="Arial Narrow" w:cs="Arial"/>
              </w:rPr>
            </w:pPr>
            <w:r w:rsidRPr="000E449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2D0D72" w:rsidRPr="000E4490" w:rsidRDefault="002D0D72" w:rsidP="002D6B1A">
            <w:pPr>
              <w:jc w:val="center"/>
              <w:rPr>
                <w:rFonts w:ascii="Arial Narrow" w:hAnsi="Arial Narrow" w:cs="Arial"/>
              </w:rPr>
            </w:pPr>
            <w:r w:rsidRPr="000E4490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0E4490" w:rsidRDefault="002D0D72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</w:tbl>
    <w:p w:rsidR="00E50CD1" w:rsidRPr="00CB438A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:rsidR="00F87776" w:rsidRPr="00CB438A" w:rsidRDefault="00F87776">
      <w:pPr>
        <w:rPr>
          <w:rFonts w:ascii="Arial" w:hAnsi="Arial" w:cs="Arial"/>
          <w:sz w:val="22"/>
          <w:szCs w:val="22"/>
        </w:rPr>
      </w:pPr>
    </w:p>
    <w:sectPr w:rsidR="00F87776" w:rsidRPr="00CB438A" w:rsidSect="004369F7">
      <w:headerReference w:type="default" r:id="rId8"/>
      <w:footerReference w:type="even" r:id="rId9"/>
      <w:footerReference w:type="default" r:id="rId10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6127" w:rsidRDefault="00D46127" w:rsidP="004845EA">
      <w:r>
        <w:separator/>
      </w:r>
    </w:p>
  </w:endnote>
  <w:endnote w:type="continuationSeparator" w:id="0">
    <w:p w:rsidR="00D46127" w:rsidRDefault="00D46127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320E4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B6A27" w:rsidRDefault="001B6A2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320E4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33E9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1B6A27" w:rsidRPr="00A208F1" w:rsidRDefault="001B6A27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Pieczęć i podpis Wykonawcy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6127" w:rsidRDefault="00D46127" w:rsidP="004845EA">
      <w:r>
        <w:separator/>
      </w:r>
    </w:p>
  </w:footnote>
  <w:footnote w:type="continuationSeparator" w:id="0">
    <w:p w:rsidR="00D46127" w:rsidRDefault="00D46127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1B6A27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0E4490">
      <w:rPr>
        <w:rFonts w:ascii="Arial Narrow" w:hAnsi="Arial Narrow"/>
        <w:sz w:val="22"/>
      </w:rPr>
      <w:t>161/2022</w:t>
    </w:r>
  </w:p>
  <w:p w:rsidR="001B6A27" w:rsidRDefault="000E4490" w:rsidP="000E4490">
    <w:pPr>
      <w:pStyle w:val="Nagwek"/>
      <w:tabs>
        <w:tab w:val="center" w:pos="7699"/>
        <w:tab w:val="left" w:pos="13545"/>
      </w:tabs>
      <w:rPr>
        <w:rFonts w:ascii="Arial Narrow" w:hAnsi="Arial Narrow"/>
        <w:sz w:val="22"/>
      </w:rPr>
    </w:pP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 w:rsidR="001B6A27">
      <w:rPr>
        <w:rFonts w:ascii="Arial Narrow" w:hAnsi="Arial Narrow"/>
        <w:sz w:val="22"/>
      </w:rPr>
      <w:t xml:space="preserve">Specyfikacja techniczna </w:t>
    </w:r>
    <w:r>
      <w:rPr>
        <w:rFonts w:ascii="Arial Narrow" w:hAnsi="Arial Narrow"/>
        <w:sz w:val="22"/>
      </w:rPr>
      <w:tab/>
      <w:t xml:space="preserve">                                                                   Załącznik nr </w:t>
    </w:r>
    <w:r w:rsidR="00920AE1">
      <w:rPr>
        <w:rFonts w:ascii="Arial Narrow" w:hAnsi="Arial Narrow"/>
        <w:sz w:val="22"/>
      </w:rPr>
      <w:t xml:space="preserve">6 </w:t>
    </w:r>
    <w:r>
      <w:rPr>
        <w:rFonts w:ascii="Arial Narrow" w:hAnsi="Arial Narrow"/>
        <w:sz w:val="22"/>
      </w:rPr>
      <w:t>do SWZ</w:t>
    </w:r>
  </w:p>
  <w:p w:rsidR="003A77EB" w:rsidRPr="001F32C3" w:rsidRDefault="003A77EB" w:rsidP="004369F7">
    <w:pPr>
      <w:pStyle w:val="Nagwek"/>
      <w:jc w:val="center"/>
      <w:rPr>
        <w:rFonts w:ascii="Arial Narrow" w:hAnsi="Arial Narrow"/>
        <w:sz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50CD1"/>
    <w:rsid w:val="00001EA8"/>
    <w:rsid w:val="000322B8"/>
    <w:rsid w:val="0005668E"/>
    <w:rsid w:val="00062BD7"/>
    <w:rsid w:val="000C7F7D"/>
    <w:rsid w:val="000E4490"/>
    <w:rsid w:val="00116786"/>
    <w:rsid w:val="00157765"/>
    <w:rsid w:val="00190623"/>
    <w:rsid w:val="001A3016"/>
    <w:rsid w:val="001B6A27"/>
    <w:rsid w:val="001D3DA9"/>
    <w:rsid w:val="001D5CE1"/>
    <w:rsid w:val="00222F93"/>
    <w:rsid w:val="00282149"/>
    <w:rsid w:val="0029780E"/>
    <w:rsid w:val="002B4560"/>
    <w:rsid w:val="002D0D72"/>
    <w:rsid w:val="002D6B1A"/>
    <w:rsid w:val="002F1034"/>
    <w:rsid w:val="003005F9"/>
    <w:rsid w:val="00315E05"/>
    <w:rsid w:val="00320E47"/>
    <w:rsid w:val="00321F18"/>
    <w:rsid w:val="0033360C"/>
    <w:rsid w:val="00340DDE"/>
    <w:rsid w:val="0034275D"/>
    <w:rsid w:val="003527B5"/>
    <w:rsid w:val="003561CF"/>
    <w:rsid w:val="003A2D88"/>
    <w:rsid w:val="003A77EB"/>
    <w:rsid w:val="003B2C01"/>
    <w:rsid w:val="003B4C8B"/>
    <w:rsid w:val="00411422"/>
    <w:rsid w:val="004369F7"/>
    <w:rsid w:val="004845EA"/>
    <w:rsid w:val="004B0CC1"/>
    <w:rsid w:val="004B4B63"/>
    <w:rsid w:val="004F60B4"/>
    <w:rsid w:val="00505BA0"/>
    <w:rsid w:val="00545413"/>
    <w:rsid w:val="005B28BD"/>
    <w:rsid w:val="005D7755"/>
    <w:rsid w:val="006030CC"/>
    <w:rsid w:val="00633E98"/>
    <w:rsid w:val="00663FFC"/>
    <w:rsid w:val="006E12D2"/>
    <w:rsid w:val="00762EAA"/>
    <w:rsid w:val="00791DD0"/>
    <w:rsid w:val="007A253C"/>
    <w:rsid w:val="007A6BB7"/>
    <w:rsid w:val="007B78B4"/>
    <w:rsid w:val="00836C82"/>
    <w:rsid w:val="00854B8D"/>
    <w:rsid w:val="008642E3"/>
    <w:rsid w:val="008845A7"/>
    <w:rsid w:val="00893E37"/>
    <w:rsid w:val="009077B6"/>
    <w:rsid w:val="00920AE1"/>
    <w:rsid w:val="009375BB"/>
    <w:rsid w:val="009573C1"/>
    <w:rsid w:val="00996C96"/>
    <w:rsid w:val="009A5352"/>
    <w:rsid w:val="009B4A03"/>
    <w:rsid w:val="009C28EE"/>
    <w:rsid w:val="009D3056"/>
    <w:rsid w:val="009D3148"/>
    <w:rsid w:val="00AD0C91"/>
    <w:rsid w:val="00AF2877"/>
    <w:rsid w:val="00B115B6"/>
    <w:rsid w:val="00B15658"/>
    <w:rsid w:val="00C375C6"/>
    <w:rsid w:val="00C672D0"/>
    <w:rsid w:val="00C7558F"/>
    <w:rsid w:val="00C923AC"/>
    <w:rsid w:val="00CB1025"/>
    <w:rsid w:val="00CB438A"/>
    <w:rsid w:val="00D46127"/>
    <w:rsid w:val="00D4776A"/>
    <w:rsid w:val="00DF2AF1"/>
    <w:rsid w:val="00DF488C"/>
    <w:rsid w:val="00E05144"/>
    <w:rsid w:val="00E50CD1"/>
    <w:rsid w:val="00E53A8E"/>
    <w:rsid w:val="00E56F64"/>
    <w:rsid w:val="00E92C2F"/>
    <w:rsid w:val="00E94A1F"/>
    <w:rsid w:val="00E96A35"/>
    <w:rsid w:val="00EA2803"/>
    <w:rsid w:val="00F2610F"/>
    <w:rsid w:val="00F50B2F"/>
    <w:rsid w:val="00F87776"/>
    <w:rsid w:val="00F9150E"/>
    <w:rsid w:val="00FC6728"/>
    <w:rsid w:val="00FE5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1605</TotalTime>
  <Pages>3</Pages>
  <Words>584</Words>
  <Characters>3506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25</cp:revision>
  <cp:lastPrinted>2022-07-26T08:07:00Z</cp:lastPrinted>
  <dcterms:created xsi:type="dcterms:W3CDTF">2022-05-20T07:14:00Z</dcterms:created>
  <dcterms:modified xsi:type="dcterms:W3CDTF">2022-11-14T11:22:00Z</dcterms:modified>
</cp:coreProperties>
</file>