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6A2E4C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6A2E4C" w:rsidRDefault="00F07EF9" w:rsidP="00E046AF">
            <w:pPr>
              <w:jc w:val="center"/>
              <w:rPr>
                <w:rFonts w:ascii="Arial Narrow" w:hAnsi="Arial Narrow" w:cs="Arial"/>
              </w:rPr>
            </w:pPr>
            <w:r w:rsidRPr="006A2E4C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660" cy="474980"/>
                  <wp:effectExtent l="19050" t="0" r="889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6A2E4C" w:rsidRDefault="00FB7511" w:rsidP="00261610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6A2E4C">
              <w:rPr>
                <w:rFonts w:ascii="Arial Narrow" w:hAnsi="Arial Narrow"/>
                <w:bCs/>
                <w:i/>
                <w:sz w:val="20"/>
              </w:rPr>
              <w:t xml:space="preserve">Umowa na </w:t>
            </w:r>
            <w:r w:rsidR="00261610">
              <w:rPr>
                <w:rFonts w:ascii="Arial Narrow" w:hAnsi="Arial Narrow"/>
                <w:bCs/>
                <w:i/>
                <w:sz w:val="20"/>
              </w:rPr>
              <w:t>roboty budowlane</w:t>
            </w:r>
            <w:r w:rsidRPr="006A2E4C">
              <w:rPr>
                <w:rFonts w:ascii="Arial Narrow" w:hAnsi="Arial Narrow"/>
                <w:bCs/>
                <w:i/>
                <w:sz w:val="20"/>
              </w:rPr>
              <w:t xml:space="preserve"> - PROJEKT 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6A2E4C" w:rsidRDefault="00FB7511" w:rsidP="00FB7511">
            <w:pPr>
              <w:jc w:val="center"/>
              <w:rPr>
                <w:sz w:val="20"/>
              </w:rPr>
            </w:pPr>
            <w:r w:rsidRPr="006A2E4C">
              <w:rPr>
                <w:sz w:val="20"/>
              </w:rPr>
              <w:t>PR25_P01_F21_W7</w:t>
            </w:r>
          </w:p>
        </w:tc>
      </w:tr>
    </w:tbl>
    <w:p w:rsidR="00114A64" w:rsidRPr="004E4ADD" w:rsidRDefault="004E4ADD">
      <w:pPr>
        <w:pStyle w:val="Tytu"/>
        <w:jc w:val="right"/>
        <w:rPr>
          <w:rFonts w:ascii="Arial" w:hAnsi="Arial"/>
          <w:b w:val="0"/>
          <w:sz w:val="22"/>
        </w:rPr>
      </w:pPr>
      <w:bookmarkStart w:id="0" w:name="_GoBack"/>
      <w:r w:rsidRPr="004E4ADD">
        <w:rPr>
          <w:rFonts w:ascii="Arial" w:hAnsi="Arial"/>
          <w:b w:val="0"/>
          <w:sz w:val="22"/>
        </w:rPr>
        <w:t>Załącznik nr 10 do SWZ</w:t>
      </w:r>
    </w:p>
    <w:bookmarkEnd w:id="0"/>
    <w:p w:rsidR="00114A64" w:rsidRPr="006A2E4C" w:rsidRDefault="00FB7511" w:rsidP="00FB7511">
      <w:pPr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UMOWA nr …..-…/P/2022/TU</w:t>
      </w:r>
    </w:p>
    <w:p w:rsidR="00FB7511" w:rsidRPr="006A2E4C" w:rsidRDefault="00FB7511" w:rsidP="00FB7511">
      <w:pPr>
        <w:jc w:val="center"/>
        <w:rPr>
          <w:rFonts w:ascii="Arial Narrow" w:hAnsi="Arial Narrow"/>
          <w:sz w:val="22"/>
          <w:szCs w:val="22"/>
        </w:rPr>
      </w:pPr>
    </w:p>
    <w:p w:rsidR="00114A64" w:rsidRPr="006A2E4C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6A2E4C">
        <w:rPr>
          <w:rFonts w:ascii="Arial Narrow" w:hAnsi="Arial Narrow"/>
          <w:sz w:val="22"/>
          <w:szCs w:val="22"/>
        </w:rPr>
        <w:t>dniu ............ 202</w:t>
      </w:r>
      <w:r w:rsidR="00EF2F5F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6A2E4C">
        <w:rPr>
          <w:rFonts w:ascii="Arial Narrow" w:hAnsi="Arial Narrow"/>
          <w:sz w:val="22"/>
          <w:szCs w:val="22"/>
        </w:rPr>
        <w:t>. w Bydgoszczy pomiędzy:</w:t>
      </w:r>
    </w:p>
    <w:p w:rsidR="00114A64" w:rsidRPr="006A2E4C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6A2E4C">
        <w:rPr>
          <w:rFonts w:ascii="Arial Narrow" w:hAnsi="Arial Narrow"/>
          <w:sz w:val="22"/>
          <w:szCs w:val="22"/>
        </w:rPr>
        <w:t xml:space="preserve">, ul. Powstańców Warszawy 5, </w:t>
      </w:r>
      <w:r w:rsidRPr="006A2E4C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A14E5" w:rsidRPr="006A2E4C">
        <w:rPr>
          <w:rFonts w:ascii="Arial Narrow" w:hAnsi="Arial Narrow"/>
          <w:sz w:val="22"/>
          <w:szCs w:val="22"/>
        </w:rPr>
        <w:t xml:space="preserve"> innych organizacji społecznych</w:t>
      </w:r>
      <w:r w:rsidRPr="006A2E4C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 w:rsidRPr="006A2E4C">
        <w:rPr>
          <w:rFonts w:ascii="Arial Narrow" w:hAnsi="Arial Narrow"/>
          <w:sz w:val="22"/>
          <w:szCs w:val="22"/>
        </w:rPr>
        <w:t>nr 0000007548,  NIP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Pr="006A2E4C" w:rsidRDefault="00260039">
      <w:pPr>
        <w:spacing w:before="12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płk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6A2E4C">
        <w:rPr>
          <w:rFonts w:ascii="Arial Narrow" w:hAnsi="Arial Narrow"/>
          <w:sz w:val="22"/>
          <w:szCs w:val="22"/>
        </w:rPr>
        <w:t>SZYCĘ</w:t>
      </w:r>
      <w:r w:rsidR="00DA14E5" w:rsidRPr="006A2E4C">
        <w:rPr>
          <w:rFonts w:ascii="Arial Narrow" w:hAnsi="Arial Narrow"/>
          <w:sz w:val="22"/>
          <w:szCs w:val="22"/>
        </w:rPr>
        <w:t xml:space="preserve"> </w:t>
      </w:r>
      <w:r w:rsidR="00114A64" w:rsidRPr="006A2E4C">
        <w:rPr>
          <w:rFonts w:ascii="Arial Narrow" w:hAnsi="Arial Narrow"/>
          <w:b/>
          <w:sz w:val="22"/>
          <w:szCs w:val="22"/>
        </w:rPr>
        <w:t>- KOMENDANTA SZPITALA,</w:t>
      </w:r>
    </w:p>
    <w:p w:rsidR="005E54C8" w:rsidRPr="006A2E4C" w:rsidRDefault="00114A64" w:rsidP="005E54C8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zwanym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dalej </w:t>
      </w:r>
      <w:r w:rsidRPr="006A2E4C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6A2E4C" w:rsidRDefault="00114A64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6A2E4C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6A2E4C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6A2E4C">
        <w:rPr>
          <w:rFonts w:ascii="Arial Narrow" w:hAnsi="Arial Narrow"/>
          <w:sz w:val="22"/>
          <w:szCs w:val="22"/>
        </w:rPr>
        <w:t>Sądzie  Rejonowym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6A2E4C">
        <w:rPr>
          <w:rFonts w:ascii="Arial Narrow" w:hAnsi="Arial Narrow"/>
          <w:sz w:val="22"/>
          <w:szCs w:val="22"/>
        </w:rPr>
        <w:t>nr  ........../ lub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6A2E4C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przez:</w:t>
      </w:r>
    </w:p>
    <w:p w:rsidR="00114A64" w:rsidRPr="006A2E4C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6A2E4C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6A2E4C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:rsidR="00114A64" w:rsidRPr="006A2E4C" w:rsidRDefault="00114A64" w:rsidP="00A872D2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zwanym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dalszej treści umowy </w:t>
      </w:r>
      <w:r w:rsidRPr="006A2E4C">
        <w:rPr>
          <w:rFonts w:ascii="Arial Narrow" w:hAnsi="Arial Narrow"/>
          <w:b/>
          <w:sz w:val="22"/>
          <w:szCs w:val="22"/>
        </w:rPr>
        <w:t>„Wykonawcą”</w:t>
      </w:r>
      <w:r w:rsidRPr="006A2E4C">
        <w:rPr>
          <w:rFonts w:ascii="Arial Narrow" w:hAnsi="Arial Narrow"/>
          <w:sz w:val="22"/>
          <w:szCs w:val="22"/>
        </w:rPr>
        <w:t>,</w:t>
      </w:r>
    </w:p>
    <w:p w:rsidR="00650950" w:rsidRPr="006A2E4C" w:rsidRDefault="00114A64" w:rsidP="005E54C8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następującej treści:</w:t>
      </w:r>
    </w:p>
    <w:p w:rsidR="00114A64" w:rsidRPr="006A2E4C" w:rsidRDefault="00114A64" w:rsidP="00513038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 1</w:t>
      </w:r>
    </w:p>
    <w:p w:rsidR="009F6087" w:rsidRPr="006A2E4C" w:rsidRDefault="00BD3C2A" w:rsidP="00B64988">
      <w:pPr>
        <w:pStyle w:val="Akapitzlist"/>
        <w:numPr>
          <w:ilvl w:val="0"/>
          <w:numId w:val="23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Działając na podstawie </w:t>
      </w:r>
      <w:r w:rsidR="00AB6822">
        <w:rPr>
          <w:rFonts w:ascii="Arial Narrow" w:hAnsi="Arial Narrow"/>
          <w:sz w:val="22"/>
          <w:szCs w:val="22"/>
        </w:rPr>
        <w:t xml:space="preserve">art. 275 pkt. 1 </w:t>
      </w:r>
      <w:r w:rsidRPr="006A2E4C">
        <w:rPr>
          <w:rFonts w:ascii="Arial Narrow" w:hAnsi="Arial Narrow"/>
          <w:sz w:val="22"/>
          <w:szCs w:val="22"/>
        </w:rPr>
        <w:t>Ustawy z dnia 11 września 2019 r. Prawo zamówień publicznych (</w:t>
      </w:r>
      <w:proofErr w:type="spellStart"/>
      <w:r w:rsidRPr="006A2E4C">
        <w:rPr>
          <w:rFonts w:ascii="Arial Narrow" w:hAnsi="Arial Narrow"/>
          <w:sz w:val="22"/>
          <w:szCs w:val="22"/>
        </w:rPr>
        <w:t>t</w:t>
      </w:r>
      <w:r w:rsidR="00B9011A" w:rsidRPr="006A2E4C">
        <w:rPr>
          <w:rFonts w:ascii="Arial Narrow" w:hAnsi="Arial Narrow"/>
          <w:sz w:val="22"/>
          <w:szCs w:val="22"/>
        </w:rPr>
        <w:t>.</w:t>
      </w:r>
      <w:r w:rsidR="00EF2F5F" w:rsidRPr="006A2E4C">
        <w:rPr>
          <w:rFonts w:ascii="Arial Narrow" w:hAnsi="Arial Narrow"/>
          <w:sz w:val="22"/>
          <w:szCs w:val="22"/>
        </w:rPr>
        <w:t>j</w:t>
      </w:r>
      <w:proofErr w:type="spellEnd"/>
      <w:r w:rsidR="00EF2F5F" w:rsidRPr="006A2E4C">
        <w:rPr>
          <w:rFonts w:ascii="Arial Narrow" w:hAnsi="Arial Narrow"/>
          <w:sz w:val="22"/>
          <w:szCs w:val="22"/>
        </w:rPr>
        <w:t xml:space="preserve">. Dz. U. </w:t>
      </w:r>
      <w:r w:rsidR="00D3780F" w:rsidRPr="006A2E4C">
        <w:rPr>
          <w:rFonts w:ascii="Arial Narrow" w:hAnsi="Arial Narrow"/>
          <w:sz w:val="22"/>
          <w:szCs w:val="22"/>
        </w:rPr>
        <w:t>202</w:t>
      </w:r>
      <w:r w:rsidR="009F6087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> </w:t>
      </w:r>
      <w:proofErr w:type="gramStart"/>
      <w:r w:rsidRPr="006A2E4C">
        <w:rPr>
          <w:rFonts w:ascii="Arial Narrow" w:hAnsi="Arial Narrow"/>
          <w:sz w:val="22"/>
          <w:szCs w:val="22"/>
        </w:rPr>
        <w:t>r</w:t>
      </w:r>
      <w:proofErr w:type="gramEnd"/>
      <w:r w:rsidRPr="006A2E4C">
        <w:rPr>
          <w:rFonts w:ascii="Arial Narrow" w:hAnsi="Arial Narrow"/>
          <w:sz w:val="22"/>
          <w:szCs w:val="22"/>
        </w:rPr>
        <w:t>., poz.</w:t>
      </w:r>
      <w:r w:rsidR="00D3780F" w:rsidRPr="006A2E4C">
        <w:rPr>
          <w:rFonts w:ascii="Arial Narrow" w:hAnsi="Arial Narrow"/>
          <w:sz w:val="22"/>
          <w:szCs w:val="22"/>
        </w:rPr>
        <w:t>1</w:t>
      </w:r>
      <w:r w:rsidR="009F6087" w:rsidRPr="006A2E4C">
        <w:rPr>
          <w:rFonts w:ascii="Arial Narrow" w:hAnsi="Arial Narrow"/>
          <w:sz w:val="22"/>
          <w:szCs w:val="22"/>
        </w:rPr>
        <w:t>710</w:t>
      </w:r>
      <w:r w:rsidR="00002E18" w:rsidRPr="006A2E4C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002E18" w:rsidRPr="006A2E4C">
        <w:rPr>
          <w:rFonts w:ascii="Arial Narrow" w:hAnsi="Arial Narrow"/>
          <w:sz w:val="22"/>
          <w:szCs w:val="22"/>
        </w:rPr>
        <w:t>póź</w:t>
      </w:r>
      <w:r w:rsidR="009F6087" w:rsidRPr="006A2E4C">
        <w:rPr>
          <w:rFonts w:ascii="Arial Narrow" w:hAnsi="Arial Narrow"/>
          <w:sz w:val="22"/>
          <w:szCs w:val="22"/>
        </w:rPr>
        <w:t>n</w:t>
      </w:r>
      <w:proofErr w:type="spellEnd"/>
      <w:r w:rsidR="00002E18" w:rsidRPr="006A2E4C">
        <w:rPr>
          <w:rFonts w:ascii="Arial Narrow" w:hAnsi="Arial Narrow"/>
          <w:sz w:val="22"/>
          <w:szCs w:val="22"/>
        </w:rPr>
        <w:t>.</w:t>
      </w:r>
      <w:r w:rsidR="007945D0" w:rsidRPr="006A2E4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zm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.)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="00EF2F5F" w:rsidRPr="006A2E4C">
        <w:rPr>
          <w:rFonts w:ascii="Arial Narrow" w:hAnsi="Arial Narrow"/>
          <w:b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w trybie </w:t>
      </w:r>
      <w:r w:rsidR="00AB6822">
        <w:rPr>
          <w:rFonts w:ascii="Arial Narrow" w:hAnsi="Arial Narrow"/>
          <w:sz w:val="22"/>
          <w:szCs w:val="22"/>
        </w:rPr>
        <w:t>podstawowym bez negocjacji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="00AB6822">
        <w:rPr>
          <w:rFonts w:ascii="Arial Narrow" w:hAnsi="Arial Narrow"/>
          <w:bCs/>
          <w:sz w:val="22"/>
          <w:szCs w:val="22"/>
        </w:rPr>
        <w:t>ogłoszonego</w:t>
      </w:r>
      <w:r w:rsidRPr="006A2E4C">
        <w:rPr>
          <w:rFonts w:ascii="Arial Narrow" w:hAnsi="Arial Narrow"/>
          <w:bCs/>
          <w:sz w:val="22"/>
          <w:szCs w:val="22"/>
        </w:rPr>
        <w:t xml:space="preserve"> w </w:t>
      </w:r>
      <w:r w:rsidR="00C9624A" w:rsidRPr="006A2E4C">
        <w:rPr>
          <w:rFonts w:ascii="Arial Narrow" w:hAnsi="Arial Narrow"/>
          <w:bCs/>
          <w:sz w:val="22"/>
          <w:szCs w:val="22"/>
        </w:rPr>
        <w:t>BZP</w:t>
      </w:r>
      <w:r w:rsidR="00EF2F5F" w:rsidRPr="006A2E4C">
        <w:rPr>
          <w:rFonts w:ascii="Arial Narrow" w:hAnsi="Arial Narrow"/>
          <w:bCs/>
          <w:sz w:val="22"/>
          <w:szCs w:val="22"/>
        </w:rPr>
        <w:br/>
      </w:r>
      <w:proofErr w:type="gramStart"/>
      <w:r w:rsidRPr="006A2E4C">
        <w:rPr>
          <w:rFonts w:ascii="Arial Narrow" w:hAnsi="Arial Narrow"/>
          <w:bCs/>
          <w:sz w:val="22"/>
          <w:szCs w:val="22"/>
        </w:rPr>
        <w:t>nr</w:t>
      </w:r>
      <w:r w:rsidRPr="006A2E4C">
        <w:rPr>
          <w:rFonts w:ascii="Arial Narrow" w:hAnsi="Arial Narrow"/>
          <w:b/>
          <w:bCs/>
          <w:sz w:val="22"/>
          <w:szCs w:val="22"/>
        </w:rPr>
        <w:t xml:space="preserve"> .........- </w:t>
      </w:r>
      <w:r w:rsidR="00FB7511" w:rsidRPr="006A2E4C">
        <w:rPr>
          <w:rFonts w:ascii="Arial Narrow" w:hAnsi="Arial Narrow"/>
          <w:b/>
          <w:bCs/>
          <w:sz w:val="22"/>
          <w:szCs w:val="22"/>
        </w:rPr>
        <w:t>….</w:t>
      </w:r>
      <w:r w:rsidRPr="006A2E4C">
        <w:rPr>
          <w:rFonts w:ascii="Arial Narrow" w:hAnsi="Arial Narrow"/>
          <w:b/>
          <w:bCs/>
          <w:sz w:val="22"/>
          <w:szCs w:val="22"/>
        </w:rPr>
        <w:t>- 202</w:t>
      </w:r>
      <w:r w:rsidR="00EF2F5F" w:rsidRPr="006A2E4C">
        <w:rPr>
          <w:rFonts w:ascii="Arial Narrow" w:hAnsi="Arial Narrow"/>
          <w:b/>
          <w:bCs/>
          <w:sz w:val="22"/>
          <w:szCs w:val="22"/>
        </w:rPr>
        <w:t xml:space="preserve">2 </w:t>
      </w:r>
      <w:proofErr w:type="gramEnd"/>
      <w:r w:rsidRPr="006A2E4C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6A2E4C">
        <w:rPr>
          <w:rFonts w:ascii="Arial Narrow" w:hAnsi="Arial Narrow"/>
          <w:b/>
          <w:bCs/>
          <w:sz w:val="22"/>
          <w:szCs w:val="22"/>
        </w:rPr>
        <w:t>202</w:t>
      </w:r>
      <w:r w:rsidR="00EF2F5F" w:rsidRPr="006A2E4C">
        <w:rPr>
          <w:rFonts w:ascii="Arial Narrow" w:hAnsi="Arial Narrow"/>
          <w:b/>
          <w:bCs/>
          <w:sz w:val="22"/>
          <w:szCs w:val="22"/>
        </w:rPr>
        <w:t>2</w:t>
      </w:r>
      <w:r w:rsidR="00D3780F" w:rsidRPr="006A2E4C">
        <w:rPr>
          <w:rFonts w:ascii="Arial Narrow" w:hAnsi="Arial Narrow"/>
          <w:b/>
          <w:bCs/>
          <w:sz w:val="22"/>
          <w:szCs w:val="22"/>
        </w:rPr>
        <w:t>-</w:t>
      </w:r>
      <w:r w:rsidR="00641CA0" w:rsidRPr="006A2E4C">
        <w:rPr>
          <w:rFonts w:ascii="Arial Narrow" w:hAnsi="Arial Narrow"/>
          <w:b/>
          <w:bCs/>
          <w:sz w:val="22"/>
          <w:szCs w:val="22"/>
        </w:rPr>
        <w:t>...</w:t>
      </w:r>
      <w:r w:rsidRPr="006A2E4C">
        <w:rPr>
          <w:rFonts w:ascii="Arial Narrow" w:hAnsi="Arial Narrow"/>
          <w:b/>
          <w:bCs/>
          <w:sz w:val="22"/>
          <w:szCs w:val="22"/>
        </w:rPr>
        <w:t xml:space="preserve">.-….. </w:t>
      </w:r>
      <w:proofErr w:type="gramStart"/>
      <w:r w:rsidRPr="006A2E4C">
        <w:rPr>
          <w:rFonts w:ascii="Arial Narrow" w:hAnsi="Arial Narrow"/>
          <w:sz w:val="22"/>
          <w:szCs w:val="22"/>
        </w:rPr>
        <w:t>oraz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 stronach internetowych</w:t>
      </w:r>
      <w:r w:rsidR="00C9624A" w:rsidRPr="006A2E4C">
        <w:rPr>
          <w:rFonts w:ascii="Arial Narrow" w:hAnsi="Arial Narrow"/>
          <w:sz w:val="22"/>
          <w:szCs w:val="22"/>
        </w:rPr>
        <w:t>, platformie e-</w:t>
      </w:r>
      <w:proofErr w:type="spellStart"/>
      <w:r w:rsidR="00C9624A" w:rsidRPr="006A2E4C">
        <w:rPr>
          <w:rFonts w:ascii="Arial Narrow" w:hAnsi="Arial Narrow"/>
          <w:sz w:val="22"/>
          <w:szCs w:val="22"/>
        </w:rPr>
        <w:t>pro</w:t>
      </w:r>
      <w:r w:rsidR="008735C8" w:rsidRPr="006A2E4C">
        <w:rPr>
          <w:rFonts w:ascii="Arial Narrow" w:hAnsi="Arial Narrow"/>
          <w:sz w:val="22"/>
          <w:szCs w:val="22"/>
        </w:rPr>
        <w:t>p</w:t>
      </w:r>
      <w:r w:rsidR="00C9624A" w:rsidRPr="006A2E4C">
        <w:rPr>
          <w:rFonts w:ascii="Arial Narrow" w:hAnsi="Arial Narrow"/>
          <w:sz w:val="22"/>
          <w:szCs w:val="22"/>
        </w:rPr>
        <w:t>ublico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i w siedzibie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6A2E4C">
        <w:rPr>
          <w:rFonts w:ascii="Arial Narrow" w:hAnsi="Arial Narrow"/>
          <w:bCs/>
          <w:sz w:val="22"/>
          <w:szCs w:val="22"/>
        </w:rPr>
        <w:t xml:space="preserve"> sprawa </w:t>
      </w:r>
      <w:r w:rsidRPr="006A2E4C">
        <w:rPr>
          <w:rFonts w:ascii="Arial Narrow" w:hAnsi="Arial Narrow"/>
          <w:b/>
          <w:bCs/>
          <w:sz w:val="22"/>
          <w:szCs w:val="22"/>
        </w:rPr>
        <w:t>nr </w:t>
      </w:r>
      <w:r w:rsidR="00AB6822">
        <w:rPr>
          <w:rFonts w:ascii="Arial Narrow" w:hAnsi="Arial Narrow"/>
          <w:b/>
          <w:bCs/>
          <w:sz w:val="22"/>
          <w:szCs w:val="22"/>
        </w:rPr>
        <w:t>174</w:t>
      </w:r>
      <w:r w:rsidR="00EF2F5F" w:rsidRPr="006A2E4C">
        <w:rPr>
          <w:rFonts w:ascii="Arial Narrow" w:hAnsi="Arial Narrow"/>
          <w:b/>
          <w:bCs/>
          <w:sz w:val="22"/>
          <w:szCs w:val="22"/>
        </w:rPr>
        <w:t>/2022</w:t>
      </w:r>
      <w:r w:rsidRPr="006A2E4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w rezultacie wyboru oferty </w:t>
      </w:r>
      <w:r w:rsidRPr="006A2E4C">
        <w:rPr>
          <w:rFonts w:ascii="Arial Narrow" w:hAnsi="Arial Narrow"/>
          <w:b/>
          <w:sz w:val="22"/>
          <w:szCs w:val="22"/>
        </w:rPr>
        <w:t>Wykonawcy zleca</w:t>
      </w:r>
      <w:r w:rsidRPr="006A2E4C">
        <w:rPr>
          <w:rFonts w:ascii="Arial Narrow" w:hAnsi="Arial Narrow"/>
          <w:sz w:val="22"/>
          <w:szCs w:val="22"/>
        </w:rPr>
        <w:t xml:space="preserve"> w</w:t>
      </w:r>
      <w:r w:rsidR="00D3780F" w:rsidRPr="006A2E4C">
        <w:rPr>
          <w:rFonts w:ascii="Arial Narrow" w:hAnsi="Arial Narrow"/>
          <w:sz w:val="22"/>
          <w:szCs w:val="22"/>
        </w:rPr>
        <w:t xml:space="preserve">ykonanie </w:t>
      </w:r>
      <w:r w:rsidR="00DA14E5" w:rsidRPr="006A2E4C">
        <w:rPr>
          <w:rFonts w:ascii="Arial Narrow" w:hAnsi="Arial Narrow"/>
          <w:sz w:val="22"/>
          <w:szCs w:val="22"/>
        </w:rPr>
        <w:t>zada</w:t>
      </w:r>
      <w:r w:rsidR="005F1562" w:rsidRPr="006A2E4C">
        <w:rPr>
          <w:rFonts w:ascii="Arial Narrow" w:hAnsi="Arial Narrow"/>
          <w:sz w:val="22"/>
          <w:szCs w:val="22"/>
        </w:rPr>
        <w:t>nia</w:t>
      </w:r>
      <w:r w:rsidR="009F6087" w:rsidRPr="006A2E4C">
        <w:rPr>
          <w:rFonts w:ascii="Arial Narrow" w:hAnsi="Arial Narrow"/>
          <w:sz w:val="22"/>
          <w:szCs w:val="22"/>
        </w:rPr>
        <w:t>:</w:t>
      </w:r>
    </w:p>
    <w:p w:rsidR="009F6087" w:rsidRPr="006A2E4C" w:rsidRDefault="009F6087" w:rsidP="009F6087">
      <w:pPr>
        <w:suppressAutoHyphens w:val="0"/>
        <w:jc w:val="both"/>
        <w:rPr>
          <w:rFonts w:ascii="Arial Narrow" w:hAnsi="Arial Narrow"/>
          <w:sz w:val="22"/>
          <w:szCs w:val="22"/>
        </w:rPr>
      </w:pPr>
    </w:p>
    <w:p w:rsidR="007540D2" w:rsidRPr="006A2E4C" w:rsidRDefault="009F6087" w:rsidP="009F6087">
      <w:pPr>
        <w:suppressAutoHyphens w:val="0"/>
        <w:ind w:firstLine="36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1) </w:t>
      </w:r>
      <w:r w:rsidR="00F1314D" w:rsidRPr="006A2E4C">
        <w:rPr>
          <w:rFonts w:ascii="Arial Narrow" w:hAnsi="Arial Narrow"/>
          <w:b/>
          <w:sz w:val="22"/>
          <w:szCs w:val="22"/>
        </w:rPr>
        <w:t>„Przebudowa pomieszczeń na Oddziale Rehabilitacji (zaprojektuj i wybuduj</w:t>
      </w:r>
      <w:proofErr w:type="gramStart"/>
      <w:r w:rsidR="00F1314D" w:rsidRPr="006A2E4C">
        <w:rPr>
          <w:rFonts w:ascii="Arial Narrow" w:hAnsi="Arial Narrow"/>
          <w:b/>
          <w:sz w:val="22"/>
          <w:szCs w:val="22"/>
        </w:rPr>
        <w:t>)</w:t>
      </w:r>
      <w:r w:rsidR="005F1562" w:rsidRPr="006A2E4C">
        <w:rPr>
          <w:rFonts w:ascii="Arial Narrow" w:hAnsi="Arial Narrow"/>
          <w:b/>
          <w:sz w:val="22"/>
          <w:szCs w:val="22"/>
        </w:rPr>
        <w:t>”</w:t>
      </w:r>
      <w:r w:rsidR="005F1562" w:rsidRPr="006A2E4C">
        <w:rPr>
          <w:rFonts w:ascii="Arial Narrow" w:hAnsi="Arial Narrow"/>
          <w:sz w:val="22"/>
          <w:szCs w:val="22"/>
        </w:rPr>
        <w:t>,</w:t>
      </w:r>
      <w:r w:rsidR="006C5C83" w:rsidRPr="006A2E4C">
        <w:rPr>
          <w:rFonts w:ascii="Arial Narrow" w:hAnsi="Arial Narrow"/>
          <w:sz w:val="22"/>
          <w:szCs w:val="22"/>
        </w:rPr>
        <w:t xml:space="preserve"> (dalej</w:t>
      </w:r>
      <w:proofErr w:type="gramEnd"/>
      <w:r w:rsidR="006C5C83" w:rsidRPr="006A2E4C">
        <w:rPr>
          <w:rFonts w:ascii="Arial Narrow" w:hAnsi="Arial Narrow"/>
          <w:sz w:val="22"/>
          <w:szCs w:val="22"/>
        </w:rPr>
        <w:t xml:space="preserve">: </w:t>
      </w:r>
      <w:r w:rsidR="006C5C83" w:rsidRPr="006A2E4C">
        <w:rPr>
          <w:rFonts w:ascii="Arial Narrow" w:hAnsi="Arial Narrow"/>
          <w:b/>
          <w:sz w:val="22"/>
          <w:szCs w:val="22"/>
        </w:rPr>
        <w:t>Zadanie nr 1</w:t>
      </w:r>
      <w:r w:rsidR="006C5C83" w:rsidRPr="006A2E4C">
        <w:rPr>
          <w:rFonts w:ascii="Arial Narrow" w:hAnsi="Arial Narrow"/>
          <w:sz w:val="22"/>
          <w:szCs w:val="22"/>
        </w:rPr>
        <w:t>)</w:t>
      </w:r>
      <w:r w:rsidR="00BD3C2A" w:rsidRPr="006A2E4C">
        <w:rPr>
          <w:rFonts w:ascii="Arial Narrow" w:hAnsi="Arial Narrow"/>
          <w:sz w:val="22"/>
          <w:szCs w:val="22"/>
        </w:rPr>
        <w:t xml:space="preserve">: </w:t>
      </w:r>
    </w:p>
    <w:p w:rsidR="00DA14E5" w:rsidRPr="006A2E4C" w:rsidRDefault="00DA14E5" w:rsidP="00513038">
      <w:pPr>
        <w:pStyle w:val="Akapitzlist"/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</w:p>
    <w:p w:rsidR="00DA14E5" w:rsidRPr="006A2E4C" w:rsidRDefault="00DA14E5" w:rsidP="00513038">
      <w:pPr>
        <w:suppressAutoHyphens w:val="0"/>
        <w:ind w:firstLine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</w:t>
      </w:r>
      <w:proofErr w:type="gramStart"/>
      <w:r w:rsidR="005F1562" w:rsidRPr="006A2E4C">
        <w:rPr>
          <w:rFonts w:ascii="Arial Narrow" w:hAnsi="Arial Narrow"/>
          <w:sz w:val="22"/>
          <w:szCs w:val="22"/>
        </w:rPr>
        <w:t>składające</w:t>
      </w:r>
      <w:proofErr w:type="gramEnd"/>
      <w:r w:rsidR="005F1562" w:rsidRPr="006A2E4C">
        <w:rPr>
          <w:rFonts w:ascii="Arial Narrow" w:hAnsi="Arial Narrow"/>
          <w:sz w:val="22"/>
          <w:szCs w:val="22"/>
        </w:rPr>
        <w:t xml:space="preserve"> się z następujących części</w:t>
      </w:r>
      <w:r w:rsidRPr="006A2E4C">
        <w:rPr>
          <w:rFonts w:ascii="Arial Narrow" w:hAnsi="Arial Narrow"/>
          <w:sz w:val="22"/>
          <w:szCs w:val="22"/>
        </w:rPr>
        <w:t>:</w:t>
      </w:r>
    </w:p>
    <w:p w:rsidR="00D7377E" w:rsidRPr="006A2E4C" w:rsidRDefault="00D7377E" w:rsidP="00807C1E">
      <w:pPr>
        <w:numPr>
          <w:ilvl w:val="0"/>
          <w:numId w:val="54"/>
        </w:numPr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wykonanie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="00A97136" w:rsidRPr="006A2E4C">
        <w:rPr>
          <w:rFonts w:ascii="Arial Narrow" w:hAnsi="Arial Narrow"/>
          <w:b/>
          <w:bCs/>
          <w:sz w:val="22"/>
          <w:szCs w:val="22"/>
        </w:rPr>
        <w:t>dokumentacji projektowo-kosztorysowej,</w:t>
      </w:r>
    </w:p>
    <w:p w:rsidR="00D7377E" w:rsidRPr="006A2E4C" w:rsidRDefault="00D7377E" w:rsidP="00807C1E">
      <w:pPr>
        <w:numPr>
          <w:ilvl w:val="0"/>
          <w:numId w:val="54"/>
        </w:numPr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bCs/>
          <w:sz w:val="22"/>
          <w:szCs w:val="22"/>
        </w:rPr>
        <w:t>nadzór</w:t>
      </w:r>
      <w:proofErr w:type="gramEnd"/>
      <w:r w:rsidRPr="006A2E4C">
        <w:rPr>
          <w:rFonts w:ascii="Arial Narrow" w:hAnsi="Arial Narrow"/>
          <w:b/>
          <w:bCs/>
          <w:sz w:val="22"/>
          <w:szCs w:val="22"/>
        </w:rPr>
        <w:t xml:space="preserve"> autorski, </w:t>
      </w:r>
    </w:p>
    <w:p w:rsidR="009F6087" w:rsidRPr="006A2E4C" w:rsidRDefault="00D7377E" w:rsidP="00807C1E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przystosowanie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 pomieszczeń dla zadania </w:t>
      </w:r>
      <w:r w:rsidR="00F1314D" w:rsidRPr="006A2E4C">
        <w:rPr>
          <w:rFonts w:ascii="Arial Narrow" w:hAnsi="Arial Narrow"/>
          <w:b/>
          <w:sz w:val="22"/>
          <w:szCs w:val="22"/>
        </w:rPr>
        <w:t>„Przebudowa pomieszczeń na Oddziale Rehabilitacji (zaprojektuj i wybuduj)”</w:t>
      </w:r>
      <w:r w:rsidRPr="006A2E4C">
        <w:rPr>
          <w:rFonts w:ascii="Arial Narrow" w:hAnsi="Arial Narrow"/>
          <w:b/>
          <w:sz w:val="22"/>
          <w:szCs w:val="22"/>
        </w:rPr>
        <w:t>,</w:t>
      </w:r>
    </w:p>
    <w:p w:rsidR="006C5C83" w:rsidRPr="006A2E4C" w:rsidRDefault="006C5C83" w:rsidP="006C5C83">
      <w:pPr>
        <w:pStyle w:val="Akapitzlist"/>
        <w:ind w:left="1069"/>
        <w:jc w:val="both"/>
        <w:rPr>
          <w:rFonts w:ascii="Arial Narrow" w:hAnsi="Arial Narrow"/>
          <w:b/>
          <w:sz w:val="22"/>
          <w:szCs w:val="22"/>
        </w:rPr>
      </w:pPr>
    </w:p>
    <w:p w:rsidR="00114A64" w:rsidRPr="006A2E4C" w:rsidRDefault="00DA14E5" w:rsidP="00513038">
      <w:pPr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6A2E4C">
        <w:rPr>
          <w:rFonts w:ascii="Arial Narrow" w:hAnsi="Arial Narrow"/>
          <w:sz w:val="22"/>
          <w:szCs w:val="22"/>
        </w:rPr>
        <w:t xml:space="preserve">       </w:t>
      </w:r>
      <w:r w:rsidR="006C5C83" w:rsidRPr="006A2E4C">
        <w:rPr>
          <w:rFonts w:ascii="Arial Narrow" w:hAnsi="Arial Narrow"/>
          <w:sz w:val="22"/>
          <w:szCs w:val="22"/>
        </w:rPr>
        <w:t xml:space="preserve">      </w:t>
      </w:r>
      <w:r w:rsidR="00EF2F5F" w:rsidRPr="006A2E4C">
        <w:rPr>
          <w:rFonts w:ascii="Arial Narrow" w:hAnsi="Arial Narrow"/>
          <w:b/>
          <w:sz w:val="22"/>
          <w:szCs w:val="22"/>
        </w:rPr>
        <w:t xml:space="preserve"> </w:t>
      </w:r>
      <w:r w:rsidR="006C5C83" w:rsidRPr="006A2E4C">
        <w:rPr>
          <w:rFonts w:ascii="Arial Narrow" w:hAnsi="Arial Narrow"/>
          <w:b/>
          <w:sz w:val="22"/>
          <w:szCs w:val="22"/>
        </w:rPr>
        <w:t>-</w:t>
      </w:r>
      <w:r w:rsidR="00114A64" w:rsidRPr="006A2E4C">
        <w:rPr>
          <w:rFonts w:ascii="Arial Narrow" w:hAnsi="Arial Narrow"/>
          <w:sz w:val="22"/>
          <w:szCs w:val="22"/>
        </w:rPr>
        <w:t>na warunkach określonych w</w:t>
      </w:r>
      <w:r w:rsidR="00114A64" w:rsidRPr="006A2E4C">
        <w:rPr>
          <w:rFonts w:ascii="Arial Narrow" w:hAnsi="Arial Narrow"/>
          <w:i/>
          <w:sz w:val="22"/>
          <w:szCs w:val="22"/>
        </w:rPr>
        <w:t>:</w:t>
      </w:r>
    </w:p>
    <w:p w:rsidR="00512BF3" w:rsidRPr="006A2E4C" w:rsidRDefault="009B7B37" w:rsidP="00B64988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6A2E4C">
        <w:rPr>
          <w:rFonts w:ascii="Arial Narrow" w:hAnsi="Arial Narrow"/>
          <w:i/>
          <w:sz w:val="22"/>
          <w:szCs w:val="22"/>
        </w:rPr>
        <w:t>programie</w:t>
      </w:r>
      <w:proofErr w:type="gramEnd"/>
      <w:r w:rsidRPr="006A2E4C">
        <w:rPr>
          <w:rFonts w:ascii="Arial Narrow" w:hAnsi="Arial Narrow"/>
          <w:i/>
          <w:sz w:val="22"/>
          <w:szCs w:val="22"/>
        </w:rPr>
        <w:t xml:space="preserve"> funkcjonalno-użytkowym</w:t>
      </w:r>
      <w:r w:rsidR="0098309E" w:rsidRPr="006A2E4C">
        <w:rPr>
          <w:rFonts w:ascii="Arial Narrow" w:hAnsi="Arial Narrow"/>
          <w:i/>
          <w:sz w:val="22"/>
          <w:szCs w:val="22"/>
        </w:rPr>
        <w:t xml:space="preserve">, </w:t>
      </w:r>
    </w:p>
    <w:p w:rsidR="00E85515" w:rsidRPr="006A2E4C" w:rsidRDefault="005825C2" w:rsidP="00B64988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i/>
          <w:sz w:val="22"/>
          <w:szCs w:val="22"/>
        </w:rPr>
        <w:t xml:space="preserve">Specyfikacji </w:t>
      </w:r>
      <w:r w:rsidR="00512BF3" w:rsidRPr="006A2E4C">
        <w:rPr>
          <w:rFonts w:ascii="Arial Narrow" w:hAnsi="Arial Narrow"/>
          <w:i/>
          <w:sz w:val="22"/>
          <w:szCs w:val="22"/>
        </w:rPr>
        <w:t>W</w:t>
      </w:r>
      <w:r w:rsidRPr="006A2E4C">
        <w:rPr>
          <w:rFonts w:ascii="Arial Narrow" w:hAnsi="Arial Narrow"/>
          <w:i/>
          <w:sz w:val="22"/>
          <w:szCs w:val="22"/>
        </w:rPr>
        <w:t xml:space="preserve">arunków </w:t>
      </w:r>
      <w:r w:rsidR="00512BF3" w:rsidRPr="006A2E4C">
        <w:rPr>
          <w:rFonts w:ascii="Arial Narrow" w:hAnsi="Arial Narrow"/>
          <w:i/>
          <w:sz w:val="22"/>
          <w:szCs w:val="22"/>
        </w:rPr>
        <w:t>Z</w:t>
      </w:r>
      <w:r w:rsidRPr="006A2E4C">
        <w:rPr>
          <w:rFonts w:ascii="Arial Narrow" w:hAnsi="Arial Narrow"/>
          <w:i/>
          <w:sz w:val="22"/>
          <w:szCs w:val="22"/>
        </w:rPr>
        <w:t>amówienia</w:t>
      </w:r>
      <w:r w:rsidR="00FB7511" w:rsidRPr="006A2E4C">
        <w:rPr>
          <w:rFonts w:ascii="Arial Narrow" w:hAnsi="Arial Narrow"/>
          <w:i/>
          <w:sz w:val="22"/>
          <w:szCs w:val="22"/>
        </w:rPr>
        <w:t>,</w:t>
      </w:r>
    </w:p>
    <w:p w:rsidR="00DA14E5" w:rsidRPr="006A2E4C" w:rsidRDefault="00DA14E5" w:rsidP="009F6087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  <w:sz w:val="22"/>
          <w:szCs w:val="22"/>
        </w:rPr>
      </w:pPr>
    </w:p>
    <w:p w:rsidR="009F6087" w:rsidRPr="006A2E4C" w:rsidRDefault="009F6087" w:rsidP="00AB6822">
      <w:pPr>
        <w:suppressAutoHyphens w:val="0"/>
        <w:ind w:left="709" w:hanging="349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2) </w:t>
      </w:r>
      <w:r w:rsidR="00F1314D" w:rsidRPr="006A2E4C">
        <w:rPr>
          <w:rFonts w:ascii="Arial Narrow" w:hAnsi="Arial Narrow"/>
          <w:b/>
          <w:sz w:val="22"/>
          <w:szCs w:val="22"/>
        </w:rPr>
        <w:t>„Przebudowa pomieszczeń po Laboratorium i Zakładzie Analityki Lekarskiej na potrzeby Oddziału</w:t>
      </w:r>
      <w:r w:rsidR="00AB6822">
        <w:rPr>
          <w:rFonts w:ascii="Arial Narrow" w:hAnsi="Arial Narrow"/>
          <w:b/>
          <w:sz w:val="22"/>
          <w:szCs w:val="22"/>
        </w:rPr>
        <w:t xml:space="preserve"> </w:t>
      </w:r>
      <w:r w:rsidR="00F1314D" w:rsidRPr="006A2E4C">
        <w:rPr>
          <w:rFonts w:ascii="Arial Narrow" w:hAnsi="Arial Narrow"/>
          <w:b/>
          <w:sz w:val="22"/>
          <w:szCs w:val="22"/>
        </w:rPr>
        <w:t>Klinicznego Kardiochirurgii (zaprojektuj i wybuduj</w:t>
      </w:r>
      <w:proofErr w:type="gramStart"/>
      <w:r w:rsidR="00F1314D" w:rsidRPr="006A2E4C">
        <w:rPr>
          <w:rFonts w:ascii="Arial Narrow" w:hAnsi="Arial Narrow"/>
          <w:b/>
          <w:sz w:val="22"/>
          <w:szCs w:val="22"/>
        </w:rPr>
        <w:t>)</w:t>
      </w:r>
      <w:r w:rsidRPr="006A2E4C">
        <w:rPr>
          <w:rFonts w:ascii="Arial Narrow" w:hAnsi="Arial Narrow"/>
          <w:b/>
          <w:sz w:val="22"/>
          <w:szCs w:val="22"/>
        </w:rPr>
        <w:t>”</w:t>
      </w:r>
      <w:r w:rsidRPr="006A2E4C">
        <w:rPr>
          <w:rFonts w:ascii="Arial Narrow" w:hAnsi="Arial Narrow"/>
          <w:sz w:val="22"/>
          <w:szCs w:val="22"/>
        </w:rPr>
        <w:t>,</w:t>
      </w:r>
      <w:r w:rsidR="006C5C83" w:rsidRPr="006A2E4C">
        <w:rPr>
          <w:rFonts w:ascii="Arial Narrow" w:hAnsi="Arial Narrow"/>
          <w:sz w:val="22"/>
          <w:szCs w:val="22"/>
        </w:rPr>
        <w:t xml:space="preserve"> (dalej</w:t>
      </w:r>
      <w:proofErr w:type="gramEnd"/>
      <w:r w:rsidR="006C5C83" w:rsidRPr="006A2E4C">
        <w:rPr>
          <w:rFonts w:ascii="Arial Narrow" w:hAnsi="Arial Narrow"/>
          <w:sz w:val="22"/>
          <w:szCs w:val="22"/>
        </w:rPr>
        <w:t xml:space="preserve">: </w:t>
      </w:r>
      <w:r w:rsidR="006C5C83" w:rsidRPr="006A2E4C">
        <w:rPr>
          <w:rFonts w:ascii="Arial Narrow" w:hAnsi="Arial Narrow"/>
          <w:b/>
          <w:sz w:val="22"/>
          <w:szCs w:val="22"/>
        </w:rPr>
        <w:t>Zadanie nr 2</w:t>
      </w:r>
      <w:r w:rsidR="006C5C83" w:rsidRPr="006A2E4C">
        <w:rPr>
          <w:rFonts w:ascii="Arial Narrow" w:hAnsi="Arial Narrow"/>
          <w:sz w:val="22"/>
          <w:szCs w:val="22"/>
        </w:rPr>
        <w:t>)</w:t>
      </w:r>
      <w:r w:rsidRPr="006A2E4C">
        <w:rPr>
          <w:rFonts w:ascii="Arial Narrow" w:hAnsi="Arial Narrow"/>
          <w:sz w:val="22"/>
          <w:szCs w:val="22"/>
        </w:rPr>
        <w:t xml:space="preserve">: </w:t>
      </w:r>
    </w:p>
    <w:p w:rsidR="009F6087" w:rsidRPr="006A2E4C" w:rsidRDefault="009F6087" w:rsidP="009F6087">
      <w:pPr>
        <w:pStyle w:val="Akapitzlist"/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</w:p>
    <w:p w:rsidR="009F6087" w:rsidRPr="006A2E4C" w:rsidRDefault="009F6087" w:rsidP="009F6087">
      <w:pPr>
        <w:suppressAutoHyphens w:val="0"/>
        <w:ind w:firstLine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składające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się z następujących części:</w:t>
      </w:r>
    </w:p>
    <w:p w:rsidR="009F6087" w:rsidRPr="006A2E4C" w:rsidRDefault="009F6087" w:rsidP="00807C1E">
      <w:pPr>
        <w:numPr>
          <w:ilvl w:val="0"/>
          <w:numId w:val="59"/>
        </w:numPr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wykonanie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bCs/>
          <w:sz w:val="22"/>
          <w:szCs w:val="22"/>
        </w:rPr>
        <w:t>dokumentacji projektowo-kosztorysowej,</w:t>
      </w:r>
    </w:p>
    <w:p w:rsidR="009F6087" w:rsidRPr="006A2E4C" w:rsidRDefault="009F6087" w:rsidP="00807C1E">
      <w:pPr>
        <w:numPr>
          <w:ilvl w:val="0"/>
          <w:numId w:val="59"/>
        </w:numPr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bCs/>
          <w:sz w:val="22"/>
          <w:szCs w:val="22"/>
        </w:rPr>
        <w:t>nadzór</w:t>
      </w:r>
      <w:proofErr w:type="gramEnd"/>
      <w:r w:rsidRPr="006A2E4C">
        <w:rPr>
          <w:rFonts w:ascii="Arial Narrow" w:hAnsi="Arial Narrow"/>
          <w:b/>
          <w:bCs/>
          <w:sz w:val="22"/>
          <w:szCs w:val="22"/>
        </w:rPr>
        <w:t xml:space="preserve"> autorski, </w:t>
      </w:r>
    </w:p>
    <w:p w:rsidR="009F6087" w:rsidRPr="006A2E4C" w:rsidRDefault="009F6087" w:rsidP="00807C1E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t>przystosowanie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 pomieszczeń dla zadania </w:t>
      </w:r>
      <w:r w:rsidR="00F1314D" w:rsidRPr="006A2E4C">
        <w:rPr>
          <w:rFonts w:ascii="Arial Narrow" w:hAnsi="Arial Narrow"/>
          <w:b/>
          <w:sz w:val="22"/>
          <w:szCs w:val="22"/>
        </w:rPr>
        <w:t xml:space="preserve">„Przebudowa pomieszczeń po Laboratorium </w:t>
      </w:r>
      <w:r w:rsidR="00F1314D" w:rsidRPr="006A2E4C">
        <w:rPr>
          <w:rFonts w:ascii="Arial Narrow" w:hAnsi="Arial Narrow"/>
          <w:b/>
          <w:sz w:val="22"/>
          <w:szCs w:val="22"/>
        </w:rPr>
        <w:br/>
        <w:t xml:space="preserve">i Zakładzie Analityki Lekarskiej na potrzeby Oddziału Klinicznego Kardiochirurgii (zaprojektuj </w:t>
      </w:r>
      <w:r w:rsidR="00F1314D" w:rsidRPr="006A2E4C">
        <w:rPr>
          <w:rFonts w:ascii="Arial Narrow" w:hAnsi="Arial Narrow"/>
          <w:b/>
          <w:sz w:val="22"/>
          <w:szCs w:val="22"/>
        </w:rPr>
        <w:br/>
        <w:t>i wybuduj)”</w:t>
      </w:r>
      <w:r w:rsidRPr="006A2E4C">
        <w:rPr>
          <w:rFonts w:ascii="Arial Narrow" w:hAnsi="Arial Narrow"/>
          <w:b/>
          <w:sz w:val="22"/>
          <w:szCs w:val="22"/>
        </w:rPr>
        <w:t>,</w:t>
      </w:r>
    </w:p>
    <w:p w:rsidR="009F6087" w:rsidRPr="006A2E4C" w:rsidRDefault="009F6087" w:rsidP="009F6087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  <w:sz w:val="22"/>
          <w:szCs w:val="22"/>
        </w:rPr>
      </w:pPr>
    </w:p>
    <w:p w:rsidR="006C5C83" w:rsidRPr="006A2E4C" w:rsidRDefault="006C5C83" w:rsidP="006C5C83">
      <w:pPr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6A2E4C">
        <w:rPr>
          <w:rFonts w:ascii="Arial Narrow" w:hAnsi="Arial Narrow"/>
          <w:i/>
          <w:sz w:val="22"/>
          <w:szCs w:val="22"/>
        </w:rPr>
        <w:lastRenderedPageBreak/>
        <w:t xml:space="preserve">    </w:t>
      </w:r>
      <w:r w:rsidRPr="006A2E4C">
        <w:rPr>
          <w:rFonts w:ascii="Arial Narrow" w:hAnsi="Arial Narrow"/>
          <w:sz w:val="22"/>
          <w:szCs w:val="22"/>
        </w:rPr>
        <w:t xml:space="preserve">             </w:t>
      </w:r>
      <w:r w:rsidRPr="006A2E4C">
        <w:rPr>
          <w:rFonts w:ascii="Arial Narrow" w:hAnsi="Arial Narrow"/>
          <w:b/>
          <w:sz w:val="22"/>
          <w:szCs w:val="22"/>
        </w:rPr>
        <w:t xml:space="preserve"> -</w:t>
      </w:r>
      <w:r w:rsidRPr="006A2E4C">
        <w:rPr>
          <w:rFonts w:ascii="Arial Narrow" w:hAnsi="Arial Narrow"/>
          <w:sz w:val="22"/>
          <w:szCs w:val="22"/>
        </w:rPr>
        <w:t>na warunkach określonych w</w:t>
      </w:r>
      <w:r w:rsidRPr="006A2E4C">
        <w:rPr>
          <w:rFonts w:ascii="Arial Narrow" w:hAnsi="Arial Narrow"/>
          <w:i/>
          <w:sz w:val="22"/>
          <w:szCs w:val="22"/>
        </w:rPr>
        <w:t>:</w:t>
      </w:r>
    </w:p>
    <w:p w:rsidR="006C5C83" w:rsidRPr="006A2E4C" w:rsidRDefault="009B7B37" w:rsidP="00807C1E">
      <w:pPr>
        <w:numPr>
          <w:ilvl w:val="1"/>
          <w:numId w:val="65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6A2E4C">
        <w:rPr>
          <w:rFonts w:ascii="Arial Narrow" w:hAnsi="Arial Narrow"/>
          <w:i/>
          <w:sz w:val="22"/>
          <w:szCs w:val="22"/>
        </w:rPr>
        <w:t>programie</w:t>
      </w:r>
      <w:proofErr w:type="gramEnd"/>
      <w:r w:rsidRPr="006A2E4C">
        <w:rPr>
          <w:rFonts w:ascii="Arial Narrow" w:hAnsi="Arial Narrow"/>
          <w:i/>
          <w:sz w:val="22"/>
          <w:szCs w:val="22"/>
        </w:rPr>
        <w:t xml:space="preserve"> funkcjonalno-użytkowym,</w:t>
      </w:r>
    </w:p>
    <w:p w:rsidR="00CE0AE1" w:rsidRPr="006A2E4C" w:rsidRDefault="006C5C83" w:rsidP="006C5C83">
      <w:pPr>
        <w:numPr>
          <w:ilvl w:val="1"/>
          <w:numId w:val="65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  <w:sz w:val="22"/>
          <w:szCs w:val="22"/>
        </w:rPr>
      </w:pPr>
      <w:r w:rsidRPr="006A2E4C">
        <w:rPr>
          <w:rFonts w:ascii="Arial Narrow" w:hAnsi="Arial Narrow"/>
          <w:i/>
          <w:sz w:val="22"/>
          <w:szCs w:val="22"/>
        </w:rPr>
        <w:t>Specyfikacji Warunków Zamówienia</w:t>
      </w:r>
      <w:r w:rsidR="00A23F07" w:rsidRPr="006A2E4C">
        <w:rPr>
          <w:rFonts w:ascii="Arial Narrow" w:hAnsi="Arial Narrow"/>
          <w:i/>
          <w:sz w:val="22"/>
          <w:szCs w:val="22"/>
        </w:rPr>
        <w:t>.</w:t>
      </w:r>
    </w:p>
    <w:p w:rsidR="00A23F07" w:rsidRPr="006A2E4C" w:rsidRDefault="00A23F07" w:rsidP="00A23F07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:rsidR="00114A64" w:rsidRPr="006A2E4C" w:rsidRDefault="00114A64" w:rsidP="00807C1E">
      <w:pPr>
        <w:pStyle w:val="Tekstpodstawowywcity"/>
        <w:numPr>
          <w:ilvl w:val="0"/>
          <w:numId w:val="65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6A2E4C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6A2E4C" w:rsidRDefault="00114A64" w:rsidP="00807C1E">
      <w:pPr>
        <w:pStyle w:val="Tekstpodstawowywcity"/>
        <w:numPr>
          <w:ilvl w:val="0"/>
          <w:numId w:val="65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Na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4C3783" w:rsidRPr="006A2E4C" w:rsidRDefault="004C3783" w:rsidP="00807C1E">
      <w:pPr>
        <w:pStyle w:val="Tekstpodstawowywcity"/>
        <w:numPr>
          <w:ilvl w:val="0"/>
          <w:numId w:val="65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</w:t>
      </w:r>
      <w:r w:rsidRPr="006A2E4C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6A2E4C">
          <w:rPr>
            <w:rStyle w:val="Hipercze"/>
            <w:rFonts w:ascii="Arial Narrow" w:hAnsi="Arial Narrow"/>
            <w:color w:val="auto"/>
            <w:sz w:val="22"/>
            <w:szCs w:val="22"/>
          </w:rPr>
          <w:t>www.10wsk.mil.pl</w:t>
        </w:r>
      </w:hyperlink>
      <w:r w:rsidRPr="006A2E4C">
        <w:rPr>
          <w:rFonts w:ascii="Arial Narrow" w:hAnsi="Arial Narrow" w:cs="Arial Narrow"/>
          <w:bCs/>
          <w:sz w:val="22"/>
          <w:szCs w:val="22"/>
        </w:rPr>
        <w:t>.</w:t>
      </w:r>
    </w:p>
    <w:p w:rsidR="004C3783" w:rsidRPr="006A2E4C" w:rsidRDefault="004C3783" w:rsidP="00807C1E">
      <w:pPr>
        <w:pStyle w:val="Tekstpodstawowywcity"/>
        <w:numPr>
          <w:ilvl w:val="0"/>
          <w:numId w:val="65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zapoznania z procedurą </w:t>
      </w:r>
      <w:r w:rsidR="00AB6822">
        <w:rPr>
          <w:rFonts w:ascii="Arial Narrow" w:hAnsi="Arial Narrow"/>
          <w:sz w:val="22"/>
          <w:szCs w:val="22"/>
        </w:rPr>
        <w:t>„</w:t>
      </w:r>
      <w:r w:rsidRPr="006A2E4C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6A2E4C">
        <w:rPr>
          <w:rFonts w:ascii="Arial Narrow" w:hAnsi="Arial Narrow"/>
          <w:sz w:val="22"/>
          <w:szCs w:val="22"/>
        </w:rPr>
        <w:t>WSzKzP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SPZOZ w </w:t>
      </w:r>
      <w:r w:rsidRPr="006A2E4C">
        <w:rPr>
          <w:rFonts w:ascii="Arial Narrow" w:hAnsi="Arial Narrow"/>
          <w:bCs/>
          <w:sz w:val="22"/>
          <w:szCs w:val="22"/>
        </w:rPr>
        <w:t>Bydgoszczy</w:t>
      </w:r>
      <w:r w:rsidRPr="006A2E4C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513038" w:rsidRPr="006A2E4C" w:rsidRDefault="00513038" w:rsidP="00807C1E">
      <w:pPr>
        <w:numPr>
          <w:ilvl w:val="0"/>
          <w:numId w:val="65"/>
        </w:numPr>
        <w:ind w:left="36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</w:t>
      </w:r>
      <w:r w:rsidR="00B71B31" w:rsidRPr="006A2E4C">
        <w:rPr>
          <w:rFonts w:ascii="Arial Narrow" w:hAnsi="Arial Narrow"/>
          <w:bCs/>
          <w:sz w:val="22"/>
          <w:szCs w:val="22"/>
        </w:rPr>
        <w:br/>
      </w:r>
      <w:r w:rsidRPr="006A2E4C">
        <w:rPr>
          <w:rFonts w:ascii="Arial Narrow" w:hAnsi="Arial Narrow"/>
          <w:bCs/>
          <w:sz w:val="22"/>
          <w:szCs w:val="22"/>
        </w:rPr>
        <w:t xml:space="preserve">i zagospodarowaniu przestrzennym, prawa ochrony środowiska, prawa zamówień publicznych. </w:t>
      </w:r>
    </w:p>
    <w:p w:rsidR="00513038" w:rsidRPr="006A2E4C" w:rsidRDefault="00513038" w:rsidP="00807C1E">
      <w:pPr>
        <w:numPr>
          <w:ilvl w:val="0"/>
          <w:numId w:val="65"/>
        </w:numPr>
        <w:ind w:left="39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ma obowiązek uwzględnić w opracowaniach projektowych i kosztorysach materiały budowlane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urządzenia posiadające niezbędne certyfikaty dopuszczające do stosowania w budownictwie.</w:t>
      </w:r>
    </w:p>
    <w:p w:rsidR="00513038" w:rsidRPr="006A2E4C" w:rsidRDefault="00513038" w:rsidP="00807C1E">
      <w:pPr>
        <w:numPr>
          <w:ilvl w:val="0"/>
          <w:numId w:val="65"/>
        </w:numPr>
        <w:tabs>
          <w:tab w:val="left" w:pos="0"/>
        </w:tabs>
        <w:overflowPunct w:val="0"/>
        <w:autoSpaceDE w:val="0"/>
        <w:ind w:left="312" w:hanging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>zobowiązany jest do poinformowania</w:t>
      </w:r>
      <w:r w:rsidRPr="006A2E4C">
        <w:rPr>
          <w:rFonts w:ascii="Arial Narrow" w:hAnsi="Arial Narrow"/>
          <w:b/>
          <w:sz w:val="22"/>
          <w:szCs w:val="22"/>
        </w:rPr>
        <w:t xml:space="preserve"> Zamawiającego</w:t>
      </w:r>
      <w:r w:rsidRPr="006A2E4C">
        <w:rPr>
          <w:rFonts w:ascii="Arial Narrow" w:hAnsi="Arial Narrow"/>
          <w:sz w:val="22"/>
          <w:szCs w:val="22"/>
        </w:rPr>
        <w:t xml:space="preserve"> w terminie </w:t>
      </w:r>
      <w:r w:rsidR="007C30AB" w:rsidRPr="006A2E4C">
        <w:rPr>
          <w:rFonts w:ascii="Arial Narrow" w:hAnsi="Arial Narrow"/>
          <w:sz w:val="22"/>
          <w:szCs w:val="22"/>
        </w:rPr>
        <w:t>7</w:t>
      </w:r>
      <w:r w:rsidRPr="006A2E4C">
        <w:rPr>
          <w:rFonts w:ascii="Arial Narrow" w:hAnsi="Arial Narrow"/>
          <w:sz w:val="22"/>
          <w:szCs w:val="22"/>
        </w:rPr>
        <w:t xml:space="preserve"> dni od zaistnienia zdarzenia </w:t>
      </w:r>
      <w:r w:rsidRPr="006A2E4C">
        <w:rPr>
          <w:rFonts w:ascii="Arial Narrow" w:hAnsi="Arial Narrow"/>
          <w:sz w:val="22"/>
          <w:szCs w:val="22"/>
        </w:rPr>
        <w:br/>
        <w:t xml:space="preserve">o: </w:t>
      </w:r>
    </w:p>
    <w:p w:rsidR="00513038" w:rsidRPr="006A2E4C" w:rsidRDefault="00513038" w:rsidP="00807C1E">
      <w:pPr>
        <w:numPr>
          <w:ilvl w:val="1"/>
          <w:numId w:val="65"/>
        </w:numPr>
        <w:tabs>
          <w:tab w:val="left" w:pos="360"/>
          <w:tab w:val="left" w:pos="851"/>
        </w:tabs>
        <w:overflowPunct w:val="0"/>
        <w:autoSpaceDE w:val="0"/>
        <w:ind w:left="851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zmianie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nazwy lub siedziby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>na dotychczasowy adres;</w:t>
      </w:r>
    </w:p>
    <w:p w:rsidR="00513038" w:rsidRPr="006A2E4C" w:rsidRDefault="00513038" w:rsidP="00807C1E">
      <w:pPr>
        <w:numPr>
          <w:ilvl w:val="1"/>
          <w:numId w:val="65"/>
        </w:numPr>
        <w:tabs>
          <w:tab w:val="left" w:pos="360"/>
          <w:tab w:val="left" w:pos="851"/>
        </w:tabs>
        <w:overflowPunct w:val="0"/>
        <w:autoSpaceDE w:val="0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zmianie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osób reprezentujących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; </w:t>
      </w:r>
    </w:p>
    <w:p w:rsidR="00513038" w:rsidRPr="006A2E4C" w:rsidRDefault="00513038" w:rsidP="00807C1E">
      <w:pPr>
        <w:numPr>
          <w:ilvl w:val="1"/>
          <w:numId w:val="65"/>
        </w:numPr>
        <w:tabs>
          <w:tab w:val="left" w:pos="360"/>
          <w:tab w:val="left" w:pos="851"/>
        </w:tabs>
        <w:overflowPunct w:val="0"/>
        <w:autoSpaceDE w:val="0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wszczęciu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;</w:t>
      </w:r>
    </w:p>
    <w:p w:rsidR="00513038" w:rsidRPr="006A2E4C" w:rsidRDefault="00513038" w:rsidP="00807C1E">
      <w:pPr>
        <w:numPr>
          <w:ilvl w:val="1"/>
          <w:numId w:val="65"/>
        </w:numPr>
        <w:tabs>
          <w:tab w:val="left" w:pos="360"/>
          <w:tab w:val="left" w:pos="851"/>
        </w:tabs>
        <w:overflowPunct w:val="0"/>
        <w:autoSpaceDE w:val="0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ogłoszeniu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likwidacji lub upadłości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;</w:t>
      </w:r>
    </w:p>
    <w:p w:rsidR="00513038" w:rsidRPr="006A2E4C" w:rsidRDefault="00513038" w:rsidP="00807C1E">
      <w:pPr>
        <w:numPr>
          <w:ilvl w:val="1"/>
          <w:numId w:val="65"/>
        </w:numPr>
        <w:tabs>
          <w:tab w:val="left" w:pos="360"/>
          <w:tab w:val="left" w:pos="851"/>
        </w:tabs>
        <w:overflowPunct w:val="0"/>
        <w:autoSpaceDE w:val="0"/>
        <w:ind w:hanging="101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zawieszeniu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lub zakończeniu działalności przez </w:t>
      </w:r>
      <w:r w:rsidRPr="006A2E4C">
        <w:rPr>
          <w:rFonts w:ascii="Arial Narrow" w:hAnsi="Arial Narrow"/>
          <w:b/>
          <w:sz w:val="22"/>
          <w:szCs w:val="22"/>
        </w:rPr>
        <w:t>Wykonawcę.</w:t>
      </w:r>
    </w:p>
    <w:p w:rsidR="007C30AB" w:rsidRPr="006A2E4C" w:rsidRDefault="007C30AB" w:rsidP="00807C1E">
      <w:pPr>
        <w:pStyle w:val="listanum2"/>
        <w:numPr>
          <w:ilvl w:val="0"/>
          <w:numId w:val="65"/>
        </w:numPr>
        <w:suppressAutoHyphens w:val="0"/>
        <w:spacing w:before="0" w:line="240" w:lineRule="auto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>Zobowiązanie, o którym mowa w ust. 8 dotyczy okresu obowiązywania umowy, gwarancji oraz niezakończonych rozliczeń wynikających z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 w:cs="Arial"/>
          <w:sz w:val="22"/>
          <w:szCs w:val="22"/>
        </w:rPr>
        <w:t>umowy.</w:t>
      </w:r>
    </w:p>
    <w:p w:rsidR="00513038" w:rsidRPr="006A2E4C" w:rsidRDefault="00513038" w:rsidP="00807C1E">
      <w:pPr>
        <w:numPr>
          <w:ilvl w:val="0"/>
          <w:numId w:val="65"/>
        </w:numPr>
        <w:tabs>
          <w:tab w:val="left" w:pos="312"/>
        </w:tabs>
        <w:overflowPunct w:val="0"/>
        <w:autoSpaceDE w:val="0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Wykonawcę </w:t>
      </w:r>
      <w:r w:rsidRPr="006A2E4C">
        <w:rPr>
          <w:rFonts w:ascii="Arial Narrow" w:hAnsi="Arial Narrow"/>
          <w:sz w:val="22"/>
          <w:szCs w:val="22"/>
        </w:rPr>
        <w:t>obowiązuje zakaz udostępniania danych projektowych, kosztorysowych innym projektantom, osobom czy podmiotom.</w:t>
      </w:r>
    </w:p>
    <w:p w:rsidR="00761A43" w:rsidRPr="006A2E4C" w:rsidRDefault="00761A43" w:rsidP="00807C1E">
      <w:pPr>
        <w:numPr>
          <w:ilvl w:val="0"/>
          <w:numId w:val="65"/>
        </w:numPr>
        <w:tabs>
          <w:tab w:val="clear" w:pos="426"/>
          <w:tab w:val="left" w:pos="312"/>
          <w:tab w:val="num" w:pos="720"/>
        </w:tabs>
        <w:overflowPunct w:val="0"/>
        <w:autoSpaceDE w:val="0"/>
        <w:ind w:left="312" w:hanging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Zamawiający </w:t>
      </w:r>
      <w:r w:rsidRPr="006A2E4C">
        <w:rPr>
          <w:rFonts w:ascii="Arial Narrow" w:hAnsi="Arial Narrow"/>
          <w:sz w:val="22"/>
          <w:szCs w:val="22"/>
        </w:rPr>
        <w:t>zobowiązany jest do przekazania</w:t>
      </w:r>
      <w:r w:rsidRPr="006A2E4C">
        <w:rPr>
          <w:rFonts w:ascii="Arial Narrow" w:hAnsi="Arial Narrow"/>
          <w:b/>
          <w:sz w:val="22"/>
          <w:szCs w:val="22"/>
        </w:rPr>
        <w:t xml:space="preserve"> Wykonawcy </w:t>
      </w:r>
      <w:r w:rsidRPr="006A2E4C">
        <w:rPr>
          <w:rFonts w:ascii="Arial Narrow" w:hAnsi="Arial Narrow"/>
          <w:sz w:val="22"/>
          <w:szCs w:val="22"/>
        </w:rPr>
        <w:t xml:space="preserve">w terminie do 3 dni od podpisania umowy </w:t>
      </w:r>
      <w:r w:rsidRPr="006A2E4C">
        <w:rPr>
          <w:rFonts w:ascii="Arial Narrow" w:hAnsi="Arial Narrow"/>
          <w:sz w:val="22"/>
          <w:szCs w:val="22"/>
        </w:rPr>
        <w:br/>
        <w:t xml:space="preserve">w sprawach związanych z opracowaniem dokumentacji projektowej:   </w:t>
      </w:r>
    </w:p>
    <w:p w:rsidR="00761A43" w:rsidRPr="006A2E4C" w:rsidRDefault="00761A43" w:rsidP="00807C1E">
      <w:pPr>
        <w:pStyle w:val="Tekstpodstawowywcity"/>
        <w:numPr>
          <w:ilvl w:val="0"/>
          <w:numId w:val="60"/>
        </w:numPr>
        <w:spacing w:after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posiadanych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dokumentów dotyczących nieruchomości,</w:t>
      </w:r>
    </w:p>
    <w:p w:rsidR="00761A43" w:rsidRPr="006A2E4C" w:rsidRDefault="00761A43" w:rsidP="00807C1E">
      <w:pPr>
        <w:pStyle w:val="Tekstpodstawowywcity"/>
        <w:numPr>
          <w:ilvl w:val="0"/>
          <w:numId w:val="60"/>
        </w:numPr>
        <w:spacing w:after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oświadczenia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 posiadaniu tytułu prawnego uprawniającego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dysponowania nieruchomością na cele budowlane, </w:t>
      </w:r>
    </w:p>
    <w:p w:rsidR="00761A43" w:rsidRPr="006A2E4C" w:rsidRDefault="00761A43" w:rsidP="00807C1E">
      <w:pPr>
        <w:pStyle w:val="Tekstpodstawowywcity"/>
        <w:numPr>
          <w:ilvl w:val="0"/>
          <w:numId w:val="60"/>
        </w:numPr>
        <w:spacing w:after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pisemnego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upoważnienia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do reprezentowania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4C3783" w:rsidRPr="006A2E4C" w:rsidRDefault="004C3783" w:rsidP="00AA57EB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6A2E4C" w:rsidRDefault="004C3783" w:rsidP="00AA57EB">
      <w:pPr>
        <w:pStyle w:val="Tekstpodstawowywcity"/>
        <w:spacing w:after="0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 w:cs="Arial"/>
          <w:b/>
          <w:sz w:val="22"/>
          <w:szCs w:val="22"/>
        </w:rPr>
        <w:t>§</w:t>
      </w:r>
      <w:r w:rsidRPr="006A2E4C">
        <w:rPr>
          <w:rFonts w:ascii="Arial Narrow" w:hAnsi="Arial Narrow"/>
          <w:b/>
          <w:sz w:val="22"/>
          <w:szCs w:val="22"/>
        </w:rPr>
        <w:t xml:space="preserve"> 2</w:t>
      </w:r>
    </w:p>
    <w:p w:rsidR="004C3783" w:rsidRPr="006A2E4C" w:rsidRDefault="004C3783" w:rsidP="00AA57EB">
      <w:pPr>
        <w:numPr>
          <w:ilvl w:val="0"/>
          <w:numId w:val="1"/>
        </w:numPr>
        <w:tabs>
          <w:tab w:val="clear" w:pos="360"/>
          <w:tab w:val="num" w:pos="0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Zakres prac </w:t>
      </w:r>
      <w:r w:rsidR="00B13E42" w:rsidRPr="006A2E4C">
        <w:rPr>
          <w:rFonts w:ascii="Arial Narrow" w:hAnsi="Arial Narrow"/>
          <w:sz w:val="22"/>
          <w:szCs w:val="22"/>
        </w:rPr>
        <w:t>projektowo-kosztorysowych</w:t>
      </w:r>
      <w:r w:rsidR="007D6A4A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obejmuje: </w:t>
      </w:r>
    </w:p>
    <w:p w:rsidR="00E20CA6" w:rsidRPr="006A2E4C" w:rsidRDefault="00E20CA6" w:rsidP="00807C1E">
      <w:pPr>
        <w:numPr>
          <w:ilvl w:val="0"/>
          <w:numId w:val="66"/>
        </w:numPr>
        <w:suppressAutoHyphens w:val="0"/>
        <w:jc w:val="both"/>
        <w:rPr>
          <w:rFonts w:ascii="Arial Narrow" w:hAnsi="Arial Narrow"/>
          <w:b/>
          <w:sz w:val="22"/>
          <w:szCs w:val="22"/>
        </w:rPr>
      </w:pPr>
      <w:bookmarkStart w:id="1" w:name="OLE_LINK1"/>
      <w:bookmarkStart w:id="2" w:name="OLE_LINK2"/>
      <w:proofErr w:type="gramStart"/>
      <w:r w:rsidRPr="006A2E4C">
        <w:rPr>
          <w:rFonts w:ascii="Arial Narrow" w:hAnsi="Arial Narrow"/>
          <w:sz w:val="22"/>
          <w:szCs w:val="22"/>
        </w:rPr>
        <w:t>opr</w:t>
      </w:r>
      <w:r w:rsidR="005E54C8" w:rsidRPr="006A2E4C">
        <w:rPr>
          <w:rFonts w:ascii="Arial Narrow" w:hAnsi="Arial Narrow"/>
          <w:sz w:val="22"/>
          <w:szCs w:val="22"/>
        </w:rPr>
        <w:t>acowanie</w:t>
      </w:r>
      <w:proofErr w:type="gramEnd"/>
      <w:r w:rsidR="005E54C8" w:rsidRPr="006A2E4C">
        <w:rPr>
          <w:rFonts w:ascii="Arial Narrow" w:hAnsi="Arial Narrow"/>
          <w:sz w:val="22"/>
          <w:szCs w:val="22"/>
        </w:rPr>
        <w:t xml:space="preserve"> dokumentacji projektowo-kosztorysowej</w:t>
      </w:r>
      <w:r w:rsidRPr="006A2E4C">
        <w:rPr>
          <w:rFonts w:ascii="Arial Narrow" w:hAnsi="Arial Narrow"/>
          <w:sz w:val="22"/>
          <w:szCs w:val="22"/>
        </w:rPr>
        <w:t xml:space="preserve"> dla Zadania nr 1 i projektowo-</w:t>
      </w:r>
      <w:r w:rsidR="005E54C8" w:rsidRPr="006A2E4C">
        <w:rPr>
          <w:rFonts w:ascii="Arial Narrow" w:hAnsi="Arial Narrow"/>
          <w:sz w:val="22"/>
          <w:szCs w:val="22"/>
        </w:rPr>
        <w:t xml:space="preserve">kosztorysowej dla Zadania nr 2 </w:t>
      </w:r>
      <w:r w:rsidRPr="006A2E4C">
        <w:rPr>
          <w:rFonts w:ascii="Arial Narrow" w:hAnsi="Arial Narrow"/>
          <w:sz w:val="22"/>
          <w:szCs w:val="22"/>
        </w:rPr>
        <w:t xml:space="preserve">na podstawie załączonych </w:t>
      </w:r>
      <w:r w:rsidR="009B7B37" w:rsidRPr="006A2E4C">
        <w:rPr>
          <w:rFonts w:ascii="Arial Narrow" w:hAnsi="Arial Narrow"/>
          <w:sz w:val="22"/>
          <w:szCs w:val="22"/>
        </w:rPr>
        <w:t>programów funkcjonalno-użytkowych</w:t>
      </w:r>
      <w:r w:rsidRPr="006A2E4C">
        <w:rPr>
          <w:rFonts w:ascii="Arial Narrow" w:hAnsi="Arial Narrow"/>
          <w:sz w:val="22"/>
          <w:szCs w:val="22"/>
        </w:rPr>
        <w:t xml:space="preserve"> stanowiących załącznik do Specyfikacji Warunków Zamówienia;</w:t>
      </w:r>
    </w:p>
    <w:p w:rsidR="00E20CA6" w:rsidRPr="006A2E4C" w:rsidRDefault="00E20CA6" w:rsidP="00807C1E">
      <w:pPr>
        <w:numPr>
          <w:ilvl w:val="0"/>
          <w:numId w:val="66"/>
        </w:numPr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A2E4C">
        <w:rPr>
          <w:rFonts w:ascii="Arial Narrow" w:hAnsi="Arial Narrow" w:cs="Arial Narrow"/>
          <w:sz w:val="22"/>
          <w:szCs w:val="22"/>
        </w:rPr>
        <w:t>opracowanie</w:t>
      </w:r>
      <w:proofErr w:type="gramEnd"/>
      <w:r w:rsidRPr="006A2E4C">
        <w:rPr>
          <w:rFonts w:ascii="Arial Narrow" w:hAnsi="Arial Narrow" w:cs="Arial Narrow"/>
          <w:sz w:val="22"/>
          <w:szCs w:val="22"/>
        </w:rPr>
        <w:t xml:space="preserve"> szczegółowej inwentaryzacji w zakresie budowlanym, instalacyjnym, a w szczególności sanitarnym i elektrycznym wraz z dokumentacją projektową, kosztorysową i specyfikacją techniczną wykonania i odbioru robót zgodnie z obowiązującymi przepisami związanymi z budownictwem, projektowaniem</w:t>
      </w:r>
      <w:r w:rsidR="00C2090F" w:rsidRPr="006A2E4C">
        <w:rPr>
          <w:rFonts w:ascii="Arial Narrow" w:hAnsi="Arial Narrow" w:cs="Arial Narrow"/>
          <w:sz w:val="22"/>
          <w:szCs w:val="22"/>
        </w:rPr>
        <w:t xml:space="preserve"> – zgodnie z ust. 7 i ust. 8</w:t>
      </w:r>
      <w:r w:rsidRPr="006A2E4C">
        <w:rPr>
          <w:rFonts w:ascii="Arial Narrow" w:eastAsia="Calibri" w:hAnsi="Arial Narrow" w:cs="Arial Narrow"/>
          <w:sz w:val="22"/>
          <w:szCs w:val="22"/>
        </w:rPr>
        <w:t>;</w:t>
      </w:r>
    </w:p>
    <w:p w:rsidR="00E20CA6" w:rsidRPr="006A2E4C" w:rsidRDefault="00E20CA6" w:rsidP="00807C1E">
      <w:pPr>
        <w:pStyle w:val="Nagwek2"/>
        <w:keepNext w:val="0"/>
        <w:numPr>
          <w:ilvl w:val="0"/>
          <w:numId w:val="66"/>
        </w:numPr>
        <w:shd w:val="clear" w:color="auto" w:fill="FFFFFF"/>
        <w:suppressAutoHyphens w:val="0"/>
        <w:spacing w:before="0" w:after="0"/>
        <w:ind w:right="267"/>
        <w:jc w:val="both"/>
        <w:rPr>
          <w:rFonts w:ascii="Arial Narrow" w:hAnsi="Arial Narrow"/>
          <w:bCs w:val="0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uzyskanie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pozytywnych opinii jednostek decyzyjnych i opiniodawczych: </w:t>
      </w:r>
      <w:r w:rsidRPr="006A2E4C">
        <w:rPr>
          <w:rFonts w:ascii="Arial Narrow" w:hAnsi="Arial Narrow"/>
          <w:bCs w:val="0"/>
          <w:sz w:val="22"/>
          <w:szCs w:val="22"/>
          <w:shd w:val="clear" w:color="auto" w:fill="FEFEFE"/>
        </w:rPr>
        <w:t xml:space="preserve">Wojskowego Ośrodka Medycyny Prewencyjnej – Bydgoszcz i </w:t>
      </w:r>
      <w:r w:rsidR="00C2090F" w:rsidRPr="006A2E4C">
        <w:rPr>
          <w:rFonts w:ascii="Arial Narrow" w:hAnsi="Arial Narrow"/>
          <w:bCs w:val="0"/>
          <w:sz w:val="22"/>
          <w:szCs w:val="22"/>
        </w:rPr>
        <w:t>rzeczoznawcy ds. zabezpieczeń przeciwpożarowych</w:t>
      </w:r>
      <w:r w:rsidRPr="006A2E4C">
        <w:rPr>
          <w:rFonts w:ascii="Arial Narrow" w:hAnsi="Arial Narrow"/>
          <w:bCs w:val="0"/>
          <w:sz w:val="22"/>
          <w:szCs w:val="22"/>
        </w:rPr>
        <w:t>;</w:t>
      </w:r>
    </w:p>
    <w:p w:rsidR="00E20CA6" w:rsidRPr="006A2E4C" w:rsidRDefault="00E20CA6" w:rsidP="00807C1E">
      <w:pPr>
        <w:numPr>
          <w:ilvl w:val="0"/>
          <w:numId w:val="6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 Narrow"/>
          <w:sz w:val="22"/>
          <w:szCs w:val="22"/>
        </w:rPr>
        <w:t>nadzór</w:t>
      </w:r>
      <w:proofErr w:type="gramEnd"/>
      <w:r w:rsidRPr="006A2E4C">
        <w:rPr>
          <w:rFonts w:ascii="Arial Narrow" w:hAnsi="Arial Narrow" w:cs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autorski nad realizacją całej Inwestycji, który ma być ujęty w cenie opracowania;</w:t>
      </w:r>
    </w:p>
    <w:p w:rsidR="00E20CA6" w:rsidRPr="006A2E4C" w:rsidRDefault="00E20CA6" w:rsidP="00807C1E">
      <w:pPr>
        <w:numPr>
          <w:ilvl w:val="0"/>
          <w:numId w:val="6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przeniesienie praw autorskich na rzecz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całości sporządzonej dokumentacji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– na podstawie Ustawy z dnia 04 lutego 1994r. o prawach autorskich i prawach pokrewnych (</w:t>
      </w:r>
      <w:proofErr w:type="spellStart"/>
      <w:r w:rsidRPr="006A2E4C">
        <w:rPr>
          <w:rFonts w:ascii="Arial Narrow" w:hAnsi="Arial Narrow"/>
          <w:sz w:val="22"/>
          <w:szCs w:val="22"/>
        </w:rPr>
        <w:t>t.</w:t>
      </w:r>
      <w:proofErr w:type="gramStart"/>
      <w:r w:rsidRPr="006A2E4C">
        <w:rPr>
          <w:rFonts w:ascii="Arial Narrow" w:hAnsi="Arial Narrow"/>
          <w:sz w:val="22"/>
          <w:szCs w:val="22"/>
        </w:rPr>
        <w:t>j</w:t>
      </w:r>
      <w:proofErr w:type="spellEnd"/>
      <w:r w:rsidRPr="006A2E4C">
        <w:rPr>
          <w:rFonts w:ascii="Arial Narrow" w:hAnsi="Arial Narrow"/>
          <w:sz w:val="22"/>
          <w:szCs w:val="22"/>
        </w:rPr>
        <w:t>.  Dz</w:t>
      </w:r>
      <w:proofErr w:type="gramEnd"/>
      <w:r w:rsidRPr="006A2E4C">
        <w:rPr>
          <w:rFonts w:ascii="Arial Narrow" w:hAnsi="Arial Narrow"/>
          <w:sz w:val="22"/>
          <w:szCs w:val="22"/>
        </w:rPr>
        <w:t>.U.202</w:t>
      </w:r>
      <w:r w:rsidR="004C0702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>.</w:t>
      </w:r>
      <w:proofErr w:type="gramStart"/>
      <w:r w:rsidRPr="006A2E4C">
        <w:rPr>
          <w:rFonts w:ascii="Arial Narrow" w:hAnsi="Arial Narrow"/>
          <w:sz w:val="22"/>
          <w:szCs w:val="22"/>
        </w:rPr>
        <w:t>poz</w:t>
      </w:r>
      <w:proofErr w:type="gramEnd"/>
      <w:r w:rsidRPr="006A2E4C">
        <w:rPr>
          <w:rFonts w:ascii="Arial Narrow" w:hAnsi="Arial Narrow"/>
          <w:sz w:val="22"/>
          <w:szCs w:val="22"/>
        </w:rPr>
        <w:t>.</w:t>
      </w:r>
      <w:r w:rsidR="004C0702" w:rsidRPr="006A2E4C">
        <w:rPr>
          <w:rFonts w:ascii="Arial Narrow" w:hAnsi="Arial Narrow"/>
          <w:sz w:val="22"/>
          <w:szCs w:val="22"/>
        </w:rPr>
        <w:t>2509</w:t>
      </w:r>
      <w:r w:rsidRPr="006A2E4C">
        <w:rPr>
          <w:rFonts w:ascii="Arial Narrow" w:hAnsi="Arial Narrow"/>
          <w:sz w:val="22"/>
          <w:szCs w:val="22"/>
        </w:rPr>
        <w:t>) zgodnie z § 5 umowy.</w:t>
      </w:r>
    </w:p>
    <w:bookmarkEnd w:id="1"/>
    <w:bookmarkEnd w:id="2"/>
    <w:p w:rsidR="004C3783" w:rsidRPr="006A2E4C" w:rsidRDefault="004C3783" w:rsidP="00AA57EB">
      <w:pPr>
        <w:numPr>
          <w:ilvl w:val="0"/>
          <w:numId w:val="1"/>
        </w:numPr>
        <w:tabs>
          <w:tab w:val="clear" w:pos="360"/>
          <w:tab w:val="num" w:pos="0"/>
        </w:tabs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Wszelkie niezbędne materiały, wnioski, uzgodnienia, opinie wymagane </w:t>
      </w:r>
      <w:r w:rsidR="00B13E42" w:rsidRPr="006A2E4C">
        <w:rPr>
          <w:rFonts w:ascii="Arial Narrow" w:hAnsi="Arial Narrow"/>
          <w:sz w:val="22"/>
          <w:szCs w:val="22"/>
        </w:rPr>
        <w:t xml:space="preserve">dla realizacji prac </w:t>
      </w:r>
      <w:r w:rsidR="006C5C83" w:rsidRPr="006A2E4C">
        <w:rPr>
          <w:rFonts w:ascii="Arial Narrow" w:hAnsi="Arial Narrow"/>
          <w:sz w:val="22"/>
          <w:szCs w:val="22"/>
        </w:rPr>
        <w:t xml:space="preserve">projektowych </w:t>
      </w:r>
      <w:r w:rsidR="006C5C83" w:rsidRPr="006A2E4C">
        <w:rPr>
          <w:rFonts w:ascii="Arial Narrow" w:hAnsi="Arial Narrow"/>
          <w:sz w:val="22"/>
          <w:szCs w:val="22"/>
        </w:rPr>
        <w:br/>
        <w:t xml:space="preserve">i </w:t>
      </w:r>
      <w:r w:rsidR="00B13E42" w:rsidRPr="006A2E4C">
        <w:rPr>
          <w:rFonts w:ascii="Arial Narrow" w:hAnsi="Arial Narrow"/>
          <w:sz w:val="22"/>
          <w:szCs w:val="22"/>
        </w:rPr>
        <w:t>kosztorysowych</w:t>
      </w:r>
      <w:r w:rsidRPr="006A2E4C">
        <w:rPr>
          <w:rFonts w:ascii="Arial Narrow" w:hAnsi="Arial Narrow"/>
          <w:sz w:val="22"/>
          <w:szCs w:val="22"/>
        </w:rPr>
        <w:t xml:space="preserve">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pozyskuje we własnym zakresie w ramach wynagrodzenia określoneg</w:t>
      </w:r>
      <w:r w:rsidR="00955C0B" w:rsidRPr="006A2E4C">
        <w:rPr>
          <w:rFonts w:ascii="Arial Narrow" w:hAnsi="Arial Narrow"/>
          <w:sz w:val="22"/>
          <w:szCs w:val="22"/>
        </w:rPr>
        <w:t xml:space="preserve">o </w:t>
      </w:r>
      <w:r w:rsidRPr="006A2E4C">
        <w:rPr>
          <w:rFonts w:ascii="Arial Narrow" w:hAnsi="Arial Narrow"/>
          <w:sz w:val="22"/>
          <w:szCs w:val="22"/>
        </w:rPr>
        <w:t>w złożonej ofercie.</w:t>
      </w:r>
    </w:p>
    <w:p w:rsidR="004C3783" w:rsidRPr="006A2E4C" w:rsidRDefault="004C3783" w:rsidP="00AA57EB">
      <w:pPr>
        <w:numPr>
          <w:ilvl w:val="0"/>
          <w:numId w:val="1"/>
        </w:numPr>
        <w:tabs>
          <w:tab w:val="clear" w:pos="360"/>
          <w:tab w:val="num" w:pos="0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lastRenderedPageBreak/>
        <w:t>Dokumentację należy wykonać z uwzględnieniem</w:t>
      </w:r>
      <w:r w:rsidR="009D49AE" w:rsidRPr="006A2E4C">
        <w:rPr>
          <w:rFonts w:ascii="Arial Narrow" w:hAnsi="Arial Narrow"/>
          <w:sz w:val="22"/>
          <w:szCs w:val="22"/>
        </w:rPr>
        <w:t xml:space="preserve"> podziału opracowań branżowych </w:t>
      </w:r>
      <w:r w:rsidRPr="006A2E4C">
        <w:rPr>
          <w:rFonts w:ascii="Arial Narrow" w:hAnsi="Arial Narrow"/>
          <w:bCs/>
          <w:sz w:val="22"/>
          <w:szCs w:val="22"/>
        </w:rPr>
        <w:t>w licencjonowanym programie „AutoCAD”.</w:t>
      </w:r>
    </w:p>
    <w:p w:rsidR="004C3783" w:rsidRPr="006A2E4C" w:rsidRDefault="004C3783" w:rsidP="00AA57EB">
      <w:pPr>
        <w:numPr>
          <w:ilvl w:val="0"/>
          <w:numId w:val="1"/>
        </w:numPr>
        <w:tabs>
          <w:tab w:val="clear" w:pos="360"/>
          <w:tab w:val="num" w:pos="0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 każdym tomie dokumentacji wszystkie strony mają być trwale spięte i opatrzone numeracją.</w:t>
      </w:r>
    </w:p>
    <w:p w:rsidR="004C3783" w:rsidRPr="006A2E4C" w:rsidRDefault="004C3783" w:rsidP="00AA57EB">
      <w:pPr>
        <w:numPr>
          <w:ilvl w:val="0"/>
          <w:numId w:val="1"/>
        </w:numPr>
        <w:tabs>
          <w:tab w:val="clear" w:pos="360"/>
          <w:tab w:val="num" w:pos="0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Projekt budowlany</w:t>
      </w:r>
      <w:r w:rsidRPr="006A2E4C">
        <w:rPr>
          <w:rFonts w:ascii="Arial Narrow" w:hAnsi="Arial Narrow"/>
          <w:sz w:val="22"/>
          <w:szCs w:val="22"/>
        </w:rPr>
        <w:t xml:space="preserve"> musi zawierać wszystkie wymagane aktualnie obowiązującymi przepisami uzgodnienia (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jest zobowiązany do konsultowania z </w:t>
      </w:r>
      <w:r w:rsidRPr="006A2E4C">
        <w:rPr>
          <w:rFonts w:ascii="Arial Narrow" w:hAnsi="Arial Narrow"/>
          <w:b/>
          <w:sz w:val="22"/>
          <w:szCs w:val="22"/>
        </w:rPr>
        <w:t>Zamawiającym</w:t>
      </w:r>
      <w:r w:rsidRPr="006A2E4C">
        <w:rPr>
          <w:rFonts w:ascii="Arial Narrow" w:hAnsi="Arial Narrow"/>
          <w:sz w:val="22"/>
          <w:szCs w:val="22"/>
        </w:rPr>
        <w:t xml:space="preserve"> projektowanych rozwiązań i uwzględniania uwag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opracowanej </w:t>
      </w:r>
      <w:r w:rsidR="00B13E42" w:rsidRPr="006A2E4C">
        <w:rPr>
          <w:rFonts w:ascii="Arial Narrow" w:hAnsi="Arial Narrow"/>
          <w:sz w:val="22"/>
          <w:szCs w:val="22"/>
        </w:rPr>
        <w:t xml:space="preserve">dokumentacji </w:t>
      </w:r>
      <w:r w:rsidR="00A1319D" w:rsidRPr="006A2E4C">
        <w:rPr>
          <w:rFonts w:ascii="Arial Narrow" w:hAnsi="Arial Narrow"/>
          <w:sz w:val="22"/>
          <w:szCs w:val="22"/>
        </w:rPr>
        <w:t>projektowej</w:t>
      </w:r>
      <w:r w:rsidR="006B1D3D" w:rsidRPr="006A2E4C">
        <w:rPr>
          <w:rFonts w:ascii="Arial Narrow" w:hAnsi="Arial Narrow"/>
          <w:sz w:val="22"/>
          <w:szCs w:val="22"/>
        </w:rPr>
        <w:t>).</w:t>
      </w:r>
    </w:p>
    <w:p w:rsidR="00D90904" w:rsidRPr="006A2E4C" w:rsidRDefault="004C3783" w:rsidP="00A97136">
      <w:pPr>
        <w:numPr>
          <w:ilvl w:val="0"/>
          <w:numId w:val="1"/>
        </w:numPr>
        <w:tabs>
          <w:tab w:val="clear" w:pos="360"/>
          <w:tab w:val="num" w:pos="0"/>
        </w:tabs>
        <w:ind w:left="357" w:hanging="357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Projekty wykonawcze</w:t>
      </w:r>
      <w:r w:rsidRPr="006A2E4C">
        <w:rPr>
          <w:rFonts w:ascii="Arial Narrow" w:hAnsi="Arial Narrow"/>
          <w:sz w:val="22"/>
          <w:szCs w:val="22"/>
        </w:rPr>
        <w:t xml:space="preserve"> (w tym projekt </w:t>
      </w:r>
      <w:r w:rsidR="000B7B24" w:rsidRPr="006A2E4C">
        <w:rPr>
          <w:rFonts w:ascii="Arial Narrow" w:hAnsi="Arial Narrow"/>
          <w:sz w:val="22"/>
          <w:szCs w:val="22"/>
        </w:rPr>
        <w:t xml:space="preserve">aranżacji </w:t>
      </w:r>
      <w:r w:rsidRPr="006A2E4C">
        <w:rPr>
          <w:rFonts w:ascii="Arial Narrow" w:hAnsi="Arial Narrow"/>
          <w:sz w:val="22"/>
          <w:szCs w:val="22"/>
        </w:rPr>
        <w:t xml:space="preserve">wnętrz) muszą zawierać wszystkie szczegółowe obliczenia, zakresy prac oraz rozwiązania konstrukcyjne, technologiczne i materiałowe niezbędne do realizacji projektowanego zamierzenia budowlanego zgodnie z normami i aktualnie obowiązującymi przepisami techniczno-budowlanymi (w szczególności dot. obiektów </w:t>
      </w:r>
      <w:r w:rsidR="00031675" w:rsidRPr="006A2E4C">
        <w:rPr>
          <w:rFonts w:ascii="Arial Narrow" w:hAnsi="Arial Narrow"/>
          <w:sz w:val="22"/>
          <w:szCs w:val="22"/>
        </w:rPr>
        <w:t>podmiotów leczniczych</w:t>
      </w:r>
      <w:r w:rsidRPr="006A2E4C">
        <w:rPr>
          <w:rFonts w:ascii="Arial Narrow" w:hAnsi="Arial Narrow"/>
          <w:sz w:val="22"/>
          <w:szCs w:val="22"/>
        </w:rPr>
        <w:t>). Projekt wnętrz musi zawierać ponadto rzuty, układy ścian, wizualizacje głównych pomieszczeń, wymogi techniczno-eksploatacyjne, aprobaty, dopuszczenia itp.</w:t>
      </w:r>
    </w:p>
    <w:p w:rsidR="00E20CA6" w:rsidRPr="00AB6822" w:rsidRDefault="00E20CA6" w:rsidP="00E20CA6">
      <w:pPr>
        <w:numPr>
          <w:ilvl w:val="0"/>
          <w:numId w:val="1"/>
        </w:numPr>
        <w:tabs>
          <w:tab w:val="clear" w:pos="360"/>
          <w:tab w:val="num" w:pos="0"/>
        </w:tabs>
        <w:ind w:left="357" w:hanging="357"/>
        <w:jc w:val="both"/>
        <w:rPr>
          <w:rFonts w:ascii="Arial Narrow" w:hAnsi="Arial Narrow"/>
          <w:sz w:val="22"/>
          <w:szCs w:val="22"/>
          <w:u w:val="single"/>
        </w:rPr>
      </w:pPr>
      <w:r w:rsidRPr="00AB6822">
        <w:rPr>
          <w:rFonts w:ascii="Arial Narrow" w:hAnsi="Arial Narrow"/>
          <w:sz w:val="22"/>
          <w:szCs w:val="22"/>
          <w:u w:val="single"/>
        </w:rPr>
        <w:t xml:space="preserve">Elementy projektu dla zadania nr 1: 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architektura i konstrukcja,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instalacji elektrycznej,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instalacji sanitarnej i gazów medycznych,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instalacji wentylacji mechanicznej i klimatyzacji na układzie wody lodowej, plus automatyka,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technologia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medyczna,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architektury,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wewnętrznych instalacji elektrycznych, teletechnicznych (telefoniczna, komputerowa, kontrola dostępu, </w:t>
      </w:r>
      <w:proofErr w:type="spellStart"/>
      <w:r w:rsidRPr="006A2E4C">
        <w:rPr>
          <w:rFonts w:ascii="Arial Narrow" w:hAnsi="Arial Narrow" w:cs="Arial"/>
          <w:sz w:val="22"/>
          <w:szCs w:val="22"/>
        </w:rPr>
        <w:t>p.poż</w:t>
      </w:r>
      <w:proofErr w:type="spellEnd"/>
      <w:r w:rsidRPr="006A2E4C">
        <w:rPr>
          <w:rFonts w:ascii="Arial Narrow" w:hAnsi="Arial Narrow" w:cs="Arial"/>
          <w:sz w:val="22"/>
          <w:szCs w:val="22"/>
        </w:rPr>
        <w:t xml:space="preserve"> itp.), 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wewnętrznych instalacji sanitarnej i gazów medycznych,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instalacji wentylacji i klimatyzacji,</w:t>
      </w:r>
    </w:p>
    <w:p w:rsidR="00A97136" w:rsidRPr="006A2E4C" w:rsidRDefault="00A97136" w:rsidP="00A97136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przedmiary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i kosztorysy robót dla poszczególnych branż,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specyfikacje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techniczne wykonania i odbioru robót,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opracowanie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informacji dotyczącej bezpieczeństwa i ochrony zdrowia (BIOZ),</w:t>
      </w:r>
    </w:p>
    <w:p w:rsidR="00E20CA6" w:rsidRPr="006A2E4C" w:rsidRDefault="00E20CA6" w:rsidP="00807C1E">
      <w:pPr>
        <w:numPr>
          <w:ilvl w:val="0"/>
          <w:numId w:val="29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komplet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niezbędnych uzgodnień jednostek decyzyjnych i opiniodawczych.</w:t>
      </w:r>
    </w:p>
    <w:p w:rsidR="00E20CA6" w:rsidRPr="00AB6822" w:rsidRDefault="00E20CA6" w:rsidP="00E20CA6">
      <w:pPr>
        <w:jc w:val="both"/>
        <w:rPr>
          <w:rFonts w:ascii="Arial Narrow" w:hAnsi="Arial Narrow"/>
          <w:sz w:val="22"/>
          <w:szCs w:val="22"/>
          <w:u w:val="single"/>
        </w:rPr>
      </w:pPr>
      <w:r w:rsidRPr="006A2E4C">
        <w:rPr>
          <w:rFonts w:ascii="Arial Narrow" w:hAnsi="Arial Narrow" w:cs="Arial"/>
          <w:sz w:val="22"/>
          <w:szCs w:val="22"/>
        </w:rPr>
        <w:t xml:space="preserve">8. </w:t>
      </w:r>
      <w:r w:rsidRPr="00AB6822">
        <w:rPr>
          <w:rFonts w:ascii="Arial Narrow" w:hAnsi="Arial Narrow"/>
          <w:sz w:val="22"/>
          <w:szCs w:val="22"/>
          <w:u w:val="single"/>
        </w:rPr>
        <w:t xml:space="preserve">Elementy projektu dla zadania nr 2: 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projekt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wstępny,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inwentaryzacja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budowlana dla potrzeb projektu,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architektura i konstrukcja,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instalacji elektrycznej,</w:t>
      </w:r>
    </w:p>
    <w:p w:rsidR="00E20CA6" w:rsidRPr="006A2E4C" w:rsidRDefault="00E20CA6" w:rsidP="00C9624A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budowlany instalacji sanitarnej,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architektury i konstrukcji,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aranżacja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wnętrz,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wewnętrznych instalacji elektrycznych, teletechnicznych (telefoniczna, komputerowa, kontrola dostępu, </w:t>
      </w:r>
      <w:proofErr w:type="spellStart"/>
      <w:r w:rsidRPr="006A2E4C">
        <w:rPr>
          <w:rFonts w:ascii="Arial Narrow" w:hAnsi="Arial Narrow" w:cs="Arial"/>
          <w:sz w:val="22"/>
          <w:szCs w:val="22"/>
        </w:rPr>
        <w:t>p.poż</w:t>
      </w:r>
      <w:proofErr w:type="spellEnd"/>
      <w:r w:rsidRPr="006A2E4C">
        <w:rPr>
          <w:rFonts w:ascii="Arial Narrow" w:hAnsi="Arial Narrow" w:cs="Arial"/>
          <w:sz w:val="22"/>
          <w:szCs w:val="22"/>
        </w:rPr>
        <w:t xml:space="preserve"> itp.), 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projekt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wykonawczy wewnętrznych instalacji sanitarnej,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przedmiary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i kosztorysy robót dla poszczególnych branż,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specyfikacje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techniczne wykonania i odbioru robót,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opracowanie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informacji dotyczącej bezpieczeństwa i ochrony zdrowia (BIOZ),</w:t>
      </w:r>
    </w:p>
    <w:p w:rsidR="00E20CA6" w:rsidRPr="006A2E4C" w:rsidRDefault="00E20CA6" w:rsidP="00807C1E">
      <w:pPr>
        <w:numPr>
          <w:ilvl w:val="0"/>
          <w:numId w:val="67"/>
        </w:numPr>
        <w:tabs>
          <w:tab w:val="left" w:pos="70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 w:cs="Arial"/>
          <w:sz w:val="22"/>
          <w:szCs w:val="22"/>
        </w:rPr>
        <w:t>komplet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niezbędnych uzgodnień jednostek decyzyjnych i opiniodawczych.</w:t>
      </w:r>
    </w:p>
    <w:p w:rsidR="004C3783" w:rsidRPr="006A2E4C" w:rsidRDefault="004C3783" w:rsidP="00807C1E">
      <w:pPr>
        <w:pStyle w:val="Default"/>
        <w:numPr>
          <w:ilvl w:val="0"/>
          <w:numId w:val="68"/>
        </w:numPr>
        <w:autoSpaceDE w:val="0"/>
        <w:jc w:val="both"/>
        <w:rPr>
          <w:rFonts w:ascii="Arial Narrow" w:hAnsi="Arial Narrow"/>
          <w:bCs/>
          <w:color w:val="auto"/>
          <w:sz w:val="22"/>
          <w:szCs w:val="22"/>
        </w:rPr>
      </w:pPr>
      <w:proofErr w:type="gramStart"/>
      <w:r w:rsidRPr="006A2E4C">
        <w:rPr>
          <w:rFonts w:ascii="Arial Narrow" w:hAnsi="Arial Narrow" w:cs="Times New Roman"/>
          <w:color w:val="auto"/>
          <w:sz w:val="22"/>
          <w:szCs w:val="22"/>
        </w:rPr>
        <w:t>Dokumentację  należy</w:t>
      </w:r>
      <w:proofErr w:type="gramEnd"/>
      <w:r w:rsidRPr="006A2E4C">
        <w:rPr>
          <w:rFonts w:ascii="Arial Narrow" w:hAnsi="Arial Narrow" w:cs="Times New Roman"/>
          <w:color w:val="auto"/>
          <w:sz w:val="22"/>
          <w:szCs w:val="22"/>
        </w:rPr>
        <w:t xml:space="preserve"> wykonać z uwzględnieniem podziału opracowań branżowych</w:t>
      </w:r>
      <w:r w:rsidR="007C534E" w:rsidRPr="006A2E4C">
        <w:rPr>
          <w:rFonts w:ascii="Arial Narrow" w:hAnsi="Arial Narrow" w:cs="Times New Roman"/>
          <w:color w:val="auto"/>
          <w:sz w:val="22"/>
          <w:szCs w:val="22"/>
        </w:rPr>
        <w:t xml:space="preserve"> (dla każdego </w:t>
      </w:r>
      <w:r w:rsidR="00031675" w:rsidRPr="006A2E4C">
        <w:rPr>
          <w:rFonts w:ascii="Arial Narrow" w:hAnsi="Arial Narrow" w:cs="Times New Roman"/>
          <w:color w:val="auto"/>
          <w:sz w:val="22"/>
          <w:szCs w:val="22"/>
        </w:rPr>
        <w:t>Z</w:t>
      </w:r>
      <w:r w:rsidR="007C534E" w:rsidRPr="006A2E4C">
        <w:rPr>
          <w:rFonts w:ascii="Arial Narrow" w:hAnsi="Arial Narrow" w:cs="Times New Roman"/>
          <w:color w:val="auto"/>
          <w:sz w:val="22"/>
          <w:szCs w:val="22"/>
        </w:rPr>
        <w:t>adania oddzielnie)</w:t>
      </w:r>
      <w:r w:rsidRPr="006A2E4C">
        <w:rPr>
          <w:rFonts w:ascii="Arial Narrow" w:hAnsi="Arial Narrow" w:cs="Times New Roman"/>
          <w:color w:val="auto"/>
          <w:sz w:val="22"/>
          <w:szCs w:val="22"/>
        </w:rPr>
        <w:t>.</w:t>
      </w:r>
      <w:r w:rsidRPr="006A2E4C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Pr="006A2E4C">
        <w:rPr>
          <w:rFonts w:ascii="Arial Narrow" w:hAnsi="Arial Narrow" w:cs="Times New Roman"/>
          <w:bCs/>
          <w:color w:val="auto"/>
          <w:sz w:val="22"/>
          <w:szCs w:val="22"/>
        </w:rPr>
        <w:t xml:space="preserve">O ile strony nie ustalą tego inaczej, projekt zostanie przekazany </w:t>
      </w:r>
      <w:r w:rsidRPr="006A2E4C">
        <w:rPr>
          <w:rFonts w:ascii="Arial Narrow" w:hAnsi="Arial Narrow" w:cs="Times New Roman"/>
          <w:b/>
          <w:bCs/>
          <w:color w:val="auto"/>
          <w:sz w:val="22"/>
          <w:szCs w:val="22"/>
        </w:rPr>
        <w:t>Zamawiającemu</w:t>
      </w:r>
      <w:r w:rsidRPr="006A2E4C">
        <w:rPr>
          <w:rFonts w:ascii="Arial Narrow" w:hAnsi="Arial Narrow" w:cs="Times New Roman"/>
          <w:bCs/>
          <w:color w:val="auto"/>
          <w:sz w:val="22"/>
          <w:szCs w:val="22"/>
        </w:rPr>
        <w:t xml:space="preserve"> w liczbie i formie opisanej poniżej w oprawionych teczkach (sztywna oprawa introligatorska):                             </w:t>
      </w:r>
    </w:p>
    <w:p w:rsidR="00E20CA6" w:rsidRPr="006A2E4C" w:rsidRDefault="00E20CA6" w:rsidP="00E20CA6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6A2E4C">
        <w:rPr>
          <w:rFonts w:ascii="Arial Narrow" w:hAnsi="Arial Narrow"/>
          <w:bCs/>
          <w:color w:val="000000"/>
          <w:sz w:val="22"/>
          <w:szCs w:val="22"/>
        </w:rPr>
        <w:t>projekt</w:t>
      </w:r>
      <w:proofErr w:type="gramEnd"/>
      <w:r w:rsidRPr="006A2E4C">
        <w:rPr>
          <w:rFonts w:ascii="Arial Narrow" w:hAnsi="Arial Narrow"/>
          <w:bCs/>
          <w:color w:val="000000"/>
          <w:sz w:val="22"/>
          <w:szCs w:val="22"/>
        </w:rPr>
        <w:t xml:space="preserve"> wstępny - 2 egzemplarze w formie oprawionych teczek i </w:t>
      </w:r>
      <w:r w:rsidRPr="006A2E4C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C9624A" w:rsidRPr="006A2E4C" w:rsidRDefault="00C9624A" w:rsidP="00C9624A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431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6A2E4C">
        <w:rPr>
          <w:rFonts w:ascii="Arial Narrow" w:hAnsi="Arial Narrow"/>
          <w:bCs/>
          <w:color w:val="000000"/>
          <w:sz w:val="22"/>
          <w:szCs w:val="22"/>
        </w:rPr>
        <w:t>projekt</w:t>
      </w:r>
      <w:proofErr w:type="gramEnd"/>
      <w:r w:rsidRPr="006A2E4C">
        <w:rPr>
          <w:rFonts w:ascii="Arial Narrow" w:hAnsi="Arial Narrow"/>
          <w:bCs/>
          <w:color w:val="000000"/>
          <w:sz w:val="22"/>
          <w:szCs w:val="22"/>
        </w:rPr>
        <w:t xml:space="preserve"> budowlany (wszystkie branże) - 2 egzemplarze w wersji papierowej i </w:t>
      </w:r>
      <w:r w:rsidRPr="006A2E4C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right="-2" w:hanging="340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Cs/>
          <w:sz w:val="22"/>
          <w:szCs w:val="22"/>
        </w:rPr>
        <w:t>projekt  wykonawczy</w:t>
      </w:r>
      <w:proofErr w:type="gramEnd"/>
      <w:r w:rsidRPr="006A2E4C">
        <w:rPr>
          <w:rFonts w:ascii="Arial Narrow" w:hAnsi="Arial Narrow"/>
          <w:bCs/>
          <w:sz w:val="22"/>
          <w:szCs w:val="22"/>
        </w:rPr>
        <w:t xml:space="preserve"> (wszystkie branże) - 2 egzemplarze w wersji papierowej i </w:t>
      </w:r>
      <w:r w:rsidRPr="006A2E4C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right="-2" w:hanging="340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6A2E4C">
        <w:rPr>
          <w:rFonts w:ascii="Arial Narrow" w:hAnsi="Arial Narrow"/>
          <w:bCs/>
          <w:sz w:val="22"/>
          <w:szCs w:val="22"/>
        </w:rPr>
        <w:lastRenderedPageBreak/>
        <w:t>projekt</w:t>
      </w:r>
      <w:proofErr w:type="gramEnd"/>
      <w:r w:rsidRPr="006A2E4C">
        <w:rPr>
          <w:rFonts w:ascii="Arial Narrow" w:hAnsi="Arial Narrow"/>
          <w:bCs/>
          <w:sz w:val="22"/>
          <w:szCs w:val="22"/>
        </w:rPr>
        <w:t xml:space="preserve"> </w:t>
      </w:r>
      <w:r w:rsidR="000B7B24" w:rsidRPr="006A2E4C">
        <w:rPr>
          <w:rFonts w:ascii="Arial Narrow" w:hAnsi="Arial Narrow"/>
          <w:bCs/>
          <w:sz w:val="22"/>
          <w:szCs w:val="22"/>
        </w:rPr>
        <w:t xml:space="preserve">aranżacji </w:t>
      </w:r>
      <w:r w:rsidRPr="006A2E4C">
        <w:rPr>
          <w:rFonts w:ascii="Arial Narrow" w:hAnsi="Arial Narrow"/>
          <w:bCs/>
          <w:sz w:val="22"/>
          <w:szCs w:val="22"/>
        </w:rPr>
        <w:t xml:space="preserve">wnętrz - 2 egzemplarze w wersji papierowej i </w:t>
      </w:r>
      <w:r w:rsidRPr="006A2E4C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</w:t>
      </w:r>
      <w:r w:rsidR="004030C3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możliwością kopiowania);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right="-2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bCs/>
          <w:sz w:val="22"/>
          <w:szCs w:val="22"/>
        </w:rPr>
        <w:t>technologia</w:t>
      </w:r>
      <w:proofErr w:type="gramEnd"/>
      <w:r w:rsidRPr="006A2E4C">
        <w:rPr>
          <w:rFonts w:ascii="Arial Narrow" w:hAnsi="Arial Narrow"/>
          <w:bCs/>
          <w:sz w:val="22"/>
          <w:szCs w:val="22"/>
        </w:rPr>
        <w:t xml:space="preserve"> - 2 egzemplarze w wersji papierowej i </w:t>
      </w:r>
      <w:r w:rsidRPr="006A2E4C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</w:t>
      </w:r>
      <w:r w:rsidR="004030C3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możliwością kopiowania);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kosztorysy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inwestorskie dla poszczególnych branż 2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Cs/>
          <w:sz w:val="22"/>
          <w:szCs w:val="22"/>
        </w:rPr>
        <w:t xml:space="preserve">wersji papierowej </w:t>
      </w:r>
      <w:r w:rsidRPr="006A2E4C">
        <w:rPr>
          <w:rFonts w:ascii="Arial Narrow" w:hAnsi="Arial Narrow"/>
          <w:sz w:val="22"/>
          <w:szCs w:val="22"/>
        </w:rPr>
        <w:t xml:space="preserve">oraz 1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wersji elektronicznej sporządzone na nośniku CD, zgodnie z Rozporządzeniem Ministra </w:t>
      </w:r>
      <w:r w:rsidR="001E6472" w:rsidRPr="006A2E4C">
        <w:rPr>
          <w:rFonts w:ascii="Arial Narrow" w:hAnsi="Arial Narrow"/>
          <w:sz w:val="22"/>
          <w:szCs w:val="22"/>
        </w:rPr>
        <w:t>Rozwoju i Technologii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="001E6472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20 grudnia 2021 roku w sprawie określenia metod i podstaw sporządzania kosztorysu inwestorskiego, obliczania planowanych kosztów prac projektowych oraz planowanych kosztów robót budowlanych określonych w programie funkcjonalno-użytkowym (</w:t>
      </w:r>
      <w:proofErr w:type="spellStart"/>
      <w:r w:rsidRPr="006A2E4C">
        <w:rPr>
          <w:rFonts w:ascii="Arial Narrow" w:hAnsi="Arial Narrow"/>
          <w:sz w:val="22"/>
          <w:szCs w:val="22"/>
        </w:rPr>
        <w:t>Dz.U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poz</w:t>
      </w:r>
      <w:proofErr w:type="gramEnd"/>
      <w:r w:rsidRPr="006A2E4C">
        <w:rPr>
          <w:rFonts w:ascii="Arial Narrow" w:hAnsi="Arial Narrow"/>
          <w:sz w:val="22"/>
          <w:szCs w:val="22"/>
        </w:rPr>
        <w:t>. 2458), plus wersja elektroniczna do edycji (np. *</w:t>
      </w:r>
      <w:proofErr w:type="spellStart"/>
      <w:r w:rsidRPr="006A2E4C">
        <w:rPr>
          <w:rFonts w:ascii="Arial Narrow" w:hAnsi="Arial Narrow"/>
          <w:sz w:val="22"/>
          <w:szCs w:val="22"/>
        </w:rPr>
        <w:t>ath</w:t>
      </w:r>
      <w:proofErr w:type="spellEnd"/>
      <w:r w:rsidRPr="006A2E4C">
        <w:rPr>
          <w:rFonts w:ascii="Arial Narrow" w:hAnsi="Arial Narrow"/>
          <w:sz w:val="22"/>
          <w:szCs w:val="22"/>
        </w:rPr>
        <w:t>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specyfikacje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techniczne wykonania i odbioru robót - 2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Cs/>
          <w:sz w:val="22"/>
          <w:szCs w:val="22"/>
        </w:rPr>
        <w:t xml:space="preserve">wersji papierowej </w:t>
      </w:r>
      <w:r w:rsidRPr="006A2E4C">
        <w:rPr>
          <w:rFonts w:ascii="Arial Narrow" w:hAnsi="Arial Narrow"/>
          <w:sz w:val="22"/>
          <w:szCs w:val="22"/>
        </w:rPr>
        <w:t xml:space="preserve">oraz 1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wersji elektronicznej sporządzone na nośniku CD, zgodnie z Rozporządzeniem Ministra </w:t>
      </w:r>
      <w:r w:rsidR="001E6472" w:rsidRPr="006A2E4C">
        <w:rPr>
          <w:rFonts w:ascii="Arial Narrow" w:hAnsi="Arial Narrow"/>
          <w:sz w:val="22"/>
          <w:szCs w:val="22"/>
        </w:rPr>
        <w:t>Rozwoju i Technologii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="001E6472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20 grudnia 2021 roku w sprawie szczegółowego zakresu i formy dokumentacji projektowej, specyfikacji technicznych wykonania i odbioru robót budowlanych oraz programu funkcjonalno-użytkowego (Dz. U. poz</w:t>
      </w:r>
      <w:proofErr w:type="gramStart"/>
      <w:r w:rsidRPr="006A2E4C">
        <w:rPr>
          <w:rFonts w:ascii="Arial Narrow" w:hAnsi="Arial Narrow"/>
          <w:sz w:val="22"/>
          <w:szCs w:val="22"/>
        </w:rPr>
        <w:t>. 2454). Każde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opracowanie w szczególności elektroniczne -</w:t>
      </w:r>
      <w:r w:rsidR="00AB6822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rysunek musi mieć opis dot. miejsca i zakresu bądź szczegółu (opisy nie mogą si</w:t>
      </w:r>
      <w:r w:rsidR="005E54C8" w:rsidRPr="006A2E4C">
        <w:rPr>
          <w:rFonts w:ascii="Arial Narrow" w:hAnsi="Arial Narrow"/>
          <w:sz w:val="22"/>
          <w:szCs w:val="22"/>
        </w:rPr>
        <w:t>ę</w:t>
      </w:r>
      <w:r w:rsidRPr="006A2E4C">
        <w:rPr>
          <w:rFonts w:ascii="Arial Narrow" w:hAnsi="Arial Narrow"/>
          <w:sz w:val="22"/>
          <w:szCs w:val="22"/>
        </w:rPr>
        <w:t xml:space="preserve"> powtarzać, pogrupowane w folderach);</w:t>
      </w:r>
    </w:p>
    <w:p w:rsidR="004C3783" w:rsidRPr="006A2E4C" w:rsidRDefault="004C3783" w:rsidP="00B64988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przedmiary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robót - 2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w </w:t>
      </w:r>
      <w:r w:rsidRPr="006A2E4C">
        <w:rPr>
          <w:rFonts w:ascii="Arial Narrow" w:hAnsi="Arial Narrow"/>
          <w:bCs/>
          <w:sz w:val="22"/>
          <w:szCs w:val="22"/>
        </w:rPr>
        <w:t xml:space="preserve">wersji papierowej </w:t>
      </w:r>
      <w:r w:rsidRPr="006A2E4C">
        <w:rPr>
          <w:rFonts w:ascii="Arial Narrow" w:hAnsi="Arial Narrow"/>
          <w:sz w:val="22"/>
          <w:szCs w:val="22"/>
        </w:rPr>
        <w:t xml:space="preserve">oraz 1 </w:t>
      </w:r>
      <w:proofErr w:type="spellStart"/>
      <w:r w:rsidRPr="006A2E4C">
        <w:rPr>
          <w:rFonts w:ascii="Arial Narrow" w:hAnsi="Arial Narrow"/>
          <w:sz w:val="22"/>
          <w:szCs w:val="22"/>
        </w:rPr>
        <w:t>kpl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wersji elektronicznej sporządzone na nośniku CD, sporządzone zgodnie z Rozporządzeniem Ministra </w:t>
      </w:r>
      <w:r w:rsidR="001E6472" w:rsidRPr="006A2E4C">
        <w:rPr>
          <w:rFonts w:ascii="Arial Narrow" w:hAnsi="Arial Narrow"/>
          <w:sz w:val="22"/>
          <w:szCs w:val="22"/>
        </w:rPr>
        <w:t>Rozwoju i Technologii</w:t>
      </w:r>
      <w:r w:rsidRPr="006A2E4C">
        <w:rPr>
          <w:rFonts w:ascii="Arial Narrow" w:hAnsi="Arial Narrow"/>
          <w:sz w:val="22"/>
          <w:szCs w:val="22"/>
        </w:rPr>
        <w:t xml:space="preserve"> z 20 grudnia 2021 roku w sprawie szczegółowego zakresu i formy dokumentacji projektowej, specyfikacji technicznych wykonania i odbioru robót budowlanych oraz programu funkcjonalno-użytkowego (Dz. U. </w:t>
      </w:r>
      <w:proofErr w:type="gramStart"/>
      <w:r w:rsidRPr="006A2E4C">
        <w:rPr>
          <w:rFonts w:ascii="Arial Narrow" w:hAnsi="Arial Narrow"/>
          <w:sz w:val="22"/>
          <w:szCs w:val="22"/>
        </w:rPr>
        <w:t>poz</w:t>
      </w:r>
      <w:proofErr w:type="gramEnd"/>
      <w:r w:rsidRPr="006A2E4C">
        <w:rPr>
          <w:rFonts w:ascii="Arial Narrow" w:hAnsi="Arial Narrow"/>
          <w:sz w:val="22"/>
          <w:szCs w:val="22"/>
        </w:rPr>
        <w:t>. 2454)</w:t>
      </w:r>
      <w:r w:rsidR="000B7B24" w:rsidRPr="006A2E4C">
        <w:rPr>
          <w:rFonts w:ascii="Arial Narrow" w:hAnsi="Arial Narrow"/>
          <w:sz w:val="22"/>
          <w:szCs w:val="22"/>
        </w:rPr>
        <w:t>.</w:t>
      </w:r>
    </w:p>
    <w:p w:rsidR="004C3783" w:rsidRPr="006A2E4C" w:rsidRDefault="004C3783" w:rsidP="00807C1E">
      <w:pPr>
        <w:numPr>
          <w:ilvl w:val="0"/>
          <w:numId w:val="68"/>
        </w:numPr>
        <w:autoSpaceDE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Miejscem odbioru (przekazania) dokumentacji będzie </w:t>
      </w:r>
      <w:r w:rsidR="006B1D3D" w:rsidRPr="006A2E4C">
        <w:rPr>
          <w:rFonts w:ascii="Arial Narrow" w:hAnsi="Arial Narrow"/>
          <w:sz w:val="22"/>
          <w:szCs w:val="22"/>
        </w:rPr>
        <w:t>K</w:t>
      </w:r>
      <w:r w:rsidR="006E5E86" w:rsidRPr="006A2E4C">
        <w:rPr>
          <w:rFonts w:ascii="Arial Narrow" w:hAnsi="Arial Narrow"/>
          <w:sz w:val="22"/>
          <w:szCs w:val="22"/>
        </w:rPr>
        <w:t>ancelaria jawna w siedzibie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.</w:t>
      </w:r>
    </w:p>
    <w:p w:rsidR="004C3783" w:rsidRPr="006A2E4C" w:rsidRDefault="004C3783" w:rsidP="00807C1E">
      <w:pPr>
        <w:numPr>
          <w:ilvl w:val="0"/>
          <w:numId w:val="68"/>
        </w:numPr>
        <w:autoSpaceDE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Dokumentacja projektowa powinna być zaopatrzona w wykaz opracowań oraz pisemne oświadczenie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</w:t>
      </w:r>
      <w:r w:rsidR="009D49AE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o którym mowa w zdaniu poprzedzającym stanowić będą integralną część protokołu odbioru. Dokumentacja musi być zgodna w zakresie opisów, spo</w:t>
      </w:r>
      <w:r w:rsidR="009D49AE" w:rsidRPr="006A2E4C">
        <w:rPr>
          <w:rFonts w:ascii="Arial Narrow" w:hAnsi="Arial Narrow"/>
          <w:sz w:val="22"/>
          <w:szCs w:val="22"/>
        </w:rPr>
        <w:t xml:space="preserve">sobu wykonania, dostaw sprzętu </w:t>
      </w:r>
      <w:r w:rsidRPr="006A2E4C">
        <w:rPr>
          <w:rFonts w:ascii="Arial Narrow" w:hAnsi="Arial Narrow"/>
          <w:sz w:val="22"/>
          <w:szCs w:val="22"/>
        </w:rPr>
        <w:t>i wyposażenia z wymogami określonym</w:t>
      </w:r>
      <w:r w:rsidR="009D49AE" w:rsidRPr="006A2E4C">
        <w:rPr>
          <w:rFonts w:ascii="Arial Narrow" w:hAnsi="Arial Narrow"/>
          <w:sz w:val="22"/>
          <w:szCs w:val="22"/>
        </w:rPr>
        <w:t xml:space="preserve">i </w:t>
      </w:r>
      <w:r w:rsidRPr="006A2E4C">
        <w:rPr>
          <w:rFonts w:ascii="Arial Narrow" w:hAnsi="Arial Narrow"/>
          <w:sz w:val="22"/>
          <w:szCs w:val="22"/>
        </w:rPr>
        <w:t>w art. 99 ustawy z dnia 11 września 2019r Prawo zamówień Publicznych.</w:t>
      </w:r>
      <w:r w:rsidRPr="006A2E4C">
        <w:rPr>
          <w:rFonts w:ascii="Arial Narrow" w:hAnsi="Arial Narrow"/>
          <w:b/>
          <w:sz w:val="22"/>
          <w:szCs w:val="22"/>
        </w:rPr>
        <w:t xml:space="preserve"> </w:t>
      </w:r>
    </w:p>
    <w:p w:rsidR="004C3783" w:rsidRPr="006A2E4C" w:rsidRDefault="004C3783" w:rsidP="00807C1E">
      <w:pPr>
        <w:numPr>
          <w:ilvl w:val="0"/>
          <w:numId w:val="68"/>
        </w:numPr>
        <w:autoSpaceDE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do realizacji przedmiotowego zamówienia na warunkach opisanych w SWZ </w:t>
      </w:r>
      <w:r w:rsidR="004030C3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niniejszej umowy.</w:t>
      </w:r>
    </w:p>
    <w:p w:rsidR="004C3783" w:rsidRPr="006A2E4C" w:rsidRDefault="004C3783" w:rsidP="00807C1E">
      <w:pPr>
        <w:numPr>
          <w:ilvl w:val="0"/>
          <w:numId w:val="68"/>
        </w:numPr>
        <w:autoSpaceDE w:val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="000B7B24" w:rsidRPr="006A2E4C">
        <w:rPr>
          <w:rFonts w:ascii="Arial Narrow" w:hAnsi="Arial Narrow"/>
          <w:sz w:val="22"/>
          <w:szCs w:val="22"/>
        </w:rPr>
        <w:t xml:space="preserve"> ma prawo wglądu </w:t>
      </w:r>
      <w:r w:rsidR="005E54C8" w:rsidRPr="006A2E4C">
        <w:rPr>
          <w:rFonts w:ascii="Arial Narrow" w:hAnsi="Arial Narrow"/>
          <w:sz w:val="22"/>
          <w:szCs w:val="22"/>
        </w:rPr>
        <w:t>do</w:t>
      </w:r>
      <w:r w:rsidR="000B7B24" w:rsidRPr="006A2E4C">
        <w:rPr>
          <w:rFonts w:ascii="Arial Narrow" w:hAnsi="Arial Narrow"/>
          <w:sz w:val="22"/>
          <w:szCs w:val="22"/>
        </w:rPr>
        <w:t xml:space="preserve"> materiałów projektowych</w:t>
      </w:r>
      <w:r w:rsidRPr="006A2E4C">
        <w:rPr>
          <w:rFonts w:ascii="Arial Narrow" w:hAnsi="Arial Narrow"/>
          <w:sz w:val="22"/>
          <w:szCs w:val="22"/>
        </w:rPr>
        <w:t xml:space="preserve"> oraz prawo wnoszenia uwag do proponowanych rozwiązań na każdym etapie realizacji umowy.</w:t>
      </w:r>
    </w:p>
    <w:p w:rsidR="004C3783" w:rsidRPr="006A2E4C" w:rsidRDefault="004C3783" w:rsidP="00807C1E">
      <w:pPr>
        <w:numPr>
          <w:ilvl w:val="0"/>
          <w:numId w:val="68"/>
        </w:numPr>
        <w:autoSpaceDE w:val="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Wszystkie etapy poszczególnych opracowań projektowych wymagają opiniowania przez Zamawiającego. Zamawiający w terminie</w:t>
      </w:r>
      <w:r w:rsidR="00E64B56" w:rsidRPr="006A2E4C">
        <w:rPr>
          <w:rFonts w:ascii="Arial Narrow" w:hAnsi="Arial Narrow"/>
          <w:b/>
          <w:sz w:val="22"/>
          <w:szCs w:val="22"/>
        </w:rPr>
        <w:t xml:space="preserve"> do</w:t>
      </w:r>
      <w:r w:rsidRPr="006A2E4C">
        <w:rPr>
          <w:rFonts w:ascii="Arial Narrow" w:hAnsi="Arial Narrow"/>
          <w:b/>
          <w:sz w:val="22"/>
          <w:szCs w:val="22"/>
        </w:rPr>
        <w:t xml:space="preserve"> </w:t>
      </w:r>
      <w:r w:rsidR="00E53AC1" w:rsidRPr="006A2E4C">
        <w:rPr>
          <w:rFonts w:ascii="Arial Narrow" w:hAnsi="Arial Narrow"/>
          <w:b/>
          <w:sz w:val="22"/>
          <w:szCs w:val="22"/>
        </w:rPr>
        <w:t>10</w:t>
      </w:r>
      <w:r w:rsidRPr="006A2E4C">
        <w:rPr>
          <w:rFonts w:ascii="Arial Narrow" w:hAnsi="Arial Narrow"/>
          <w:b/>
          <w:sz w:val="22"/>
          <w:szCs w:val="22"/>
        </w:rPr>
        <w:t xml:space="preserve"> (</w:t>
      </w:r>
      <w:r w:rsidR="00E64B56" w:rsidRPr="006A2E4C">
        <w:rPr>
          <w:rFonts w:ascii="Arial Narrow" w:hAnsi="Arial Narrow"/>
          <w:b/>
          <w:sz w:val="22"/>
          <w:szCs w:val="22"/>
        </w:rPr>
        <w:t>d</w:t>
      </w:r>
      <w:r w:rsidR="00E53AC1" w:rsidRPr="006A2E4C">
        <w:rPr>
          <w:rFonts w:ascii="Arial Narrow" w:hAnsi="Arial Narrow"/>
          <w:b/>
          <w:sz w:val="22"/>
          <w:szCs w:val="22"/>
        </w:rPr>
        <w:t>ziesięciu</w:t>
      </w:r>
      <w:r w:rsidRPr="006A2E4C">
        <w:rPr>
          <w:rFonts w:ascii="Arial Narrow" w:hAnsi="Arial Narrow"/>
          <w:b/>
          <w:sz w:val="22"/>
          <w:szCs w:val="22"/>
        </w:rPr>
        <w:t>) dni od dnia przekazania poszczególnych opracowań przedstawi Wykonawcy swoją opinię</w:t>
      </w:r>
      <w:r w:rsidR="00CB5513" w:rsidRPr="006A2E4C">
        <w:rPr>
          <w:rFonts w:ascii="Arial Narrow" w:hAnsi="Arial Narrow"/>
          <w:b/>
          <w:sz w:val="22"/>
          <w:szCs w:val="22"/>
        </w:rPr>
        <w:t>.</w:t>
      </w:r>
    </w:p>
    <w:p w:rsidR="00E64B56" w:rsidRPr="006A2E4C" w:rsidRDefault="00E64B56" w:rsidP="00807C1E">
      <w:pPr>
        <w:pStyle w:val="Akapitzlist"/>
        <w:numPr>
          <w:ilvl w:val="0"/>
          <w:numId w:val="68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również, w ramach przedmiotu umowy, do opracowania i przekazania </w:t>
      </w:r>
      <w:r w:rsidR="006E5E86" w:rsidRPr="006A2E4C">
        <w:rPr>
          <w:rFonts w:ascii="Arial Narrow" w:hAnsi="Arial Narrow"/>
          <w:sz w:val="22"/>
          <w:szCs w:val="22"/>
        </w:rPr>
        <w:t xml:space="preserve">najpóźniej w dzień zgłoszenia gotowości do odbioru końcowego robót </w:t>
      </w:r>
      <w:r w:rsidR="00031675" w:rsidRPr="006A2E4C">
        <w:rPr>
          <w:rFonts w:ascii="Arial Narrow" w:hAnsi="Arial Narrow"/>
          <w:sz w:val="22"/>
          <w:szCs w:val="22"/>
        </w:rPr>
        <w:t xml:space="preserve">(dla każdego Zadania oddzielnie) </w:t>
      </w:r>
      <w:r w:rsidRPr="006A2E4C">
        <w:rPr>
          <w:rFonts w:ascii="Arial Narrow" w:hAnsi="Arial Narrow"/>
          <w:sz w:val="22"/>
          <w:szCs w:val="22"/>
        </w:rPr>
        <w:t xml:space="preserve">dokumentacji powykonawczej w 2 egzemplarzach w wersji papierowej i 1 egzemplarzu w wersji elektronicznej (w formacie doc. </w:t>
      </w:r>
      <w:proofErr w:type="spellStart"/>
      <w:r w:rsidRPr="006A2E4C">
        <w:rPr>
          <w:rFonts w:ascii="Arial Narrow" w:hAnsi="Arial Narrow"/>
          <w:sz w:val="22"/>
          <w:szCs w:val="22"/>
        </w:rPr>
        <w:t>dwg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obróbki z możliwością kopiowania i formacie pdf. – </w:t>
      </w:r>
      <w:proofErr w:type="gramStart"/>
      <w:r w:rsidRPr="006A2E4C">
        <w:rPr>
          <w:rFonts w:ascii="Arial Narrow" w:hAnsi="Arial Narrow"/>
          <w:sz w:val="22"/>
          <w:szCs w:val="22"/>
        </w:rPr>
        <w:t>do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wydruków z możliwością kopiowania) wraz z koniecznymi instrukcjami obsługi i użytkowania dla wykonanego zakresu robót.</w:t>
      </w:r>
    </w:p>
    <w:p w:rsidR="008C333C" w:rsidRPr="006A2E4C" w:rsidRDefault="008C333C" w:rsidP="00E64B56">
      <w:pPr>
        <w:autoSpaceDE w:val="0"/>
        <w:jc w:val="both"/>
        <w:rPr>
          <w:rFonts w:ascii="Arial Narrow" w:hAnsi="Arial Narrow"/>
          <w:sz w:val="22"/>
          <w:szCs w:val="22"/>
        </w:rPr>
      </w:pPr>
    </w:p>
    <w:p w:rsidR="004C3783" w:rsidRPr="006A2E4C" w:rsidRDefault="004C3783" w:rsidP="00AA57EB">
      <w:pPr>
        <w:overflowPunct w:val="0"/>
        <w:autoSpaceDE w:val="0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7D6A4A" w:rsidRPr="006A2E4C">
        <w:rPr>
          <w:rFonts w:ascii="Arial Narrow" w:hAnsi="Arial Narrow"/>
          <w:b/>
          <w:sz w:val="22"/>
          <w:szCs w:val="22"/>
        </w:rPr>
        <w:t>3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Na podstawie niniejszej umowy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, w ramach wynagrodzenia określonego w § </w:t>
      </w:r>
      <w:r w:rsidR="001B05E5" w:rsidRPr="006A2E4C">
        <w:rPr>
          <w:rFonts w:ascii="Arial Narrow" w:hAnsi="Arial Narrow"/>
          <w:sz w:val="22"/>
          <w:szCs w:val="22"/>
        </w:rPr>
        <w:t>1</w:t>
      </w:r>
      <w:r w:rsidR="00BF617C" w:rsidRPr="006A2E4C">
        <w:rPr>
          <w:rFonts w:ascii="Arial Narrow" w:hAnsi="Arial Narrow"/>
          <w:sz w:val="22"/>
          <w:szCs w:val="22"/>
        </w:rPr>
        <w:t>4</w:t>
      </w:r>
      <w:r w:rsidR="00401BEA" w:rsidRPr="006A2E4C">
        <w:rPr>
          <w:rFonts w:ascii="Arial Narrow" w:hAnsi="Arial Narrow"/>
          <w:sz w:val="22"/>
          <w:szCs w:val="22"/>
        </w:rPr>
        <w:t xml:space="preserve"> ust. 1 pkt 1 </w:t>
      </w:r>
      <w:r w:rsidR="00BF617C" w:rsidRPr="006A2E4C">
        <w:rPr>
          <w:rFonts w:ascii="Arial Narrow" w:hAnsi="Arial Narrow"/>
          <w:sz w:val="22"/>
          <w:szCs w:val="22"/>
        </w:rPr>
        <w:t>i pkt 2</w:t>
      </w:r>
      <w:r w:rsidRPr="006A2E4C">
        <w:rPr>
          <w:rFonts w:ascii="Arial Narrow" w:hAnsi="Arial Narrow"/>
          <w:sz w:val="22"/>
          <w:szCs w:val="22"/>
        </w:rPr>
        <w:t>, zobowiązany jest także do sprawowania nadzoru autorskiego w trakcie robót budowlanych</w:t>
      </w:r>
      <w:r w:rsidR="009D49AE" w:rsidRPr="006A2E4C">
        <w:rPr>
          <w:rFonts w:ascii="Arial Narrow" w:hAnsi="Arial Narrow"/>
          <w:sz w:val="22"/>
          <w:szCs w:val="22"/>
        </w:rPr>
        <w:t xml:space="preserve">, o których mowa </w:t>
      </w:r>
      <w:r w:rsidR="009D49AE" w:rsidRPr="006A2E4C">
        <w:rPr>
          <w:rFonts w:ascii="Arial Narrow" w:hAnsi="Arial Narrow"/>
          <w:sz w:val="22"/>
          <w:szCs w:val="22"/>
        </w:rPr>
        <w:br/>
        <w:t xml:space="preserve">w </w:t>
      </w:r>
      <w:r w:rsidR="009D49AE" w:rsidRPr="006A2E4C">
        <w:rPr>
          <w:rFonts w:ascii="Arial Narrow" w:hAnsi="Arial Narrow" w:cs="Arial"/>
          <w:sz w:val="22"/>
          <w:szCs w:val="22"/>
        </w:rPr>
        <w:t>§</w:t>
      </w:r>
      <w:r w:rsidR="009D49AE"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9D49AE" w:rsidRPr="006A2E4C">
        <w:rPr>
          <w:rFonts w:ascii="Arial Narrow" w:hAnsi="Arial Narrow"/>
          <w:sz w:val="22"/>
          <w:szCs w:val="22"/>
        </w:rPr>
        <w:t>ppkt</w:t>
      </w:r>
      <w:proofErr w:type="spellEnd"/>
      <w:r w:rsidR="009D49AE" w:rsidRPr="006A2E4C">
        <w:rPr>
          <w:rFonts w:ascii="Arial Narrow" w:hAnsi="Arial Narrow"/>
          <w:sz w:val="22"/>
          <w:szCs w:val="22"/>
        </w:rPr>
        <w:t xml:space="preserve"> c</w:t>
      </w:r>
      <w:r w:rsidR="00031675" w:rsidRPr="006A2E4C">
        <w:rPr>
          <w:rFonts w:ascii="Arial Narrow" w:hAnsi="Arial Narrow"/>
          <w:sz w:val="22"/>
          <w:szCs w:val="22"/>
        </w:rPr>
        <w:t xml:space="preserve"> oraz </w:t>
      </w:r>
      <w:r w:rsidR="00031675" w:rsidRPr="006A2E4C">
        <w:rPr>
          <w:rFonts w:ascii="Arial Narrow" w:hAnsi="Arial Narrow" w:cs="Arial"/>
          <w:sz w:val="22"/>
          <w:szCs w:val="22"/>
        </w:rPr>
        <w:t>§</w:t>
      </w:r>
      <w:r w:rsidR="00031675" w:rsidRPr="006A2E4C">
        <w:rPr>
          <w:rFonts w:ascii="Arial Narrow" w:hAnsi="Arial Narrow"/>
          <w:sz w:val="22"/>
          <w:szCs w:val="22"/>
        </w:rPr>
        <w:t xml:space="preserve"> 1 ust. 1 pkt 2 </w:t>
      </w:r>
      <w:proofErr w:type="spellStart"/>
      <w:r w:rsidR="00031675" w:rsidRPr="006A2E4C">
        <w:rPr>
          <w:rFonts w:ascii="Arial Narrow" w:hAnsi="Arial Narrow"/>
          <w:sz w:val="22"/>
          <w:szCs w:val="22"/>
        </w:rPr>
        <w:t>ppkt</w:t>
      </w:r>
      <w:proofErr w:type="spellEnd"/>
      <w:r w:rsidR="00031675" w:rsidRPr="006A2E4C">
        <w:rPr>
          <w:rFonts w:ascii="Arial Narrow" w:hAnsi="Arial Narrow"/>
          <w:sz w:val="22"/>
          <w:szCs w:val="22"/>
        </w:rPr>
        <w:t xml:space="preserve"> c</w:t>
      </w:r>
      <w:r w:rsidR="009D49AE" w:rsidRPr="006A2E4C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wykonywanych na podstawie dokumentacji projektowej, </w:t>
      </w:r>
      <w:r w:rsidR="00031675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o której mowa </w:t>
      </w:r>
      <w:r w:rsidR="00031675" w:rsidRPr="006A2E4C">
        <w:rPr>
          <w:rFonts w:ascii="Arial Narrow" w:hAnsi="Arial Narrow"/>
          <w:sz w:val="22"/>
          <w:szCs w:val="22"/>
        </w:rPr>
        <w:t xml:space="preserve">odpowiednio </w:t>
      </w:r>
      <w:r w:rsidRPr="006A2E4C">
        <w:rPr>
          <w:rFonts w:ascii="Arial Narrow" w:hAnsi="Arial Narrow"/>
          <w:sz w:val="22"/>
          <w:szCs w:val="22"/>
        </w:rPr>
        <w:t xml:space="preserve">w § 1 ust. 1 </w:t>
      </w:r>
      <w:r w:rsidR="007D6A4A" w:rsidRPr="006A2E4C">
        <w:rPr>
          <w:rFonts w:ascii="Arial Narrow" w:hAnsi="Arial Narrow"/>
          <w:sz w:val="22"/>
          <w:szCs w:val="22"/>
        </w:rPr>
        <w:t xml:space="preserve">pkt 1 </w:t>
      </w:r>
      <w:proofErr w:type="spellStart"/>
      <w:r w:rsidR="007D6A4A" w:rsidRPr="006A2E4C">
        <w:rPr>
          <w:rFonts w:ascii="Arial Narrow" w:hAnsi="Arial Narrow"/>
          <w:sz w:val="22"/>
          <w:szCs w:val="22"/>
        </w:rPr>
        <w:t>ppkt</w:t>
      </w:r>
      <w:proofErr w:type="spellEnd"/>
      <w:r w:rsidR="007D6A4A" w:rsidRPr="006A2E4C">
        <w:rPr>
          <w:rFonts w:ascii="Arial Narrow" w:hAnsi="Arial Narrow"/>
          <w:sz w:val="22"/>
          <w:szCs w:val="22"/>
        </w:rPr>
        <w:t xml:space="preserve"> </w:t>
      </w:r>
      <w:r w:rsidR="00031675" w:rsidRPr="006A2E4C">
        <w:rPr>
          <w:rFonts w:ascii="Arial Narrow" w:hAnsi="Arial Narrow"/>
          <w:sz w:val="22"/>
          <w:szCs w:val="22"/>
        </w:rPr>
        <w:t xml:space="preserve">a i § 1 ust. 1 pkt 2 </w:t>
      </w:r>
      <w:proofErr w:type="spellStart"/>
      <w:r w:rsidR="00031675" w:rsidRPr="006A2E4C">
        <w:rPr>
          <w:rFonts w:ascii="Arial Narrow" w:hAnsi="Arial Narrow"/>
          <w:sz w:val="22"/>
          <w:szCs w:val="22"/>
        </w:rPr>
        <w:t>ppkt</w:t>
      </w:r>
      <w:proofErr w:type="spellEnd"/>
      <w:r w:rsidR="00031675" w:rsidRPr="006A2E4C">
        <w:rPr>
          <w:rFonts w:ascii="Arial Narrow" w:hAnsi="Arial Narrow"/>
          <w:sz w:val="22"/>
          <w:szCs w:val="22"/>
        </w:rPr>
        <w:t xml:space="preserve"> a</w:t>
      </w:r>
      <w:r w:rsidR="009D49AE" w:rsidRPr="006A2E4C">
        <w:rPr>
          <w:rFonts w:ascii="Arial Narrow" w:hAnsi="Arial Narrow"/>
          <w:sz w:val="22"/>
          <w:szCs w:val="22"/>
        </w:rPr>
        <w:t>.</w:t>
      </w:r>
      <w:r w:rsidR="007D6A4A" w:rsidRPr="006A2E4C">
        <w:rPr>
          <w:rFonts w:ascii="Arial Narrow" w:hAnsi="Arial Narrow"/>
          <w:sz w:val="22"/>
          <w:szCs w:val="22"/>
        </w:rPr>
        <w:t xml:space="preserve"> 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autoSpaceDE w:val="0"/>
        <w:jc w:val="both"/>
        <w:rPr>
          <w:rStyle w:val="h11"/>
          <w:rFonts w:ascii="Arial Narrow" w:hAnsi="Arial Narrow"/>
          <w:b w:val="0"/>
          <w:bCs w:val="0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Zakres nadzoru autorskiego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obejmuje czynności wynikające z treści art. 20 ust. 1 pkt. 4 ustawy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dnia 7 lipca 1994r. Prawo budowlane (</w:t>
      </w:r>
      <w:proofErr w:type="spellStart"/>
      <w:r w:rsidRPr="006A2E4C">
        <w:rPr>
          <w:rStyle w:val="h11"/>
          <w:rFonts w:ascii="Arial Narrow" w:hAnsi="Arial Narrow"/>
          <w:b w:val="0"/>
          <w:sz w:val="22"/>
          <w:szCs w:val="22"/>
        </w:rPr>
        <w:t>Dz.U</w:t>
      </w:r>
      <w:proofErr w:type="spellEnd"/>
      <w:r w:rsidRPr="006A2E4C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6A2E4C">
        <w:rPr>
          <w:rStyle w:val="h11"/>
          <w:rFonts w:ascii="Arial Narrow" w:hAnsi="Arial Narrow"/>
          <w:b w:val="0"/>
          <w:sz w:val="22"/>
          <w:szCs w:val="22"/>
        </w:rPr>
        <w:t>z</w:t>
      </w:r>
      <w:proofErr w:type="gramEnd"/>
      <w:r w:rsidRPr="006A2E4C">
        <w:rPr>
          <w:rStyle w:val="h11"/>
          <w:rFonts w:ascii="Arial Narrow" w:hAnsi="Arial Narrow"/>
          <w:b w:val="0"/>
          <w:sz w:val="22"/>
          <w:szCs w:val="22"/>
        </w:rPr>
        <w:t xml:space="preserve"> 2021 poz. 2351 z </w:t>
      </w:r>
      <w:proofErr w:type="spellStart"/>
      <w:r w:rsidRPr="006A2E4C">
        <w:rPr>
          <w:rStyle w:val="h11"/>
          <w:rFonts w:ascii="Arial Narrow" w:hAnsi="Arial Narrow"/>
          <w:b w:val="0"/>
          <w:sz w:val="22"/>
          <w:szCs w:val="22"/>
        </w:rPr>
        <w:t>póź</w:t>
      </w:r>
      <w:proofErr w:type="spellEnd"/>
      <w:r w:rsidRPr="006A2E4C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6A2E4C">
        <w:rPr>
          <w:rStyle w:val="h11"/>
          <w:rFonts w:ascii="Arial Narrow" w:hAnsi="Arial Narrow"/>
          <w:b w:val="0"/>
          <w:sz w:val="22"/>
          <w:szCs w:val="22"/>
        </w:rPr>
        <w:t>zm</w:t>
      </w:r>
      <w:proofErr w:type="gramEnd"/>
      <w:r w:rsidRPr="006A2E4C">
        <w:rPr>
          <w:rStyle w:val="h11"/>
          <w:rFonts w:ascii="Arial Narrow" w:hAnsi="Arial Narrow"/>
          <w:b w:val="0"/>
          <w:sz w:val="22"/>
          <w:szCs w:val="22"/>
        </w:rPr>
        <w:t>.</w:t>
      </w:r>
      <w:r w:rsidR="009D49AE" w:rsidRPr="006A2E4C">
        <w:rPr>
          <w:rStyle w:val="h11"/>
          <w:rFonts w:ascii="Arial Narrow" w:hAnsi="Arial Narrow"/>
          <w:b w:val="0"/>
          <w:sz w:val="22"/>
          <w:szCs w:val="22"/>
        </w:rPr>
        <w:t>)</w:t>
      </w:r>
      <w:r w:rsidR="00BD7AE4" w:rsidRPr="006A2E4C">
        <w:rPr>
          <w:rStyle w:val="h11"/>
          <w:rFonts w:ascii="Arial Narrow" w:hAnsi="Arial Narrow"/>
          <w:b w:val="0"/>
          <w:sz w:val="22"/>
          <w:szCs w:val="22"/>
        </w:rPr>
        <w:t>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Nadzór autorski obejmuje w szczególności: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nadzór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nad zgodnością wykonawstwa z dokumentacją projektową w zakresie rozwiązań użytkowych, technicznych, technologicznych, materiałowyc</w:t>
      </w:r>
      <w:r w:rsidR="007D2E19" w:rsidRPr="006A2E4C">
        <w:rPr>
          <w:rFonts w:ascii="Arial Narrow" w:hAnsi="Arial Narrow"/>
          <w:sz w:val="22"/>
          <w:szCs w:val="22"/>
        </w:rPr>
        <w:t xml:space="preserve">h i doboru parametrów urządzeń </w:t>
      </w:r>
      <w:r w:rsidRPr="006A2E4C">
        <w:rPr>
          <w:rFonts w:ascii="Arial Narrow" w:hAnsi="Arial Narrow"/>
          <w:sz w:val="22"/>
          <w:szCs w:val="22"/>
        </w:rPr>
        <w:t>(tak</w:t>
      </w:r>
      <w:r w:rsidR="00AB6822">
        <w:rPr>
          <w:rFonts w:ascii="Arial Narrow" w:hAnsi="Arial Narrow"/>
          <w:sz w:val="22"/>
          <w:szCs w:val="22"/>
        </w:rPr>
        <w:t xml:space="preserve">, </w:t>
      </w:r>
      <w:r w:rsidRPr="006A2E4C">
        <w:rPr>
          <w:rFonts w:ascii="Arial Narrow" w:hAnsi="Arial Narrow"/>
          <w:sz w:val="22"/>
          <w:szCs w:val="22"/>
        </w:rPr>
        <w:t xml:space="preserve">aby zapewnić wymagania przy zapewnieniu niskich kosztów eksploatacji np. oszczędne, ekonomiczne, tanie </w:t>
      </w:r>
      <w:r w:rsidR="007D2E19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eksploatacji, ekologiczne),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potwierdzenie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zgodności realizacji robót budowlanych z dokumentacją lub stwierdzenie odstępstw </w:t>
      </w:r>
      <w:r w:rsidR="007D2E19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określenie skutków tych odstępstw;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lastRenderedPageBreak/>
        <w:t>uzgodnienie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 </w:t>
      </w:r>
      <w:r w:rsidRPr="006A2E4C">
        <w:rPr>
          <w:rFonts w:ascii="Arial Narrow" w:hAnsi="Arial Narrow"/>
          <w:b/>
          <w:sz w:val="22"/>
          <w:szCs w:val="22"/>
        </w:rPr>
        <w:t>Zamawiającym</w:t>
      </w:r>
      <w:r w:rsidRPr="006A2E4C">
        <w:rPr>
          <w:rFonts w:ascii="Arial Narrow" w:hAnsi="Arial Narrow"/>
          <w:sz w:val="22"/>
          <w:szCs w:val="22"/>
        </w:rPr>
        <w:t xml:space="preserve"> i </w:t>
      </w:r>
      <w:r w:rsidRPr="006A2E4C">
        <w:rPr>
          <w:rFonts w:ascii="Arial Narrow" w:hAnsi="Arial Narrow"/>
          <w:b/>
          <w:sz w:val="22"/>
          <w:szCs w:val="22"/>
        </w:rPr>
        <w:t>Wykonawcą</w:t>
      </w:r>
      <w:r w:rsidRPr="006A2E4C">
        <w:rPr>
          <w:rFonts w:ascii="Arial Narrow" w:hAnsi="Arial Narrow"/>
          <w:sz w:val="22"/>
          <w:szCs w:val="22"/>
        </w:rPr>
        <w:t xml:space="preserve"> robót możliwości wprowadzenia rozwiązań zamiennych </w:t>
      </w:r>
      <w:r w:rsidR="007D2E19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stosunku do materiałów i konstrukcji oraz rozwiązań tec</w:t>
      </w:r>
      <w:r w:rsidR="007D2E19" w:rsidRPr="006A2E4C">
        <w:rPr>
          <w:rFonts w:ascii="Arial Narrow" w:hAnsi="Arial Narrow"/>
          <w:sz w:val="22"/>
          <w:szCs w:val="22"/>
        </w:rPr>
        <w:t xml:space="preserve">hnicznych </w:t>
      </w:r>
      <w:r w:rsidRPr="006A2E4C">
        <w:rPr>
          <w:rFonts w:ascii="Arial Narrow" w:hAnsi="Arial Narrow"/>
          <w:sz w:val="22"/>
          <w:szCs w:val="22"/>
        </w:rPr>
        <w:t>i technologicznych;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wyjaśnienie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wątpliwości czy zakres wprowadzonych zmian</w:t>
      </w:r>
      <w:r w:rsidR="004030C3" w:rsidRPr="006A2E4C">
        <w:rPr>
          <w:rFonts w:ascii="Arial Narrow" w:hAnsi="Arial Narrow"/>
          <w:sz w:val="22"/>
          <w:szCs w:val="22"/>
        </w:rPr>
        <w:t xml:space="preserve"> nie spowoduje istotnych zmian </w:t>
      </w:r>
      <w:r w:rsidRPr="006A2E4C">
        <w:rPr>
          <w:rFonts w:ascii="Arial Narrow" w:hAnsi="Arial Narrow"/>
          <w:sz w:val="22"/>
          <w:szCs w:val="22"/>
        </w:rPr>
        <w:t xml:space="preserve">w stosunku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do zatwierdzonego projektu budowlanego;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ocena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wyników szczegółowych badań materiałów i ko</w:t>
      </w:r>
      <w:r w:rsidR="007D2E19" w:rsidRPr="006A2E4C">
        <w:rPr>
          <w:rFonts w:ascii="Arial Narrow" w:hAnsi="Arial Narrow"/>
          <w:sz w:val="22"/>
          <w:szCs w:val="22"/>
        </w:rPr>
        <w:t xml:space="preserve">nstrukcji w zakresie zgodności </w:t>
      </w:r>
      <w:r w:rsidRPr="006A2E4C">
        <w:rPr>
          <w:rFonts w:ascii="Arial Narrow" w:hAnsi="Arial Narrow"/>
          <w:sz w:val="22"/>
          <w:szCs w:val="22"/>
        </w:rPr>
        <w:t>z rozwiązaniami projektowymi, normami i innymi obowiązującymi przepisami;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uczestnictwo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dojazd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 miejsce pełnienia nadzoru autorskiego oraz powrót do siedziby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;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poprawianie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zawartych w dokumentacji autorskiej – bez prawa do odrębnego wynagrodzenia,</w:t>
      </w:r>
    </w:p>
    <w:p w:rsidR="004C3783" w:rsidRPr="006A2E4C" w:rsidRDefault="004C3783" w:rsidP="00B64988">
      <w:pPr>
        <w:pStyle w:val="Akapitzlist"/>
        <w:numPr>
          <w:ilvl w:val="0"/>
          <w:numId w:val="28"/>
        </w:numPr>
        <w:tabs>
          <w:tab w:val="clear" w:pos="360"/>
          <w:tab w:val="num" w:pos="0"/>
        </w:tabs>
        <w:ind w:left="631" w:hanging="283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nadzór autorski uznaje się również czynności wykonywane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w siedzibie</w:t>
      </w:r>
      <w:r w:rsidR="004030C3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lub Wykonawcy robót.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tabs>
          <w:tab w:val="left" w:pos="0"/>
        </w:tabs>
        <w:jc w:val="both"/>
        <w:textAlignment w:val="baseline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Dodatkowo w ramach nadzoru autorskiego, bez prawa do dodatkowego wynagrodzenia,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wykonywania następujących czynności: </w:t>
      </w:r>
    </w:p>
    <w:p w:rsidR="004C3783" w:rsidRPr="006A2E4C" w:rsidRDefault="004C3783" w:rsidP="00807C1E">
      <w:pPr>
        <w:numPr>
          <w:ilvl w:val="0"/>
          <w:numId w:val="5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udziału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komisjach i naradach technicznych organizowanych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,</w:t>
      </w:r>
      <w:r w:rsidR="00A403B5" w:rsidRPr="006A2E4C">
        <w:rPr>
          <w:rFonts w:ascii="Arial Narrow" w:hAnsi="Arial Narrow"/>
          <w:sz w:val="22"/>
          <w:szCs w:val="22"/>
        </w:rPr>
        <w:t xml:space="preserve"> zwołanych na jego żądanie, o czym </w:t>
      </w:r>
      <w:r w:rsidR="00A403B5" w:rsidRPr="006A2E4C">
        <w:rPr>
          <w:rFonts w:ascii="Arial Narrow" w:hAnsi="Arial Narrow"/>
          <w:b/>
          <w:sz w:val="22"/>
          <w:szCs w:val="22"/>
        </w:rPr>
        <w:t>Wykonawca</w:t>
      </w:r>
      <w:r w:rsidR="00A403B5" w:rsidRPr="006A2E4C">
        <w:rPr>
          <w:rFonts w:ascii="Arial Narrow" w:hAnsi="Arial Narrow"/>
          <w:sz w:val="22"/>
          <w:szCs w:val="22"/>
        </w:rPr>
        <w:t xml:space="preserve"> zostanie powiadomiony przynajmniej z jednodniowym wyprzedzeniem;</w:t>
      </w:r>
    </w:p>
    <w:p w:rsidR="004C3783" w:rsidRPr="006A2E4C" w:rsidRDefault="004C3783" w:rsidP="00807C1E">
      <w:pPr>
        <w:numPr>
          <w:ilvl w:val="0"/>
          <w:numId w:val="5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udziału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odbiorach oraz na żądanie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,</w:t>
      </w:r>
    </w:p>
    <w:p w:rsidR="004C3783" w:rsidRPr="006A2E4C" w:rsidRDefault="004C3783" w:rsidP="00807C1E">
      <w:pPr>
        <w:numPr>
          <w:ilvl w:val="0"/>
          <w:numId w:val="5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udziału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próbach instalacji i rozruchach.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ponosi odpowiedzialność wobec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za wszelkie nieprawidłowości przy realizacji robót budowlanych a powstałe w wyniku wad dokumentacji projektowej.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wykonywania obowiązków w</w:t>
      </w:r>
      <w:r w:rsidR="00816166" w:rsidRPr="006A2E4C">
        <w:rPr>
          <w:rFonts w:ascii="Arial Narrow" w:hAnsi="Arial Narrow"/>
          <w:sz w:val="22"/>
          <w:szCs w:val="22"/>
        </w:rPr>
        <w:t xml:space="preserve">ynikających z niniejszej umowy </w:t>
      </w:r>
      <w:r w:rsidRPr="006A2E4C">
        <w:rPr>
          <w:rFonts w:ascii="Arial Narrow" w:hAnsi="Arial Narrow"/>
          <w:sz w:val="22"/>
          <w:szCs w:val="22"/>
        </w:rPr>
        <w:t xml:space="preserve">z należytą starannością i na zasadzie zapewnienia </w:t>
      </w:r>
      <w:proofErr w:type="gramStart"/>
      <w:r w:rsidRPr="006A2E4C">
        <w:rPr>
          <w:rFonts w:ascii="Arial Narrow" w:hAnsi="Arial Narrow"/>
          <w:sz w:val="22"/>
          <w:szCs w:val="22"/>
        </w:rPr>
        <w:t>najwyższej jakości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usług, przy czym działania jego w ramach nadzoru autorskiego nie mogą powodować przeszkód i opóźnień w realizacji zadania.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 przypadku wprowadzenia zmian stanowiących istotne odstęps</w:t>
      </w:r>
      <w:r w:rsidR="006B1D3D" w:rsidRPr="006A2E4C">
        <w:rPr>
          <w:rFonts w:ascii="Arial Narrow" w:hAnsi="Arial Narrow"/>
          <w:sz w:val="22"/>
          <w:szCs w:val="22"/>
        </w:rPr>
        <w:t>two od zatwierdzonego projektu</w:t>
      </w:r>
      <w:r w:rsidRPr="006A2E4C">
        <w:rPr>
          <w:rFonts w:ascii="Arial Narrow" w:hAnsi="Arial Narrow"/>
          <w:sz w:val="22"/>
          <w:szCs w:val="22"/>
        </w:rPr>
        <w:t xml:space="preserve">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obowiązany jest własnym staraniem i na własny koszt doprowadzić do zgodności z obowiązującym prawem (s</w:t>
      </w:r>
      <w:r w:rsidR="006B1D3D" w:rsidRPr="006A2E4C">
        <w:rPr>
          <w:rFonts w:ascii="Arial Narrow" w:hAnsi="Arial Narrow"/>
          <w:sz w:val="22"/>
          <w:szCs w:val="22"/>
        </w:rPr>
        <w:t>porządzenie projektu zamiennego)</w:t>
      </w:r>
      <w:r w:rsidRPr="006A2E4C">
        <w:rPr>
          <w:rFonts w:ascii="Arial Narrow" w:hAnsi="Arial Narrow"/>
          <w:sz w:val="22"/>
          <w:szCs w:val="22"/>
        </w:rPr>
        <w:t xml:space="preserve"> mając na uwadze postanowienie ust.</w:t>
      </w:r>
      <w:r w:rsidR="00816166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6 powyżej. 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przedstawić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skutki finansowe proponowanych zmian </w:t>
      </w:r>
      <w:r w:rsidR="007D2E19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w dokumentacji w stosunku do rozwiązań poprzednich i uzyskać protokolarną zgodę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na ich wprowadzenie.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poniesie wszelkie skutki finansowe zmian, które wprowadził bez wiedzy i zgody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lub działającego w jego imieniu Inspektora nadzoru, przy czym:</w:t>
      </w:r>
    </w:p>
    <w:p w:rsidR="004C3783" w:rsidRPr="006A2E4C" w:rsidRDefault="004C3783" w:rsidP="00807C1E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przez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pobyt rozumie się sprawowanie nadzoru autorskiego zarówno na terenie bud</w:t>
      </w:r>
      <w:r w:rsidR="003A49FE" w:rsidRPr="006A2E4C">
        <w:rPr>
          <w:rFonts w:ascii="Arial Narrow" w:hAnsi="Arial Narrow"/>
          <w:sz w:val="22"/>
          <w:szCs w:val="22"/>
        </w:rPr>
        <w:t>owy jak i poza terenem budowy,</w:t>
      </w:r>
      <w:r w:rsidRPr="006A2E4C">
        <w:rPr>
          <w:rFonts w:ascii="Arial Narrow" w:hAnsi="Arial Narrow"/>
          <w:sz w:val="22"/>
          <w:szCs w:val="22"/>
        </w:rPr>
        <w:t xml:space="preserve"> jeżeli wynika to z potrzeb realizacji zadania; w takim przypadku za teren pełnienia nadzoru będzie uznawana siedziba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lub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;</w:t>
      </w:r>
    </w:p>
    <w:p w:rsidR="004C3783" w:rsidRPr="006A2E4C" w:rsidRDefault="004C3783" w:rsidP="00807C1E">
      <w:pPr>
        <w:pStyle w:val="Akapitzlist"/>
        <w:numPr>
          <w:ilvl w:val="0"/>
          <w:numId w:val="31"/>
        </w:numPr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wykonanie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nadzoru autorskiego przez dostarczenie dla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koniecznych dokumentów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lub dokonanie odpowiednich wpisów i potwierdzeń we właściwych dokumentach (</w:t>
      </w:r>
      <w:r w:rsidR="003A49FE" w:rsidRPr="006A2E4C">
        <w:rPr>
          <w:rFonts w:ascii="Arial Narrow" w:hAnsi="Arial Narrow"/>
          <w:sz w:val="22"/>
          <w:szCs w:val="22"/>
        </w:rPr>
        <w:t>zeszyt postępu robót/</w:t>
      </w:r>
      <w:r w:rsidRPr="006A2E4C">
        <w:rPr>
          <w:rFonts w:ascii="Arial Narrow" w:hAnsi="Arial Narrow"/>
          <w:sz w:val="22"/>
          <w:szCs w:val="22"/>
        </w:rPr>
        <w:t>dziennik budowy), które są niezbędne z punktu widzenia celu, któremu mają służyć;</w:t>
      </w:r>
    </w:p>
    <w:p w:rsidR="004C3783" w:rsidRPr="006A2E4C" w:rsidRDefault="004C3783" w:rsidP="00807C1E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czas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reakcji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na wezwanie oraz dotyczący czynności nadzoru określonych </w:t>
      </w:r>
      <w:r w:rsidRPr="006A2E4C">
        <w:rPr>
          <w:rFonts w:ascii="Arial Narrow" w:hAnsi="Arial Narrow"/>
          <w:sz w:val="22"/>
          <w:szCs w:val="22"/>
        </w:rPr>
        <w:br/>
        <w:t>w ustępach niniejszego paragrafu powyżej powinien nastąpić niezw</w:t>
      </w:r>
      <w:r w:rsidR="007D6A4A" w:rsidRPr="006A2E4C">
        <w:rPr>
          <w:rFonts w:ascii="Arial Narrow" w:hAnsi="Arial Narrow"/>
          <w:sz w:val="22"/>
          <w:szCs w:val="22"/>
        </w:rPr>
        <w:t xml:space="preserve">łocznie nie później jednak niż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w ciągu 3 dni roboczych; w przypadkach szczególnie skomplikowanych termin ten zostanie uzgodniony z </w:t>
      </w:r>
      <w:r w:rsidRPr="006A2E4C">
        <w:rPr>
          <w:rFonts w:ascii="Arial Narrow" w:hAnsi="Arial Narrow"/>
          <w:b/>
          <w:sz w:val="22"/>
          <w:szCs w:val="22"/>
        </w:rPr>
        <w:t>Zamawiającym</w:t>
      </w:r>
      <w:r w:rsidRPr="006A2E4C">
        <w:rPr>
          <w:rFonts w:ascii="Arial Narrow" w:hAnsi="Arial Narrow"/>
          <w:sz w:val="22"/>
          <w:szCs w:val="22"/>
        </w:rPr>
        <w:t>.</w:t>
      </w:r>
    </w:p>
    <w:p w:rsidR="004C3783" w:rsidRPr="006A2E4C" w:rsidRDefault="004C3783" w:rsidP="00807C1E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, w zakresie pełnienia nadzoru autorskiego zgodnie z art. 21 ustawy Prawo budowlane ma prawo:</w:t>
      </w:r>
    </w:p>
    <w:p w:rsidR="004C3783" w:rsidRPr="006A2E4C" w:rsidRDefault="004C3783" w:rsidP="00B64988">
      <w:pPr>
        <w:numPr>
          <w:ilvl w:val="0"/>
          <w:numId w:val="6"/>
        </w:numPr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wstępu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 teren budowy i dokonywania zapisów, dotyczących jej realizacji,</w:t>
      </w:r>
    </w:p>
    <w:p w:rsidR="004C3783" w:rsidRPr="006A2E4C" w:rsidRDefault="004C3783" w:rsidP="00B64988">
      <w:pPr>
        <w:numPr>
          <w:ilvl w:val="0"/>
          <w:numId w:val="6"/>
        </w:numPr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wnioskowania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 wstrzymanie robót budowlanych w przypadku stwierdzenia możliwości powstania zagrożenia lub wykonywania robót niezgodnie z projektami wykonawczymi.</w:t>
      </w:r>
    </w:p>
    <w:p w:rsidR="004C3783" w:rsidRPr="006A2E4C" w:rsidRDefault="004C3783" w:rsidP="00AA57EB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6A2E4C" w:rsidRDefault="004C3783" w:rsidP="00AA57EB">
      <w:pPr>
        <w:pStyle w:val="Tekstpodstawowywcity"/>
        <w:spacing w:after="0"/>
        <w:ind w:left="3828" w:firstLine="426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 w:cs="Arial"/>
          <w:b/>
          <w:sz w:val="22"/>
          <w:szCs w:val="22"/>
        </w:rPr>
        <w:t xml:space="preserve">§ </w:t>
      </w:r>
      <w:r w:rsidR="007D2E19" w:rsidRPr="006A2E4C">
        <w:rPr>
          <w:rFonts w:ascii="Arial Narrow" w:hAnsi="Arial Narrow" w:cs="Arial"/>
          <w:b/>
          <w:sz w:val="22"/>
          <w:szCs w:val="22"/>
        </w:rPr>
        <w:t>4</w:t>
      </w:r>
    </w:p>
    <w:p w:rsidR="004C3783" w:rsidRPr="006A2E4C" w:rsidRDefault="004C3783" w:rsidP="00AA57EB">
      <w:pPr>
        <w:pStyle w:val="Tekstpodstawowywcity"/>
        <w:spacing w:after="0"/>
        <w:ind w:left="142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1.   W zakresie prac budowlanych, o których mowa w </w:t>
      </w:r>
      <w:r w:rsidRPr="006A2E4C">
        <w:rPr>
          <w:rFonts w:ascii="Arial Narrow" w:hAnsi="Arial Narrow" w:cs="Arial"/>
          <w:i/>
          <w:sz w:val="22"/>
          <w:szCs w:val="22"/>
        </w:rPr>
        <w:t>§</w:t>
      </w:r>
      <w:r w:rsidR="00A414E0" w:rsidRPr="006A2E4C">
        <w:rPr>
          <w:rFonts w:ascii="Arial Narrow" w:hAnsi="Arial Narrow"/>
          <w:i/>
          <w:sz w:val="22"/>
          <w:szCs w:val="22"/>
        </w:rPr>
        <w:t xml:space="preserve"> 1 ust. 1 pkt 1 </w:t>
      </w:r>
      <w:proofErr w:type="spellStart"/>
      <w:r w:rsidR="00A414E0" w:rsidRPr="006A2E4C">
        <w:rPr>
          <w:rFonts w:ascii="Arial Narrow" w:hAnsi="Arial Narrow"/>
          <w:i/>
          <w:sz w:val="22"/>
          <w:szCs w:val="22"/>
        </w:rPr>
        <w:t>ppkt</w:t>
      </w:r>
      <w:proofErr w:type="spellEnd"/>
      <w:r w:rsidR="00A414E0" w:rsidRPr="006A2E4C">
        <w:rPr>
          <w:rFonts w:ascii="Arial Narrow" w:hAnsi="Arial Narrow"/>
          <w:i/>
          <w:sz w:val="22"/>
          <w:szCs w:val="22"/>
        </w:rPr>
        <w:t xml:space="preserve"> c</w:t>
      </w:r>
      <w:r w:rsidR="00031675" w:rsidRPr="006A2E4C">
        <w:rPr>
          <w:rFonts w:ascii="Arial Narrow" w:hAnsi="Arial Narrow"/>
          <w:i/>
          <w:sz w:val="22"/>
          <w:szCs w:val="22"/>
        </w:rPr>
        <w:t xml:space="preserve"> oraz </w:t>
      </w:r>
      <w:r w:rsidR="00031675" w:rsidRPr="006A2E4C">
        <w:rPr>
          <w:rFonts w:ascii="Arial Narrow" w:hAnsi="Arial Narrow" w:cs="Arial"/>
          <w:i/>
          <w:sz w:val="22"/>
          <w:szCs w:val="22"/>
        </w:rPr>
        <w:t>§</w:t>
      </w:r>
      <w:r w:rsidR="00031675" w:rsidRPr="006A2E4C">
        <w:rPr>
          <w:rFonts w:ascii="Arial Narrow" w:hAnsi="Arial Narrow"/>
          <w:i/>
          <w:sz w:val="22"/>
          <w:szCs w:val="22"/>
        </w:rPr>
        <w:t xml:space="preserve"> 1 ust. 1 pkt 2 </w:t>
      </w:r>
      <w:proofErr w:type="spellStart"/>
      <w:r w:rsidR="00031675" w:rsidRPr="006A2E4C">
        <w:rPr>
          <w:rFonts w:ascii="Arial Narrow" w:hAnsi="Arial Narrow"/>
          <w:i/>
          <w:sz w:val="22"/>
          <w:szCs w:val="22"/>
        </w:rPr>
        <w:t>ppkt</w:t>
      </w:r>
      <w:proofErr w:type="spellEnd"/>
      <w:r w:rsidR="00031675" w:rsidRPr="006A2E4C">
        <w:rPr>
          <w:rFonts w:ascii="Arial Narrow" w:hAnsi="Arial Narrow"/>
          <w:i/>
          <w:sz w:val="22"/>
          <w:szCs w:val="22"/>
        </w:rPr>
        <w:t xml:space="preserve"> c</w:t>
      </w:r>
      <w:r w:rsidR="00A414E0" w:rsidRPr="006A2E4C">
        <w:rPr>
          <w:rFonts w:ascii="Arial Narrow" w:hAnsi="Arial Narrow"/>
          <w:i/>
          <w:sz w:val="22"/>
          <w:szCs w:val="22"/>
        </w:rPr>
        <w:t>)</w:t>
      </w:r>
      <w:r w:rsidRPr="006A2E4C">
        <w:rPr>
          <w:rFonts w:ascii="Arial Narrow" w:hAnsi="Arial Narrow"/>
          <w:i/>
          <w:sz w:val="22"/>
          <w:szCs w:val="22"/>
        </w:rPr>
        <w:t>:</w:t>
      </w:r>
    </w:p>
    <w:p w:rsidR="00114A64" w:rsidRPr="006A2E4C" w:rsidRDefault="005A34CC" w:rsidP="00B64988">
      <w:pPr>
        <w:pStyle w:val="Tekstpodstawowywcity"/>
        <w:numPr>
          <w:ilvl w:val="0"/>
          <w:numId w:val="27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n</w:t>
      </w:r>
      <w:r w:rsidR="00114A64" w:rsidRPr="006A2E4C">
        <w:rPr>
          <w:rFonts w:ascii="Arial Narrow" w:hAnsi="Arial Narrow"/>
          <w:sz w:val="22"/>
          <w:szCs w:val="22"/>
        </w:rPr>
        <w:t>a</w:t>
      </w:r>
      <w:proofErr w:type="gramEnd"/>
      <w:r w:rsidR="00114A64" w:rsidRPr="006A2E4C">
        <w:rPr>
          <w:rFonts w:ascii="Arial Narrow" w:hAnsi="Arial Narrow"/>
          <w:sz w:val="22"/>
          <w:szCs w:val="22"/>
        </w:rPr>
        <w:t xml:space="preserve"> </w:t>
      </w:r>
      <w:r w:rsidR="00114A64" w:rsidRPr="006A2E4C">
        <w:rPr>
          <w:rFonts w:ascii="Arial Narrow" w:hAnsi="Arial Narrow"/>
          <w:b/>
          <w:sz w:val="22"/>
          <w:szCs w:val="22"/>
        </w:rPr>
        <w:t>Wykonawcy</w:t>
      </w:r>
      <w:r w:rsidR="00114A64" w:rsidRPr="006A2E4C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</w:t>
      </w:r>
      <w:r w:rsidR="004C3783" w:rsidRPr="006A2E4C">
        <w:rPr>
          <w:rFonts w:ascii="Arial Narrow" w:hAnsi="Arial Narrow"/>
          <w:sz w:val="22"/>
          <w:szCs w:val="22"/>
        </w:rPr>
        <w:t>,</w:t>
      </w:r>
    </w:p>
    <w:p w:rsidR="00114A64" w:rsidRPr="006A2E4C" w:rsidRDefault="00114A64" w:rsidP="00B64988">
      <w:pPr>
        <w:pStyle w:val="Tekstpodstawowywcity"/>
        <w:numPr>
          <w:ilvl w:val="0"/>
          <w:numId w:val="27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6A2E4C">
        <w:rPr>
          <w:rFonts w:ascii="Arial Narrow" w:hAnsi="Arial Narrow"/>
          <w:sz w:val="22"/>
          <w:szCs w:val="22"/>
        </w:rPr>
        <w:t xml:space="preserve">owiązującymi przepisami prawa, </w:t>
      </w:r>
      <w:r w:rsidRPr="006A2E4C">
        <w:rPr>
          <w:rFonts w:ascii="Arial Narrow" w:hAnsi="Arial Narrow"/>
          <w:sz w:val="22"/>
          <w:szCs w:val="22"/>
        </w:rPr>
        <w:br/>
        <w:t xml:space="preserve">w szczególności prawa budowlanego i sztuki budowlanej oraz ustawy Prawo zamówień publicznych oraz </w:t>
      </w:r>
      <w:r w:rsidRPr="006A2E4C">
        <w:rPr>
          <w:rFonts w:ascii="Arial Narrow" w:hAnsi="Arial Narrow"/>
          <w:sz w:val="22"/>
          <w:szCs w:val="22"/>
        </w:rPr>
        <w:lastRenderedPageBreak/>
        <w:t>innymi obowiązującymi przepisami i normami, jak również wiedzą techniczną, zasadami sztuki budowlanej</w:t>
      </w:r>
      <w:r w:rsidR="00E046AF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 i przepisami BHP</w:t>
      </w:r>
      <w:r w:rsidR="004C3783" w:rsidRPr="006A2E4C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114A64" w:rsidRPr="006A2E4C" w:rsidRDefault="00114A64" w:rsidP="00B64988">
      <w:pPr>
        <w:pStyle w:val="Tekstpodstawowywcity"/>
        <w:numPr>
          <w:ilvl w:val="0"/>
          <w:numId w:val="27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A2E4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6A2E4C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</w:t>
      </w:r>
      <w:r w:rsidR="004C3783" w:rsidRPr="006A2E4C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6A2E4C" w:rsidRDefault="00114A64" w:rsidP="00B64988">
      <w:pPr>
        <w:pStyle w:val="Tekstpodstawowywcity"/>
        <w:numPr>
          <w:ilvl w:val="0"/>
          <w:numId w:val="27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6A2E4C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6A2E4C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6A2E4C">
        <w:rPr>
          <w:rFonts w:ascii="Arial Narrow" w:hAnsi="Arial Narrow" w:cs="Arial Narrow"/>
          <w:bCs/>
          <w:sz w:val="22"/>
          <w:szCs w:val="22"/>
        </w:rPr>
        <w:t>12</w:t>
      </w:r>
      <w:r w:rsidR="00AB682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6A2E4C">
        <w:rPr>
          <w:rFonts w:ascii="Arial Narrow" w:hAnsi="Arial Narrow" w:cs="Arial Narrow"/>
          <w:bCs/>
          <w:sz w:val="22"/>
          <w:szCs w:val="22"/>
        </w:rPr>
        <w:t>r. o odpadach (</w:t>
      </w:r>
      <w:proofErr w:type="spellStart"/>
      <w:r w:rsidR="00F00FE1" w:rsidRPr="006A2E4C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6A2E4C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spellStart"/>
      <w:r w:rsidR="00F00FE1" w:rsidRPr="006A2E4C">
        <w:rPr>
          <w:rFonts w:ascii="Arial Narrow" w:hAnsi="Arial Narrow" w:cs="Arial Narrow"/>
          <w:bCs/>
          <w:sz w:val="22"/>
          <w:szCs w:val="22"/>
        </w:rPr>
        <w:t>Dz.U</w:t>
      </w:r>
      <w:proofErr w:type="spellEnd"/>
      <w:r w:rsidR="00F00FE1" w:rsidRPr="006A2E4C">
        <w:rPr>
          <w:rFonts w:ascii="Arial Narrow" w:hAnsi="Arial Narrow" w:cs="Arial Narrow"/>
          <w:bCs/>
          <w:sz w:val="22"/>
          <w:szCs w:val="22"/>
        </w:rPr>
        <w:t>.</w:t>
      </w:r>
      <w:r w:rsidR="00401BEA" w:rsidRPr="006A2E4C">
        <w:rPr>
          <w:rFonts w:ascii="Arial Narrow" w:hAnsi="Arial Narrow" w:cs="Arial Narrow"/>
          <w:bCs/>
          <w:sz w:val="22"/>
          <w:szCs w:val="22"/>
        </w:rPr>
        <w:t xml:space="preserve"> 2022.699</w:t>
      </w:r>
      <w:r w:rsidR="005362FD" w:rsidRPr="006A2E4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5362FD" w:rsidRPr="006A2E4C">
        <w:rPr>
          <w:rFonts w:ascii="Arial Narrow" w:hAnsi="Arial Narrow" w:cs="Arial Narrow"/>
          <w:bCs/>
          <w:sz w:val="22"/>
          <w:szCs w:val="22"/>
        </w:rPr>
        <w:t>ze</w:t>
      </w:r>
      <w:proofErr w:type="gramEnd"/>
      <w:r w:rsidR="005362FD" w:rsidRPr="006A2E4C">
        <w:rPr>
          <w:rFonts w:ascii="Arial Narrow" w:hAnsi="Arial Narrow" w:cs="Arial Narrow"/>
          <w:bCs/>
          <w:sz w:val="22"/>
          <w:szCs w:val="22"/>
        </w:rPr>
        <w:t xml:space="preserve"> zm.</w:t>
      </w:r>
      <w:r w:rsidRPr="006A2E4C">
        <w:rPr>
          <w:rFonts w:ascii="Arial Narrow" w:hAnsi="Arial Narrow" w:cs="Arial Narrow"/>
          <w:bCs/>
          <w:sz w:val="22"/>
          <w:szCs w:val="22"/>
        </w:rPr>
        <w:t>), ustawy z dnia 27 kwietnia 2001r. Prawo och</w:t>
      </w:r>
      <w:r w:rsidR="004C3783" w:rsidRPr="006A2E4C">
        <w:rPr>
          <w:rFonts w:ascii="Arial Narrow" w:hAnsi="Arial Narrow" w:cs="Arial Narrow"/>
          <w:bCs/>
          <w:sz w:val="22"/>
          <w:szCs w:val="22"/>
        </w:rPr>
        <w:t>rony środowiska</w:t>
      </w:r>
      <w:r w:rsidR="00EF2F5F" w:rsidRPr="006A2E4C">
        <w:rPr>
          <w:rFonts w:ascii="Arial Narrow" w:hAnsi="Arial Narrow" w:cs="Arial Narrow"/>
          <w:bCs/>
          <w:sz w:val="22"/>
          <w:szCs w:val="22"/>
        </w:rPr>
        <w:t xml:space="preserve"> (</w:t>
      </w:r>
      <w:proofErr w:type="spellStart"/>
      <w:r w:rsidR="00EF2F5F" w:rsidRPr="006A2E4C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EF2F5F" w:rsidRPr="006A2E4C">
        <w:rPr>
          <w:rFonts w:ascii="Arial Narrow" w:hAnsi="Arial Narrow" w:cs="Arial Narrow"/>
          <w:bCs/>
          <w:sz w:val="22"/>
          <w:szCs w:val="22"/>
        </w:rPr>
        <w:t>. Dz.U.2021</w:t>
      </w:r>
      <w:r w:rsidRPr="006A2E4C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6A2E4C">
        <w:rPr>
          <w:rFonts w:ascii="Arial Narrow" w:hAnsi="Arial Narrow" w:cs="Arial Narrow"/>
          <w:bCs/>
          <w:sz w:val="22"/>
          <w:szCs w:val="22"/>
        </w:rPr>
        <w:t>73</w:t>
      </w:r>
      <w:r w:rsidRPr="006A2E4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945D0" w:rsidRPr="006A2E4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6A2E4C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6A2E4C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6A2E4C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6A2E4C">
        <w:rPr>
          <w:rFonts w:ascii="Arial Narrow" w:hAnsi="Arial Narrow" w:cs="Arial Narrow"/>
          <w:bCs/>
          <w:sz w:val="22"/>
          <w:szCs w:val="22"/>
        </w:rPr>
        <w:t> </w:t>
      </w:r>
      <w:r w:rsidRPr="006A2E4C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</w:t>
      </w:r>
      <w:r w:rsidR="004C3783" w:rsidRPr="006A2E4C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6A2E4C" w:rsidRDefault="003076AA" w:rsidP="00B64988">
      <w:pPr>
        <w:pStyle w:val="Tekstpodstawowywcity"/>
        <w:numPr>
          <w:ilvl w:val="0"/>
          <w:numId w:val="27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 w:cs="Arial Narrow"/>
          <w:bCs/>
          <w:sz w:val="22"/>
          <w:szCs w:val="22"/>
        </w:rPr>
        <w:t>z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>agospodarowanie</w:t>
      </w:r>
      <w:proofErr w:type="gramEnd"/>
      <w:r w:rsidR="00114A64" w:rsidRPr="006A2E4C">
        <w:rPr>
          <w:rFonts w:ascii="Arial Narrow" w:hAnsi="Arial Narrow" w:cs="Arial Narrow"/>
          <w:bCs/>
          <w:sz w:val="22"/>
          <w:szCs w:val="22"/>
        </w:rPr>
        <w:t xml:space="preserve"> / zutylizowanie wytworzonych odpadów odbywać się będzie zgodnie z  obowiązującą ustawą o odpadach z dnia 14 grudnia 201</w:t>
      </w:r>
      <w:r w:rsidR="00F02200" w:rsidRPr="006A2E4C">
        <w:rPr>
          <w:rFonts w:ascii="Arial Narrow" w:hAnsi="Arial Narrow" w:cs="Arial Narrow"/>
          <w:bCs/>
          <w:sz w:val="22"/>
          <w:szCs w:val="22"/>
        </w:rPr>
        <w:t>2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>r. (</w:t>
      </w:r>
      <w:proofErr w:type="spellStart"/>
      <w:r w:rsidR="00114A64" w:rsidRPr="006A2E4C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114A64" w:rsidRPr="006A2E4C">
        <w:rPr>
          <w:rFonts w:ascii="Arial Narrow" w:hAnsi="Arial Narrow" w:cs="Arial Narrow"/>
          <w:bCs/>
          <w:sz w:val="22"/>
          <w:szCs w:val="22"/>
        </w:rPr>
        <w:t>. Dz.U.</w:t>
      </w:r>
      <w:r w:rsidR="00401BEA" w:rsidRPr="006A2E4C">
        <w:rPr>
          <w:rFonts w:ascii="Arial Narrow" w:hAnsi="Arial Narrow" w:cs="Arial Narrow"/>
          <w:bCs/>
          <w:sz w:val="22"/>
          <w:szCs w:val="22"/>
        </w:rPr>
        <w:t>2022.699</w:t>
      </w:r>
      <w:r w:rsidR="005362FD" w:rsidRPr="006A2E4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5362FD" w:rsidRPr="006A2E4C">
        <w:rPr>
          <w:rFonts w:ascii="Arial Narrow" w:hAnsi="Arial Narrow" w:cs="Arial Narrow"/>
          <w:bCs/>
          <w:sz w:val="22"/>
          <w:szCs w:val="22"/>
        </w:rPr>
        <w:t>ze</w:t>
      </w:r>
      <w:proofErr w:type="gramEnd"/>
      <w:r w:rsidR="005362FD" w:rsidRPr="006A2E4C">
        <w:rPr>
          <w:rFonts w:ascii="Arial Narrow" w:hAnsi="Arial Narrow" w:cs="Arial Narrow"/>
          <w:bCs/>
          <w:sz w:val="22"/>
          <w:szCs w:val="22"/>
        </w:rPr>
        <w:t xml:space="preserve"> zm.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 xml:space="preserve">), przy czym </w:t>
      </w:r>
      <w:r w:rsidR="00114A64" w:rsidRPr="006A2E4C">
        <w:rPr>
          <w:rFonts w:ascii="Arial Narrow" w:hAnsi="Arial Narrow" w:cs="Arial Narrow"/>
          <w:b/>
          <w:sz w:val="22"/>
          <w:szCs w:val="22"/>
        </w:rPr>
        <w:t>Wykonawca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</w:t>
      </w:r>
      <w:r w:rsidR="00AB6822">
        <w:rPr>
          <w:rFonts w:ascii="Arial Narrow" w:hAnsi="Arial Narrow" w:cs="Arial Narrow"/>
          <w:bCs/>
          <w:sz w:val="22"/>
          <w:szCs w:val="22"/>
        </w:rPr>
        <w:t>,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 xml:space="preserve"> jako wytwórca odpad</w:t>
      </w:r>
      <w:r w:rsidR="00B92A29" w:rsidRPr="006A2E4C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="00114A64" w:rsidRPr="006A2E4C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B92A29" w:rsidRPr="006A2E4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6A2E4C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6A2E4C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BB199E" w:rsidRPr="006A2E4C" w:rsidRDefault="00BB199E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7D2E19" w:rsidRPr="006A2E4C" w:rsidRDefault="007D2E19" w:rsidP="00AA57EB">
      <w:pPr>
        <w:overflowPunct w:val="0"/>
        <w:autoSpaceDE w:val="0"/>
        <w:ind w:left="3904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      </w:t>
      </w:r>
      <w:r w:rsidRPr="006A2E4C">
        <w:rPr>
          <w:rFonts w:ascii="Arial Narrow" w:hAnsi="Arial Narrow"/>
          <w:b/>
          <w:sz w:val="22"/>
          <w:szCs w:val="22"/>
        </w:rPr>
        <w:t>§ 5</w:t>
      </w:r>
    </w:p>
    <w:p w:rsidR="007D2E19" w:rsidRPr="006A2E4C" w:rsidRDefault="007D2E19" w:rsidP="00AA57EB">
      <w:pPr>
        <w:pStyle w:val="Tekstpodstawowy"/>
        <w:tabs>
          <w:tab w:val="left" w:pos="7158"/>
        </w:tabs>
        <w:autoSpaceDE w:val="0"/>
        <w:ind w:left="284" w:hanging="284"/>
        <w:rPr>
          <w:sz w:val="22"/>
          <w:szCs w:val="22"/>
        </w:rPr>
      </w:pPr>
      <w:r w:rsidRPr="006A2E4C">
        <w:rPr>
          <w:sz w:val="22"/>
          <w:szCs w:val="22"/>
        </w:rPr>
        <w:t xml:space="preserve">1. Na mocy niniejszej umowy, </w:t>
      </w:r>
      <w:r w:rsidRPr="006A2E4C">
        <w:rPr>
          <w:b/>
          <w:sz w:val="22"/>
          <w:szCs w:val="22"/>
        </w:rPr>
        <w:t>Wykonawca</w:t>
      </w:r>
      <w:r w:rsidRPr="006A2E4C">
        <w:rPr>
          <w:sz w:val="22"/>
          <w:szCs w:val="22"/>
        </w:rPr>
        <w:t xml:space="preserve"> przenosi na </w:t>
      </w:r>
      <w:r w:rsidRPr="006A2E4C">
        <w:rPr>
          <w:b/>
          <w:sz w:val="22"/>
          <w:szCs w:val="22"/>
        </w:rPr>
        <w:t>Zamawiającego</w:t>
      </w:r>
      <w:r w:rsidRPr="006A2E4C">
        <w:rPr>
          <w:sz w:val="22"/>
          <w:szCs w:val="22"/>
        </w:rPr>
        <w:t xml:space="preserve"> autorskie prawa majątkowe </w:t>
      </w:r>
      <w:r w:rsidRPr="006A2E4C">
        <w:rPr>
          <w:sz w:val="22"/>
          <w:szCs w:val="22"/>
        </w:rPr>
        <w:br/>
        <w:t>do dokumentacji, na wszystkich polach eksploatacji, a w szczególności: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zakresie utrwalania i zwielokrotniania dokumentacji – trwałe lub czasowe utrwalanie lub</w:t>
      </w:r>
      <w:r w:rsidR="003076AA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zwielokrot</w:t>
      </w:r>
      <w:r w:rsidR="003076AA" w:rsidRPr="006A2E4C">
        <w:rPr>
          <w:rFonts w:ascii="Arial Narrow" w:hAnsi="Arial Narrow"/>
          <w:sz w:val="22"/>
          <w:szCs w:val="22"/>
        </w:rPr>
        <w:t>nianie w całości lub w części (</w:t>
      </w:r>
      <w:r w:rsidRPr="006A2E4C">
        <w:rPr>
          <w:rFonts w:ascii="Arial Narrow" w:hAnsi="Arial Narrow"/>
          <w:sz w:val="22"/>
          <w:szCs w:val="22"/>
        </w:rPr>
        <w:t xml:space="preserve">w tym zwielokrotnienie kodu źródłowego),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</w:t>
      </w:r>
      <w:r w:rsidR="003076AA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to sporządzanie ich kopii oraz dowolne korzystanie i rozporządzanie tymi kopiami,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zakresie obrotu oryginałem albo egzemplarzami, na których dokumentacj</w:t>
      </w:r>
      <w:r w:rsidR="004C0702" w:rsidRPr="006A2E4C">
        <w:rPr>
          <w:rFonts w:ascii="Arial Narrow" w:hAnsi="Arial Narrow"/>
          <w:sz w:val="22"/>
          <w:szCs w:val="22"/>
        </w:rPr>
        <w:t>ę</w:t>
      </w:r>
      <w:r w:rsidRPr="006A2E4C">
        <w:rPr>
          <w:rFonts w:ascii="Arial Narrow" w:hAnsi="Arial Narrow"/>
          <w:sz w:val="22"/>
          <w:szCs w:val="22"/>
        </w:rPr>
        <w:t xml:space="preserve"> utrwalono- wprowadzenie do obrotu, użyczenie lub najem oryginału albo egzemplarzy,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wprowadzenia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 obrotu nośników zapisów wszelkiego rodzaju, w tym np. CD, DVD, 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wszelkie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rozpowszechnianie, w tym wprowadzania zapisów dokumentacji do pamięci komputerów </w:t>
      </w:r>
      <w:r w:rsidR="003076AA" w:rsidRPr="006A2E4C">
        <w:rPr>
          <w:rFonts w:ascii="Arial Narrow" w:hAnsi="Arial Narrow"/>
          <w:sz w:val="22"/>
          <w:szCs w:val="22"/>
        </w:rPr>
        <w:br/>
      </w:r>
      <w:r w:rsidR="0091522E" w:rsidRPr="006A2E4C">
        <w:rPr>
          <w:rFonts w:ascii="Arial Narrow" w:hAnsi="Arial Narrow"/>
          <w:sz w:val="22"/>
          <w:szCs w:val="22"/>
        </w:rPr>
        <w:t>i serwerów sieci komputerowych</w:t>
      </w:r>
      <w:r w:rsidRPr="006A2E4C">
        <w:rPr>
          <w:rFonts w:ascii="Arial Narrow" w:hAnsi="Arial Narrow"/>
          <w:sz w:val="22"/>
          <w:szCs w:val="22"/>
        </w:rPr>
        <w:t>, w tym ogólnie dostępnych w rodzaju Internet i udostępniania ich użytkownikom takich sieci,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przekazywania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lub przesyłania zapisów dokumentacji pomiędzy komputerami, serwerami </w:t>
      </w:r>
      <w:r w:rsidRPr="006A2E4C">
        <w:rPr>
          <w:rFonts w:ascii="Arial Narrow" w:hAnsi="Arial Narrow"/>
          <w:sz w:val="22"/>
          <w:szCs w:val="22"/>
        </w:rPr>
        <w:br/>
        <w:t xml:space="preserve">i użytkownikami (korzystającymi), innymi odbiorcami, przy pomocy wszelkiego rodzaju środków </w:t>
      </w:r>
      <w:r w:rsidR="003076AA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technik,</w:t>
      </w:r>
    </w:p>
    <w:p w:rsidR="007D2E19" w:rsidRPr="006A2E4C" w:rsidRDefault="007D2E19" w:rsidP="00B64988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ind w:left="1068"/>
        <w:contextualSpacing w:val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w miejscu i w czasie przez siebie wybranym.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vanish/>
          <w:sz w:val="22"/>
          <w:szCs w:val="22"/>
        </w:rPr>
      </w:pP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udziela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zezwoleń do dokonywania wszelkich zmian i przeróbek dokumentacji, </w:t>
      </w:r>
      <w:r w:rsidR="003076AA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tym również do wykorzystania go w części lub całości oraz łączenia z inną dokumentacją.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ma prawo korzystać i rozpowszechniać dokumentację oraz </w:t>
      </w:r>
      <w:r w:rsidR="00CB5513" w:rsidRPr="006A2E4C">
        <w:rPr>
          <w:rFonts w:ascii="Arial Narrow" w:hAnsi="Arial Narrow"/>
          <w:sz w:val="22"/>
          <w:szCs w:val="22"/>
        </w:rPr>
        <w:t>jej</w:t>
      </w:r>
      <w:r w:rsidRPr="006A2E4C">
        <w:rPr>
          <w:rFonts w:ascii="Arial Narrow" w:hAnsi="Arial Narrow"/>
          <w:sz w:val="22"/>
          <w:szCs w:val="22"/>
        </w:rPr>
        <w:t xml:space="preserve"> opracowania bez oznaczania ich imieniem i nazwiskiem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ma prawo zbyć nabyte prawa lub upoważni</w:t>
      </w:r>
      <w:r w:rsidR="0091522E" w:rsidRPr="006A2E4C">
        <w:rPr>
          <w:rFonts w:ascii="Arial Narrow" w:hAnsi="Arial Narrow"/>
          <w:sz w:val="22"/>
          <w:szCs w:val="22"/>
        </w:rPr>
        <w:t xml:space="preserve">ć osoby trzecie do korzystania </w:t>
      </w:r>
      <w:r w:rsidRPr="006A2E4C">
        <w:rPr>
          <w:rFonts w:ascii="Arial Narrow" w:hAnsi="Arial Narrow"/>
          <w:sz w:val="22"/>
          <w:szCs w:val="22"/>
        </w:rPr>
        <w:t>z uzyskanych zezwoleń.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 xml:space="preserve">udziela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zezwolenia na wykonanie zależnych </w:t>
      </w:r>
      <w:proofErr w:type="gramStart"/>
      <w:r w:rsidRPr="006A2E4C">
        <w:rPr>
          <w:rFonts w:ascii="Arial Narrow" w:hAnsi="Arial Narrow"/>
          <w:sz w:val="22"/>
          <w:szCs w:val="22"/>
        </w:rPr>
        <w:t>praw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autorskich do opracowań dokumentacji, dokonanych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lub na jego zlecenie, a także przenosi na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Przejście </w:t>
      </w:r>
      <w:proofErr w:type="gramStart"/>
      <w:r w:rsidRPr="006A2E4C">
        <w:rPr>
          <w:rFonts w:ascii="Arial Narrow" w:hAnsi="Arial Narrow"/>
          <w:sz w:val="22"/>
          <w:szCs w:val="22"/>
        </w:rPr>
        <w:t>praw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autorskich powoduje przejście na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własności egzemplarza dokumentacji oraz nośników, na których ją utrwalono.</w:t>
      </w:r>
    </w:p>
    <w:p w:rsidR="007D2E19" w:rsidRPr="006A2E4C" w:rsidRDefault="007D2E19" w:rsidP="00807C1E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Wynagrodzenie określone w § </w:t>
      </w:r>
      <w:r w:rsidR="001B05E5" w:rsidRPr="006A2E4C">
        <w:rPr>
          <w:rFonts w:ascii="Arial Narrow" w:hAnsi="Arial Narrow"/>
          <w:sz w:val="22"/>
          <w:szCs w:val="22"/>
        </w:rPr>
        <w:t>1</w:t>
      </w:r>
      <w:r w:rsidR="00BF617C" w:rsidRPr="006A2E4C">
        <w:rPr>
          <w:rFonts w:ascii="Arial Narrow" w:hAnsi="Arial Narrow"/>
          <w:sz w:val="22"/>
          <w:szCs w:val="22"/>
        </w:rPr>
        <w:t>4</w:t>
      </w:r>
      <w:r w:rsidRPr="006A2E4C">
        <w:rPr>
          <w:rFonts w:ascii="Arial Narrow" w:hAnsi="Arial Narrow"/>
          <w:sz w:val="22"/>
          <w:szCs w:val="22"/>
        </w:rPr>
        <w:t xml:space="preserve"> obejmuje również przeniesienie na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autorskich</w:t>
      </w:r>
      <w:r w:rsidR="00AB682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praw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="00AB6822">
        <w:rPr>
          <w:rFonts w:ascii="Arial Narrow" w:hAnsi="Arial Narrow"/>
          <w:sz w:val="22"/>
          <w:szCs w:val="22"/>
        </w:rPr>
        <w:t>m</w:t>
      </w:r>
      <w:r w:rsidRPr="006A2E4C">
        <w:rPr>
          <w:rFonts w:ascii="Arial Narrow" w:hAnsi="Arial Narrow"/>
          <w:sz w:val="22"/>
          <w:szCs w:val="22"/>
        </w:rPr>
        <w:t>ajątkowych do wykonanego przedmiotu umowy.</w:t>
      </w:r>
    </w:p>
    <w:p w:rsidR="007D6A4A" w:rsidRPr="006A2E4C" w:rsidRDefault="007D6A4A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5E54C8" w:rsidRPr="006A2E4C" w:rsidRDefault="005E54C8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5E54C8" w:rsidRPr="006A2E4C" w:rsidRDefault="005E54C8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341A4C" w:rsidRPr="006A2E4C" w:rsidRDefault="00D02BF0" w:rsidP="00AA57EB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lastRenderedPageBreak/>
        <w:tab/>
      </w:r>
      <w:r w:rsidRPr="006A2E4C">
        <w:rPr>
          <w:rFonts w:ascii="Arial Narrow" w:hAnsi="Arial Narrow"/>
          <w:b/>
          <w:sz w:val="22"/>
          <w:szCs w:val="22"/>
        </w:rPr>
        <w:tab/>
      </w:r>
      <w:r w:rsidR="00F1115D" w:rsidRPr="006A2E4C">
        <w:rPr>
          <w:rFonts w:ascii="Arial Narrow" w:hAnsi="Arial Narrow"/>
          <w:b/>
          <w:sz w:val="22"/>
          <w:szCs w:val="22"/>
        </w:rPr>
        <w:t xml:space="preserve">  </w:t>
      </w:r>
      <w:r w:rsidR="00114A64"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5362FD" w:rsidRPr="006A2E4C">
        <w:rPr>
          <w:rFonts w:ascii="Arial Narrow" w:hAnsi="Arial Narrow"/>
          <w:b/>
          <w:sz w:val="22"/>
          <w:szCs w:val="22"/>
        </w:rPr>
        <w:t>6</w:t>
      </w:r>
    </w:p>
    <w:p w:rsidR="007A43E0" w:rsidRPr="006A2E4C" w:rsidRDefault="007A43E0" w:rsidP="00CB5513">
      <w:pPr>
        <w:tabs>
          <w:tab w:val="left" w:pos="426"/>
          <w:tab w:val="left" w:pos="4253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Szczegółowy zakres prac, których realizacja wynika z niniejszej umowy określają następujące </w:t>
      </w:r>
      <w:proofErr w:type="gramStart"/>
      <w:r w:rsidRPr="006A2E4C">
        <w:rPr>
          <w:rFonts w:ascii="Arial Narrow" w:hAnsi="Arial Narrow" w:cs="Arial"/>
          <w:sz w:val="22"/>
          <w:szCs w:val="22"/>
        </w:rPr>
        <w:t>dokumenty</w:t>
      </w:r>
      <w:r w:rsidR="00260039" w:rsidRPr="006A2E4C">
        <w:rPr>
          <w:rFonts w:ascii="Arial Narrow" w:hAnsi="Arial Narrow" w:cs="Arial"/>
          <w:sz w:val="22"/>
          <w:szCs w:val="22"/>
        </w:rPr>
        <w:t xml:space="preserve"> </w:t>
      </w:r>
      <w:r w:rsidR="008C333C" w:rsidRPr="006A2E4C">
        <w:rPr>
          <w:rFonts w:ascii="Arial Narrow" w:hAnsi="Arial Narrow" w:cs="Arial"/>
          <w:sz w:val="22"/>
          <w:szCs w:val="22"/>
        </w:rPr>
        <w:t xml:space="preserve">  s</w:t>
      </w:r>
      <w:r w:rsidR="00260039" w:rsidRPr="006A2E4C">
        <w:rPr>
          <w:rFonts w:ascii="Arial Narrow" w:hAnsi="Arial Narrow" w:cs="Arial"/>
          <w:sz w:val="22"/>
          <w:szCs w:val="22"/>
        </w:rPr>
        <w:t>tanowiące</w:t>
      </w:r>
      <w:proofErr w:type="gramEnd"/>
      <w:r w:rsidR="00260039" w:rsidRPr="006A2E4C">
        <w:rPr>
          <w:rFonts w:ascii="Arial Narrow" w:hAnsi="Arial Narrow" w:cs="Arial"/>
          <w:sz w:val="22"/>
          <w:szCs w:val="22"/>
        </w:rPr>
        <w:t xml:space="preserve"> integralną część Umowy</w:t>
      </w:r>
      <w:r w:rsidRPr="006A2E4C">
        <w:rPr>
          <w:rFonts w:ascii="Arial Narrow" w:hAnsi="Arial Narrow" w:cs="Arial"/>
          <w:sz w:val="22"/>
          <w:szCs w:val="22"/>
        </w:rPr>
        <w:t>:</w:t>
      </w:r>
    </w:p>
    <w:p w:rsidR="007A43E0" w:rsidRPr="006A2E4C" w:rsidRDefault="007A43E0" w:rsidP="00B64988">
      <w:pPr>
        <w:pStyle w:val="Akapitzlist"/>
        <w:numPr>
          <w:ilvl w:val="0"/>
          <w:numId w:val="22"/>
        </w:numPr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Oferta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zawarta w zał. </w:t>
      </w:r>
      <w:r w:rsidR="00D55FA0" w:rsidRPr="006A2E4C">
        <w:rPr>
          <w:rFonts w:ascii="Arial Narrow" w:hAnsi="Arial Narrow"/>
          <w:sz w:val="22"/>
          <w:szCs w:val="22"/>
        </w:rPr>
        <w:t>nr</w:t>
      </w:r>
      <w:r w:rsidRPr="006A2E4C">
        <w:rPr>
          <w:rFonts w:ascii="Arial Narrow" w:hAnsi="Arial Narrow"/>
          <w:sz w:val="22"/>
          <w:szCs w:val="22"/>
        </w:rPr>
        <w:t xml:space="preserve"> 3 do Umowy,</w:t>
      </w:r>
    </w:p>
    <w:p w:rsidR="007A43E0" w:rsidRPr="006A2E4C" w:rsidRDefault="007A43E0" w:rsidP="00B64988">
      <w:pPr>
        <w:pStyle w:val="Akapitzlist"/>
        <w:numPr>
          <w:ilvl w:val="0"/>
          <w:numId w:val="22"/>
        </w:numPr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S</w:t>
      </w:r>
      <w:r w:rsidR="00885E3C" w:rsidRPr="006A2E4C">
        <w:rPr>
          <w:rFonts w:ascii="Arial Narrow" w:hAnsi="Arial Narrow"/>
          <w:sz w:val="22"/>
          <w:szCs w:val="22"/>
        </w:rPr>
        <w:t xml:space="preserve">pecyfikacja warunków zamówienia, która jest wiążąca dla obu </w:t>
      </w:r>
      <w:r w:rsidR="00E20CA6" w:rsidRPr="006A2E4C">
        <w:rPr>
          <w:rFonts w:ascii="Arial Narrow" w:hAnsi="Arial Narrow"/>
          <w:sz w:val="22"/>
          <w:szCs w:val="22"/>
        </w:rPr>
        <w:t>stron.</w:t>
      </w:r>
    </w:p>
    <w:p w:rsidR="009E2884" w:rsidRPr="006A2E4C" w:rsidRDefault="009E2884" w:rsidP="00AA57EB">
      <w:pPr>
        <w:jc w:val="both"/>
        <w:rPr>
          <w:rFonts w:ascii="Arial Narrow" w:hAnsi="Arial Narrow"/>
          <w:b/>
          <w:sz w:val="22"/>
          <w:szCs w:val="22"/>
        </w:rPr>
      </w:pPr>
    </w:p>
    <w:p w:rsidR="009E2884" w:rsidRPr="006A2E4C" w:rsidRDefault="009E2884" w:rsidP="00513038">
      <w:pPr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 w:cs="Arial"/>
          <w:b/>
          <w:sz w:val="22"/>
          <w:szCs w:val="22"/>
        </w:rPr>
        <w:t>§</w:t>
      </w:r>
      <w:r w:rsidRPr="006A2E4C">
        <w:rPr>
          <w:rFonts w:ascii="Arial Narrow" w:hAnsi="Arial Narrow"/>
          <w:b/>
          <w:sz w:val="22"/>
          <w:szCs w:val="22"/>
        </w:rPr>
        <w:t xml:space="preserve"> </w:t>
      </w:r>
      <w:r w:rsidR="005362FD" w:rsidRPr="006A2E4C">
        <w:rPr>
          <w:rFonts w:ascii="Arial Narrow" w:hAnsi="Arial Narrow"/>
          <w:b/>
          <w:sz w:val="22"/>
          <w:szCs w:val="22"/>
        </w:rPr>
        <w:t>7</w:t>
      </w:r>
    </w:p>
    <w:p w:rsidR="006A2AFF" w:rsidRPr="006A2E4C" w:rsidRDefault="006A2AFF" w:rsidP="00807C1E">
      <w:pPr>
        <w:pStyle w:val="Akapitzlist"/>
        <w:numPr>
          <w:ilvl w:val="0"/>
          <w:numId w:val="62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Strony Umowy określają następujące terminy </w:t>
      </w:r>
      <w:r w:rsidR="004C0702" w:rsidRPr="006A2E4C">
        <w:rPr>
          <w:rFonts w:ascii="Arial Narrow" w:hAnsi="Arial Narrow"/>
          <w:sz w:val="22"/>
          <w:szCs w:val="22"/>
        </w:rPr>
        <w:t xml:space="preserve">realizacji </w:t>
      </w:r>
      <w:r w:rsidRPr="006A2E4C">
        <w:rPr>
          <w:rFonts w:ascii="Arial Narrow" w:hAnsi="Arial Narrow"/>
          <w:sz w:val="22"/>
          <w:szCs w:val="22"/>
        </w:rPr>
        <w:t>Umowy:</w:t>
      </w:r>
    </w:p>
    <w:p w:rsidR="006A2AFF" w:rsidRPr="006A2E4C" w:rsidRDefault="005362FD" w:rsidP="00807C1E">
      <w:pPr>
        <w:pStyle w:val="Akapitzlist"/>
        <w:numPr>
          <w:ilvl w:val="0"/>
          <w:numId w:val="61"/>
        </w:numPr>
        <w:overflowPunct w:val="0"/>
        <w:autoSpaceDE w:val="0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dla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</w:t>
      </w:r>
      <w:r w:rsidR="006A2AFF" w:rsidRPr="006A2E4C">
        <w:rPr>
          <w:rFonts w:ascii="Arial Narrow" w:hAnsi="Arial Narrow"/>
          <w:sz w:val="22"/>
          <w:szCs w:val="22"/>
        </w:rPr>
        <w:t>adania nr 1:</w:t>
      </w:r>
    </w:p>
    <w:p w:rsidR="006A2AFF" w:rsidRPr="006A2E4C" w:rsidRDefault="006A2AFF" w:rsidP="00807C1E">
      <w:pPr>
        <w:pStyle w:val="Akapitzlist"/>
        <w:numPr>
          <w:ilvl w:val="1"/>
          <w:numId w:val="63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zleca wykonanie zakresu umowy, o którym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a, </w:t>
      </w:r>
      <w:r w:rsidR="005362FD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tj. w zakresie wyk</w:t>
      </w:r>
      <w:r w:rsidR="005E54C8" w:rsidRPr="006A2E4C">
        <w:rPr>
          <w:rFonts w:ascii="Arial Narrow" w:hAnsi="Arial Narrow"/>
          <w:sz w:val="22"/>
          <w:szCs w:val="22"/>
        </w:rPr>
        <w:t>onania dokumentacji projektowo-kosztorysowej</w:t>
      </w:r>
      <w:r w:rsidR="005362FD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w okresie </w:t>
      </w:r>
      <w:r w:rsidRPr="006A2E4C">
        <w:rPr>
          <w:rFonts w:ascii="Arial Narrow" w:hAnsi="Arial Narrow"/>
          <w:b/>
          <w:sz w:val="22"/>
          <w:szCs w:val="22"/>
        </w:rPr>
        <w:t xml:space="preserve">do 30 dni od dnia </w:t>
      </w:r>
      <w:r w:rsidR="005362FD" w:rsidRPr="006A2E4C">
        <w:rPr>
          <w:rFonts w:ascii="Arial Narrow" w:hAnsi="Arial Narrow"/>
          <w:b/>
          <w:sz w:val="22"/>
          <w:szCs w:val="22"/>
        </w:rPr>
        <w:t>zawarcia</w:t>
      </w:r>
      <w:r w:rsidRPr="006A2E4C">
        <w:rPr>
          <w:rFonts w:ascii="Arial Narrow" w:hAnsi="Arial Narrow"/>
          <w:b/>
          <w:sz w:val="22"/>
          <w:szCs w:val="22"/>
        </w:rPr>
        <w:t xml:space="preserve"> umowy</w:t>
      </w:r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CE5DE6" w:rsidRPr="006A2E4C" w:rsidRDefault="00CE5DE6" w:rsidP="00807C1E">
      <w:pPr>
        <w:pStyle w:val="Akapitzlist"/>
        <w:numPr>
          <w:ilvl w:val="1"/>
          <w:numId w:val="63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b </w:t>
      </w:r>
      <w:r w:rsidR="006A2AFF" w:rsidRPr="006A2E4C">
        <w:rPr>
          <w:rFonts w:ascii="Arial Narrow" w:hAnsi="Arial Narrow"/>
          <w:sz w:val="22"/>
          <w:szCs w:val="22"/>
        </w:rPr>
        <w:t xml:space="preserve">- </w:t>
      </w:r>
      <w:r w:rsidRPr="006A2E4C">
        <w:rPr>
          <w:rFonts w:ascii="Arial Narrow" w:hAnsi="Arial Narrow"/>
          <w:sz w:val="22"/>
          <w:szCs w:val="22"/>
        </w:rPr>
        <w:t>w zakresie nadzoru autorskiego</w:t>
      </w:r>
      <w:r w:rsidRPr="006A2E4C">
        <w:rPr>
          <w:rFonts w:ascii="Arial Narrow" w:hAnsi="Arial Narrow"/>
          <w:b/>
          <w:sz w:val="22"/>
          <w:szCs w:val="22"/>
        </w:rPr>
        <w:t xml:space="preserve"> do dnia </w:t>
      </w:r>
      <w:r w:rsidR="005362FD" w:rsidRPr="006A2E4C">
        <w:rPr>
          <w:rFonts w:ascii="Arial Narrow" w:hAnsi="Arial Narrow"/>
          <w:b/>
          <w:sz w:val="22"/>
          <w:szCs w:val="22"/>
        </w:rPr>
        <w:t>zawarcia</w:t>
      </w:r>
      <w:r w:rsidRPr="006A2E4C">
        <w:rPr>
          <w:rFonts w:ascii="Arial Narrow" w:hAnsi="Arial Narrow"/>
          <w:sz w:val="22"/>
          <w:szCs w:val="22"/>
        </w:rPr>
        <w:t xml:space="preserve"> przez</w:t>
      </w:r>
      <w:r w:rsidR="006A2AFF" w:rsidRPr="006A2E4C">
        <w:rPr>
          <w:rFonts w:ascii="Arial Narrow" w:hAnsi="Arial Narrow"/>
          <w:sz w:val="22"/>
          <w:szCs w:val="22"/>
        </w:rPr>
        <w:t xml:space="preserve"> </w:t>
      </w:r>
      <w:r w:rsidR="006A2AFF" w:rsidRPr="006A2E4C">
        <w:rPr>
          <w:rFonts w:ascii="Arial Narrow" w:hAnsi="Arial Narrow"/>
          <w:b/>
          <w:sz w:val="22"/>
          <w:szCs w:val="22"/>
        </w:rPr>
        <w:t>Wykonawcę</w:t>
      </w:r>
      <w:r w:rsidR="006A2AFF" w:rsidRPr="006A2E4C">
        <w:rPr>
          <w:rFonts w:ascii="Arial Narrow" w:hAnsi="Arial Narrow"/>
          <w:sz w:val="22"/>
          <w:szCs w:val="22"/>
        </w:rPr>
        <w:t xml:space="preserve"> (robót budowlanych) </w:t>
      </w:r>
      <w:r w:rsidRPr="006A2E4C">
        <w:rPr>
          <w:rFonts w:ascii="Arial Narrow" w:hAnsi="Arial Narrow"/>
          <w:sz w:val="22"/>
          <w:szCs w:val="22"/>
        </w:rPr>
        <w:t xml:space="preserve">i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końcowego protokołu </w:t>
      </w:r>
      <w:r w:rsidR="00E20CA6" w:rsidRPr="006A2E4C">
        <w:rPr>
          <w:rFonts w:ascii="Arial Narrow" w:hAnsi="Arial Narrow"/>
          <w:sz w:val="22"/>
          <w:szCs w:val="22"/>
        </w:rPr>
        <w:t>odbioru robót</w:t>
      </w:r>
      <w:r w:rsidRPr="006A2E4C">
        <w:rPr>
          <w:rFonts w:ascii="Arial Narrow" w:hAnsi="Arial Narrow"/>
          <w:sz w:val="22"/>
          <w:szCs w:val="22"/>
        </w:rPr>
        <w:t>, o który</w:t>
      </w:r>
      <w:r w:rsidR="004C0702" w:rsidRPr="006A2E4C">
        <w:rPr>
          <w:rFonts w:ascii="Arial Narrow" w:hAnsi="Arial Narrow"/>
          <w:sz w:val="22"/>
          <w:szCs w:val="22"/>
        </w:rPr>
        <w:t>ch</w:t>
      </w:r>
      <w:r w:rsidRPr="006A2E4C">
        <w:rPr>
          <w:rFonts w:ascii="Arial Narrow" w:hAnsi="Arial Narrow"/>
          <w:sz w:val="22"/>
          <w:szCs w:val="22"/>
        </w:rPr>
        <w:t xml:space="preserve">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c; </w:t>
      </w:r>
    </w:p>
    <w:p w:rsidR="006A2AFF" w:rsidRPr="006A2E4C" w:rsidRDefault="006A2AFF" w:rsidP="00807C1E">
      <w:pPr>
        <w:pStyle w:val="Akapitzlist"/>
        <w:numPr>
          <w:ilvl w:val="1"/>
          <w:numId w:val="63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termin zakończenia realizacji robót budowlanych ustala się </w:t>
      </w:r>
      <w:r w:rsidRPr="006A2E4C">
        <w:rPr>
          <w:rFonts w:ascii="Arial Narrow" w:hAnsi="Arial Narrow"/>
          <w:b/>
          <w:sz w:val="22"/>
          <w:szCs w:val="22"/>
        </w:rPr>
        <w:t>na 60 dni liczony</w:t>
      </w:r>
      <w:r w:rsidRPr="006A2E4C">
        <w:rPr>
          <w:rFonts w:ascii="Arial Narrow" w:hAnsi="Arial Narrow"/>
          <w:sz w:val="22"/>
          <w:szCs w:val="22"/>
        </w:rPr>
        <w:t xml:space="preserve"> od dnia protokolarnego przekazania placu budowy, z </w:t>
      </w:r>
      <w:proofErr w:type="gramStart"/>
      <w:r w:rsidRPr="006A2E4C">
        <w:rPr>
          <w:rFonts w:ascii="Arial Narrow" w:hAnsi="Arial Narrow"/>
          <w:sz w:val="22"/>
          <w:szCs w:val="22"/>
        </w:rPr>
        <w:t>tym że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przyjmuje się, że terminem rozpoczęcia realizacji umowy w zakresie, o którym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c, jest dzień protokolarnego przekazania placu budowy</w:t>
      </w:r>
      <w:r w:rsidR="005362FD" w:rsidRPr="006A2E4C">
        <w:rPr>
          <w:rFonts w:ascii="Arial Narrow" w:hAnsi="Arial Narrow"/>
          <w:sz w:val="22"/>
          <w:szCs w:val="22"/>
        </w:rPr>
        <w:t>;</w:t>
      </w:r>
    </w:p>
    <w:p w:rsidR="006A2AFF" w:rsidRPr="006A2E4C" w:rsidRDefault="005362FD" w:rsidP="00807C1E">
      <w:pPr>
        <w:pStyle w:val="Akapitzlist"/>
        <w:numPr>
          <w:ilvl w:val="0"/>
          <w:numId w:val="61"/>
        </w:numPr>
        <w:overflowPunct w:val="0"/>
        <w:autoSpaceDE w:val="0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dla</w:t>
      </w:r>
      <w:proofErr w:type="gramEnd"/>
      <w:r w:rsidR="006A2AFF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Z</w:t>
      </w:r>
      <w:r w:rsidR="006A2AFF" w:rsidRPr="006A2E4C">
        <w:rPr>
          <w:rFonts w:ascii="Arial Narrow" w:hAnsi="Arial Narrow"/>
          <w:sz w:val="22"/>
          <w:szCs w:val="22"/>
        </w:rPr>
        <w:t>adania nr 2:</w:t>
      </w:r>
    </w:p>
    <w:p w:rsidR="006A2AFF" w:rsidRPr="006A2E4C" w:rsidRDefault="006A2AFF" w:rsidP="00807C1E">
      <w:pPr>
        <w:pStyle w:val="Akapitzlist"/>
        <w:numPr>
          <w:ilvl w:val="1"/>
          <w:numId w:val="64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zleca wykonanie zakresu umowy, o którym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</w:t>
      </w:r>
      <w:r w:rsidR="009A0E89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a, </w:t>
      </w:r>
      <w:r w:rsidR="009A0E89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tj. w zakresie wykonania dokumentacji projektowo – kosztorysowej w okresie </w:t>
      </w:r>
      <w:r w:rsidRPr="006A2E4C">
        <w:rPr>
          <w:rFonts w:ascii="Arial Narrow" w:hAnsi="Arial Narrow"/>
          <w:b/>
          <w:sz w:val="22"/>
          <w:szCs w:val="22"/>
        </w:rPr>
        <w:t xml:space="preserve">do 45 dni od dnia </w:t>
      </w:r>
      <w:r w:rsidR="009A0E89" w:rsidRPr="006A2E4C">
        <w:rPr>
          <w:rFonts w:ascii="Arial Narrow" w:hAnsi="Arial Narrow"/>
          <w:b/>
          <w:sz w:val="22"/>
          <w:szCs w:val="22"/>
        </w:rPr>
        <w:t>zawarcia</w:t>
      </w:r>
      <w:r w:rsidRPr="006A2E4C">
        <w:rPr>
          <w:rFonts w:ascii="Arial Narrow" w:hAnsi="Arial Narrow"/>
          <w:b/>
          <w:sz w:val="22"/>
          <w:szCs w:val="22"/>
        </w:rPr>
        <w:t xml:space="preserve"> umowy</w:t>
      </w:r>
      <w:r w:rsidRPr="006A2E4C">
        <w:rPr>
          <w:rFonts w:ascii="Arial Narrow" w:hAnsi="Arial Narrow"/>
          <w:sz w:val="22"/>
          <w:szCs w:val="22"/>
        </w:rPr>
        <w:t xml:space="preserve">, z </w:t>
      </w:r>
      <w:proofErr w:type="gramStart"/>
      <w:r w:rsidRPr="006A2E4C">
        <w:rPr>
          <w:rFonts w:ascii="Arial Narrow" w:hAnsi="Arial Narrow"/>
          <w:sz w:val="22"/>
          <w:szCs w:val="22"/>
        </w:rPr>
        <w:t>tym że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wykonanie projektu wstępnego nastąpi w terminie </w:t>
      </w:r>
      <w:r w:rsidRPr="006A2E4C">
        <w:rPr>
          <w:rFonts w:ascii="Arial Narrow" w:hAnsi="Arial Narrow"/>
          <w:b/>
          <w:sz w:val="22"/>
          <w:szCs w:val="22"/>
        </w:rPr>
        <w:t>do 21 dni</w:t>
      </w:r>
      <w:r w:rsidRPr="006A2E4C">
        <w:rPr>
          <w:rFonts w:ascii="Arial Narrow" w:hAnsi="Arial Narrow"/>
          <w:sz w:val="22"/>
          <w:szCs w:val="22"/>
        </w:rPr>
        <w:t xml:space="preserve"> od dnia zawarcia umowy, a wykonanie projektu budowlanego i wykonawczego </w:t>
      </w:r>
      <w:r w:rsidRPr="006A2E4C">
        <w:rPr>
          <w:rFonts w:ascii="Arial Narrow" w:hAnsi="Arial Narrow"/>
          <w:b/>
          <w:sz w:val="22"/>
          <w:szCs w:val="22"/>
        </w:rPr>
        <w:t>do 45 dni</w:t>
      </w:r>
      <w:r w:rsidRPr="006A2E4C">
        <w:rPr>
          <w:rFonts w:ascii="Arial Narrow" w:hAnsi="Arial Narrow"/>
          <w:sz w:val="22"/>
          <w:szCs w:val="22"/>
        </w:rPr>
        <w:t xml:space="preserve"> od zawarcia umowy;</w:t>
      </w:r>
    </w:p>
    <w:p w:rsidR="006A2AFF" w:rsidRPr="006A2E4C" w:rsidRDefault="006A2AFF" w:rsidP="00807C1E">
      <w:pPr>
        <w:pStyle w:val="Akapitzlist"/>
        <w:numPr>
          <w:ilvl w:val="1"/>
          <w:numId w:val="64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b  - 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zakresie nadzoru autorskiego</w:t>
      </w:r>
      <w:r w:rsidRPr="006A2E4C">
        <w:rPr>
          <w:rFonts w:ascii="Arial Narrow" w:hAnsi="Arial Narrow"/>
          <w:b/>
          <w:sz w:val="22"/>
          <w:szCs w:val="22"/>
        </w:rPr>
        <w:t xml:space="preserve"> do dnia podpisania</w:t>
      </w:r>
      <w:r w:rsidRPr="006A2E4C">
        <w:rPr>
          <w:rFonts w:ascii="Arial Narrow" w:hAnsi="Arial Narrow"/>
          <w:sz w:val="22"/>
          <w:szCs w:val="22"/>
        </w:rPr>
        <w:t xml:space="preserve"> przez Wykonawcę (robót budowlanych) i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końcowego protokołu </w:t>
      </w:r>
      <w:r w:rsidR="00961510" w:rsidRPr="006A2E4C">
        <w:rPr>
          <w:rFonts w:ascii="Arial Narrow" w:hAnsi="Arial Narrow"/>
          <w:sz w:val="22"/>
          <w:szCs w:val="22"/>
        </w:rPr>
        <w:t>odbioru robót</w:t>
      </w:r>
      <w:r w:rsidRPr="006A2E4C">
        <w:rPr>
          <w:rFonts w:ascii="Arial Narrow" w:hAnsi="Arial Narrow"/>
          <w:sz w:val="22"/>
          <w:szCs w:val="22"/>
        </w:rPr>
        <w:t xml:space="preserve">, o których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</w:t>
      </w:r>
      <w:r w:rsidR="009A0E89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c; </w:t>
      </w:r>
    </w:p>
    <w:p w:rsidR="006A2AFF" w:rsidRPr="006A2E4C" w:rsidRDefault="006A2AFF" w:rsidP="00807C1E">
      <w:pPr>
        <w:pStyle w:val="Akapitzlist"/>
        <w:numPr>
          <w:ilvl w:val="1"/>
          <w:numId w:val="64"/>
        </w:numPr>
        <w:overflowPunct w:val="0"/>
        <w:autoSpaceDE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termin zakończenia realizacji robót budowlanych ustala się </w:t>
      </w:r>
      <w:r w:rsidRPr="006A2E4C">
        <w:rPr>
          <w:rFonts w:ascii="Arial Narrow" w:hAnsi="Arial Narrow"/>
          <w:b/>
          <w:sz w:val="22"/>
          <w:szCs w:val="22"/>
        </w:rPr>
        <w:t>na 90 dni liczony</w:t>
      </w:r>
      <w:r w:rsidRPr="006A2E4C">
        <w:rPr>
          <w:rFonts w:ascii="Arial Narrow" w:hAnsi="Arial Narrow"/>
          <w:sz w:val="22"/>
          <w:szCs w:val="22"/>
        </w:rPr>
        <w:t xml:space="preserve"> od dnia protokolarnego przekazania placu budowy, z </w:t>
      </w:r>
      <w:proofErr w:type="gramStart"/>
      <w:r w:rsidRPr="006A2E4C">
        <w:rPr>
          <w:rFonts w:ascii="Arial Narrow" w:hAnsi="Arial Narrow"/>
          <w:sz w:val="22"/>
          <w:szCs w:val="22"/>
        </w:rPr>
        <w:t>tym że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przyjmuje się, że terminem rozpoczęcia realizacji umowy w zakresie, o którym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</w:t>
      </w:r>
      <w:r w:rsidR="009A0E89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c, jest dzień protokolarnego przekazania placu budowy.</w:t>
      </w:r>
    </w:p>
    <w:p w:rsidR="009E2884" w:rsidRPr="006A2E4C" w:rsidRDefault="009E2884" w:rsidP="00AA57EB">
      <w:pPr>
        <w:jc w:val="both"/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9A0E89" w:rsidRPr="006A2E4C">
        <w:rPr>
          <w:rFonts w:ascii="Arial Narrow" w:hAnsi="Arial Narrow"/>
          <w:b/>
          <w:sz w:val="22"/>
          <w:szCs w:val="22"/>
        </w:rPr>
        <w:t>8</w:t>
      </w:r>
    </w:p>
    <w:p w:rsidR="00114A64" w:rsidRPr="00AB6822" w:rsidRDefault="00114A64" w:rsidP="00B64988">
      <w:pPr>
        <w:pStyle w:val="Akapitzlist1"/>
        <w:numPr>
          <w:ilvl w:val="0"/>
          <w:numId w:val="17"/>
        </w:numPr>
        <w:spacing w:line="240" w:lineRule="auto"/>
        <w:rPr>
          <w:rFonts w:ascii="Arial Narrow" w:hAnsi="Arial Narrow"/>
          <w:lang w:val="pl-PL"/>
        </w:rPr>
      </w:pPr>
      <w:r w:rsidRPr="00AB6822">
        <w:rPr>
          <w:rFonts w:ascii="Arial Narrow" w:hAnsi="Arial Narrow" w:cs="Arial"/>
          <w:b/>
          <w:bCs/>
          <w:lang w:val="pl-PL"/>
        </w:rPr>
        <w:t>Zamawiający</w:t>
      </w:r>
      <w:r w:rsidR="0077508F" w:rsidRPr="00AB6822">
        <w:rPr>
          <w:rFonts w:ascii="Arial Narrow" w:hAnsi="Arial Narrow" w:cs="Arial"/>
          <w:b/>
          <w:bCs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przekaże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 xml:space="preserve">protokolarnie, a </w:t>
      </w:r>
      <w:r w:rsidRPr="00AB6822">
        <w:rPr>
          <w:rFonts w:ascii="Arial Narrow" w:hAnsi="Arial Narrow" w:cs="Arial"/>
          <w:b/>
          <w:bCs/>
          <w:lang w:val="pl-PL"/>
        </w:rPr>
        <w:t>Wykonawca</w:t>
      </w:r>
      <w:r w:rsidR="0077508F" w:rsidRPr="00AB6822">
        <w:rPr>
          <w:rFonts w:ascii="Arial Narrow" w:hAnsi="Arial Narrow" w:cs="Arial"/>
          <w:b/>
          <w:bCs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przyjmie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teren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budowy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="009A0E89" w:rsidRPr="00AB6822">
        <w:rPr>
          <w:rFonts w:ascii="Arial Narrow" w:hAnsi="Arial Narrow" w:cs="Arial"/>
          <w:lang w:val="pl-PL"/>
        </w:rPr>
        <w:t>(dla każdego Zadania oddzielnie) określony w dokumentacji</w:t>
      </w:r>
      <w:r w:rsidR="00AB6822">
        <w:rPr>
          <w:rFonts w:ascii="Arial Narrow" w:hAnsi="Arial Narrow" w:cs="Arial"/>
          <w:lang w:val="pl-PL"/>
        </w:rPr>
        <w:t xml:space="preserve"> i</w:t>
      </w:r>
      <w:r w:rsidRPr="00AB6822">
        <w:rPr>
          <w:rFonts w:ascii="Arial Narrow" w:hAnsi="Arial Narrow" w:cs="Arial"/>
          <w:lang w:val="pl-PL"/>
        </w:rPr>
        <w:t xml:space="preserve"> specyfikacji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technicznej w terminie</w:t>
      </w:r>
      <w:r w:rsidRPr="00AB6822">
        <w:rPr>
          <w:rFonts w:ascii="Arial Narrow" w:hAnsi="Arial Narrow" w:cs="Arial"/>
          <w:b/>
          <w:lang w:val="pl-PL"/>
        </w:rPr>
        <w:t xml:space="preserve"> do 5 dni</w:t>
      </w:r>
      <w:r w:rsidR="0077508F" w:rsidRPr="00AB6822">
        <w:rPr>
          <w:rFonts w:ascii="Arial Narrow" w:hAnsi="Arial Narrow" w:cs="Arial"/>
          <w:b/>
          <w:lang w:val="pl-PL"/>
        </w:rPr>
        <w:t xml:space="preserve"> </w:t>
      </w:r>
      <w:r w:rsidRPr="00AB6822">
        <w:rPr>
          <w:rFonts w:ascii="Arial Narrow" w:hAnsi="Arial Narrow" w:cs="Arial"/>
          <w:b/>
          <w:lang w:val="pl-PL"/>
        </w:rPr>
        <w:t>roboczych</w:t>
      </w:r>
      <w:r w:rsidR="0077508F" w:rsidRPr="00AB6822">
        <w:rPr>
          <w:rFonts w:ascii="Arial Narrow" w:hAnsi="Arial Narrow" w:cs="Arial"/>
          <w:b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od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Pr="00AB6822">
        <w:rPr>
          <w:rFonts w:ascii="Arial Narrow" w:hAnsi="Arial Narrow" w:cs="Arial"/>
          <w:lang w:val="pl-PL"/>
        </w:rPr>
        <w:t>daty</w:t>
      </w:r>
      <w:r w:rsidR="0077508F" w:rsidRPr="00AB6822">
        <w:rPr>
          <w:rFonts w:ascii="Arial Narrow" w:hAnsi="Arial Narrow" w:cs="Arial"/>
          <w:lang w:val="pl-PL"/>
        </w:rPr>
        <w:t xml:space="preserve"> </w:t>
      </w:r>
      <w:r w:rsidR="00654806" w:rsidRPr="00AB6822">
        <w:rPr>
          <w:rFonts w:ascii="Arial Narrow" w:hAnsi="Arial Narrow" w:cs="Arial"/>
          <w:lang w:val="pl-PL"/>
        </w:rPr>
        <w:t xml:space="preserve">zakończenia realizacji umowy w zakresie, o którym mowa w § </w:t>
      </w:r>
      <w:r w:rsidR="00B52292" w:rsidRPr="00AB6822">
        <w:rPr>
          <w:rFonts w:ascii="Arial Narrow" w:hAnsi="Arial Narrow" w:cs="Arial"/>
          <w:lang w:val="pl-PL"/>
        </w:rPr>
        <w:t>7</w:t>
      </w:r>
      <w:r w:rsidR="00654806" w:rsidRPr="00AB6822">
        <w:rPr>
          <w:rFonts w:ascii="Arial Narrow" w:hAnsi="Arial Narrow" w:cs="Arial"/>
          <w:lang w:val="pl-PL"/>
        </w:rPr>
        <w:t xml:space="preserve"> ust. </w:t>
      </w:r>
      <w:r w:rsidR="00B52292" w:rsidRPr="00AB6822">
        <w:rPr>
          <w:rFonts w:ascii="Arial Narrow" w:hAnsi="Arial Narrow" w:cs="Arial"/>
          <w:lang w:val="pl-PL"/>
        </w:rPr>
        <w:t>1</w:t>
      </w:r>
      <w:r w:rsidR="00654806" w:rsidRPr="00AB6822">
        <w:rPr>
          <w:rFonts w:ascii="Arial Narrow" w:hAnsi="Arial Narrow" w:cs="Arial"/>
          <w:lang w:val="pl-PL"/>
        </w:rPr>
        <w:t xml:space="preserve"> pkt 1</w:t>
      </w:r>
      <w:r w:rsidR="00B52292" w:rsidRPr="00AB6822">
        <w:rPr>
          <w:rFonts w:ascii="Arial Narrow" w:hAnsi="Arial Narrow" w:cs="Arial"/>
          <w:lang w:val="pl-PL"/>
        </w:rPr>
        <w:t xml:space="preserve"> </w:t>
      </w:r>
      <w:proofErr w:type="spellStart"/>
      <w:r w:rsidR="00B52292" w:rsidRPr="00AB6822">
        <w:rPr>
          <w:rFonts w:ascii="Arial Narrow" w:hAnsi="Arial Narrow" w:cs="Arial"/>
          <w:lang w:val="pl-PL"/>
        </w:rPr>
        <w:t>ppkt</w:t>
      </w:r>
      <w:proofErr w:type="spellEnd"/>
      <w:r w:rsidR="00B52292" w:rsidRPr="00AB6822">
        <w:rPr>
          <w:rFonts w:ascii="Arial Narrow" w:hAnsi="Arial Narrow" w:cs="Arial"/>
          <w:lang w:val="pl-PL"/>
        </w:rPr>
        <w:t xml:space="preserve"> a oraz w § 7 ust. 1 pkt 2 </w:t>
      </w:r>
      <w:proofErr w:type="spellStart"/>
      <w:r w:rsidR="00B52292" w:rsidRPr="00AB6822">
        <w:rPr>
          <w:rFonts w:ascii="Arial Narrow" w:hAnsi="Arial Narrow" w:cs="Arial"/>
          <w:lang w:val="pl-PL"/>
        </w:rPr>
        <w:t>ppkt</w:t>
      </w:r>
      <w:proofErr w:type="spellEnd"/>
      <w:r w:rsidR="00B52292" w:rsidRPr="00AB6822">
        <w:rPr>
          <w:rFonts w:ascii="Arial Narrow" w:hAnsi="Arial Narrow" w:cs="Arial"/>
          <w:lang w:val="pl-PL"/>
        </w:rPr>
        <w:t xml:space="preserve"> a</w:t>
      </w:r>
      <w:r w:rsidR="00654806" w:rsidRPr="00AB6822">
        <w:rPr>
          <w:rFonts w:ascii="Arial Narrow" w:hAnsi="Arial Narrow" w:cs="Arial"/>
          <w:lang w:val="pl-PL"/>
        </w:rPr>
        <w:t xml:space="preserve">. </w:t>
      </w:r>
      <w:r w:rsidRPr="00AB6822">
        <w:rPr>
          <w:rFonts w:ascii="Arial Narrow" w:hAnsi="Arial Narrow" w:cs="Arial"/>
          <w:lang w:val="pl-PL"/>
        </w:rPr>
        <w:t xml:space="preserve"> </w:t>
      </w:r>
      <w:r w:rsidR="0077508F" w:rsidRPr="00AB6822">
        <w:rPr>
          <w:rFonts w:ascii="Arial Narrow" w:hAnsi="Arial Narrow" w:cs="Arial"/>
          <w:b/>
          <w:lang w:val="pl-PL"/>
        </w:rPr>
        <w:t xml:space="preserve">Fakt ten </w:t>
      </w:r>
      <w:r w:rsidRPr="00AB6822">
        <w:rPr>
          <w:rFonts w:ascii="Arial Narrow" w:hAnsi="Arial Narrow" w:cs="Arial"/>
          <w:b/>
          <w:lang w:val="pl-PL"/>
        </w:rPr>
        <w:t>zostanie</w:t>
      </w:r>
      <w:r w:rsidR="0077508F" w:rsidRPr="00AB6822">
        <w:rPr>
          <w:rFonts w:ascii="Arial Narrow" w:hAnsi="Arial Narrow" w:cs="Arial"/>
          <w:b/>
          <w:lang w:val="pl-PL"/>
        </w:rPr>
        <w:t xml:space="preserve"> </w:t>
      </w:r>
      <w:r w:rsidRPr="00AB6822">
        <w:rPr>
          <w:rFonts w:ascii="Arial Narrow" w:hAnsi="Arial Narrow" w:cs="Arial"/>
          <w:b/>
          <w:lang w:val="pl-PL"/>
        </w:rPr>
        <w:t>odnotowany w</w:t>
      </w:r>
      <w:r w:rsidR="003A49FE" w:rsidRPr="00AB6822">
        <w:rPr>
          <w:rFonts w:ascii="Arial Narrow" w:hAnsi="Arial Narrow" w:cs="Arial"/>
          <w:b/>
          <w:lang w:val="pl-PL"/>
        </w:rPr>
        <w:t xml:space="preserve"> </w:t>
      </w:r>
      <w:r w:rsidR="003A49FE" w:rsidRPr="00AB6822">
        <w:rPr>
          <w:rFonts w:ascii="Arial Narrow" w:hAnsi="Arial Narrow"/>
          <w:b/>
          <w:lang w:val="pl-PL"/>
        </w:rPr>
        <w:t>zeszycie postępu robót</w:t>
      </w:r>
      <w:r w:rsidR="00880D60" w:rsidRPr="00AB6822">
        <w:rPr>
          <w:rFonts w:ascii="Arial Narrow" w:hAnsi="Arial Narrow" w:cs="Arial"/>
          <w:b/>
          <w:lang w:val="pl-PL"/>
        </w:rPr>
        <w:t xml:space="preserve"> </w:t>
      </w:r>
      <w:r w:rsidR="003A49FE" w:rsidRPr="00AB6822">
        <w:rPr>
          <w:rFonts w:ascii="Arial Narrow" w:hAnsi="Arial Narrow" w:cs="Arial"/>
          <w:b/>
          <w:lang w:val="pl-PL"/>
        </w:rPr>
        <w:t xml:space="preserve">/ </w:t>
      </w:r>
      <w:r w:rsidRPr="00AB6822">
        <w:rPr>
          <w:rFonts w:ascii="Arial Narrow" w:hAnsi="Arial Narrow" w:cs="Arial"/>
          <w:b/>
          <w:lang w:val="pl-PL"/>
        </w:rPr>
        <w:t>dzienniku</w:t>
      </w:r>
      <w:r w:rsidR="00EF2F5F" w:rsidRPr="00AB6822">
        <w:rPr>
          <w:rFonts w:ascii="Arial Narrow" w:hAnsi="Arial Narrow" w:cs="Arial"/>
          <w:b/>
          <w:lang w:val="pl-PL"/>
        </w:rPr>
        <w:t xml:space="preserve"> </w:t>
      </w:r>
      <w:r w:rsidRPr="00AB6822">
        <w:rPr>
          <w:rFonts w:ascii="Arial Narrow" w:hAnsi="Arial Narrow" w:cs="Arial"/>
          <w:b/>
          <w:lang w:val="pl-PL"/>
        </w:rPr>
        <w:t>budowy.</w:t>
      </w:r>
    </w:p>
    <w:p w:rsidR="00114A64" w:rsidRPr="00AB6822" w:rsidRDefault="00114A64" w:rsidP="00B64988">
      <w:pPr>
        <w:pStyle w:val="Akapitzlist"/>
        <w:numPr>
          <w:ilvl w:val="0"/>
          <w:numId w:val="17"/>
        </w:numPr>
        <w:ind w:right="-2"/>
        <w:jc w:val="both"/>
        <w:rPr>
          <w:rFonts w:ascii="Arial Narrow" w:hAnsi="Arial Narrow"/>
          <w:sz w:val="22"/>
          <w:szCs w:val="22"/>
        </w:rPr>
      </w:pPr>
      <w:r w:rsidRPr="00AB6822">
        <w:rPr>
          <w:rFonts w:ascii="Arial Narrow" w:hAnsi="Arial Narrow"/>
          <w:sz w:val="22"/>
          <w:szCs w:val="22"/>
        </w:rPr>
        <w:t xml:space="preserve">Jeżeli </w:t>
      </w:r>
      <w:r w:rsidRPr="00AB6822">
        <w:rPr>
          <w:rFonts w:ascii="Arial Narrow" w:hAnsi="Arial Narrow"/>
          <w:b/>
          <w:bCs/>
          <w:sz w:val="22"/>
          <w:szCs w:val="22"/>
        </w:rPr>
        <w:t>Wykonawca</w:t>
      </w:r>
      <w:r w:rsidRPr="00AB6822">
        <w:rPr>
          <w:rFonts w:ascii="Arial Narrow" w:hAnsi="Arial Narrow"/>
          <w:sz w:val="22"/>
          <w:szCs w:val="22"/>
        </w:rPr>
        <w:t xml:space="preserve"> uchyla się od </w:t>
      </w:r>
      <w:r w:rsidR="00D64FDA" w:rsidRPr="00AB6822">
        <w:rPr>
          <w:rFonts w:ascii="Arial Narrow" w:hAnsi="Arial Narrow"/>
          <w:sz w:val="22"/>
          <w:szCs w:val="22"/>
        </w:rPr>
        <w:t>przejęcia terenu budowy,</w:t>
      </w:r>
      <w:r w:rsidRPr="00AB6822">
        <w:rPr>
          <w:rFonts w:ascii="Arial Narrow" w:hAnsi="Arial Narrow"/>
          <w:sz w:val="22"/>
          <w:szCs w:val="22"/>
        </w:rPr>
        <w:t xml:space="preserve"> to po upływie 5 dni od dnia upływu terminu, o którym mowa w ust. </w:t>
      </w:r>
      <w:r w:rsidR="00654806" w:rsidRPr="00AB6822">
        <w:rPr>
          <w:rFonts w:ascii="Arial Narrow" w:hAnsi="Arial Narrow"/>
          <w:sz w:val="22"/>
          <w:szCs w:val="22"/>
        </w:rPr>
        <w:t>1</w:t>
      </w:r>
      <w:r w:rsidRPr="00AB6822">
        <w:rPr>
          <w:rFonts w:ascii="Arial Narrow" w:hAnsi="Arial Narrow"/>
          <w:sz w:val="22"/>
          <w:szCs w:val="22"/>
        </w:rPr>
        <w:t xml:space="preserve">, </w:t>
      </w:r>
      <w:r w:rsidRPr="00AB6822">
        <w:rPr>
          <w:rFonts w:ascii="Arial Narrow" w:hAnsi="Arial Narrow"/>
          <w:b/>
          <w:sz w:val="22"/>
          <w:szCs w:val="22"/>
        </w:rPr>
        <w:t>Zamawiający</w:t>
      </w:r>
      <w:r w:rsidRPr="00AB6822">
        <w:rPr>
          <w:rFonts w:ascii="Arial Narrow" w:hAnsi="Arial Narrow"/>
          <w:sz w:val="22"/>
          <w:szCs w:val="22"/>
        </w:rPr>
        <w:t xml:space="preserve"> ma prawo </w:t>
      </w:r>
      <w:r w:rsidR="00D64FDA" w:rsidRPr="00AB6822">
        <w:rPr>
          <w:rFonts w:ascii="Arial Narrow" w:hAnsi="Arial Narrow"/>
          <w:sz w:val="22"/>
          <w:szCs w:val="22"/>
        </w:rPr>
        <w:t xml:space="preserve">odstąpić od umowy i </w:t>
      </w:r>
      <w:r w:rsidRPr="00AB6822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AB6822">
        <w:rPr>
          <w:rFonts w:ascii="Arial Narrow" w:hAnsi="Arial Narrow"/>
          <w:sz w:val="22"/>
          <w:szCs w:val="22"/>
        </w:rPr>
        <w:t xml:space="preserve"> ryzyko i</w:t>
      </w:r>
      <w:r w:rsidRPr="00AB6822">
        <w:rPr>
          <w:rFonts w:ascii="Arial Narrow" w:hAnsi="Arial Narrow"/>
          <w:sz w:val="22"/>
          <w:szCs w:val="22"/>
        </w:rPr>
        <w:t xml:space="preserve"> koszt </w:t>
      </w:r>
      <w:r w:rsidRPr="00AB6822">
        <w:rPr>
          <w:rFonts w:ascii="Arial Narrow" w:hAnsi="Arial Narrow"/>
          <w:b/>
          <w:sz w:val="22"/>
          <w:szCs w:val="22"/>
        </w:rPr>
        <w:t>Wykonawcy</w:t>
      </w:r>
      <w:r w:rsidRPr="00AB6822">
        <w:rPr>
          <w:rFonts w:ascii="Arial Narrow" w:hAnsi="Arial Narrow"/>
          <w:sz w:val="22"/>
          <w:szCs w:val="22"/>
        </w:rPr>
        <w:t>.</w:t>
      </w:r>
      <w:r w:rsidR="00D64FDA" w:rsidRPr="00AB6822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</w:t>
      </w:r>
      <w:r w:rsidR="00654806" w:rsidRPr="00AB6822">
        <w:rPr>
          <w:rFonts w:ascii="Arial Narrow" w:hAnsi="Arial Narrow"/>
          <w:sz w:val="22"/>
          <w:szCs w:val="22"/>
        </w:rPr>
        <w:t>1</w:t>
      </w:r>
      <w:r w:rsidR="00D64FDA" w:rsidRPr="00AB6822">
        <w:rPr>
          <w:rFonts w:ascii="Arial Narrow" w:hAnsi="Arial Narrow"/>
          <w:sz w:val="22"/>
          <w:szCs w:val="22"/>
        </w:rPr>
        <w:t xml:space="preserve"> powyżej i powinno mieć pisemną formę.</w:t>
      </w:r>
    </w:p>
    <w:p w:rsidR="00114A64" w:rsidRPr="00AB6822" w:rsidRDefault="003A589C" w:rsidP="00B64988">
      <w:pPr>
        <w:pStyle w:val="Akapitzlist1"/>
        <w:numPr>
          <w:ilvl w:val="0"/>
          <w:numId w:val="17"/>
        </w:numPr>
        <w:suppressAutoHyphens w:val="0"/>
        <w:spacing w:line="240" w:lineRule="auto"/>
        <w:rPr>
          <w:rFonts w:ascii="Arial Narrow" w:hAnsi="Arial Narrow"/>
          <w:lang w:val="pl-PL"/>
        </w:rPr>
      </w:pPr>
      <w:r w:rsidRPr="00AB6822">
        <w:rPr>
          <w:rFonts w:ascii="Arial Narrow" w:hAnsi="Arial Narrow"/>
          <w:lang w:val="pl-PL"/>
        </w:rPr>
        <w:t>Najpóźniej na dzień zgłoszenia gotowości do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D3780F" w:rsidRPr="00AB6822">
        <w:rPr>
          <w:rFonts w:ascii="Arial Narrow" w:hAnsi="Arial Narrow"/>
          <w:lang w:val="pl-PL"/>
        </w:rPr>
        <w:t>odbioru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końcowego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b/>
          <w:lang w:val="pl-PL"/>
        </w:rPr>
        <w:t>Wykonawca</w:t>
      </w:r>
      <w:r w:rsidR="0077508F" w:rsidRPr="00AB6822">
        <w:rPr>
          <w:rFonts w:ascii="Arial Narrow" w:hAnsi="Arial Narrow"/>
          <w:b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przedstawi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b/>
          <w:lang w:val="pl-PL"/>
        </w:rPr>
        <w:t>Zamawiającemu</w:t>
      </w:r>
      <w:r w:rsidR="0077508F" w:rsidRPr="00AB6822">
        <w:rPr>
          <w:rFonts w:ascii="Arial Narrow" w:hAnsi="Arial Narrow"/>
          <w:b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niezbędny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zestaw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odpowiednich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 xml:space="preserve">atestów i </w:t>
      </w:r>
      <w:proofErr w:type="gramStart"/>
      <w:r w:rsidR="00114A64" w:rsidRPr="00AB6822">
        <w:rPr>
          <w:rFonts w:ascii="Arial Narrow" w:hAnsi="Arial Narrow"/>
          <w:lang w:val="pl-PL"/>
        </w:rPr>
        <w:t>świadectw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jakości</w:t>
      </w:r>
      <w:proofErr w:type="gramEnd"/>
      <w:r w:rsidR="00114A64" w:rsidRPr="00AB6822">
        <w:rPr>
          <w:rFonts w:ascii="Arial Narrow" w:hAnsi="Arial Narrow"/>
          <w:lang w:val="pl-PL"/>
        </w:rPr>
        <w:t xml:space="preserve"> na wyroby i materiały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użyte do wykonania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przedmiotu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umowy. Wyroby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powinny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 xml:space="preserve">odpowiadać, </w:t>
      </w:r>
      <w:proofErr w:type="gramStart"/>
      <w:r w:rsidR="00114A64" w:rsidRPr="00AB6822">
        <w:rPr>
          <w:rFonts w:ascii="Arial Narrow" w:hAnsi="Arial Narrow"/>
          <w:lang w:val="pl-PL"/>
        </w:rPr>
        <w:t>co do jakości</w:t>
      </w:r>
      <w:proofErr w:type="gramEnd"/>
      <w:r w:rsidR="00114A64" w:rsidRPr="00AB6822">
        <w:rPr>
          <w:rFonts w:ascii="Arial Narrow" w:hAnsi="Arial Narrow"/>
          <w:lang w:val="pl-PL"/>
        </w:rPr>
        <w:t>, wymaganiom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określonym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przepisami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 xml:space="preserve">ustawy </w:t>
      </w:r>
      <w:r w:rsidR="00B71B31" w:rsidRPr="00AB6822">
        <w:rPr>
          <w:rFonts w:ascii="Arial Narrow" w:hAnsi="Arial Narrow"/>
          <w:lang w:val="pl-PL"/>
        </w:rPr>
        <w:br/>
      </w:r>
      <w:r w:rsidR="00114A64" w:rsidRPr="00AB6822">
        <w:rPr>
          <w:rFonts w:ascii="Arial Narrow" w:hAnsi="Arial Narrow"/>
          <w:lang w:val="pl-PL"/>
        </w:rPr>
        <w:t>z dnia 16 kwietnia 2</w:t>
      </w:r>
      <w:r w:rsidR="007A43E0" w:rsidRPr="00AB6822">
        <w:rPr>
          <w:rFonts w:ascii="Arial Narrow" w:hAnsi="Arial Narrow"/>
          <w:lang w:val="pl-PL"/>
        </w:rPr>
        <w:t>004 roku o</w:t>
      </w:r>
      <w:r w:rsidR="00D64FDA" w:rsidRPr="00AB6822">
        <w:rPr>
          <w:rFonts w:ascii="Arial Narrow" w:hAnsi="Arial Narrow"/>
          <w:lang w:val="pl-PL"/>
        </w:rPr>
        <w:t> </w:t>
      </w:r>
      <w:r w:rsidR="007A43E0" w:rsidRPr="00AB6822">
        <w:rPr>
          <w:rFonts w:ascii="Arial Narrow" w:hAnsi="Arial Narrow"/>
          <w:lang w:val="pl-PL"/>
        </w:rPr>
        <w:t>wyrobach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7A43E0" w:rsidRPr="00AB6822">
        <w:rPr>
          <w:rFonts w:ascii="Arial Narrow" w:hAnsi="Arial Narrow"/>
          <w:lang w:val="pl-PL"/>
        </w:rPr>
        <w:t>budowlanych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7A43E0" w:rsidRPr="00AB6822">
        <w:rPr>
          <w:rFonts w:ascii="Arial Narrow" w:hAnsi="Arial Narrow"/>
          <w:lang w:val="pl-PL"/>
        </w:rPr>
        <w:t>oraz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wymaganiom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określonym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dla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wyrobów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D3780F" w:rsidRPr="00AB6822">
        <w:rPr>
          <w:rFonts w:ascii="Arial Narrow" w:hAnsi="Arial Narrow"/>
          <w:lang w:val="pl-PL"/>
        </w:rPr>
        <w:t>dopuszczonych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do obrotu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i stosowania w budownictwie</w:t>
      </w:r>
      <w:r w:rsidR="007A43E0" w:rsidRPr="00AB6822">
        <w:rPr>
          <w:rFonts w:ascii="Arial Narrow" w:hAnsi="Arial Narrow"/>
          <w:lang w:val="pl-PL"/>
        </w:rPr>
        <w:t>,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 xml:space="preserve">zgodnie z art. 10 </w:t>
      </w:r>
      <w:r w:rsidR="00D64FDA" w:rsidRPr="00AB6822">
        <w:rPr>
          <w:rFonts w:ascii="Arial Narrow" w:hAnsi="Arial Narrow"/>
          <w:lang w:val="pl-PL"/>
        </w:rPr>
        <w:t>U</w:t>
      </w:r>
      <w:r w:rsidR="00114A64" w:rsidRPr="00AB6822">
        <w:rPr>
          <w:rFonts w:ascii="Arial Narrow" w:hAnsi="Arial Narrow"/>
          <w:lang w:val="pl-PL"/>
        </w:rPr>
        <w:t>stawy</w:t>
      </w:r>
      <w:r w:rsidR="00D64FDA" w:rsidRPr="00AB6822">
        <w:rPr>
          <w:rFonts w:ascii="Arial Narrow" w:hAnsi="Arial Narrow"/>
          <w:lang w:val="pl-PL"/>
        </w:rPr>
        <w:t xml:space="preserve"> z dnia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D64FDA" w:rsidRPr="00AB6822">
        <w:rPr>
          <w:rFonts w:ascii="Arial Narrow" w:hAnsi="Arial Narrow"/>
          <w:lang w:val="pl-PL"/>
        </w:rPr>
        <w:t>7 lipca 1994 r.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Prawo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budowlane.</w:t>
      </w:r>
      <w:r w:rsidR="00654806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Dokumentacja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winna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zawierać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szczegółowy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spis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zawartości i przekazywanych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dokumentów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oraz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być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przekazana w formie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uporządkowanej w teczkach, skoroszytach</w:t>
      </w:r>
      <w:r w:rsidR="0077508F" w:rsidRPr="00AB6822">
        <w:rPr>
          <w:rFonts w:ascii="Arial Narrow" w:hAnsi="Arial Narrow"/>
          <w:lang w:val="pl-PL"/>
        </w:rPr>
        <w:t xml:space="preserve"> </w:t>
      </w:r>
      <w:r w:rsidR="00114A64" w:rsidRPr="00AB6822">
        <w:rPr>
          <w:rFonts w:ascii="Arial Narrow" w:hAnsi="Arial Narrow"/>
          <w:lang w:val="pl-PL"/>
        </w:rPr>
        <w:t>itp.</w:t>
      </w:r>
    </w:p>
    <w:p w:rsidR="00650950" w:rsidRPr="006A2E4C" w:rsidRDefault="00650950" w:rsidP="00AA57EB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9A0E89" w:rsidRPr="006A2E4C">
        <w:rPr>
          <w:rFonts w:ascii="Arial Narrow" w:hAnsi="Arial Narrow"/>
          <w:b/>
          <w:sz w:val="22"/>
          <w:szCs w:val="22"/>
        </w:rPr>
        <w:t>9</w:t>
      </w:r>
    </w:p>
    <w:p w:rsidR="007068BB" w:rsidRPr="006A2E4C" w:rsidRDefault="007068BB" w:rsidP="00807C1E">
      <w:pPr>
        <w:numPr>
          <w:ilvl w:val="0"/>
          <w:numId w:val="39"/>
        </w:numPr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Nadzór nad wykonywaniem umowy po stronie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wykonują:</w:t>
      </w:r>
    </w:p>
    <w:p w:rsidR="007068BB" w:rsidRPr="006A2E4C" w:rsidRDefault="007068BB" w:rsidP="00AA57EB">
      <w:pPr>
        <w:pStyle w:val="Bezodstpw"/>
        <w:suppressAutoHyphens w:val="0"/>
        <w:ind w:left="720"/>
        <w:jc w:val="both"/>
        <w:rPr>
          <w:rFonts w:ascii="Arial Narrow" w:hAnsi="Arial Narrow" w:cs="Times New Roman"/>
          <w:lang w:val="de-DE"/>
        </w:rPr>
      </w:pPr>
      <w:r w:rsidRPr="006A2E4C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6A2E4C">
        <w:rPr>
          <w:rFonts w:ascii="Arial Narrow" w:hAnsi="Arial Narrow" w:cs="Times New Roman"/>
          <w:lang w:val="de-DE"/>
        </w:rPr>
        <w:t>e-</w:t>
      </w:r>
      <w:proofErr w:type="gramStart"/>
      <w:r w:rsidRPr="006A2E4C">
        <w:rPr>
          <w:rFonts w:ascii="Arial Narrow" w:hAnsi="Arial Narrow" w:cs="Times New Roman"/>
          <w:lang w:val="de-DE"/>
        </w:rPr>
        <w:t>mail</w:t>
      </w:r>
      <w:proofErr w:type="spellEnd"/>
      <w:r w:rsidRPr="006A2E4C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6A2E4C" w:rsidRDefault="007068BB" w:rsidP="00AA57EB">
      <w:pPr>
        <w:pStyle w:val="Bezodstpw"/>
        <w:suppressAutoHyphens w:val="0"/>
        <w:ind w:left="720"/>
        <w:jc w:val="both"/>
        <w:rPr>
          <w:rFonts w:ascii="Arial Narrow" w:hAnsi="Arial Narrow" w:cs="Times New Roman"/>
          <w:lang w:val="de-DE"/>
        </w:rPr>
      </w:pPr>
      <w:r w:rsidRPr="006A2E4C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6A2E4C">
        <w:rPr>
          <w:rFonts w:ascii="Arial Narrow" w:hAnsi="Arial Narrow" w:cs="Times New Roman"/>
          <w:lang w:val="de-DE"/>
        </w:rPr>
        <w:t>e-</w:t>
      </w:r>
      <w:proofErr w:type="gramStart"/>
      <w:r w:rsidRPr="006A2E4C">
        <w:rPr>
          <w:rFonts w:ascii="Arial Narrow" w:hAnsi="Arial Narrow" w:cs="Times New Roman"/>
          <w:lang w:val="de-DE"/>
        </w:rPr>
        <w:t>mail</w:t>
      </w:r>
      <w:proofErr w:type="spellEnd"/>
      <w:r w:rsidRPr="006A2E4C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6A2E4C" w:rsidRDefault="007068BB" w:rsidP="00807C1E">
      <w:pPr>
        <w:pStyle w:val="Akapitzlist"/>
        <w:numPr>
          <w:ilvl w:val="0"/>
          <w:numId w:val="37"/>
        </w:numPr>
        <w:tabs>
          <w:tab w:val="left" w:pos="142"/>
          <w:tab w:val="left" w:pos="284"/>
          <w:tab w:val="left" w:pos="7158"/>
        </w:tabs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6A2E4C" w:rsidRDefault="007068BB" w:rsidP="00807C1E">
      <w:pPr>
        <w:numPr>
          <w:ilvl w:val="0"/>
          <w:numId w:val="3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ustanawia osobę nadzorująca wykonanie w zakresie robót budowlanych Umowy: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p. .................................... tel</w:t>
      </w:r>
      <w:proofErr w:type="gramStart"/>
      <w:r w:rsidRPr="006A2E4C">
        <w:rPr>
          <w:rFonts w:ascii="Arial Narrow" w:hAnsi="Arial Narrow"/>
          <w:sz w:val="22"/>
          <w:szCs w:val="22"/>
        </w:rPr>
        <w:t>. ......................,e-mail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....................................,</w:t>
      </w:r>
      <w:r w:rsidR="00043C2B" w:rsidRPr="006A2E4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będą:</w:t>
      </w:r>
    </w:p>
    <w:p w:rsidR="00B2121F" w:rsidRPr="006A2E4C" w:rsidRDefault="00B2121F" w:rsidP="00B2121F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……………. uprawniony do wykonywania samodzielnych funkcji technicznych w budownictwie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na podstawie uprawnień budowlanych nr ……….., w specjalności konstrukcyjno-budowlanej,</w:t>
      </w:r>
    </w:p>
    <w:p w:rsidR="00B2121F" w:rsidRPr="006A2E4C" w:rsidRDefault="00B2121F" w:rsidP="00B2121F">
      <w:pPr>
        <w:pStyle w:val="Akapitzlist"/>
        <w:ind w:left="817"/>
        <w:jc w:val="both"/>
        <w:rPr>
          <w:rFonts w:ascii="Arial Narrow" w:hAnsi="Arial Narrow"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na podstawie uprawnień budowlanych nr ……….., w zakresie sieci, instalacji sanitarnych i wentylacyjnych,</w:t>
      </w:r>
    </w:p>
    <w:p w:rsidR="00B2121F" w:rsidRPr="006A2E4C" w:rsidRDefault="00B2121F" w:rsidP="00B2121F">
      <w:pPr>
        <w:pStyle w:val="Akapitzlist"/>
        <w:ind w:left="817"/>
        <w:jc w:val="both"/>
        <w:rPr>
          <w:rFonts w:ascii="Arial Narrow" w:hAnsi="Arial Narrow"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na podstawie uprawnień budowlanych nr …..……, w zakresie sieci, instalacji i urządzeń elektrycznych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elektroenergetycznych.</w:t>
      </w:r>
    </w:p>
    <w:p w:rsidR="00B2121F" w:rsidRPr="006A2E4C" w:rsidRDefault="00B2121F" w:rsidP="00B2121F">
      <w:pPr>
        <w:pStyle w:val="Akapitzlist"/>
        <w:ind w:left="817"/>
        <w:jc w:val="both"/>
        <w:rPr>
          <w:rFonts w:ascii="Arial Narrow" w:hAnsi="Arial Narrow"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A2E4C" w:rsidRDefault="007068BB" w:rsidP="00B64988">
      <w:pPr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Osoby nadzorujące umowę oraz inne osoby wymienione w ust. </w:t>
      </w:r>
      <w:r w:rsidR="000B7B24" w:rsidRPr="006A2E4C">
        <w:rPr>
          <w:rFonts w:ascii="Arial Narrow" w:hAnsi="Arial Narrow"/>
          <w:sz w:val="22"/>
          <w:szCs w:val="22"/>
        </w:rPr>
        <w:t>4</w:t>
      </w:r>
      <w:r w:rsidR="00654806" w:rsidRPr="006A2E4C">
        <w:rPr>
          <w:rFonts w:ascii="Arial Narrow" w:hAnsi="Arial Narrow"/>
          <w:sz w:val="22"/>
          <w:szCs w:val="22"/>
        </w:rPr>
        <w:t xml:space="preserve"> i </w:t>
      </w:r>
      <w:r w:rsidR="000B7B24" w:rsidRPr="006A2E4C">
        <w:rPr>
          <w:rFonts w:ascii="Arial Narrow" w:hAnsi="Arial Narrow"/>
          <w:sz w:val="22"/>
          <w:szCs w:val="22"/>
        </w:rPr>
        <w:t>5</w:t>
      </w:r>
      <w:r w:rsidRPr="006A2E4C">
        <w:rPr>
          <w:rFonts w:ascii="Arial Narrow" w:hAnsi="Arial Narrow"/>
          <w:sz w:val="22"/>
          <w:szCs w:val="22"/>
        </w:rPr>
        <w:t xml:space="preserve"> poniżej działają w granicach umocowania nadanego im niniejszą Umową i przepisami prawa.</w:t>
      </w:r>
    </w:p>
    <w:p w:rsidR="007068BB" w:rsidRPr="006A2E4C" w:rsidRDefault="007068BB" w:rsidP="00AA57EB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</w:p>
    <w:p w:rsidR="000B7B24" w:rsidRPr="006A2E4C" w:rsidRDefault="000B7B24" w:rsidP="00807C1E">
      <w:pPr>
        <w:pStyle w:val="Akapitzlist"/>
        <w:numPr>
          <w:ilvl w:val="0"/>
          <w:numId w:val="38"/>
        </w:numPr>
        <w:tabs>
          <w:tab w:val="left" w:pos="426"/>
        </w:tabs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6A2E4C" w:rsidRDefault="000B7B24" w:rsidP="00807C1E">
      <w:pPr>
        <w:pStyle w:val="Akapitzlist"/>
        <w:numPr>
          <w:ilvl w:val="0"/>
          <w:numId w:val="38"/>
        </w:numPr>
        <w:tabs>
          <w:tab w:val="left" w:pos="426"/>
        </w:tabs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6A2E4C" w:rsidRDefault="000B7B24" w:rsidP="00807C1E">
      <w:pPr>
        <w:pStyle w:val="Akapitzlist"/>
        <w:numPr>
          <w:ilvl w:val="0"/>
          <w:numId w:val="38"/>
        </w:numPr>
        <w:tabs>
          <w:tab w:val="left" w:pos="426"/>
        </w:tabs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A2E4C" w:rsidRDefault="007068BB" w:rsidP="00807C1E">
      <w:pPr>
        <w:pStyle w:val="Bezodstpw"/>
        <w:numPr>
          <w:ilvl w:val="0"/>
          <w:numId w:val="38"/>
        </w:numPr>
        <w:tabs>
          <w:tab w:val="left" w:pos="426"/>
        </w:tabs>
        <w:suppressAutoHyphens w:val="0"/>
        <w:jc w:val="both"/>
        <w:rPr>
          <w:rFonts w:ascii="Arial Narrow" w:hAnsi="Arial Narrow"/>
        </w:rPr>
      </w:pPr>
      <w:r w:rsidRPr="006A2E4C">
        <w:rPr>
          <w:rFonts w:ascii="Arial Narrow" w:hAnsi="Arial Narrow" w:cs="Times New Roman"/>
        </w:rPr>
        <w:t xml:space="preserve">Nadzór nad wykonywaniem umowy po stronie </w:t>
      </w:r>
      <w:r w:rsidRPr="006A2E4C">
        <w:rPr>
          <w:rFonts w:ascii="Arial Narrow" w:hAnsi="Arial Narrow" w:cs="Times New Roman"/>
          <w:b/>
        </w:rPr>
        <w:t>Wykonawcy</w:t>
      </w:r>
      <w:r w:rsidRPr="006A2E4C">
        <w:rPr>
          <w:rFonts w:ascii="Arial Narrow" w:hAnsi="Arial Narrow"/>
        </w:rPr>
        <w:t xml:space="preserve"> wykonują</w:t>
      </w:r>
      <w:r w:rsidRPr="006A2E4C">
        <w:rPr>
          <w:rFonts w:ascii="Arial Narrow" w:hAnsi="Arial Narrow" w:cs="Times New Roman"/>
        </w:rPr>
        <w:t>:</w:t>
      </w:r>
    </w:p>
    <w:p w:rsidR="007068BB" w:rsidRPr="006A2E4C" w:rsidRDefault="007068BB" w:rsidP="00B64988">
      <w:pPr>
        <w:numPr>
          <w:ilvl w:val="0"/>
          <w:numId w:val="9"/>
        </w:numPr>
        <w:tabs>
          <w:tab w:val="clear" w:pos="680"/>
          <w:tab w:val="num" w:pos="0"/>
        </w:tabs>
        <w:ind w:left="720" w:hanging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wyznacza ze swojej strony osobę (y) upoważnioną (e) całościowo za nadzór nad realizacją umowy p. ……………………………… </w:t>
      </w:r>
      <w:proofErr w:type="gramStart"/>
      <w:r w:rsidRPr="006A2E4C">
        <w:rPr>
          <w:rFonts w:ascii="Arial Narrow" w:hAnsi="Arial Narrow"/>
          <w:sz w:val="22"/>
          <w:szCs w:val="22"/>
        </w:rPr>
        <w:t>tel. ……………………/  e-mail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…..</w:t>
      </w:r>
    </w:p>
    <w:p w:rsidR="007068BB" w:rsidRPr="006A2E4C" w:rsidRDefault="00757049" w:rsidP="00B64988">
      <w:pPr>
        <w:numPr>
          <w:ilvl w:val="0"/>
          <w:numId w:val="9"/>
        </w:numPr>
        <w:tabs>
          <w:tab w:val="clear" w:pos="680"/>
          <w:tab w:val="num" w:pos="0"/>
        </w:tabs>
        <w:ind w:left="720" w:hanging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Prace projektowe</w:t>
      </w:r>
      <w:r w:rsidR="007068BB" w:rsidRPr="006A2E4C">
        <w:rPr>
          <w:rFonts w:ascii="Arial Narrow" w:hAnsi="Arial Narrow"/>
          <w:sz w:val="22"/>
          <w:szCs w:val="22"/>
        </w:rPr>
        <w:t xml:space="preserve"> oraz sprawowanie nadzoru autorskiego będzie realizowan</w:t>
      </w:r>
      <w:r w:rsidRPr="006A2E4C">
        <w:rPr>
          <w:rFonts w:ascii="Arial Narrow" w:hAnsi="Arial Narrow"/>
          <w:sz w:val="22"/>
          <w:szCs w:val="22"/>
        </w:rPr>
        <w:t>e</w:t>
      </w:r>
      <w:r w:rsidR="007068BB" w:rsidRPr="006A2E4C">
        <w:rPr>
          <w:rFonts w:ascii="Arial Narrow" w:hAnsi="Arial Narrow"/>
          <w:sz w:val="22"/>
          <w:szCs w:val="22"/>
        </w:rPr>
        <w:t xml:space="preserve"> za pośrednictwem następujących </w:t>
      </w:r>
      <w:proofErr w:type="gramStart"/>
      <w:r w:rsidR="007068BB" w:rsidRPr="006A2E4C">
        <w:rPr>
          <w:rFonts w:ascii="Arial Narrow" w:hAnsi="Arial Narrow"/>
          <w:sz w:val="22"/>
          <w:szCs w:val="22"/>
        </w:rPr>
        <w:t>osób</w:t>
      </w:r>
      <w:r w:rsidRPr="006A2E4C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dotyczy)</w:t>
      </w:r>
      <w:r w:rsidR="007068BB" w:rsidRPr="006A2E4C">
        <w:rPr>
          <w:rFonts w:ascii="Arial Narrow" w:hAnsi="Arial Narrow"/>
          <w:sz w:val="22"/>
          <w:szCs w:val="22"/>
        </w:rPr>
        <w:t xml:space="preserve">: </w:t>
      </w:r>
    </w:p>
    <w:p w:rsidR="007068BB" w:rsidRPr="006A2E4C" w:rsidRDefault="007068BB" w:rsidP="00AA57EB">
      <w:pPr>
        <w:pStyle w:val="Akapitzlist"/>
        <w:ind w:left="782" w:hanging="74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–  p</w:t>
      </w:r>
      <w:proofErr w:type="gramEnd"/>
      <w:r w:rsidRPr="006A2E4C">
        <w:rPr>
          <w:rFonts w:ascii="Arial Narrow" w:hAnsi="Arial Narrow"/>
          <w:sz w:val="22"/>
          <w:szCs w:val="22"/>
        </w:rPr>
        <w:t>. …………………….. posiadający uprawnienia budowlane do projektowania w specjalności architektonicznej (bez ograniczeń), nr …………….</w:t>
      </w:r>
    </w:p>
    <w:p w:rsidR="007068BB" w:rsidRPr="006A2E4C" w:rsidRDefault="007068BB" w:rsidP="00AA57EB">
      <w:pPr>
        <w:pStyle w:val="Akapitzlist"/>
        <w:ind w:left="70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– p. …………………….. posiadający uprawnienia budowlane do projektowania w specjalności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konstrukcyjno </w:t>
      </w:r>
      <w:r w:rsidR="00A93AE6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–</w:t>
      </w:r>
      <w:r w:rsidR="00A93AE6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budowlanej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(bez ograniczeń), nr …………….</w:t>
      </w:r>
    </w:p>
    <w:p w:rsidR="007068BB" w:rsidRPr="006A2E4C" w:rsidRDefault="007068BB" w:rsidP="00AA57EB">
      <w:pPr>
        <w:pStyle w:val="Akapitzlist"/>
        <w:ind w:left="70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– p. …………………….. posiadający uprawnienia budowlane do projektowania w specjalności instalacyjnej w zakresie sieci, instalacji i urządzeń elektrycznych i elektroenergetyc</w:t>
      </w:r>
      <w:r w:rsidR="00043C2B" w:rsidRPr="006A2E4C">
        <w:rPr>
          <w:rFonts w:ascii="Arial Narrow" w:hAnsi="Arial Narrow"/>
          <w:sz w:val="22"/>
          <w:szCs w:val="22"/>
        </w:rPr>
        <w:t xml:space="preserve">znych </w:t>
      </w:r>
      <w:r w:rsidRPr="006A2E4C">
        <w:rPr>
          <w:rFonts w:ascii="Arial Narrow" w:hAnsi="Arial Narrow"/>
          <w:sz w:val="22"/>
          <w:szCs w:val="22"/>
        </w:rPr>
        <w:t xml:space="preserve">(bez ograniczeń),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nr …………….</w:t>
      </w:r>
    </w:p>
    <w:p w:rsidR="007068BB" w:rsidRPr="006A2E4C" w:rsidRDefault="007068BB" w:rsidP="00AA57EB">
      <w:pPr>
        <w:pStyle w:val="Akapitzlist"/>
        <w:ind w:left="70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– p. …………………….. posiadający uprawnienia budowlane do projektowania w specjalności instalacyjnej w zakresie sieci, instalacji i urządzeń cieplnych, wentylacyjnych, wodociągowych i kanalizacyjnych, gazów medycznych (bez ograniczeń), nr …………….</w:t>
      </w:r>
      <w:r w:rsidR="00757049" w:rsidRPr="006A2E4C">
        <w:rPr>
          <w:rFonts w:ascii="Arial Narrow" w:hAnsi="Arial Narrow"/>
          <w:sz w:val="22"/>
          <w:szCs w:val="22"/>
        </w:rPr>
        <w:t xml:space="preserve"> </w:t>
      </w:r>
    </w:p>
    <w:p w:rsidR="00757049" w:rsidRPr="006A2E4C" w:rsidRDefault="00757049" w:rsidP="00AA57EB">
      <w:pPr>
        <w:pStyle w:val="Akapitzlist"/>
        <w:ind w:left="708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lub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757049" w:rsidRPr="006A2E4C" w:rsidRDefault="00757049" w:rsidP="00AA57EB">
      <w:pPr>
        <w:pStyle w:val="Akapitzlist"/>
        <w:ind w:left="70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osobę koordynującą prace projektowe oraz sprawowanie nadzoru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autorskiego  </w:t>
      </w:r>
      <w:r w:rsidRPr="006A2E4C">
        <w:rPr>
          <w:rFonts w:ascii="Arial Narrow" w:hAnsi="Arial Narrow"/>
          <w:sz w:val="22"/>
          <w:szCs w:val="22"/>
        </w:rPr>
        <w:br/>
        <w:t>p</w:t>
      </w:r>
      <w:proofErr w:type="gramEnd"/>
      <w:r w:rsidRPr="006A2E4C">
        <w:rPr>
          <w:rFonts w:ascii="Arial Narrow" w:hAnsi="Arial Narrow"/>
          <w:sz w:val="22"/>
          <w:szCs w:val="22"/>
        </w:rPr>
        <w:t>. ……………………………… tel. ……………………/  e-mail  ….. (</w:t>
      </w:r>
      <w:proofErr w:type="gramStart"/>
      <w:r w:rsidRPr="006A2E4C">
        <w:rPr>
          <w:rFonts w:ascii="Arial Narrow" w:hAnsi="Arial Narrow"/>
          <w:sz w:val="22"/>
          <w:szCs w:val="22"/>
        </w:rPr>
        <w:t>jeśli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dotyczy)</w:t>
      </w:r>
    </w:p>
    <w:p w:rsidR="007068BB" w:rsidRPr="006A2E4C" w:rsidRDefault="007068BB" w:rsidP="00AA57EB">
      <w:pPr>
        <w:tabs>
          <w:tab w:val="left" w:pos="2409"/>
          <w:tab w:val="left" w:pos="5386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</w:p>
    <w:p w:rsidR="000B7B24" w:rsidRPr="006A2E4C" w:rsidRDefault="000B7B24" w:rsidP="00B64988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A2E4C" w:rsidRDefault="000B7B24" w:rsidP="00B64988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A2E4C" w:rsidRDefault="000B7B24" w:rsidP="00B64988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A2E4C" w:rsidRDefault="000B7B24" w:rsidP="00B64988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6A2E4C" w:rsidRDefault="007068BB" w:rsidP="00B64988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ustanawia osobę nadzorującą Umowę w zakresie robót budowlanych ze strony </w:t>
      </w:r>
      <w:proofErr w:type="gramStart"/>
      <w:r w:rsidRPr="006A2E4C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6A2E4C">
        <w:rPr>
          <w:rFonts w:ascii="Arial Narrow" w:hAnsi="Arial Narrow"/>
          <w:sz w:val="22"/>
          <w:szCs w:val="22"/>
        </w:rPr>
        <w:t>tel.......................</w:t>
      </w:r>
      <w:proofErr w:type="gramStart"/>
      <w:r w:rsidRPr="006A2E4C">
        <w:rPr>
          <w:rFonts w:ascii="Arial Narrow" w:hAnsi="Arial Narrow"/>
          <w:sz w:val="22"/>
          <w:szCs w:val="22"/>
        </w:rPr>
        <w:t>e-mail .....................  oraz</w:t>
      </w:r>
      <w:proofErr w:type="gramEnd"/>
      <w:r w:rsidRPr="006A2E4C">
        <w:rPr>
          <w:rFonts w:ascii="Arial Narrow" w:hAnsi="Arial Narrow"/>
          <w:sz w:val="22"/>
          <w:szCs w:val="22"/>
        </w:rPr>
        <w:t>:</w:t>
      </w:r>
    </w:p>
    <w:p w:rsidR="007068BB" w:rsidRPr="006A2E4C" w:rsidRDefault="007068BB" w:rsidP="00B64988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kierownika budowy w osobie p. </w:t>
      </w:r>
      <w:r w:rsidRPr="006A2E4C">
        <w:rPr>
          <w:rFonts w:ascii="Arial Narrow" w:hAnsi="Arial Narrow"/>
          <w:b/>
          <w:sz w:val="22"/>
          <w:szCs w:val="22"/>
        </w:rPr>
        <w:t>.................................</w:t>
      </w:r>
      <w:r w:rsidRPr="006A2E4C">
        <w:rPr>
          <w:rFonts w:ascii="Arial Narrow" w:hAnsi="Arial Narrow"/>
          <w:sz w:val="22"/>
          <w:szCs w:val="22"/>
        </w:rPr>
        <w:t xml:space="preserve"> uprawnionego do wykonywania samodzielnych funkcji technicznych w budownictwie na podstawie uprawnień budowlanych </w:t>
      </w:r>
      <w:proofErr w:type="gramStart"/>
      <w:r w:rsidRPr="006A2E4C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specjalności konstrukcyjno-budowlanej,</w:t>
      </w:r>
    </w:p>
    <w:p w:rsidR="007068BB" w:rsidRPr="006A2E4C" w:rsidRDefault="007068BB" w:rsidP="00B64988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kierownika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6A2E4C">
        <w:rPr>
          <w:rFonts w:ascii="Arial Narrow" w:hAnsi="Arial Narrow"/>
          <w:sz w:val="22"/>
          <w:szCs w:val="22"/>
        </w:rPr>
        <w:t>upr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bud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nr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7068BB" w:rsidRPr="006A2E4C" w:rsidRDefault="007068BB" w:rsidP="00B64988">
      <w:pPr>
        <w:numPr>
          <w:ilvl w:val="1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kierownika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robót elektrycznych w osobie p. ……………………. legitymującego się </w:t>
      </w:r>
      <w:proofErr w:type="spellStart"/>
      <w:r w:rsidRPr="006A2E4C">
        <w:rPr>
          <w:rFonts w:ascii="Arial Narrow" w:hAnsi="Arial Narrow"/>
          <w:sz w:val="22"/>
          <w:szCs w:val="22"/>
        </w:rPr>
        <w:t>upr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bud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/>
          <w:sz w:val="22"/>
          <w:szCs w:val="22"/>
        </w:rPr>
        <w:t>nr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7068BB" w:rsidRPr="006A2E4C" w:rsidRDefault="007068BB" w:rsidP="00AA57EB">
      <w:pPr>
        <w:tabs>
          <w:tab w:val="left" w:pos="696"/>
          <w:tab w:val="left" w:pos="5386"/>
          <w:tab w:val="left" w:pos="7158"/>
        </w:tabs>
        <w:rPr>
          <w:rFonts w:ascii="Arial Narrow" w:hAnsi="Arial Narrow"/>
          <w:sz w:val="22"/>
          <w:szCs w:val="22"/>
        </w:rPr>
      </w:pPr>
    </w:p>
    <w:p w:rsidR="00043C2B" w:rsidRPr="006A2E4C" w:rsidRDefault="00043C2B" w:rsidP="00B64988">
      <w:pPr>
        <w:pStyle w:val="Akapitzlist"/>
        <w:numPr>
          <w:ilvl w:val="0"/>
          <w:numId w:val="16"/>
        </w:numPr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43C2B" w:rsidRPr="006A2E4C" w:rsidRDefault="00043C2B" w:rsidP="00B64988">
      <w:pPr>
        <w:pStyle w:val="Akapitzlist"/>
        <w:numPr>
          <w:ilvl w:val="0"/>
          <w:numId w:val="16"/>
        </w:numPr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dopuszcza możliwość dokonania zmiany osób/osoby wyszczególnionych w ust. </w:t>
      </w:r>
      <w:r w:rsidR="000B7B24" w:rsidRPr="006A2E4C">
        <w:rPr>
          <w:rFonts w:ascii="Arial Narrow" w:hAnsi="Arial Narrow"/>
          <w:sz w:val="22"/>
          <w:szCs w:val="22"/>
        </w:rPr>
        <w:t>4 i 5</w:t>
      </w:r>
      <w:r w:rsidRPr="006A2E4C">
        <w:rPr>
          <w:rFonts w:ascii="Arial Narrow" w:hAnsi="Arial Narrow"/>
          <w:sz w:val="22"/>
          <w:szCs w:val="22"/>
        </w:rPr>
        <w:t xml:space="preserve"> niniejszego</w:t>
      </w:r>
    </w:p>
    <w:p w:rsidR="007068BB" w:rsidRPr="006A2E4C" w:rsidRDefault="007068BB" w:rsidP="00AA57EB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paragrafu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oraz w załączniku nr 3 (wykaz osób oraz podwykonawców) do umowy na wniosek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i za  pisemną zgodą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zastrzega sobie prawo dokonania zmiany osób, o których mowa w ust. 1 i </w:t>
      </w:r>
      <w:r w:rsidR="00AA7ED0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. Zmiany, o których mowa w niniejszym ustępie nie wymagają zawierania aneksu do umowy. W przypadku zmian osób wskazanych w ust. 5 </w:t>
      </w:r>
      <w:r w:rsidR="009D636A" w:rsidRPr="006A2E4C">
        <w:rPr>
          <w:rFonts w:ascii="Arial Narrow" w:hAnsi="Arial Narrow"/>
          <w:b/>
          <w:sz w:val="22"/>
          <w:szCs w:val="22"/>
        </w:rPr>
        <w:t>Wykonawca</w:t>
      </w:r>
      <w:r w:rsidR="009D636A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do zawiadomienia dołączy </w:t>
      </w:r>
      <w:r w:rsidRPr="006A2E4C">
        <w:rPr>
          <w:rFonts w:ascii="Arial Narrow" w:hAnsi="Arial Narrow"/>
          <w:bCs/>
          <w:sz w:val="22"/>
          <w:szCs w:val="22"/>
        </w:rPr>
        <w:t>kserokopie uprawnień oraz kserokop</w:t>
      </w:r>
      <w:r w:rsidR="009D636A" w:rsidRPr="006A2E4C">
        <w:rPr>
          <w:rFonts w:ascii="Arial Narrow" w:hAnsi="Arial Narrow"/>
          <w:bCs/>
          <w:sz w:val="22"/>
          <w:szCs w:val="22"/>
        </w:rPr>
        <w:t>ie zaświadczeń o przynależności</w:t>
      </w:r>
      <w:r w:rsidR="00300D76" w:rsidRPr="006A2E4C">
        <w:rPr>
          <w:rFonts w:ascii="Arial Narrow" w:hAnsi="Arial Narrow"/>
          <w:bCs/>
          <w:sz w:val="22"/>
          <w:szCs w:val="22"/>
        </w:rPr>
        <w:t xml:space="preserve"> </w:t>
      </w:r>
      <w:r w:rsidRPr="006A2E4C">
        <w:rPr>
          <w:rFonts w:ascii="Arial Narrow" w:hAnsi="Arial Narrow"/>
          <w:bCs/>
          <w:sz w:val="22"/>
          <w:szCs w:val="22"/>
        </w:rPr>
        <w:t>do właściwej izby samorządu zawodowego wszystkich osób, których zmiana dotyczy</w:t>
      </w:r>
      <w:r w:rsidR="00043C2B" w:rsidRPr="006A2E4C">
        <w:rPr>
          <w:rFonts w:ascii="Arial Narrow" w:hAnsi="Arial Narrow"/>
          <w:bCs/>
          <w:sz w:val="22"/>
          <w:szCs w:val="22"/>
        </w:rPr>
        <w:t>.</w:t>
      </w:r>
    </w:p>
    <w:p w:rsidR="007068BB" w:rsidRPr="006A2E4C" w:rsidRDefault="007068BB" w:rsidP="00B64988">
      <w:pPr>
        <w:numPr>
          <w:ilvl w:val="0"/>
          <w:numId w:val="16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6A2E4C">
        <w:rPr>
          <w:rFonts w:ascii="Arial Narrow" w:hAnsi="Arial Narrow"/>
          <w:sz w:val="22"/>
          <w:szCs w:val="22"/>
        </w:rPr>
        <w:t xml:space="preserve"> z własnej inicjatywy proponuje zmianę osób, określonych w ust</w:t>
      </w:r>
      <w:r w:rsidR="000B7B24" w:rsidRPr="006A2E4C">
        <w:rPr>
          <w:rFonts w:ascii="Arial Narrow" w:hAnsi="Arial Narrow"/>
          <w:sz w:val="22"/>
          <w:szCs w:val="22"/>
        </w:rPr>
        <w:t xml:space="preserve"> 4 i 5</w:t>
      </w:r>
      <w:r w:rsidRPr="006A2E4C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7068BB" w:rsidRPr="006A2E4C" w:rsidRDefault="007068BB" w:rsidP="00B64988">
      <w:pPr>
        <w:numPr>
          <w:ilvl w:val="1"/>
          <w:numId w:val="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7068BB" w:rsidRPr="006A2E4C" w:rsidRDefault="007068BB" w:rsidP="00B64988">
      <w:pPr>
        <w:numPr>
          <w:ilvl w:val="1"/>
          <w:numId w:val="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niewywiązywania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7068BB" w:rsidRPr="006A2E4C" w:rsidRDefault="007068BB" w:rsidP="00B64988">
      <w:pPr>
        <w:numPr>
          <w:ilvl w:val="1"/>
          <w:numId w:val="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jeżeli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zmiana tych osób stanie się konieczna z jakichkolwiek innych przyczyn niezależnych od 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 przypadku zmiany osób wyszczególnionych w ust.</w:t>
      </w:r>
      <w:r w:rsidR="00654806" w:rsidRPr="006A2E4C">
        <w:rPr>
          <w:rFonts w:ascii="Arial Narrow" w:hAnsi="Arial Narrow"/>
          <w:sz w:val="22"/>
          <w:szCs w:val="22"/>
        </w:rPr>
        <w:t xml:space="preserve"> </w:t>
      </w:r>
      <w:r w:rsidR="00AA7ED0" w:rsidRPr="006A2E4C">
        <w:rPr>
          <w:rFonts w:ascii="Arial Narrow" w:hAnsi="Arial Narrow"/>
          <w:sz w:val="22"/>
          <w:szCs w:val="22"/>
        </w:rPr>
        <w:t>4</w:t>
      </w:r>
      <w:r w:rsidR="00654806" w:rsidRPr="006A2E4C">
        <w:rPr>
          <w:rFonts w:ascii="Arial Narrow" w:hAnsi="Arial Narrow"/>
          <w:sz w:val="22"/>
          <w:szCs w:val="22"/>
        </w:rPr>
        <w:t xml:space="preserve"> i </w:t>
      </w:r>
      <w:r w:rsidR="00AA7ED0" w:rsidRPr="006A2E4C">
        <w:rPr>
          <w:rFonts w:ascii="Arial Narrow" w:hAnsi="Arial Narrow"/>
          <w:sz w:val="22"/>
          <w:szCs w:val="22"/>
        </w:rPr>
        <w:t>5</w:t>
      </w:r>
      <w:r w:rsidRPr="006A2E4C">
        <w:rPr>
          <w:rFonts w:ascii="Arial Narrow" w:hAnsi="Arial Narrow"/>
          <w:sz w:val="22"/>
          <w:szCs w:val="22"/>
        </w:rPr>
        <w:t xml:space="preserve"> niniejszego paragrafu, nowe osoby powołane do pełnienia ww. obowiązków muszą spełniać wymagania określone w specyfikacji dla danej funkcji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wymagania określone w SWZ.</w:t>
      </w: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może zażądać od 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zmiany osób wyszczególnionych w ust. </w:t>
      </w:r>
      <w:r w:rsidR="000B7B24" w:rsidRPr="006A2E4C">
        <w:rPr>
          <w:rFonts w:ascii="Arial Narrow" w:hAnsi="Arial Narrow"/>
          <w:sz w:val="22"/>
          <w:szCs w:val="22"/>
        </w:rPr>
        <w:t xml:space="preserve">4 i 5 </w:t>
      </w:r>
      <w:r w:rsidRPr="006A2E4C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stanowi załącznik nr 3 do umowy </w:t>
      </w:r>
      <w:r w:rsidRPr="006A2E4C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7068BB" w:rsidRPr="006A2E4C" w:rsidRDefault="007068BB" w:rsidP="00B64988">
      <w:pPr>
        <w:numPr>
          <w:ilvl w:val="0"/>
          <w:numId w:val="16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6A2E4C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6A2E4C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</w:t>
      </w:r>
      <w:r w:rsidR="00B71B31" w:rsidRPr="006A2E4C">
        <w:rPr>
          <w:rFonts w:ascii="Arial Narrow" w:hAnsi="Arial Narrow" w:cs="Arial"/>
          <w:bCs/>
          <w:iCs/>
          <w:sz w:val="22"/>
          <w:szCs w:val="22"/>
        </w:rPr>
        <w:br/>
      </w:r>
      <w:r w:rsidRPr="006A2E4C">
        <w:rPr>
          <w:rFonts w:ascii="Arial Narrow" w:hAnsi="Arial Narrow" w:cs="Arial"/>
          <w:bCs/>
          <w:iCs/>
          <w:sz w:val="22"/>
          <w:szCs w:val="22"/>
        </w:rPr>
        <w:t>z wykonywaniem robót</w:t>
      </w:r>
      <w:r w:rsidR="00A93AE6" w:rsidRPr="006A2E4C">
        <w:rPr>
          <w:rFonts w:ascii="Arial Narrow" w:hAnsi="Arial Narrow" w:cs="Arial"/>
          <w:bCs/>
          <w:iCs/>
          <w:sz w:val="22"/>
          <w:szCs w:val="22"/>
        </w:rPr>
        <w:t xml:space="preserve"> budow</w:t>
      </w:r>
      <w:r w:rsidRPr="006A2E4C">
        <w:rPr>
          <w:rFonts w:ascii="Arial Narrow" w:hAnsi="Arial Narrow" w:cs="Arial"/>
          <w:bCs/>
          <w:iCs/>
          <w:sz w:val="22"/>
          <w:szCs w:val="22"/>
        </w:rPr>
        <w:t>l</w:t>
      </w:r>
      <w:r w:rsidR="00A93AE6" w:rsidRPr="006A2E4C">
        <w:rPr>
          <w:rFonts w:ascii="Arial Narrow" w:hAnsi="Arial Narrow" w:cs="Arial"/>
          <w:bCs/>
          <w:iCs/>
          <w:sz w:val="22"/>
          <w:szCs w:val="22"/>
        </w:rPr>
        <w:t>a</w:t>
      </w:r>
      <w:r w:rsidRPr="006A2E4C">
        <w:rPr>
          <w:rFonts w:ascii="Arial Narrow" w:hAnsi="Arial Narrow" w:cs="Arial"/>
          <w:bCs/>
          <w:iCs/>
          <w:sz w:val="22"/>
          <w:szCs w:val="22"/>
        </w:rPr>
        <w:t>nych, czyli tzw. pracowników fizycznych wykonujących roboty ogólnobudowlane i instalacyjne. Wymóg ten nie dotyczy między innymi osób wykonujących obsługę geodezyjną, dostawców materiałów budowlanych itp.</w:t>
      </w: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</w:t>
      </w:r>
      <w:r w:rsidR="00654806" w:rsidRPr="006A2E4C">
        <w:rPr>
          <w:rFonts w:ascii="Arial Narrow" w:hAnsi="Arial Narrow" w:cs="Arial"/>
          <w:bCs/>
          <w:iCs/>
          <w:sz w:val="22"/>
          <w:szCs w:val="22"/>
        </w:rPr>
        <w:t>1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6A2E4C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 (</w:t>
      </w:r>
      <w:proofErr w:type="spellStart"/>
      <w:r w:rsidRPr="006A2E4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6A2E4C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6A2E4C">
        <w:rPr>
          <w:rFonts w:ascii="Arial Narrow" w:hAnsi="Arial Narrow" w:cs="Arial"/>
          <w:bCs/>
          <w:iCs/>
          <w:sz w:val="22"/>
          <w:szCs w:val="22"/>
        </w:rPr>
        <w:t>2</w:t>
      </w:r>
      <w:r w:rsidRPr="006A2E4C">
        <w:rPr>
          <w:rFonts w:ascii="Arial Narrow" w:hAnsi="Arial Narrow" w:cs="Arial"/>
          <w:bCs/>
          <w:iCs/>
          <w:sz w:val="22"/>
          <w:szCs w:val="22"/>
        </w:rPr>
        <w:t>.</w:t>
      </w:r>
      <w:r w:rsidR="008177EC" w:rsidRPr="006A2E4C">
        <w:rPr>
          <w:rFonts w:ascii="Arial Narrow" w:hAnsi="Arial Narrow" w:cs="Arial"/>
          <w:bCs/>
          <w:iCs/>
          <w:sz w:val="22"/>
          <w:szCs w:val="22"/>
        </w:rPr>
        <w:t>1510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6A2E4C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6A2E4C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7068BB" w:rsidRPr="006A2E4C" w:rsidRDefault="007068BB" w:rsidP="00B64988">
      <w:pPr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6A2E4C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6A2E4C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proofErr w:type="spellStart"/>
      <w:r w:rsidRPr="006A2E4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6A2E4C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6A2E4C">
        <w:rPr>
          <w:rFonts w:ascii="Arial Narrow" w:hAnsi="Arial Narrow" w:cs="Arial"/>
          <w:bCs/>
          <w:iCs/>
          <w:sz w:val="22"/>
          <w:szCs w:val="22"/>
        </w:rPr>
        <w:t>2</w:t>
      </w:r>
      <w:r w:rsidRPr="006A2E4C">
        <w:rPr>
          <w:rFonts w:ascii="Arial Narrow" w:hAnsi="Arial Narrow" w:cs="Arial"/>
          <w:bCs/>
          <w:iCs/>
          <w:sz w:val="22"/>
          <w:szCs w:val="22"/>
        </w:rPr>
        <w:t>.1</w:t>
      </w:r>
      <w:r w:rsidR="008177EC" w:rsidRPr="006A2E4C">
        <w:rPr>
          <w:rFonts w:ascii="Arial Narrow" w:hAnsi="Arial Narrow" w:cs="Arial"/>
          <w:bCs/>
          <w:iCs/>
          <w:sz w:val="22"/>
          <w:szCs w:val="22"/>
        </w:rPr>
        <w:t>510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6A2E4C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6A2E4C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043C2B" w:rsidRPr="006A2E4C">
        <w:rPr>
          <w:rFonts w:ascii="Arial Narrow" w:hAnsi="Arial Narrow" w:cs="Arial"/>
          <w:bCs/>
          <w:iCs/>
          <w:sz w:val="22"/>
          <w:szCs w:val="22"/>
        </w:rPr>
        <w:br/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6A2E4C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6A2E4C">
        <w:rPr>
          <w:rFonts w:ascii="Arial Narrow" w:hAnsi="Arial Narrow" w:cs="Arial"/>
          <w:bCs/>
          <w:iCs/>
          <w:sz w:val="22"/>
          <w:szCs w:val="22"/>
        </w:rPr>
        <w:t xml:space="preserve"> lub podwykonawcy.</w:t>
      </w:r>
    </w:p>
    <w:p w:rsidR="007068BB" w:rsidRPr="006A2E4C" w:rsidRDefault="007068BB" w:rsidP="00B64988">
      <w:pPr>
        <w:pStyle w:val="Akapitzlist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6A2E4C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6A2E4C">
        <w:rPr>
          <w:rFonts w:ascii="Arial Narrow" w:hAnsi="Arial Narrow" w:cs="Arial"/>
          <w:b/>
          <w:bCs/>
          <w:sz w:val="22"/>
          <w:szCs w:val="22"/>
        </w:rPr>
        <w:t xml:space="preserve">Wykonawcę </w:t>
      </w:r>
      <w:r w:rsidRPr="006A2E4C">
        <w:rPr>
          <w:rFonts w:ascii="Arial Narrow" w:hAnsi="Arial Narrow" w:cs="Arial"/>
          <w:sz w:val="22"/>
          <w:szCs w:val="22"/>
        </w:rPr>
        <w:t>lub podwykonawcę faktu zatrudnienia osób na umowę o pracę.</w:t>
      </w:r>
    </w:p>
    <w:p w:rsidR="007068BB" w:rsidRPr="006A2E4C" w:rsidRDefault="007068BB" w:rsidP="00B64988">
      <w:pPr>
        <w:pStyle w:val="Akapitzlist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Zamawiający może zwrócić się o przeprowadzenie kontroli przez Państwową Inspekcję Pracy w </w:t>
      </w:r>
      <w:proofErr w:type="gramStart"/>
      <w:r w:rsidRPr="006A2E4C">
        <w:rPr>
          <w:rFonts w:ascii="Arial Narrow" w:hAnsi="Arial Narrow" w:cs="Arial"/>
          <w:sz w:val="22"/>
          <w:szCs w:val="22"/>
        </w:rPr>
        <w:t>sytuacji gdy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poweźmie wątpliwość, co do sposobu zatrudniania osób wykonujących czynności określone w ust. 1</w:t>
      </w:r>
      <w:r w:rsidR="00043C2B" w:rsidRPr="006A2E4C">
        <w:rPr>
          <w:rFonts w:ascii="Arial Narrow" w:hAnsi="Arial Narrow" w:cs="Arial"/>
          <w:sz w:val="22"/>
          <w:szCs w:val="22"/>
        </w:rPr>
        <w:t>2</w:t>
      </w:r>
      <w:r w:rsidRPr="006A2E4C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64B56" w:rsidRPr="006A2E4C" w:rsidRDefault="00E64B56" w:rsidP="00401D88">
      <w:pPr>
        <w:jc w:val="both"/>
        <w:rPr>
          <w:rFonts w:ascii="Arial Narrow" w:hAnsi="Arial Narrow" w:cs="Arial"/>
          <w:sz w:val="22"/>
          <w:szCs w:val="22"/>
        </w:rPr>
      </w:pPr>
    </w:p>
    <w:p w:rsidR="00114A64" w:rsidRPr="006A2E4C" w:rsidRDefault="00114A64" w:rsidP="00AA57EB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1</w:t>
      </w:r>
      <w:r w:rsidR="009A0E89" w:rsidRPr="006A2E4C">
        <w:rPr>
          <w:rFonts w:ascii="Arial Narrow" w:hAnsi="Arial Narrow"/>
          <w:b/>
          <w:sz w:val="22"/>
          <w:szCs w:val="22"/>
        </w:rPr>
        <w:t>0</w:t>
      </w:r>
    </w:p>
    <w:p w:rsidR="00114A64" w:rsidRPr="006A2E4C" w:rsidRDefault="00114A64" w:rsidP="00807C1E">
      <w:pPr>
        <w:pStyle w:val="Akapitzlist"/>
        <w:numPr>
          <w:ilvl w:val="0"/>
          <w:numId w:val="44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z dni</w:t>
      </w:r>
      <w:r w:rsidR="000900EB" w:rsidRPr="006A2E4C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6A2E4C">
        <w:rPr>
          <w:rFonts w:ascii="Arial Narrow" w:hAnsi="Arial Narrow"/>
          <w:sz w:val="22"/>
          <w:szCs w:val="22"/>
        </w:rPr>
        <w:t xml:space="preserve">rozpocznie naliczanie opłat za energię </w:t>
      </w:r>
      <w:r w:rsidR="0053622F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 med</w:t>
      </w:r>
      <w:r w:rsidR="0053622F" w:rsidRPr="006A2E4C">
        <w:rPr>
          <w:rFonts w:ascii="Arial Narrow" w:hAnsi="Arial Narrow"/>
          <w:sz w:val="22"/>
          <w:szCs w:val="22"/>
        </w:rPr>
        <w:t xml:space="preserve">ia wg zryczałtowanej wysokości </w:t>
      </w:r>
      <w:r w:rsidRPr="006A2E4C">
        <w:rPr>
          <w:rFonts w:ascii="Arial Narrow" w:hAnsi="Arial Narrow"/>
          <w:sz w:val="22"/>
          <w:szCs w:val="22"/>
        </w:rPr>
        <w:t>5</w:t>
      </w:r>
      <w:r w:rsidR="0053622F" w:rsidRPr="006A2E4C">
        <w:rPr>
          <w:rFonts w:ascii="Arial Narrow" w:hAnsi="Arial Narrow"/>
          <w:sz w:val="22"/>
          <w:szCs w:val="22"/>
        </w:rPr>
        <w:t>0</w:t>
      </w:r>
      <w:r w:rsidRPr="006A2E4C">
        <w:rPr>
          <w:rFonts w:ascii="Arial Narrow" w:hAnsi="Arial Narrow"/>
          <w:sz w:val="22"/>
          <w:szCs w:val="22"/>
        </w:rPr>
        <w:t>,00 PLN/dziennie netto</w:t>
      </w:r>
      <w:r w:rsidR="00B26935" w:rsidRPr="006A2E4C">
        <w:rPr>
          <w:rFonts w:ascii="Arial Narrow" w:hAnsi="Arial Narrow"/>
          <w:sz w:val="22"/>
          <w:szCs w:val="22"/>
        </w:rPr>
        <w:t xml:space="preserve"> </w:t>
      </w:r>
      <w:r w:rsidR="00B7085F" w:rsidRPr="006A2E4C">
        <w:rPr>
          <w:rFonts w:ascii="Arial Narrow" w:hAnsi="Arial Narrow"/>
          <w:sz w:val="22"/>
          <w:szCs w:val="22"/>
        </w:rPr>
        <w:t xml:space="preserve">(dla każdego </w:t>
      </w:r>
      <w:r w:rsidR="009A0E89" w:rsidRPr="006A2E4C">
        <w:rPr>
          <w:rFonts w:ascii="Arial Narrow" w:hAnsi="Arial Narrow"/>
          <w:sz w:val="22"/>
          <w:szCs w:val="22"/>
        </w:rPr>
        <w:t>Z</w:t>
      </w:r>
      <w:r w:rsidR="00B7085F" w:rsidRPr="006A2E4C">
        <w:rPr>
          <w:rFonts w:ascii="Arial Narrow" w:hAnsi="Arial Narrow"/>
          <w:sz w:val="22"/>
          <w:szCs w:val="22"/>
        </w:rPr>
        <w:t xml:space="preserve">adania oddzielnie) </w:t>
      </w:r>
      <w:r w:rsidR="00A239F9" w:rsidRPr="006A2E4C">
        <w:rPr>
          <w:rFonts w:ascii="Arial Narrow" w:hAnsi="Arial Narrow"/>
          <w:sz w:val="22"/>
          <w:szCs w:val="22"/>
        </w:rPr>
        <w:t xml:space="preserve">do dnia </w:t>
      </w:r>
      <w:r w:rsidR="0053622F" w:rsidRPr="006A2E4C">
        <w:rPr>
          <w:rFonts w:ascii="Arial Narrow" w:hAnsi="Arial Narrow"/>
          <w:sz w:val="22"/>
          <w:szCs w:val="22"/>
        </w:rPr>
        <w:t>pisemnego zgłoszenia gotowości do odbioru robót</w:t>
      </w:r>
      <w:r w:rsidR="00D55FA0" w:rsidRPr="006A2E4C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płatne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6A2E4C">
        <w:rPr>
          <w:rFonts w:ascii="Arial Narrow" w:hAnsi="Arial Narrow"/>
          <w:b/>
          <w:sz w:val="22"/>
          <w:szCs w:val="22"/>
        </w:rPr>
        <w:t xml:space="preserve">Zamawiającego </w:t>
      </w:r>
      <w:r w:rsidRPr="006A2E4C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6A2E4C" w:rsidRDefault="00667DBF" w:rsidP="00807C1E">
      <w:pPr>
        <w:pStyle w:val="Akapitzlist"/>
        <w:numPr>
          <w:ilvl w:val="0"/>
          <w:numId w:val="44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b/>
          <w:bCs/>
          <w:sz w:val="22"/>
          <w:szCs w:val="22"/>
        </w:rPr>
        <w:t>Z</w:t>
      </w:r>
      <w:r w:rsidR="00C83E79" w:rsidRPr="006A2E4C">
        <w:rPr>
          <w:rFonts w:ascii="Arial Narrow" w:hAnsi="Arial Narrow" w:cs="Arial"/>
          <w:b/>
          <w:bCs/>
          <w:sz w:val="22"/>
          <w:szCs w:val="22"/>
        </w:rPr>
        <w:t>a</w:t>
      </w:r>
      <w:r w:rsidRPr="006A2E4C">
        <w:rPr>
          <w:rFonts w:ascii="Arial Narrow" w:hAnsi="Arial Narrow" w:cs="Arial"/>
          <w:b/>
          <w:bCs/>
          <w:sz w:val="22"/>
          <w:szCs w:val="22"/>
        </w:rPr>
        <w:t>mawiający</w:t>
      </w:r>
      <w:r w:rsidRPr="006A2E4C">
        <w:rPr>
          <w:rFonts w:ascii="Arial Narrow" w:hAnsi="Arial Narrow" w:cs="Arial"/>
          <w:bCs/>
          <w:sz w:val="22"/>
          <w:szCs w:val="22"/>
        </w:rPr>
        <w:t xml:space="preserve"> przekaże </w:t>
      </w:r>
      <w:r w:rsidRPr="006A2E4C">
        <w:rPr>
          <w:rFonts w:ascii="Arial Narrow" w:hAnsi="Arial Narrow" w:cs="Arial"/>
          <w:b/>
          <w:bCs/>
          <w:sz w:val="22"/>
          <w:szCs w:val="22"/>
        </w:rPr>
        <w:t>Wykonawcy</w:t>
      </w:r>
      <w:r w:rsidRPr="006A2E4C">
        <w:rPr>
          <w:rFonts w:ascii="Arial Narrow" w:hAnsi="Arial Narrow" w:cs="Arial"/>
          <w:bCs/>
          <w:sz w:val="22"/>
          <w:szCs w:val="22"/>
        </w:rPr>
        <w:t xml:space="preserve"> </w:t>
      </w:r>
      <w:r w:rsidR="00C83E79" w:rsidRPr="006A2E4C">
        <w:rPr>
          <w:rFonts w:ascii="Arial Narrow" w:hAnsi="Arial Narrow" w:cs="Arial"/>
          <w:bCs/>
          <w:sz w:val="22"/>
          <w:szCs w:val="22"/>
        </w:rPr>
        <w:t>w dniu przekazania placu</w:t>
      </w:r>
      <w:r w:rsidRPr="006A2E4C">
        <w:rPr>
          <w:rFonts w:ascii="Arial Narrow" w:hAnsi="Arial Narrow" w:cs="Arial"/>
          <w:bCs/>
          <w:sz w:val="22"/>
          <w:szCs w:val="22"/>
        </w:rPr>
        <w:t xml:space="preserve"> budowy </w:t>
      </w:r>
      <w:r w:rsidR="003A49FE" w:rsidRPr="006A2E4C">
        <w:rPr>
          <w:rFonts w:ascii="Arial Narrow" w:hAnsi="Arial Narrow"/>
          <w:sz w:val="22"/>
          <w:szCs w:val="22"/>
        </w:rPr>
        <w:t>zeszyt postępu robót</w:t>
      </w:r>
      <w:r w:rsidR="003A49FE" w:rsidRPr="006A2E4C">
        <w:rPr>
          <w:rFonts w:ascii="Arial Narrow" w:hAnsi="Arial Narrow" w:cs="Arial"/>
          <w:bCs/>
          <w:sz w:val="22"/>
          <w:szCs w:val="22"/>
        </w:rPr>
        <w:t>/</w:t>
      </w:r>
      <w:r w:rsidRPr="006A2E4C">
        <w:rPr>
          <w:rFonts w:ascii="Arial Narrow" w:hAnsi="Arial Narrow" w:cs="Arial"/>
          <w:bCs/>
          <w:sz w:val="22"/>
          <w:szCs w:val="22"/>
        </w:rPr>
        <w:t>zarejestrowany dziennik budowy.</w:t>
      </w:r>
    </w:p>
    <w:p w:rsidR="008030FD" w:rsidRPr="006A2E4C" w:rsidRDefault="008030FD" w:rsidP="00807C1E">
      <w:pPr>
        <w:pStyle w:val="Akapitzlist"/>
        <w:numPr>
          <w:ilvl w:val="0"/>
          <w:numId w:val="44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="0077508F" w:rsidRPr="006A2E4C">
        <w:rPr>
          <w:rFonts w:ascii="Arial Narrow" w:hAnsi="Arial Narrow"/>
          <w:b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jest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uprawniony do wykonywania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robót w systemie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wielozmianowym w dni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robocze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(z wyłączeniem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godzin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nocnych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od 21</w:t>
      </w:r>
      <w:r w:rsidRPr="006A2E4C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Pr="006A2E4C">
        <w:rPr>
          <w:rFonts w:ascii="Arial Narrow" w:hAnsi="Arial Narrow"/>
          <w:sz w:val="22"/>
          <w:szCs w:val="22"/>
        </w:rPr>
        <w:t>- 7</w:t>
      </w:r>
      <w:r w:rsidRPr="006A2E4C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="008E1F24" w:rsidRPr="006A2E4C">
        <w:rPr>
          <w:rFonts w:ascii="Arial Narrow" w:hAnsi="Arial Narrow"/>
          <w:sz w:val="22"/>
          <w:szCs w:val="22"/>
        </w:rPr>
        <w:t>)</w:t>
      </w:r>
      <w:r w:rsidR="0040065E" w:rsidRPr="006A2E4C">
        <w:rPr>
          <w:rFonts w:ascii="Arial Narrow" w:hAnsi="Arial Narrow"/>
          <w:sz w:val="22"/>
          <w:szCs w:val="22"/>
        </w:rPr>
        <w:t xml:space="preserve"> lub w innych godzinach po wcześniejszym ustaleniu </w:t>
      </w:r>
      <w:r w:rsidR="00043C2B" w:rsidRPr="006A2E4C">
        <w:rPr>
          <w:rFonts w:ascii="Arial Narrow" w:hAnsi="Arial Narrow"/>
          <w:sz w:val="22"/>
          <w:szCs w:val="22"/>
        </w:rPr>
        <w:br/>
      </w:r>
      <w:r w:rsidR="0040065E" w:rsidRPr="006A2E4C">
        <w:rPr>
          <w:rFonts w:ascii="Arial Narrow" w:hAnsi="Arial Narrow"/>
          <w:sz w:val="22"/>
          <w:szCs w:val="22"/>
        </w:rPr>
        <w:t>z Użytkownikiem.</w:t>
      </w:r>
    </w:p>
    <w:p w:rsidR="008030FD" w:rsidRPr="006A2E4C" w:rsidRDefault="008030FD" w:rsidP="00807C1E">
      <w:pPr>
        <w:pStyle w:val="Akapitzlist"/>
        <w:numPr>
          <w:ilvl w:val="0"/>
          <w:numId w:val="44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="000B4ECC" w:rsidRPr="006A2E4C">
        <w:rPr>
          <w:rFonts w:ascii="Arial Narrow" w:hAnsi="Arial Narrow"/>
          <w:b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zobowiązuje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się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zawi</w:t>
      </w:r>
      <w:r w:rsidR="00A42D4D" w:rsidRPr="006A2E4C">
        <w:rPr>
          <w:rFonts w:ascii="Arial Narrow" w:hAnsi="Arial Narrow"/>
          <w:sz w:val="22"/>
          <w:szCs w:val="22"/>
        </w:rPr>
        <w:t>a</w:t>
      </w:r>
      <w:r w:rsidRPr="006A2E4C">
        <w:rPr>
          <w:rFonts w:ascii="Arial Narrow" w:hAnsi="Arial Narrow"/>
          <w:sz w:val="22"/>
          <w:szCs w:val="22"/>
        </w:rPr>
        <w:t>domić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="000B4ECC" w:rsidRPr="006A2E4C">
        <w:rPr>
          <w:rFonts w:ascii="Arial Narrow" w:hAnsi="Arial Narrow"/>
          <w:b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o real</w:t>
      </w:r>
      <w:r w:rsidR="00A42D4D" w:rsidRPr="006A2E4C">
        <w:rPr>
          <w:rFonts w:ascii="Arial Narrow" w:hAnsi="Arial Narrow"/>
          <w:sz w:val="22"/>
          <w:szCs w:val="22"/>
        </w:rPr>
        <w:t>iz</w:t>
      </w:r>
      <w:r w:rsidRPr="006A2E4C">
        <w:rPr>
          <w:rFonts w:ascii="Arial Narrow" w:hAnsi="Arial Narrow"/>
          <w:sz w:val="22"/>
          <w:szCs w:val="22"/>
        </w:rPr>
        <w:t>acji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prac o uciążliwym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charakterze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(odłączenie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pr</w:t>
      </w:r>
      <w:r w:rsidR="00002E18" w:rsidRPr="006A2E4C">
        <w:rPr>
          <w:rFonts w:ascii="Arial Narrow" w:hAnsi="Arial Narrow"/>
          <w:sz w:val="22"/>
          <w:szCs w:val="22"/>
        </w:rPr>
        <w:t>ą</w:t>
      </w:r>
      <w:r w:rsidRPr="006A2E4C">
        <w:rPr>
          <w:rFonts w:ascii="Arial Narrow" w:hAnsi="Arial Narrow"/>
          <w:sz w:val="22"/>
          <w:szCs w:val="22"/>
        </w:rPr>
        <w:t>du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itp.)</w:t>
      </w:r>
      <w:r w:rsidR="00043C2B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z 3-dniowym wyprzedzeniem.</w:t>
      </w:r>
    </w:p>
    <w:p w:rsidR="00C83E79" w:rsidRPr="006A2E4C" w:rsidRDefault="00C83E79" w:rsidP="00807C1E">
      <w:pPr>
        <w:pStyle w:val="Akapitzlist"/>
        <w:numPr>
          <w:ilvl w:val="0"/>
          <w:numId w:val="44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="002D4930" w:rsidRPr="006A2E4C">
        <w:rPr>
          <w:rFonts w:ascii="Arial Narrow" w:hAnsi="Arial Narrow"/>
          <w:sz w:val="22"/>
          <w:szCs w:val="22"/>
        </w:rPr>
        <w:t xml:space="preserve"> zobowiąz</w:t>
      </w:r>
      <w:r w:rsidRPr="006A2E4C">
        <w:rPr>
          <w:rFonts w:ascii="Arial Narrow" w:hAnsi="Arial Narrow"/>
          <w:sz w:val="22"/>
          <w:szCs w:val="22"/>
        </w:rPr>
        <w:t>u</w:t>
      </w:r>
      <w:r w:rsidR="002D4930" w:rsidRPr="006A2E4C">
        <w:rPr>
          <w:rFonts w:ascii="Arial Narrow" w:hAnsi="Arial Narrow"/>
          <w:sz w:val="22"/>
          <w:szCs w:val="22"/>
        </w:rPr>
        <w:t>j</w:t>
      </w:r>
      <w:r w:rsidRPr="006A2E4C">
        <w:rPr>
          <w:rFonts w:ascii="Arial Narrow" w:hAnsi="Arial Narrow"/>
          <w:sz w:val="22"/>
          <w:szCs w:val="22"/>
        </w:rPr>
        <w:t xml:space="preserve">e się wobec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uzyskania niezbędnych pozwoleń lub zgłoszeń umożliwiających zgodne z przepisami użytkowanie przedmiotu umowy.</w:t>
      </w:r>
    </w:p>
    <w:p w:rsidR="00650950" w:rsidRPr="006A2E4C" w:rsidRDefault="00650950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6A2E4C" w:rsidRDefault="00114A64" w:rsidP="00AA57EB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1</w:t>
      </w:r>
      <w:r w:rsidR="009A0E89" w:rsidRPr="006A2E4C">
        <w:rPr>
          <w:rFonts w:ascii="Arial Narrow" w:hAnsi="Arial Narrow"/>
          <w:b/>
          <w:sz w:val="22"/>
          <w:szCs w:val="22"/>
        </w:rPr>
        <w:t>1</w:t>
      </w:r>
    </w:p>
    <w:p w:rsidR="00114A64" w:rsidRPr="006A2E4C" w:rsidRDefault="00114A64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6A2E4C">
        <w:rPr>
          <w:rFonts w:ascii="Arial Narrow" w:hAnsi="Arial Narrow"/>
          <w:sz w:val="22"/>
          <w:szCs w:val="22"/>
        </w:rPr>
        <w:t xml:space="preserve"> (ogrodzenie </w:t>
      </w:r>
      <w:proofErr w:type="gramStart"/>
      <w:r w:rsidR="001B1C2E" w:rsidRPr="006A2E4C">
        <w:rPr>
          <w:rFonts w:ascii="Arial Narrow" w:hAnsi="Arial Narrow"/>
          <w:sz w:val="22"/>
          <w:szCs w:val="22"/>
        </w:rPr>
        <w:t>tymczasowe</w:t>
      </w:r>
      <w:r w:rsidR="007B5CED" w:rsidRPr="006A2E4C">
        <w:rPr>
          <w:rFonts w:ascii="Arial Narrow" w:hAnsi="Arial Narrow"/>
          <w:sz w:val="22"/>
          <w:szCs w:val="22"/>
        </w:rPr>
        <w:t xml:space="preserve"> – jeśli</w:t>
      </w:r>
      <w:proofErr w:type="gramEnd"/>
      <w:r w:rsidR="007B5CED" w:rsidRPr="006A2E4C">
        <w:rPr>
          <w:rFonts w:ascii="Arial Narrow" w:hAnsi="Arial Narrow"/>
          <w:sz w:val="22"/>
          <w:szCs w:val="22"/>
        </w:rPr>
        <w:t xml:space="preserve"> dotyczy</w:t>
      </w:r>
      <w:r w:rsidR="001B1C2E" w:rsidRPr="006A2E4C">
        <w:rPr>
          <w:rFonts w:ascii="Arial Narrow" w:hAnsi="Arial Narrow"/>
          <w:sz w:val="22"/>
          <w:szCs w:val="22"/>
        </w:rPr>
        <w:t>)</w:t>
      </w:r>
      <w:r w:rsidRPr="006A2E4C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6A2E4C" w:rsidRDefault="00114A64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czasie realizacji robót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6A2E4C" w:rsidRDefault="00114A64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6A2E4C" w:rsidRDefault="0056745D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Po zakończeniu robót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6A2E4C" w:rsidRDefault="00114A64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="000B4ECC" w:rsidRPr="006A2E4C">
        <w:rPr>
          <w:rFonts w:ascii="Arial Narrow" w:hAnsi="Arial Narrow"/>
          <w:sz w:val="22"/>
          <w:szCs w:val="22"/>
        </w:rPr>
        <w:t xml:space="preserve"> zastrzega sobie prawo do audy</w:t>
      </w:r>
      <w:r w:rsidRPr="006A2E4C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zwrócą pi</w:t>
      </w:r>
      <w:r w:rsidR="00885E3C" w:rsidRPr="006A2E4C">
        <w:rPr>
          <w:rFonts w:ascii="Arial Narrow" w:hAnsi="Arial Narrow"/>
          <w:sz w:val="22"/>
          <w:szCs w:val="22"/>
        </w:rPr>
        <w:t>semną</w:t>
      </w:r>
      <w:r w:rsidR="00B26935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uwagę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może skutkować odstąpieniem od umowy z winy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.</w:t>
      </w:r>
    </w:p>
    <w:p w:rsidR="00E05552" w:rsidRPr="006A2E4C" w:rsidRDefault="00E05552" w:rsidP="00807C1E">
      <w:pPr>
        <w:pStyle w:val="Tekstpodstawowy310"/>
        <w:numPr>
          <w:ilvl w:val="0"/>
          <w:numId w:val="4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6A2E4C" w:rsidRDefault="00114A64" w:rsidP="00B64988">
      <w:pPr>
        <w:numPr>
          <w:ilvl w:val="0"/>
          <w:numId w:val="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nie może wwozić na teren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6A2E4C">
        <w:rPr>
          <w:rFonts w:ascii="Arial Narrow" w:hAnsi="Arial Narrow"/>
          <w:sz w:val="22"/>
          <w:szCs w:val="22"/>
        </w:rPr>
        <w:t>przypadku gdy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szczegóły ich składowania i stosowania należy uzgodnić z inspektorem ds. BHP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.</w:t>
      </w:r>
    </w:p>
    <w:p w:rsidR="00650950" w:rsidRPr="006A2E4C" w:rsidRDefault="00650950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1</w:t>
      </w:r>
      <w:r w:rsidR="009A0E89" w:rsidRPr="006A2E4C">
        <w:rPr>
          <w:rFonts w:ascii="Arial Narrow" w:hAnsi="Arial Narrow"/>
          <w:b/>
          <w:sz w:val="22"/>
          <w:szCs w:val="22"/>
        </w:rPr>
        <w:t>2</w:t>
      </w:r>
    </w:p>
    <w:p w:rsidR="00114A64" w:rsidRPr="006A2E4C" w:rsidRDefault="00114A64" w:rsidP="00B64988">
      <w:pPr>
        <w:numPr>
          <w:ilvl w:val="0"/>
          <w:numId w:val="19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6A2E4C">
        <w:rPr>
          <w:rFonts w:ascii="Arial Narrow" w:hAnsi="Arial Narrow"/>
          <w:sz w:val="22"/>
          <w:szCs w:val="22"/>
        </w:rPr>
        <w:t xml:space="preserve">ież technologii wykonania robót </w:t>
      </w:r>
      <w:r w:rsidRPr="006A2E4C">
        <w:rPr>
          <w:rFonts w:ascii="Arial Narrow" w:hAnsi="Arial Narrow"/>
          <w:sz w:val="22"/>
          <w:szCs w:val="22"/>
        </w:rPr>
        <w:t>budowlanych</w:t>
      </w:r>
      <w:r w:rsidR="000B4EC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6A2E4C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6A2E4C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6A2E4C">
        <w:rPr>
          <w:rFonts w:ascii="Arial Narrow" w:hAnsi="Arial Narrow"/>
          <w:sz w:val="22"/>
          <w:szCs w:val="22"/>
        </w:rPr>
        <w:t>oraz po pisemnym</w:t>
      </w:r>
      <w:r w:rsidRPr="006A2E4C">
        <w:rPr>
          <w:rFonts w:ascii="Arial Narrow" w:hAnsi="Arial Narrow"/>
          <w:sz w:val="22"/>
          <w:szCs w:val="22"/>
        </w:rPr>
        <w:t xml:space="preserve"> zatwierdzeniu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6A2E4C" w:rsidRDefault="00114A64" w:rsidP="00B64988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6A2E4C">
        <w:rPr>
          <w:rFonts w:ascii="Arial Narrow" w:hAnsi="Arial Narrow"/>
          <w:sz w:val="22"/>
          <w:szCs w:val="22"/>
        </w:rPr>
        <w:t>wysokiej jakości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6A2E4C" w:rsidRDefault="00114A64" w:rsidP="00B64988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powodujące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6A2E4C" w:rsidRDefault="00114A64" w:rsidP="00B64988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wynikające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6A2E4C" w:rsidRDefault="00030CB2" w:rsidP="00AA57EB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6A2E4C">
        <w:rPr>
          <w:rFonts w:ascii="Arial Narrow" w:hAnsi="Arial Narrow"/>
          <w:sz w:val="22"/>
          <w:szCs w:val="22"/>
        </w:rPr>
        <w:t>wartości</w:t>
      </w:r>
      <w:r w:rsidRPr="006A2E4C">
        <w:rPr>
          <w:rFonts w:ascii="Arial Narrow" w:hAnsi="Arial Narrow"/>
          <w:sz w:val="22"/>
          <w:szCs w:val="22"/>
        </w:rPr>
        <w:t xml:space="preserve"> wykonania przedmiotu umowy, o której mowa w § </w:t>
      </w:r>
      <w:r w:rsidR="001B05E5" w:rsidRPr="006A2E4C">
        <w:rPr>
          <w:rFonts w:ascii="Arial Narrow" w:hAnsi="Arial Narrow"/>
          <w:sz w:val="22"/>
          <w:szCs w:val="22"/>
        </w:rPr>
        <w:t>1</w:t>
      </w:r>
      <w:r w:rsidR="004C0702" w:rsidRPr="006A2E4C">
        <w:rPr>
          <w:rFonts w:ascii="Arial Narrow" w:hAnsi="Arial Narrow"/>
          <w:sz w:val="22"/>
          <w:szCs w:val="22"/>
        </w:rPr>
        <w:t>4</w:t>
      </w:r>
      <w:r w:rsidRPr="006A2E4C">
        <w:rPr>
          <w:rFonts w:ascii="Arial Narrow" w:hAnsi="Arial Narrow"/>
          <w:sz w:val="22"/>
          <w:szCs w:val="22"/>
        </w:rPr>
        <w:t xml:space="preserve"> niniejszej umowy.</w:t>
      </w:r>
    </w:p>
    <w:p w:rsidR="00030CB2" w:rsidRPr="006A2E4C" w:rsidRDefault="00030CB2" w:rsidP="00AA57EB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Na każde żądanie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="00B26935" w:rsidRPr="006A2E4C">
        <w:rPr>
          <w:rFonts w:ascii="Arial Narrow" w:hAnsi="Arial Narrow"/>
          <w:b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</w:t>
      </w:r>
      <w:proofErr w:type="gramStart"/>
      <w:r w:rsidRPr="006A2E4C">
        <w:rPr>
          <w:rFonts w:ascii="Arial Narrow" w:hAnsi="Arial Narrow"/>
          <w:sz w:val="22"/>
          <w:szCs w:val="22"/>
        </w:rPr>
        <w:t>zachowaniu co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najmniej pierwszej jakości używanych wyrobów czy materiałów.</w:t>
      </w:r>
    </w:p>
    <w:p w:rsidR="00114A64" w:rsidRPr="006A2E4C" w:rsidRDefault="00114A64" w:rsidP="00AA57EB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robót wykonanych z materiałów 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>na terenie budowy.</w:t>
      </w:r>
    </w:p>
    <w:p w:rsidR="001B1C2E" w:rsidRPr="006A2E4C" w:rsidRDefault="001B1C2E" w:rsidP="00AA57EB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Jeżeli w rezultacie przeprowadzenia</w:t>
      </w:r>
      <w:r w:rsidR="00E85515" w:rsidRPr="006A2E4C">
        <w:rPr>
          <w:rFonts w:ascii="Arial Narrow" w:hAnsi="Arial Narrow"/>
          <w:sz w:val="22"/>
          <w:szCs w:val="22"/>
        </w:rPr>
        <w:t xml:space="preserve"> dodatkowych</w:t>
      </w:r>
      <w:r w:rsidRPr="006A2E4C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6A2E4C">
        <w:rPr>
          <w:rFonts w:ascii="Arial Narrow" w:hAnsi="Arial Narrow"/>
          <w:sz w:val="22"/>
          <w:szCs w:val="22"/>
        </w:rPr>
        <w:t xml:space="preserve"> ewentualnych</w:t>
      </w:r>
      <w:r w:rsidRPr="006A2E4C">
        <w:rPr>
          <w:rFonts w:ascii="Arial Narrow" w:hAnsi="Arial Narrow"/>
          <w:sz w:val="22"/>
          <w:szCs w:val="22"/>
        </w:rPr>
        <w:t xml:space="preserve"> badań dodatkowych obciążają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>, zaś</w:t>
      </w:r>
      <w:r w:rsidR="00AB6822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gdy wyniki badań wykażą, że materiały bądź wykonanie robót są zgodne z umową, to koszty tych badań obciążają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.</w:t>
      </w:r>
    </w:p>
    <w:p w:rsidR="00114A64" w:rsidRPr="006A2E4C" w:rsidRDefault="00114A64" w:rsidP="00AA57EB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6A2E4C">
        <w:rPr>
          <w:rFonts w:ascii="Arial Narrow" w:hAnsi="Arial Narrow"/>
          <w:sz w:val="22"/>
          <w:szCs w:val="22"/>
        </w:rPr>
        <w:t>tu umowy w stosunku do dokumentów</w:t>
      </w:r>
      <w:r w:rsidR="00F00FE1" w:rsidRPr="006A2E4C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6A2E4C">
        <w:rPr>
          <w:rFonts w:ascii="Arial Narrow" w:hAnsi="Arial Narrow"/>
          <w:sz w:val="22"/>
          <w:szCs w:val="22"/>
        </w:rPr>
        <w:t xml:space="preserve">1 </w:t>
      </w:r>
      <w:r w:rsidRPr="006A2E4C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="006842A9" w:rsidRPr="006A2E4C">
        <w:rPr>
          <w:rFonts w:ascii="Arial Narrow" w:hAnsi="Arial Narrow"/>
          <w:sz w:val="22"/>
          <w:szCs w:val="22"/>
        </w:rPr>
        <w:t>.</w:t>
      </w:r>
    </w:p>
    <w:p w:rsidR="001B1C2E" w:rsidRPr="006A2E4C" w:rsidRDefault="00114A64" w:rsidP="00AA57EB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</w:t>
      </w:r>
      <w:r w:rsidR="00F00FE1" w:rsidRPr="006A2E4C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6A2E4C">
        <w:rPr>
          <w:rFonts w:ascii="Arial Narrow" w:hAnsi="Arial Narrow"/>
          <w:sz w:val="22"/>
          <w:szCs w:val="22"/>
        </w:rPr>
        <w:t xml:space="preserve">określonych w załączniku </w:t>
      </w:r>
      <w:r w:rsidR="00EF4BD4" w:rsidRPr="006A2E4C">
        <w:rPr>
          <w:rFonts w:ascii="Arial Narrow" w:hAnsi="Arial Narrow"/>
          <w:sz w:val="22"/>
          <w:szCs w:val="22"/>
        </w:rPr>
        <w:br/>
      </w:r>
      <w:r w:rsidR="00EE669C" w:rsidRPr="006A2E4C">
        <w:rPr>
          <w:rFonts w:ascii="Arial Narrow" w:hAnsi="Arial Narrow"/>
          <w:sz w:val="22"/>
          <w:szCs w:val="22"/>
        </w:rPr>
        <w:t xml:space="preserve">nr </w:t>
      </w:r>
      <w:r w:rsidR="002136D8" w:rsidRPr="006A2E4C">
        <w:rPr>
          <w:rFonts w:ascii="Arial Narrow" w:hAnsi="Arial Narrow"/>
          <w:sz w:val="22"/>
          <w:szCs w:val="22"/>
        </w:rPr>
        <w:t>4</w:t>
      </w:r>
      <w:r w:rsidR="00EE669C" w:rsidRPr="006A2E4C">
        <w:rPr>
          <w:rFonts w:ascii="Arial Narrow" w:hAnsi="Arial Narrow"/>
          <w:sz w:val="22"/>
          <w:szCs w:val="22"/>
        </w:rPr>
        <w:t xml:space="preserve"> - </w:t>
      </w:r>
      <w:r w:rsidR="001B1C2E" w:rsidRPr="006A2E4C">
        <w:rPr>
          <w:rFonts w:ascii="Arial Narrow" w:hAnsi="Arial Narrow"/>
          <w:sz w:val="22"/>
          <w:szCs w:val="22"/>
        </w:rPr>
        <w:t>Warunki organizac</w:t>
      </w:r>
      <w:r w:rsidR="00EE669C" w:rsidRPr="006A2E4C">
        <w:rPr>
          <w:rFonts w:ascii="Arial Narrow" w:hAnsi="Arial Narrow"/>
          <w:sz w:val="22"/>
          <w:szCs w:val="22"/>
        </w:rPr>
        <w:t>y</w:t>
      </w:r>
      <w:r w:rsidR="001B1C2E" w:rsidRPr="006A2E4C">
        <w:rPr>
          <w:rFonts w:ascii="Arial Narrow" w:hAnsi="Arial Narrow"/>
          <w:sz w:val="22"/>
          <w:szCs w:val="22"/>
        </w:rPr>
        <w:t>jne</w:t>
      </w:r>
      <w:r w:rsidR="00371C16" w:rsidRPr="006A2E4C">
        <w:rPr>
          <w:rFonts w:ascii="Arial Narrow" w:hAnsi="Arial Narrow"/>
          <w:sz w:val="22"/>
          <w:szCs w:val="22"/>
        </w:rPr>
        <w:t>.</w:t>
      </w:r>
    </w:p>
    <w:p w:rsidR="00650950" w:rsidRPr="006A2E4C" w:rsidRDefault="00650950" w:rsidP="00AA57EB">
      <w:pPr>
        <w:tabs>
          <w:tab w:val="left" w:pos="426"/>
        </w:tabs>
        <w:rPr>
          <w:rFonts w:ascii="Arial Narrow" w:hAnsi="Arial Narrow"/>
          <w:b/>
          <w:sz w:val="22"/>
          <w:szCs w:val="22"/>
        </w:rPr>
      </w:pPr>
    </w:p>
    <w:p w:rsidR="00EE669C" w:rsidRPr="006A2E4C" w:rsidRDefault="00114A64" w:rsidP="00AA57EB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F05D3A" w:rsidRPr="006A2E4C">
        <w:rPr>
          <w:rFonts w:ascii="Arial Narrow" w:hAnsi="Arial Narrow"/>
          <w:b/>
          <w:sz w:val="22"/>
          <w:szCs w:val="22"/>
        </w:rPr>
        <w:t>13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</w:t>
      </w:r>
      <w:r w:rsidR="00CC733C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Takie powierzenie nie zwalnia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="00E77E99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od</w:t>
      </w:r>
      <w:r w:rsidR="00342FC8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lastRenderedPageBreak/>
        <w:t xml:space="preserve">Do zawarcia umowy o podwykonawstwo, niezbędna jest zgoda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, a w przypadku umowy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o dalsze podwykonawstwo, również zgoda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6A2E4C">
        <w:rPr>
          <w:rFonts w:ascii="Arial Narrow" w:hAnsi="Arial Narrow"/>
          <w:sz w:val="22"/>
          <w:szCs w:val="22"/>
        </w:rPr>
        <w:t>p</w:t>
      </w:r>
      <w:r w:rsidRPr="006A2E4C">
        <w:rPr>
          <w:rFonts w:ascii="Arial Narrow" w:hAnsi="Arial Narrow"/>
          <w:sz w:val="22"/>
          <w:szCs w:val="22"/>
        </w:rPr>
        <w:t xml:space="preserve">odwykonawców, dalszych podwykonawców,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ich przedstawicieli lub pracowników jak za własne działania lub zaniechania.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Zakres prac, które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6A2E4C">
        <w:rPr>
          <w:rFonts w:ascii="Arial Narrow" w:hAnsi="Arial Narrow"/>
          <w:sz w:val="22"/>
          <w:szCs w:val="22"/>
        </w:rPr>
        <w:t>określony jest w załączniku nr 3</w:t>
      </w:r>
      <w:r w:rsidRPr="006A2E4C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lub zmienić taką umowę, zobowiązany jest przedłożyć </w:t>
      </w:r>
      <w:r w:rsidRPr="006A2E4C">
        <w:rPr>
          <w:rFonts w:ascii="Arial Narrow" w:hAnsi="Arial Narrow"/>
          <w:b/>
          <w:bCs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</w:t>
      </w:r>
      <w:r w:rsidR="00DD2B02" w:rsidRPr="006A2E4C">
        <w:rPr>
          <w:rFonts w:ascii="Arial Narrow" w:hAnsi="Arial Narrow"/>
          <w:sz w:val="22"/>
          <w:szCs w:val="22"/>
        </w:rPr>
        <w:t>określonego zakresu przedmiotu umowy</w:t>
      </w:r>
      <w:r w:rsidR="00627E5A" w:rsidRPr="006A2E4C">
        <w:rPr>
          <w:rFonts w:ascii="Arial Narrow" w:hAnsi="Arial Narrow"/>
          <w:sz w:val="22"/>
          <w:szCs w:val="22"/>
        </w:rPr>
        <w:t>, na co najmniej 7</w:t>
      </w:r>
      <w:r w:rsidRPr="006A2E4C">
        <w:rPr>
          <w:rFonts w:ascii="Arial Narrow" w:hAnsi="Arial Narrow"/>
          <w:sz w:val="22"/>
          <w:szCs w:val="22"/>
        </w:rPr>
        <w:t xml:space="preserve"> dni przed zawarciem takiej umowy lub jej zmianą; w przypadku podwykona</w:t>
      </w:r>
      <w:r w:rsidR="00342FC8" w:rsidRPr="006A2E4C">
        <w:rPr>
          <w:rFonts w:ascii="Arial Narrow" w:hAnsi="Arial Narrow"/>
          <w:sz w:val="22"/>
          <w:szCs w:val="22"/>
        </w:rPr>
        <w:t>wców lub dalszych podwykonawców -</w:t>
      </w:r>
      <w:r w:rsidRPr="006A2E4C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o treści zgodnej z projektem.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6A2E4C">
        <w:rPr>
          <w:rFonts w:ascii="Arial Narrow" w:hAnsi="Arial Narrow"/>
          <w:sz w:val="22"/>
          <w:szCs w:val="22"/>
        </w:rPr>
        <w:t xml:space="preserve"> w terminie 7</w:t>
      </w:r>
      <w:r w:rsidRPr="006A2E4C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>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terminie 7 dni od dnia zawarcia umowy z podwykonawcą,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6A2E4C">
        <w:rPr>
          <w:rFonts w:ascii="Arial Narrow" w:hAnsi="Arial Narrow"/>
          <w:sz w:val="22"/>
          <w:szCs w:val="22"/>
        </w:rPr>
        <w:t xml:space="preserve">, </w:t>
      </w:r>
      <w:r w:rsidR="00B32CBD" w:rsidRPr="006A2E4C">
        <w:rPr>
          <w:rFonts w:ascii="Arial Narrow" w:hAnsi="Arial Narrow"/>
          <w:sz w:val="22"/>
          <w:szCs w:val="22"/>
        </w:rPr>
        <w:t>p</w:t>
      </w:r>
      <w:r w:rsidR="00B96482" w:rsidRPr="006A2E4C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6A2E4C">
        <w:rPr>
          <w:rFonts w:ascii="Arial Narrow" w:hAnsi="Arial Narrow"/>
          <w:sz w:val="22"/>
          <w:szCs w:val="22"/>
        </w:rPr>
        <w:t>p</w:t>
      </w:r>
      <w:r w:rsidR="00B96482" w:rsidRPr="006A2E4C">
        <w:rPr>
          <w:rFonts w:ascii="Arial Narrow" w:hAnsi="Arial Narrow"/>
          <w:sz w:val="22"/>
          <w:szCs w:val="22"/>
        </w:rPr>
        <w:t>odwykonawca</w:t>
      </w:r>
      <w:r w:rsidRPr="006A2E4C">
        <w:rPr>
          <w:rFonts w:ascii="Arial Narrow" w:hAnsi="Arial Narrow"/>
          <w:sz w:val="22"/>
          <w:szCs w:val="22"/>
        </w:rPr>
        <w:t xml:space="preserve"> zobowiązany jest przedłożyć </w:t>
      </w:r>
      <w:r w:rsidRPr="006A2E4C">
        <w:rPr>
          <w:rFonts w:ascii="Arial Narrow" w:hAnsi="Arial Narrow"/>
          <w:b/>
          <w:bCs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6A2E4C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6A2E4C">
        <w:rPr>
          <w:rFonts w:ascii="Arial Narrow" w:hAnsi="Arial Narrow"/>
          <w:sz w:val="22"/>
          <w:szCs w:val="22"/>
        </w:rPr>
        <w:t xml:space="preserve"> oraz umów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="00E260CF" w:rsidRPr="006A2E4C">
        <w:rPr>
          <w:rFonts w:ascii="Arial Narrow" w:hAnsi="Arial Narrow"/>
          <w:sz w:val="22"/>
          <w:szCs w:val="22"/>
        </w:rPr>
        <w:t>o podw</w:t>
      </w:r>
      <w:r w:rsidR="007F4A0E" w:rsidRPr="006A2E4C">
        <w:rPr>
          <w:rFonts w:ascii="Arial Narrow" w:hAnsi="Arial Narrow"/>
          <w:sz w:val="22"/>
          <w:szCs w:val="22"/>
        </w:rPr>
        <w:t>ykonawstwo, których przedmiot zo</w:t>
      </w:r>
      <w:r w:rsidR="00E260CF" w:rsidRPr="006A2E4C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6A2E4C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6A2E4C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6A2E4C">
        <w:rPr>
          <w:rFonts w:ascii="Arial Narrow" w:hAnsi="Arial Narrow"/>
          <w:sz w:val="22"/>
          <w:szCs w:val="22"/>
        </w:rPr>
        <w:t xml:space="preserve"> wartość umowy o podwykonawstwo</w:t>
      </w:r>
      <w:r w:rsidR="00880D60" w:rsidRPr="006A2E4C">
        <w:rPr>
          <w:rFonts w:ascii="Arial Narrow" w:hAnsi="Arial Narrow"/>
          <w:sz w:val="22"/>
          <w:szCs w:val="22"/>
        </w:rPr>
        <w:t xml:space="preserve"> </w:t>
      </w:r>
      <w:r w:rsidR="00003C8D" w:rsidRPr="006A2E4C">
        <w:rPr>
          <w:rFonts w:ascii="Arial Narrow" w:hAnsi="Arial Narrow"/>
          <w:sz w:val="22"/>
          <w:szCs w:val="22"/>
        </w:rPr>
        <w:t>przekracza 50 000 złotych.</w:t>
      </w:r>
    </w:p>
    <w:p w:rsidR="00EE669C" w:rsidRPr="006A2E4C" w:rsidRDefault="00627E5A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 terminie 7</w:t>
      </w:r>
      <w:r w:rsidR="00EE669C" w:rsidRPr="006A2E4C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6A2E4C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6A2E4C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6A2E4C">
        <w:rPr>
          <w:rFonts w:ascii="Arial Narrow" w:hAnsi="Arial Narrow"/>
          <w:sz w:val="22"/>
          <w:szCs w:val="22"/>
        </w:rPr>
        <w:t>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zgodność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z oryginałem kopię umowy o podwykonawstwo. Na żądanie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341A4C" w:rsidRPr="006A2E4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Zakres prac określony w umowie o podwykonaw</w:t>
      </w:r>
      <w:r w:rsidR="00DD2B02" w:rsidRPr="006A2E4C">
        <w:rPr>
          <w:rFonts w:ascii="Arial Narrow" w:hAnsi="Arial Narrow"/>
          <w:sz w:val="22"/>
          <w:szCs w:val="22"/>
        </w:rPr>
        <w:t>stwo lub dalsze podwykonawstwo,</w:t>
      </w:r>
      <w:r w:rsidRPr="006A2E4C">
        <w:rPr>
          <w:rFonts w:ascii="Arial Narrow" w:hAnsi="Arial Narrow"/>
          <w:sz w:val="22"/>
          <w:szCs w:val="22"/>
        </w:rPr>
        <w:t xml:space="preserve"> powinien być określony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sposób precyzyjny i pozwalający w sposób jednoznaczny na</w:t>
      </w:r>
      <w:r w:rsidR="00A84CDA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97D82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o</w:t>
      </w:r>
      <w:r w:rsidR="00A84CDA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ani jego personel, w tym </w:t>
      </w:r>
      <w:r w:rsidR="00DD2B02" w:rsidRPr="006A2E4C">
        <w:rPr>
          <w:rFonts w:ascii="Arial Narrow" w:hAnsi="Arial Narrow"/>
          <w:sz w:val="22"/>
          <w:szCs w:val="22"/>
        </w:rPr>
        <w:t xml:space="preserve">osób wymienionych w </w:t>
      </w:r>
      <w:r w:rsidR="00DD2B02" w:rsidRPr="006A2E4C">
        <w:rPr>
          <w:rFonts w:ascii="Arial Narrow" w:hAnsi="Arial Narrow" w:cs="Arial"/>
          <w:sz w:val="22"/>
          <w:szCs w:val="22"/>
        </w:rPr>
        <w:t>§</w:t>
      </w:r>
      <w:r w:rsidR="00116562" w:rsidRPr="006A2E4C">
        <w:rPr>
          <w:rFonts w:ascii="Arial Narrow" w:hAnsi="Arial Narrow"/>
          <w:sz w:val="22"/>
          <w:szCs w:val="22"/>
        </w:rPr>
        <w:t xml:space="preserve"> </w:t>
      </w:r>
      <w:r w:rsidR="00F05D3A" w:rsidRPr="006A2E4C">
        <w:rPr>
          <w:rFonts w:ascii="Arial Narrow" w:hAnsi="Arial Narrow"/>
          <w:sz w:val="22"/>
          <w:szCs w:val="22"/>
        </w:rPr>
        <w:t>9</w:t>
      </w:r>
      <w:r w:rsidR="00DD2B02" w:rsidRPr="006A2E4C">
        <w:rPr>
          <w:rFonts w:ascii="Arial Narrow" w:hAnsi="Arial Narrow"/>
          <w:sz w:val="22"/>
          <w:szCs w:val="22"/>
        </w:rPr>
        <w:t xml:space="preserve"> ust. </w:t>
      </w:r>
      <w:r w:rsidR="00AA7ED0" w:rsidRPr="006A2E4C">
        <w:rPr>
          <w:rFonts w:ascii="Arial Narrow" w:hAnsi="Arial Narrow"/>
          <w:sz w:val="22"/>
          <w:szCs w:val="22"/>
        </w:rPr>
        <w:t>4</w:t>
      </w:r>
      <w:r w:rsidR="00DD2B02" w:rsidRPr="006A2E4C">
        <w:rPr>
          <w:rFonts w:ascii="Arial Narrow" w:hAnsi="Arial Narrow"/>
          <w:sz w:val="22"/>
          <w:szCs w:val="22"/>
        </w:rPr>
        <w:t xml:space="preserve"> i </w:t>
      </w:r>
      <w:r w:rsidR="00AA7ED0" w:rsidRPr="006A2E4C">
        <w:rPr>
          <w:rFonts w:ascii="Arial Narrow" w:hAnsi="Arial Narrow"/>
          <w:sz w:val="22"/>
          <w:szCs w:val="22"/>
        </w:rPr>
        <w:t>5</w:t>
      </w:r>
      <w:r w:rsidRPr="006A2E4C">
        <w:rPr>
          <w:rFonts w:ascii="Arial Narrow" w:hAnsi="Arial Narrow"/>
          <w:sz w:val="22"/>
          <w:szCs w:val="22"/>
        </w:rPr>
        <w:t xml:space="preserve"> dodatkowych obowiązków niewynikających z prawa budowlanego czy umowy łąc</w:t>
      </w:r>
      <w:r w:rsidR="00A84CDA" w:rsidRPr="006A2E4C">
        <w:rPr>
          <w:rFonts w:ascii="Arial Narrow" w:hAnsi="Arial Narrow"/>
          <w:sz w:val="22"/>
          <w:szCs w:val="22"/>
        </w:rPr>
        <w:t xml:space="preserve">zącej </w:t>
      </w:r>
      <w:r w:rsidR="00A84CDA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6A2E4C">
        <w:rPr>
          <w:rFonts w:ascii="Arial Narrow" w:hAnsi="Arial Narrow"/>
          <w:sz w:val="22"/>
          <w:szCs w:val="22"/>
        </w:rPr>
        <w:t xml:space="preserve"> z </w:t>
      </w:r>
      <w:r w:rsidR="00A84CDA" w:rsidRPr="006A2E4C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6A2E4C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6A2E4C">
        <w:rPr>
          <w:rFonts w:ascii="Arial Narrow" w:hAnsi="Arial Narrow"/>
          <w:sz w:val="22"/>
          <w:szCs w:val="22"/>
        </w:rPr>
        <w:t xml:space="preserve"> względem </w:t>
      </w:r>
      <w:r w:rsidR="00A84CDA"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6A2E4C">
        <w:rPr>
          <w:rFonts w:ascii="Arial Narrow" w:hAnsi="Arial Narrow"/>
          <w:sz w:val="22"/>
          <w:szCs w:val="22"/>
        </w:rPr>
        <w:t>.</w:t>
      </w:r>
    </w:p>
    <w:p w:rsidR="00413F52" w:rsidRPr="006A2E4C" w:rsidRDefault="00EE669C" w:rsidP="00B64988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o podwykonawstwo jest dłuższy niż określony w § 1</w:t>
      </w:r>
      <w:r w:rsidR="00BF617C" w:rsidRPr="006A2E4C">
        <w:rPr>
          <w:rFonts w:ascii="Arial Narrow" w:hAnsi="Arial Narrow"/>
          <w:sz w:val="22"/>
          <w:szCs w:val="22"/>
        </w:rPr>
        <w:t>5</w:t>
      </w:r>
      <w:r w:rsidRPr="006A2E4C">
        <w:rPr>
          <w:rFonts w:ascii="Arial Narrow" w:hAnsi="Arial Narrow"/>
          <w:sz w:val="22"/>
          <w:szCs w:val="22"/>
        </w:rPr>
        <w:t xml:space="preserve"> ust. </w:t>
      </w:r>
      <w:r w:rsidR="004C0702" w:rsidRPr="006A2E4C">
        <w:rPr>
          <w:rFonts w:ascii="Arial Narrow" w:hAnsi="Arial Narrow"/>
          <w:sz w:val="22"/>
          <w:szCs w:val="22"/>
        </w:rPr>
        <w:t>6</w:t>
      </w:r>
      <w:r w:rsidRPr="006A2E4C">
        <w:rPr>
          <w:rFonts w:ascii="Arial Narrow" w:hAnsi="Arial Narrow"/>
          <w:sz w:val="22"/>
          <w:szCs w:val="22"/>
        </w:rPr>
        <w:t xml:space="preserve">, </w:t>
      </w:r>
      <w:r w:rsidRPr="006A2E4C">
        <w:rPr>
          <w:rFonts w:ascii="Arial Narrow" w:hAnsi="Arial Narrow"/>
          <w:b/>
          <w:bCs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poinformuje o tym </w:t>
      </w:r>
      <w:r w:rsidRPr="006A2E4C">
        <w:rPr>
          <w:rFonts w:ascii="Arial Narrow" w:hAnsi="Arial Narrow"/>
          <w:b/>
          <w:bCs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o zapłatę kary umownej na podstawie §</w:t>
      </w:r>
      <w:r w:rsidR="00F86DCB" w:rsidRPr="006A2E4C">
        <w:rPr>
          <w:rFonts w:ascii="Arial Narrow" w:hAnsi="Arial Narrow"/>
          <w:sz w:val="22"/>
          <w:szCs w:val="22"/>
        </w:rPr>
        <w:t xml:space="preserve"> </w:t>
      </w:r>
      <w:r w:rsidR="00523190" w:rsidRPr="006A2E4C">
        <w:rPr>
          <w:rFonts w:ascii="Arial Narrow" w:hAnsi="Arial Narrow"/>
          <w:sz w:val="22"/>
          <w:szCs w:val="22"/>
        </w:rPr>
        <w:t>1</w:t>
      </w:r>
      <w:r w:rsidR="00BF617C" w:rsidRPr="006A2E4C">
        <w:rPr>
          <w:rFonts w:ascii="Arial Narrow" w:hAnsi="Arial Narrow"/>
          <w:sz w:val="22"/>
          <w:szCs w:val="22"/>
        </w:rPr>
        <w:t>8</w:t>
      </w:r>
      <w:r w:rsidRPr="006A2E4C">
        <w:rPr>
          <w:rFonts w:ascii="Arial Narrow" w:hAnsi="Arial Narrow"/>
          <w:sz w:val="22"/>
          <w:szCs w:val="22"/>
        </w:rPr>
        <w:t xml:space="preserve"> ust. 1 lit.</w:t>
      </w:r>
      <w:r w:rsidR="00371C16" w:rsidRPr="006A2E4C">
        <w:rPr>
          <w:rFonts w:ascii="Arial Narrow" w:hAnsi="Arial Narrow"/>
          <w:sz w:val="22"/>
          <w:szCs w:val="22"/>
        </w:rPr>
        <w:t xml:space="preserve"> </w:t>
      </w:r>
      <w:r w:rsidR="00AA7ED0" w:rsidRPr="006A2E4C">
        <w:rPr>
          <w:rFonts w:ascii="Arial Narrow" w:hAnsi="Arial Narrow"/>
          <w:sz w:val="22"/>
          <w:szCs w:val="22"/>
        </w:rPr>
        <w:t>f</w:t>
      </w:r>
      <w:r w:rsidRPr="006A2E4C">
        <w:rPr>
          <w:rFonts w:ascii="Arial Narrow" w:hAnsi="Arial Narrow"/>
          <w:sz w:val="22"/>
          <w:szCs w:val="22"/>
        </w:rPr>
        <w:t>).</w:t>
      </w:r>
    </w:p>
    <w:p w:rsidR="00AA57EB" w:rsidRPr="006A2E4C" w:rsidRDefault="00AA57EB" w:rsidP="00F86DCB">
      <w:pPr>
        <w:suppressAutoHyphens w:val="0"/>
        <w:jc w:val="both"/>
        <w:rPr>
          <w:rFonts w:ascii="Arial Narrow" w:hAnsi="Arial Narrow"/>
          <w:sz w:val="22"/>
          <w:szCs w:val="22"/>
        </w:rPr>
      </w:pPr>
    </w:p>
    <w:p w:rsidR="00734AFA" w:rsidRPr="006A2E4C" w:rsidRDefault="00734AFA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1</w:t>
      </w:r>
      <w:r w:rsidR="00F05D3A" w:rsidRPr="006A2E4C">
        <w:rPr>
          <w:rFonts w:ascii="Arial Narrow" w:hAnsi="Arial Narrow"/>
          <w:b/>
          <w:sz w:val="22"/>
          <w:szCs w:val="22"/>
        </w:rPr>
        <w:t>4</w:t>
      </w:r>
    </w:p>
    <w:p w:rsidR="00596EEB" w:rsidRPr="006A2E4C" w:rsidRDefault="00596EEB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1. Za przedmiot zamówienia Zamawiający zapłaci kwotę w wysokości:</w:t>
      </w:r>
    </w:p>
    <w:p w:rsidR="00AA7ED0" w:rsidRPr="006A2E4C" w:rsidRDefault="00AA7ED0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AA7ED0" w:rsidRPr="006A2E4C" w:rsidRDefault="00AA7ED0" w:rsidP="00AA7ED0">
      <w:pPr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        </w:t>
      </w:r>
      <w:r w:rsidR="006C3653" w:rsidRPr="006A2E4C">
        <w:rPr>
          <w:rFonts w:ascii="Arial Narrow" w:hAnsi="Arial Narrow"/>
          <w:b/>
          <w:sz w:val="22"/>
          <w:szCs w:val="22"/>
        </w:rPr>
        <w:t xml:space="preserve">Wartość </w:t>
      </w:r>
      <w:r w:rsidRPr="006A2E4C">
        <w:rPr>
          <w:rFonts w:ascii="Arial Narrow" w:hAnsi="Arial Narrow"/>
          <w:sz w:val="22"/>
          <w:szCs w:val="22"/>
        </w:rPr>
        <w:t xml:space="preserve">brutto umowy (wraz z podatkiem VAT)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wynosi: </w:t>
      </w:r>
      <w:r w:rsidRPr="006A2E4C">
        <w:rPr>
          <w:rFonts w:ascii="Arial Narrow" w:hAnsi="Arial Narrow"/>
          <w:b/>
          <w:sz w:val="22"/>
          <w:szCs w:val="22"/>
        </w:rPr>
        <w:t>......................,/100 zł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AA7ED0" w:rsidRPr="006A2E4C" w:rsidRDefault="00AA7ED0" w:rsidP="00AA7ED0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złotych: </w:t>
      </w:r>
      <w:r w:rsidRPr="006A2E4C">
        <w:rPr>
          <w:rFonts w:ascii="Arial Narrow" w:hAnsi="Arial Narrow"/>
          <w:b/>
          <w:sz w:val="22"/>
          <w:szCs w:val="22"/>
        </w:rPr>
        <w:t>...........................  .../100 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AA7ED0" w:rsidRPr="006A2E4C" w:rsidRDefault="00AA7ED0" w:rsidP="00AA7ED0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6A2E4C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6A2E4C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6A2E4C">
        <w:rPr>
          <w:rFonts w:ascii="Arial Narrow" w:hAnsi="Arial Narrow"/>
          <w:sz w:val="22"/>
          <w:szCs w:val="22"/>
        </w:rPr>
        <w:t>złote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AA7ED0" w:rsidRPr="006A2E4C" w:rsidRDefault="00AA7ED0" w:rsidP="00AA7ED0">
      <w:pPr>
        <w:ind w:left="708" w:firstLine="708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b/>
          <w:sz w:val="22"/>
          <w:szCs w:val="22"/>
        </w:rPr>
        <w:lastRenderedPageBreak/>
        <w:t>cena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 netto w wysokości:............................. </w:t>
      </w:r>
      <w:proofErr w:type="gramStart"/>
      <w:r w:rsidRPr="006A2E4C">
        <w:rPr>
          <w:rFonts w:ascii="Arial Narrow" w:hAnsi="Arial Narrow"/>
          <w:b/>
          <w:sz w:val="22"/>
          <w:szCs w:val="22"/>
        </w:rPr>
        <w:t>zł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 </w:t>
      </w:r>
    </w:p>
    <w:p w:rsidR="00596EEB" w:rsidRPr="006A2E4C" w:rsidRDefault="00AA7ED0" w:rsidP="00AA7ED0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>złotych:..................................  .../100złotych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</w:t>
      </w:r>
    </w:p>
    <w:p w:rsidR="00596EEB" w:rsidRPr="006A2E4C" w:rsidRDefault="00F86DCB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z </w:t>
      </w:r>
      <w:proofErr w:type="gramStart"/>
      <w:r w:rsidRPr="006A2E4C">
        <w:rPr>
          <w:rFonts w:ascii="Arial Narrow" w:hAnsi="Arial Narrow"/>
          <w:b/>
          <w:sz w:val="22"/>
          <w:szCs w:val="22"/>
        </w:rPr>
        <w:t>tym że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>:</w:t>
      </w:r>
    </w:p>
    <w:p w:rsidR="00596EEB" w:rsidRPr="006A2E4C" w:rsidRDefault="00596EEB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734AFA" w:rsidRPr="006A2E4C" w:rsidRDefault="00F86DCB" w:rsidP="00B64988">
      <w:pPr>
        <w:numPr>
          <w:ilvl w:val="0"/>
          <w:numId w:val="20"/>
        </w:numPr>
        <w:tabs>
          <w:tab w:val="left" w:pos="426"/>
        </w:tabs>
        <w:autoSpaceDE w:val="0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r w:rsidR="00734AFA" w:rsidRPr="006A2E4C">
        <w:rPr>
          <w:rFonts w:ascii="Arial Narrow" w:hAnsi="Arial Narrow"/>
          <w:sz w:val="22"/>
          <w:szCs w:val="22"/>
        </w:rPr>
        <w:t>artość</w:t>
      </w:r>
      <w:proofErr w:type="gramEnd"/>
      <w:r w:rsidR="00734AFA" w:rsidRPr="006A2E4C">
        <w:rPr>
          <w:rFonts w:ascii="Arial Narrow" w:hAnsi="Arial Narrow"/>
          <w:sz w:val="22"/>
          <w:szCs w:val="22"/>
        </w:rPr>
        <w:t xml:space="preserve"> wykonania przedmiotu umowy, o którym mowa w </w:t>
      </w:r>
      <w:r w:rsidR="00734AFA" w:rsidRPr="006A2E4C">
        <w:rPr>
          <w:rFonts w:ascii="Arial Narrow" w:hAnsi="Arial Narrow" w:cs="Arial"/>
          <w:sz w:val="22"/>
          <w:szCs w:val="22"/>
        </w:rPr>
        <w:t>§</w:t>
      </w:r>
      <w:r w:rsidR="00734AFA" w:rsidRPr="006A2E4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734AFA" w:rsidRPr="006A2E4C">
        <w:rPr>
          <w:rFonts w:ascii="Arial Narrow" w:hAnsi="Arial Narrow"/>
          <w:sz w:val="22"/>
          <w:szCs w:val="22"/>
        </w:rPr>
        <w:t>ppkt</w:t>
      </w:r>
      <w:proofErr w:type="spellEnd"/>
      <w:r w:rsidR="00734AFA" w:rsidRPr="006A2E4C">
        <w:rPr>
          <w:rFonts w:ascii="Arial Narrow" w:hAnsi="Arial Narrow"/>
          <w:sz w:val="22"/>
          <w:szCs w:val="22"/>
        </w:rPr>
        <w:t xml:space="preserve"> a-</w:t>
      </w:r>
      <w:r w:rsidR="0064451E" w:rsidRPr="006A2E4C">
        <w:rPr>
          <w:rFonts w:ascii="Arial Narrow" w:hAnsi="Arial Narrow"/>
          <w:sz w:val="22"/>
          <w:szCs w:val="22"/>
        </w:rPr>
        <w:t xml:space="preserve">c, tj. </w:t>
      </w:r>
      <w:r w:rsidR="0064451E" w:rsidRPr="006A2E4C">
        <w:rPr>
          <w:rFonts w:ascii="Arial Narrow" w:hAnsi="Arial Narrow"/>
          <w:b/>
          <w:sz w:val="22"/>
          <w:szCs w:val="22"/>
        </w:rPr>
        <w:t>Zadanie nr 1</w:t>
      </w:r>
      <w:r w:rsidR="00734AFA" w:rsidRPr="006A2E4C">
        <w:rPr>
          <w:rFonts w:ascii="Arial Narrow" w:hAnsi="Arial Narrow"/>
          <w:sz w:val="22"/>
          <w:szCs w:val="22"/>
        </w:rPr>
        <w:t xml:space="preserve"> stanowi </w:t>
      </w:r>
      <w:r w:rsidR="0064451E" w:rsidRPr="006A2E4C">
        <w:rPr>
          <w:rFonts w:ascii="Arial Narrow" w:hAnsi="Arial Narrow"/>
          <w:sz w:val="22"/>
          <w:szCs w:val="22"/>
        </w:rPr>
        <w:t xml:space="preserve">łączne </w:t>
      </w:r>
      <w:r w:rsidR="00734AFA" w:rsidRPr="006A2E4C">
        <w:rPr>
          <w:rFonts w:ascii="Arial Narrow" w:hAnsi="Arial Narrow"/>
          <w:sz w:val="22"/>
          <w:szCs w:val="22"/>
        </w:rPr>
        <w:t xml:space="preserve">wynagrodzenie ryczałtowe w kwocie: </w:t>
      </w:r>
    </w:p>
    <w:p w:rsidR="00734AFA" w:rsidRPr="006A2E4C" w:rsidRDefault="00734AFA" w:rsidP="00AA57EB">
      <w:pPr>
        <w:ind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cena brutto (wraz z podatkiem VAT)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wynosi: </w:t>
      </w:r>
      <w:r w:rsidRPr="006A2E4C">
        <w:rPr>
          <w:rFonts w:ascii="Arial Narrow" w:hAnsi="Arial Narrow"/>
          <w:b/>
          <w:sz w:val="22"/>
          <w:szCs w:val="22"/>
        </w:rPr>
        <w:t>......................,/100 zł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734AFA" w:rsidRPr="006A2E4C" w:rsidRDefault="00734AFA" w:rsidP="009E65E4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złotych: </w:t>
      </w:r>
      <w:r w:rsidRPr="006A2E4C">
        <w:rPr>
          <w:rFonts w:ascii="Arial Narrow" w:hAnsi="Arial Narrow"/>
          <w:b/>
          <w:sz w:val="22"/>
          <w:szCs w:val="22"/>
        </w:rPr>
        <w:t>...........................  .../100 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734AFA" w:rsidRPr="006A2E4C" w:rsidRDefault="00734AFA" w:rsidP="009E65E4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6A2E4C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6A2E4C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6A2E4C">
        <w:rPr>
          <w:rFonts w:ascii="Arial Narrow" w:hAnsi="Arial Narrow"/>
          <w:sz w:val="22"/>
          <w:szCs w:val="22"/>
        </w:rPr>
        <w:t>złote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734AFA" w:rsidRPr="006A2E4C" w:rsidRDefault="00734AFA" w:rsidP="009E65E4">
      <w:pPr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cena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netto w wysokości:............................. </w:t>
      </w:r>
      <w:proofErr w:type="gramStart"/>
      <w:r w:rsidRPr="006A2E4C">
        <w:rPr>
          <w:rFonts w:ascii="Arial Narrow" w:hAnsi="Arial Narrow"/>
          <w:sz w:val="22"/>
          <w:szCs w:val="22"/>
        </w:rPr>
        <w:t>zł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</w:p>
    <w:p w:rsidR="00734AFA" w:rsidRPr="006A2E4C" w:rsidRDefault="00734AFA" w:rsidP="009E65E4">
      <w:pPr>
        <w:ind w:left="708" w:firstLine="708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>złotych:..................................  .../100złotych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</w:t>
      </w:r>
    </w:p>
    <w:p w:rsidR="00734AFA" w:rsidRPr="006A2E4C" w:rsidRDefault="00734AFA" w:rsidP="00AA57EB">
      <w:pPr>
        <w:ind w:firstLine="708"/>
        <w:rPr>
          <w:rFonts w:ascii="Arial Narrow" w:hAnsi="Arial Narrow"/>
          <w:sz w:val="22"/>
          <w:szCs w:val="22"/>
        </w:rPr>
      </w:pPr>
    </w:p>
    <w:p w:rsidR="00A403B5" w:rsidRPr="006A2E4C" w:rsidRDefault="00A403B5" w:rsidP="00B64988">
      <w:pPr>
        <w:numPr>
          <w:ilvl w:val="0"/>
          <w:numId w:val="20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wartość wykonania przedmiotu umowy, o którym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pkt </w:t>
      </w:r>
      <w:r w:rsidR="0064451E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A2E4C">
        <w:rPr>
          <w:rFonts w:ascii="Arial Narrow" w:hAnsi="Arial Narrow"/>
          <w:sz w:val="22"/>
          <w:szCs w:val="22"/>
        </w:rPr>
        <w:t>ppkt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</w:t>
      </w:r>
      <w:r w:rsidR="0064451E" w:rsidRPr="006A2E4C">
        <w:rPr>
          <w:rFonts w:ascii="Arial Narrow" w:hAnsi="Arial Narrow"/>
          <w:sz w:val="22"/>
          <w:szCs w:val="22"/>
        </w:rPr>
        <w:t>a-</w:t>
      </w:r>
      <w:r w:rsidRPr="006A2E4C">
        <w:rPr>
          <w:rFonts w:ascii="Arial Narrow" w:hAnsi="Arial Narrow"/>
          <w:sz w:val="22"/>
          <w:szCs w:val="22"/>
        </w:rPr>
        <w:t xml:space="preserve">c, </w:t>
      </w:r>
      <w:r w:rsidR="0064451E" w:rsidRPr="006A2E4C">
        <w:rPr>
          <w:rFonts w:ascii="Arial Narrow" w:hAnsi="Arial Narrow"/>
          <w:b/>
          <w:sz w:val="22"/>
          <w:szCs w:val="22"/>
        </w:rPr>
        <w:t>Zadanie nr 2</w:t>
      </w:r>
      <w:r w:rsidR="0064451E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stanowi </w:t>
      </w:r>
      <w:r w:rsidR="0064451E" w:rsidRPr="006A2E4C">
        <w:rPr>
          <w:rFonts w:ascii="Arial Narrow" w:hAnsi="Arial Narrow"/>
          <w:sz w:val="22"/>
          <w:szCs w:val="22"/>
        </w:rPr>
        <w:t xml:space="preserve">łączne </w:t>
      </w:r>
      <w:r w:rsidRPr="006A2E4C">
        <w:rPr>
          <w:rFonts w:ascii="Arial Narrow" w:hAnsi="Arial Narrow"/>
          <w:sz w:val="22"/>
          <w:szCs w:val="22"/>
        </w:rPr>
        <w:t xml:space="preserve">wynagrodzenie ryczałtowe w kwocie </w:t>
      </w:r>
      <w:proofErr w:type="gramStart"/>
      <w:r w:rsidRPr="006A2E4C">
        <w:rPr>
          <w:rFonts w:ascii="Arial Narrow" w:hAnsi="Arial Narrow"/>
          <w:sz w:val="22"/>
          <w:szCs w:val="22"/>
        </w:rPr>
        <w:t>brutto: …………………</w:t>
      </w:r>
      <w:r w:rsidRPr="006A2E4C">
        <w:rPr>
          <w:rFonts w:ascii="Arial Narrow" w:hAnsi="Arial Narrow"/>
          <w:b/>
          <w:sz w:val="22"/>
          <w:szCs w:val="22"/>
        </w:rPr>
        <w:t>.................. , ... zł</w:t>
      </w:r>
      <w:proofErr w:type="gramEnd"/>
      <w:r w:rsidRPr="006A2E4C">
        <w:rPr>
          <w:rFonts w:ascii="Arial Narrow" w:hAnsi="Arial Narrow"/>
          <w:b/>
          <w:sz w:val="22"/>
          <w:szCs w:val="22"/>
        </w:rPr>
        <w:t xml:space="preserve"> brutto</w:t>
      </w:r>
    </w:p>
    <w:p w:rsidR="00A403B5" w:rsidRPr="006A2E4C" w:rsidRDefault="00A403B5" w:rsidP="00A403B5">
      <w:pPr>
        <w:ind w:left="108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            słownie </w:t>
      </w:r>
      <w:proofErr w:type="gramStart"/>
      <w:r w:rsidRPr="006A2E4C">
        <w:rPr>
          <w:rFonts w:ascii="Arial Narrow" w:hAnsi="Arial Narrow"/>
          <w:sz w:val="22"/>
          <w:szCs w:val="22"/>
        </w:rPr>
        <w:t xml:space="preserve">złotych: </w:t>
      </w:r>
      <w:r w:rsidRPr="006A2E4C">
        <w:rPr>
          <w:rFonts w:ascii="Arial Narrow" w:hAnsi="Arial Narrow"/>
          <w:b/>
          <w:sz w:val="22"/>
          <w:szCs w:val="22"/>
        </w:rPr>
        <w:t>..................................................   ..../100 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,  </w:t>
      </w:r>
    </w:p>
    <w:p w:rsidR="00A403B5" w:rsidRPr="006A2E4C" w:rsidRDefault="00A403B5" w:rsidP="00A403B5">
      <w:pPr>
        <w:ind w:left="141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6A2E4C">
        <w:rPr>
          <w:rFonts w:ascii="Arial Narrow" w:hAnsi="Arial Narrow"/>
          <w:sz w:val="22"/>
          <w:szCs w:val="22"/>
        </w:rPr>
        <w:t>wysokości ...........%, tj.: ..................... 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zł </w:t>
      </w:r>
    </w:p>
    <w:p w:rsidR="00A403B5" w:rsidRPr="006A2E4C" w:rsidRDefault="00A403B5" w:rsidP="00A403B5">
      <w:pPr>
        <w:ind w:left="141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>złotych: .   .............................       ../100 złotych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A403B5" w:rsidRPr="006A2E4C" w:rsidRDefault="00A403B5" w:rsidP="00A403B5">
      <w:pPr>
        <w:ind w:left="141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cena netto w </w:t>
      </w:r>
      <w:proofErr w:type="gramStart"/>
      <w:r w:rsidRPr="006A2E4C">
        <w:rPr>
          <w:rFonts w:ascii="Arial Narrow" w:hAnsi="Arial Narrow"/>
          <w:sz w:val="22"/>
          <w:szCs w:val="22"/>
        </w:rPr>
        <w:t>wysokości: ................... zł</w:t>
      </w:r>
      <w:proofErr w:type="gramEnd"/>
    </w:p>
    <w:p w:rsidR="00A403B5" w:rsidRPr="006A2E4C" w:rsidRDefault="00A403B5" w:rsidP="00450459">
      <w:pPr>
        <w:ind w:left="1418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A2E4C">
        <w:rPr>
          <w:rFonts w:ascii="Arial Narrow" w:hAnsi="Arial Narrow"/>
          <w:sz w:val="22"/>
          <w:szCs w:val="22"/>
        </w:rPr>
        <w:t>złotych: ............................................................   .../100złotych</w:t>
      </w:r>
      <w:proofErr w:type="gramEnd"/>
    </w:p>
    <w:p w:rsidR="00B2121F" w:rsidRPr="006A2E4C" w:rsidRDefault="00B2121F" w:rsidP="0064451E">
      <w:pPr>
        <w:jc w:val="both"/>
        <w:rPr>
          <w:rFonts w:ascii="Arial Narrow" w:hAnsi="Arial Narrow"/>
          <w:sz w:val="22"/>
          <w:szCs w:val="22"/>
        </w:rPr>
      </w:pPr>
    </w:p>
    <w:p w:rsidR="00702CF0" w:rsidRPr="006A2E4C" w:rsidRDefault="00702CF0" w:rsidP="00807C1E">
      <w:pPr>
        <w:numPr>
          <w:ilvl w:val="0"/>
          <w:numId w:val="48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450459" w:rsidRPr="006A2E4C">
        <w:rPr>
          <w:rFonts w:ascii="Arial Narrow" w:hAnsi="Arial Narrow" w:cs="Arial"/>
          <w:sz w:val="22"/>
          <w:szCs w:val="22"/>
        </w:rPr>
        <w:t xml:space="preserve">umowie </w:t>
      </w:r>
      <w:r w:rsidRPr="006A2E4C">
        <w:rPr>
          <w:rFonts w:ascii="Arial Narrow" w:hAnsi="Arial Narrow"/>
          <w:sz w:val="22"/>
          <w:szCs w:val="22"/>
        </w:rPr>
        <w:t>obejmuje wszystkie kos</w:t>
      </w:r>
      <w:r w:rsidR="00F05D3A" w:rsidRPr="006A2E4C">
        <w:rPr>
          <w:rFonts w:ascii="Arial Narrow" w:hAnsi="Arial Narrow"/>
          <w:sz w:val="22"/>
          <w:szCs w:val="22"/>
        </w:rPr>
        <w:t>zty związane z realizacją robót</w:t>
      </w:r>
      <w:r w:rsidRPr="006A2E4C">
        <w:rPr>
          <w:rFonts w:ascii="Arial Narrow" w:hAnsi="Arial Narrow"/>
          <w:sz w:val="22"/>
          <w:szCs w:val="22"/>
        </w:rPr>
        <w:t xml:space="preserve">, w tym ryzyko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702CF0" w:rsidRPr="006A2E4C" w:rsidRDefault="00702CF0" w:rsidP="00807C1E">
      <w:pPr>
        <w:numPr>
          <w:ilvl w:val="0"/>
          <w:numId w:val="48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proofErr w:type="gramStart"/>
      <w:r w:rsidRPr="006A2E4C">
        <w:rPr>
          <w:rFonts w:ascii="Arial Narrow" w:hAnsi="Arial Narrow"/>
          <w:sz w:val="22"/>
          <w:szCs w:val="22"/>
        </w:rPr>
        <w:t>wynagrodzenia  ryczałtowego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określonego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</w:t>
      </w:r>
      <w:r w:rsidR="00B52292" w:rsidRPr="006A2E4C">
        <w:rPr>
          <w:rFonts w:ascii="Arial Narrow" w:hAnsi="Arial Narrow"/>
          <w:sz w:val="22"/>
          <w:szCs w:val="22"/>
        </w:rPr>
        <w:t>4</w:t>
      </w:r>
      <w:r w:rsidR="00113665" w:rsidRPr="006A2E4C">
        <w:rPr>
          <w:rFonts w:ascii="Arial Narrow" w:hAnsi="Arial Narrow"/>
          <w:sz w:val="22"/>
          <w:szCs w:val="22"/>
        </w:rPr>
        <w:t xml:space="preserve"> ust. 1</w:t>
      </w:r>
      <w:r w:rsidRPr="006A2E4C">
        <w:rPr>
          <w:rFonts w:ascii="Arial Narrow" w:hAnsi="Arial Narrow"/>
          <w:sz w:val="22"/>
          <w:szCs w:val="22"/>
        </w:rPr>
        <w:t>.</w:t>
      </w:r>
    </w:p>
    <w:p w:rsidR="00E108ED" w:rsidRPr="006A2E4C" w:rsidRDefault="00702CF0" w:rsidP="00807C1E">
      <w:pPr>
        <w:numPr>
          <w:ilvl w:val="0"/>
          <w:numId w:val="48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, na żądanie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6A2E4C">
        <w:rPr>
          <w:rFonts w:ascii="Arial Narrow" w:hAnsi="Arial Narrow"/>
          <w:sz w:val="22"/>
          <w:szCs w:val="22"/>
        </w:rPr>
        <w:br/>
        <w:t xml:space="preserve">z </w:t>
      </w:r>
      <w:r w:rsidRPr="006A2E4C">
        <w:rPr>
          <w:rFonts w:ascii="Arial Narrow" w:hAnsi="Arial Narrow"/>
          <w:b/>
          <w:sz w:val="22"/>
          <w:szCs w:val="22"/>
        </w:rPr>
        <w:t>Zamawiającym</w:t>
      </w:r>
      <w:r w:rsidRPr="006A2E4C">
        <w:rPr>
          <w:rFonts w:ascii="Arial Narrow" w:hAnsi="Arial Narrow"/>
          <w:sz w:val="22"/>
          <w:szCs w:val="22"/>
        </w:rPr>
        <w:t>, tak pod względem rzeczowym jak i finansowym</w:t>
      </w:r>
      <w:r w:rsidR="008735C8" w:rsidRPr="006A2E4C">
        <w:rPr>
          <w:rFonts w:ascii="Arial Narrow" w:hAnsi="Arial Narrow"/>
          <w:sz w:val="22"/>
          <w:szCs w:val="22"/>
        </w:rPr>
        <w:t>.</w:t>
      </w:r>
    </w:p>
    <w:p w:rsidR="00702CF0" w:rsidRPr="006A2E4C" w:rsidRDefault="00702CF0" w:rsidP="00807C1E">
      <w:pPr>
        <w:numPr>
          <w:ilvl w:val="0"/>
          <w:numId w:val="48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związku z prawem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 zaniechania określonych robót,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6A2E4C">
        <w:rPr>
          <w:rFonts w:ascii="Arial Narrow" w:hAnsi="Arial Narrow"/>
          <w:sz w:val="22"/>
        </w:rPr>
        <w:t>Maksymalna wartość robót zaniechanych nie może przekroczyć 10% wartości bru</w:t>
      </w:r>
      <w:r w:rsidR="004C4245" w:rsidRPr="006A2E4C">
        <w:rPr>
          <w:rFonts w:ascii="Arial Narrow" w:hAnsi="Arial Narrow"/>
          <w:sz w:val="22"/>
        </w:rPr>
        <w:t>tto umowy określonej w § 1</w:t>
      </w:r>
      <w:r w:rsidR="00113665" w:rsidRPr="006A2E4C">
        <w:rPr>
          <w:rFonts w:ascii="Arial Narrow" w:hAnsi="Arial Narrow"/>
          <w:sz w:val="22"/>
        </w:rPr>
        <w:t>4 ust. 1</w:t>
      </w:r>
      <w:r w:rsidR="004C4245" w:rsidRPr="006A2E4C">
        <w:rPr>
          <w:rFonts w:ascii="Arial Narrow" w:hAnsi="Arial Narrow"/>
          <w:sz w:val="22"/>
        </w:rPr>
        <w:t xml:space="preserve">. </w:t>
      </w:r>
    </w:p>
    <w:p w:rsidR="00F05D3A" w:rsidRPr="006A2E4C" w:rsidRDefault="00F05D3A" w:rsidP="00807C1E">
      <w:pPr>
        <w:numPr>
          <w:ilvl w:val="0"/>
          <w:numId w:val="48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6A2E4C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6A2E4C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</w:t>
      </w:r>
      <w:r w:rsidR="005E54C8" w:rsidRPr="006A2E4C">
        <w:rPr>
          <w:rFonts w:ascii="Arial Narrow" w:eastAsia="Calibri" w:hAnsi="Arial Narrow" w:cs="Arial"/>
          <w:sz w:val="22"/>
          <w:szCs w:val="22"/>
          <w:lang w:eastAsia="en-US"/>
        </w:rPr>
        <w:t>cowanym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 zakresie i wartości. Po zatwierdzeniu celowości i wartości prac przez </w:t>
      </w:r>
      <w:r w:rsidRPr="006A2E4C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>" z okresu ich wbudowania oraz zatrudnienia sprzętu na budowie</w:t>
      </w:r>
      <w:r w:rsidR="009E3D26"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 oraz czynników cenotwórczych podanych w ofercie </w:t>
      </w:r>
      <w:r w:rsidR="009E3D26" w:rsidRPr="006A2E4C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. Materiały </w:t>
      </w:r>
      <w:proofErr w:type="gramStart"/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>nie</w:t>
      </w:r>
      <w:r w:rsidR="00AB682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>ujęte</w:t>
      </w:r>
      <w:proofErr w:type="gramEnd"/>
      <w:r w:rsidRPr="006A2E4C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osobę nadzorującą umowę rachunków zakupu.</w:t>
      </w:r>
    </w:p>
    <w:p w:rsidR="00E77E99" w:rsidRPr="006A2E4C" w:rsidRDefault="00E77E99" w:rsidP="00F05D3A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</w:p>
    <w:p w:rsidR="00734AFA" w:rsidRPr="006A2E4C" w:rsidRDefault="00734AFA" w:rsidP="004E3059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 1</w:t>
      </w:r>
      <w:r w:rsidR="00F05D3A" w:rsidRPr="006A2E4C">
        <w:rPr>
          <w:rFonts w:ascii="Arial Narrow" w:hAnsi="Arial Narrow"/>
          <w:b/>
          <w:sz w:val="22"/>
          <w:szCs w:val="22"/>
        </w:rPr>
        <w:t>5</w:t>
      </w:r>
    </w:p>
    <w:p w:rsidR="00EC2FA2" w:rsidRPr="006A2E4C" w:rsidRDefault="00EC2FA2" w:rsidP="00807C1E">
      <w:pPr>
        <w:pStyle w:val="Akapitzlist"/>
        <w:numPr>
          <w:ilvl w:val="0"/>
          <w:numId w:val="5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Wynagrodzenie za wykonanie przedmiotu umowy płatne będzie na podstawie dwóch faktur (za wykonanie każdego Zadania, określonego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</w:t>
      </w:r>
      <w:r w:rsidR="00394316"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wystawi oddzieln</w:t>
      </w:r>
      <w:r w:rsidR="00394316" w:rsidRPr="006A2E4C">
        <w:rPr>
          <w:rFonts w:ascii="Arial Narrow" w:hAnsi="Arial Narrow"/>
          <w:sz w:val="22"/>
          <w:szCs w:val="22"/>
        </w:rPr>
        <w:t>ą</w:t>
      </w:r>
      <w:r w:rsidRPr="006A2E4C">
        <w:rPr>
          <w:rFonts w:ascii="Arial Narrow" w:hAnsi="Arial Narrow"/>
          <w:sz w:val="22"/>
          <w:szCs w:val="22"/>
        </w:rPr>
        <w:t xml:space="preserve"> faktur</w:t>
      </w:r>
      <w:r w:rsidR="00394316" w:rsidRPr="006A2E4C">
        <w:rPr>
          <w:rFonts w:ascii="Arial Narrow" w:hAnsi="Arial Narrow"/>
          <w:sz w:val="22"/>
          <w:szCs w:val="22"/>
        </w:rPr>
        <w:t>ę</w:t>
      </w:r>
      <w:r w:rsidRPr="006A2E4C">
        <w:rPr>
          <w:rFonts w:ascii="Arial Narrow" w:hAnsi="Arial Narrow"/>
          <w:sz w:val="22"/>
          <w:szCs w:val="22"/>
        </w:rPr>
        <w:t>).</w:t>
      </w:r>
    </w:p>
    <w:p w:rsidR="008F239E" w:rsidRPr="006A2E4C" w:rsidRDefault="00EC2FA2" w:rsidP="00807C1E">
      <w:pPr>
        <w:pStyle w:val="Akapitzlist"/>
        <w:numPr>
          <w:ilvl w:val="0"/>
          <w:numId w:val="5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Zapłata należności za wykonanie Zadań, o których mowa w </w:t>
      </w:r>
      <w:r w:rsidRPr="006A2E4C">
        <w:rPr>
          <w:rFonts w:ascii="Arial Narrow" w:hAnsi="Arial Narrow" w:cs="Arial"/>
          <w:sz w:val="22"/>
          <w:szCs w:val="22"/>
        </w:rPr>
        <w:t>§</w:t>
      </w:r>
      <w:r w:rsidRPr="006A2E4C">
        <w:rPr>
          <w:rFonts w:ascii="Arial Narrow" w:hAnsi="Arial Narrow"/>
          <w:sz w:val="22"/>
          <w:szCs w:val="22"/>
        </w:rPr>
        <w:t xml:space="preserve"> 1 ust. 1 nastąpi w terminie do 30 dni od daty doręczenia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do siedziby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poprawnie sporządzonej pod względem formalnym i merytorycznym faktury VAT (dla każdego Zadania odrębnie</w:t>
      </w:r>
      <w:r w:rsidRPr="006A2E4C">
        <w:rPr>
          <w:rFonts w:ascii="Arial Narrow" w:hAnsi="Arial Narrow"/>
          <w:i/>
          <w:sz w:val="22"/>
          <w:szCs w:val="22"/>
        </w:rPr>
        <w:t>),</w:t>
      </w:r>
      <w:r w:rsidRPr="006A2E4C">
        <w:rPr>
          <w:rFonts w:ascii="Arial Narrow" w:hAnsi="Arial Narrow"/>
          <w:sz w:val="22"/>
          <w:szCs w:val="22"/>
        </w:rPr>
        <w:t xml:space="preserve"> wystawionej po odbiorze końcowym wszystkich robót budowlanych objętych projektem</w:t>
      </w:r>
      <w:r w:rsidRPr="006A2E4C">
        <w:rPr>
          <w:rFonts w:ascii="Arial Narrow" w:hAnsi="Arial Narrow"/>
          <w:i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(bez zastrzeżeń, co do wykonania Zadania) – na zasadach określonych w ust. 3.</w:t>
      </w:r>
    </w:p>
    <w:p w:rsidR="00B05F62" w:rsidRPr="006A2E4C" w:rsidRDefault="004E3059" w:rsidP="00807C1E">
      <w:pPr>
        <w:pStyle w:val="Akapitzlist"/>
        <w:numPr>
          <w:ilvl w:val="0"/>
          <w:numId w:val="5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Do faktury VAT</w:t>
      </w:r>
      <w:r w:rsidR="00450459" w:rsidRPr="006A2E4C">
        <w:rPr>
          <w:rFonts w:ascii="Arial Narrow" w:hAnsi="Arial Narrow"/>
          <w:sz w:val="22"/>
          <w:szCs w:val="22"/>
        </w:rPr>
        <w:t xml:space="preserve"> (dla każdego Zadania oddzielna) </w:t>
      </w:r>
      <w:r w:rsidRPr="006A2E4C">
        <w:rPr>
          <w:rFonts w:ascii="Arial Narrow" w:hAnsi="Arial Narrow"/>
          <w:sz w:val="22"/>
          <w:szCs w:val="22"/>
        </w:rPr>
        <w:t>muszą być załączone:</w:t>
      </w:r>
    </w:p>
    <w:p w:rsidR="00961510" w:rsidRPr="006A2E4C" w:rsidRDefault="00961510" w:rsidP="00807C1E">
      <w:pPr>
        <w:pStyle w:val="Akapitzlist"/>
        <w:numPr>
          <w:ilvl w:val="0"/>
          <w:numId w:val="51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oryginał protokołu usunięcia </w:t>
      </w:r>
      <w:proofErr w:type="gramStart"/>
      <w:r w:rsidRPr="006A2E4C">
        <w:rPr>
          <w:rFonts w:ascii="Arial Narrow" w:hAnsi="Arial Narrow"/>
          <w:sz w:val="22"/>
          <w:szCs w:val="22"/>
        </w:rPr>
        <w:t>usterek (jeśli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dotyczy), </w:t>
      </w:r>
    </w:p>
    <w:p w:rsidR="00961510" w:rsidRPr="006A2E4C" w:rsidRDefault="00961510" w:rsidP="00807C1E">
      <w:pPr>
        <w:pStyle w:val="Akapitzlist"/>
        <w:numPr>
          <w:ilvl w:val="0"/>
          <w:numId w:val="51"/>
        </w:numPr>
        <w:tabs>
          <w:tab w:val="left" w:pos="426"/>
        </w:tabs>
        <w:autoSpaceDE w:val="0"/>
        <w:ind w:right="45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>„Protokół odbioru wykonanych robót” podpisany przez obie strony umowy,</w:t>
      </w:r>
    </w:p>
    <w:p w:rsidR="00961510" w:rsidRPr="006A2E4C" w:rsidRDefault="00961510" w:rsidP="00807C1E">
      <w:pPr>
        <w:numPr>
          <w:ilvl w:val="0"/>
          <w:numId w:val="51"/>
        </w:numPr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„Protokół odbioru dokumentacji” podpisany przez obie strony umowy, </w:t>
      </w:r>
    </w:p>
    <w:p w:rsidR="00961510" w:rsidRPr="006A2E4C" w:rsidRDefault="00961510" w:rsidP="00807C1E">
      <w:pPr>
        <w:pStyle w:val="Akapitzlist"/>
        <w:numPr>
          <w:ilvl w:val="0"/>
          <w:numId w:val="51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potwierdzenie zapłaty całego wynagrodzenia na rzecz podwykonawców lub oświadczenia wszystkich podwykonawców o całkowitym rozliczeniu się z </w:t>
      </w:r>
      <w:r w:rsidRPr="006A2E4C">
        <w:rPr>
          <w:rFonts w:ascii="Arial Narrow" w:hAnsi="Arial Narrow"/>
          <w:b/>
          <w:bCs/>
          <w:sz w:val="22"/>
          <w:szCs w:val="22"/>
        </w:rPr>
        <w:t>Wykonawcą</w:t>
      </w:r>
      <w:r w:rsidRPr="006A2E4C">
        <w:rPr>
          <w:rFonts w:ascii="Arial Narrow" w:hAnsi="Arial Narrow"/>
          <w:sz w:val="22"/>
          <w:szCs w:val="22"/>
        </w:rPr>
        <w:t xml:space="preserve"> z tytułu wszelkich prac zrealizowanych w związku z zadaniem </w:t>
      </w:r>
      <w:proofErr w:type="gramStart"/>
      <w:r w:rsidRPr="006A2E4C">
        <w:rPr>
          <w:rFonts w:ascii="Arial Narrow" w:hAnsi="Arial Narrow"/>
          <w:sz w:val="22"/>
          <w:szCs w:val="22"/>
        </w:rPr>
        <w:t>określonym w § 1 (jeśli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dotyczy); </w:t>
      </w:r>
    </w:p>
    <w:p w:rsidR="00B05F62" w:rsidRPr="006A2E4C" w:rsidRDefault="00B05F62" w:rsidP="00961510">
      <w:pPr>
        <w:suppressAutoHyphens w:val="0"/>
        <w:jc w:val="both"/>
        <w:rPr>
          <w:rFonts w:ascii="Arial Narrow" w:hAnsi="Arial Narrow"/>
          <w:sz w:val="22"/>
          <w:szCs w:val="22"/>
        </w:rPr>
      </w:pPr>
    </w:p>
    <w:p w:rsidR="004E3059" w:rsidRPr="006A2E4C" w:rsidRDefault="00B05F62" w:rsidP="00B05F62">
      <w:pPr>
        <w:pStyle w:val="Akapitzlist"/>
        <w:suppressAutoHyphens w:val="0"/>
        <w:ind w:left="144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- </w:t>
      </w:r>
      <w:r w:rsidR="004E3059" w:rsidRPr="006A2E4C">
        <w:rPr>
          <w:rFonts w:ascii="Arial Narrow" w:hAnsi="Arial Narrow"/>
          <w:sz w:val="22"/>
          <w:szCs w:val="22"/>
        </w:rPr>
        <w:t xml:space="preserve">nieprzekazanie przez </w:t>
      </w:r>
      <w:r w:rsidR="004E3059" w:rsidRPr="006A2E4C">
        <w:rPr>
          <w:rFonts w:ascii="Arial Narrow" w:hAnsi="Arial Narrow"/>
          <w:b/>
          <w:sz w:val="22"/>
          <w:szCs w:val="22"/>
        </w:rPr>
        <w:t>Wykonawcę</w:t>
      </w:r>
      <w:r w:rsidR="004E3059" w:rsidRPr="006A2E4C">
        <w:rPr>
          <w:rFonts w:ascii="Arial Narrow" w:hAnsi="Arial Narrow"/>
          <w:sz w:val="22"/>
          <w:szCs w:val="22"/>
        </w:rPr>
        <w:t xml:space="preserve"> ww. dokumentów spowoduje zawieszenie płatności faktury </w:t>
      </w:r>
      <w:r w:rsidR="002816DB" w:rsidRPr="006A2E4C">
        <w:rPr>
          <w:rFonts w:ascii="Arial Narrow" w:hAnsi="Arial Narrow"/>
          <w:sz w:val="22"/>
          <w:szCs w:val="22"/>
        </w:rPr>
        <w:t xml:space="preserve">VAT </w:t>
      </w:r>
      <w:r w:rsidR="004E3059" w:rsidRPr="006A2E4C">
        <w:rPr>
          <w:rFonts w:ascii="Arial Narrow" w:hAnsi="Arial Narrow"/>
          <w:sz w:val="22"/>
          <w:szCs w:val="22"/>
        </w:rPr>
        <w:t>do momentu spełnienia</w:t>
      </w:r>
      <w:r w:rsidRPr="006A2E4C">
        <w:rPr>
          <w:rFonts w:ascii="Arial Narrow" w:hAnsi="Arial Narrow"/>
          <w:sz w:val="22"/>
          <w:szCs w:val="22"/>
        </w:rPr>
        <w:t xml:space="preserve"> wszystkich powyższych warunków.</w:t>
      </w:r>
    </w:p>
    <w:p w:rsidR="00B05F62" w:rsidRPr="006A2E4C" w:rsidRDefault="00B05F62" w:rsidP="00B05F62">
      <w:pPr>
        <w:pStyle w:val="Akapitzlist"/>
        <w:suppressAutoHyphens w:val="0"/>
        <w:ind w:left="1440"/>
        <w:jc w:val="both"/>
        <w:rPr>
          <w:rFonts w:ascii="Arial Narrow" w:hAnsi="Arial Narrow"/>
          <w:sz w:val="22"/>
          <w:szCs w:val="22"/>
        </w:rPr>
      </w:pPr>
    </w:p>
    <w:p w:rsidR="00D705DE" w:rsidRPr="006A2E4C" w:rsidRDefault="00D705DE" w:rsidP="00807C1E">
      <w:pPr>
        <w:pStyle w:val="Akapitzlist"/>
        <w:numPr>
          <w:ilvl w:val="0"/>
          <w:numId w:val="49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D705DE" w:rsidRPr="006A2E4C" w:rsidRDefault="00D705DE" w:rsidP="00807C1E">
      <w:pPr>
        <w:pStyle w:val="Akapitzlist"/>
        <w:numPr>
          <w:ilvl w:val="0"/>
          <w:numId w:val="49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D705DE" w:rsidRPr="006A2E4C" w:rsidRDefault="00D705DE" w:rsidP="00807C1E">
      <w:pPr>
        <w:pStyle w:val="Akapitzlist"/>
        <w:numPr>
          <w:ilvl w:val="0"/>
          <w:numId w:val="49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B05F62" w:rsidRPr="006A2E4C" w:rsidRDefault="007403BE" w:rsidP="00807C1E">
      <w:pPr>
        <w:numPr>
          <w:ilvl w:val="0"/>
          <w:numId w:val="49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przypadku dostarczenia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faktury bez wcześniejszej weryfikacji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dokumentów stanowiących załącznik lub błędnie wystawionej faktury,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ma prawo uznać ją za bezzasadną i odesłać do </w:t>
      </w:r>
      <w:r w:rsidRPr="006A2E4C">
        <w:rPr>
          <w:rFonts w:ascii="Arial Narrow" w:hAnsi="Arial Narrow"/>
          <w:b/>
          <w:sz w:val="22"/>
          <w:szCs w:val="22"/>
        </w:rPr>
        <w:t xml:space="preserve">Wykonawcy. </w:t>
      </w:r>
      <w:r w:rsidRPr="006A2E4C">
        <w:rPr>
          <w:rFonts w:ascii="Arial Narrow" w:hAnsi="Arial Narrow"/>
          <w:sz w:val="22"/>
          <w:szCs w:val="22"/>
        </w:rPr>
        <w:t xml:space="preserve">W takiej sytuacji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zostanie poinformowany oficjalnym pismem o podstawie nieopłacenia faktury.</w:t>
      </w:r>
    </w:p>
    <w:p w:rsidR="00D705DE" w:rsidRPr="006A2E4C" w:rsidRDefault="00D705DE" w:rsidP="00807C1E">
      <w:pPr>
        <w:pStyle w:val="Akapitzlist"/>
        <w:numPr>
          <w:ilvl w:val="0"/>
          <w:numId w:val="49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Płatności (za każde Zadanie oddzielnie na podstawie odrębnych faktur) następować będą z konta </w:t>
      </w:r>
      <w:r w:rsidRPr="006A2E4C">
        <w:rPr>
          <w:rFonts w:ascii="Arial Narrow" w:hAnsi="Arial Narrow" w:cs="Arial"/>
          <w:b/>
          <w:sz w:val="22"/>
          <w:szCs w:val="22"/>
        </w:rPr>
        <w:t>Zamawiającego</w:t>
      </w:r>
      <w:r w:rsidRPr="006A2E4C">
        <w:rPr>
          <w:rFonts w:ascii="Arial Narrow" w:hAnsi="Arial Narrow" w:cs="Arial"/>
          <w:sz w:val="22"/>
          <w:szCs w:val="22"/>
        </w:rPr>
        <w:t xml:space="preserve"> przelewem na rachunek bankowy </w:t>
      </w:r>
      <w:r w:rsidRPr="006A2E4C">
        <w:rPr>
          <w:rFonts w:ascii="Arial Narrow" w:hAnsi="Arial Narrow" w:cs="Arial"/>
          <w:b/>
          <w:sz w:val="22"/>
          <w:szCs w:val="22"/>
        </w:rPr>
        <w:t>Wykonawcy</w:t>
      </w:r>
      <w:r w:rsidRPr="006A2E4C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D705DE" w:rsidRPr="006A2E4C" w:rsidRDefault="00D705DE" w:rsidP="00807C1E">
      <w:pPr>
        <w:pStyle w:val="Akapitzlist"/>
        <w:numPr>
          <w:ilvl w:val="0"/>
          <w:numId w:val="49"/>
        </w:numPr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6A2E4C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6A2E4C">
        <w:rPr>
          <w:rFonts w:ascii="Arial Narrow" w:hAnsi="Arial Narrow" w:cs="Arial"/>
          <w:b/>
          <w:sz w:val="22"/>
          <w:szCs w:val="22"/>
        </w:rPr>
        <w:t>Wykonawcy</w:t>
      </w:r>
      <w:r w:rsidRPr="006A2E4C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ostatniej raty, o której mowa w ust. 1 </w:t>
      </w:r>
      <w:r w:rsidRPr="006A2E4C">
        <w:rPr>
          <w:rFonts w:ascii="Arial Narrow" w:hAnsi="Arial Narrow" w:cs="Arial"/>
          <w:b/>
          <w:bCs/>
          <w:sz w:val="22"/>
          <w:szCs w:val="22"/>
        </w:rPr>
        <w:t>Wykonawcy</w:t>
      </w:r>
      <w:r w:rsidRPr="006A2E4C">
        <w:rPr>
          <w:rFonts w:ascii="Arial Narrow" w:hAnsi="Arial Narrow" w:cs="Arial"/>
          <w:sz w:val="22"/>
          <w:szCs w:val="22"/>
        </w:rPr>
        <w:t xml:space="preserve"> przez </w:t>
      </w:r>
      <w:r w:rsidRPr="006A2E4C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6A2E4C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D705DE" w:rsidRPr="006A2E4C" w:rsidRDefault="00D705DE" w:rsidP="00807C1E">
      <w:pPr>
        <w:pStyle w:val="Akapitzlist"/>
        <w:numPr>
          <w:ilvl w:val="0"/>
          <w:numId w:val="49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6A2E4C">
        <w:rPr>
          <w:rFonts w:ascii="Arial Narrow" w:hAnsi="Arial Narrow" w:cs="Arial"/>
          <w:b/>
          <w:sz w:val="22"/>
          <w:szCs w:val="22"/>
        </w:rPr>
        <w:t>Zamawiającego</w:t>
      </w:r>
      <w:r w:rsidRPr="006A2E4C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6A2E4C">
        <w:rPr>
          <w:rFonts w:ascii="Arial Narrow" w:hAnsi="Arial Narrow" w:cs="Arial"/>
          <w:b/>
          <w:sz w:val="22"/>
          <w:szCs w:val="22"/>
        </w:rPr>
        <w:t>Zamawiającego</w:t>
      </w:r>
      <w:r w:rsidRPr="006A2E4C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6A2E4C">
        <w:rPr>
          <w:rFonts w:ascii="Arial Narrow" w:hAnsi="Arial Narrow" w:cs="Arial"/>
          <w:b/>
          <w:sz w:val="22"/>
          <w:szCs w:val="22"/>
        </w:rPr>
        <w:t>Wykonawcy</w:t>
      </w:r>
      <w:r w:rsidRPr="006A2E4C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D705DE" w:rsidRPr="006A2E4C" w:rsidRDefault="00D705DE" w:rsidP="00807C1E">
      <w:pPr>
        <w:pStyle w:val="Akapitzlist"/>
        <w:numPr>
          <w:ilvl w:val="0"/>
          <w:numId w:val="49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Rozliczenia z podwykonawcami</w:t>
      </w:r>
      <w:r w:rsidRPr="006A2E4C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6A2E4C">
        <w:rPr>
          <w:rFonts w:ascii="Arial Narrow" w:hAnsi="Arial Narrow"/>
          <w:sz w:val="22"/>
          <w:szCs w:val="22"/>
        </w:rPr>
        <w:t>za wykonane przez nich części przedmiotu umowy następować będą w następujący sposób:</w:t>
      </w:r>
    </w:p>
    <w:p w:rsidR="00D705DE" w:rsidRPr="006A2E4C" w:rsidRDefault="00D705DE" w:rsidP="00D705DE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 przypadku wykonania części przedmiotu umowy przez podwykonawców lub dalszych podwykonawców,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i podwykonawcę lub dalszego podwykonawcę w protokołach stanowiących załącznik do faktury;</w:t>
      </w:r>
    </w:p>
    <w:p w:rsidR="00D705DE" w:rsidRPr="006A2E4C" w:rsidRDefault="00D705DE" w:rsidP="00D705DE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przypadku, o którym mowa w pkt. a),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lub dalszego podwykonawcy wynikające z tych protokołów zostały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>(lub podwykonawcę) uregulowane;</w:t>
      </w:r>
    </w:p>
    <w:p w:rsidR="00D705DE" w:rsidRPr="006A2E4C" w:rsidRDefault="00D705DE" w:rsidP="00D705DE">
      <w:pPr>
        <w:numPr>
          <w:ilvl w:val="0"/>
          <w:numId w:val="13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zapłata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D705DE" w:rsidRPr="006A2E4C" w:rsidRDefault="00D705DE" w:rsidP="00D705DE">
      <w:pPr>
        <w:numPr>
          <w:ilvl w:val="0"/>
          <w:numId w:val="13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 przypadku niedostarczenia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potwierdzenia przelewu albo oświadczenia podwykonawcy lub dalszego podwykonawcy, </w:t>
      </w:r>
      <w:r w:rsidRPr="006A2E4C">
        <w:rPr>
          <w:rFonts w:ascii="Arial Narrow" w:hAnsi="Arial Narrow"/>
          <w:b/>
          <w:sz w:val="22"/>
          <w:szCs w:val="22"/>
        </w:rPr>
        <w:t xml:space="preserve">Zamawiający </w:t>
      </w:r>
      <w:r w:rsidRPr="006A2E4C">
        <w:rPr>
          <w:rFonts w:ascii="Arial Narrow" w:hAnsi="Arial Narrow"/>
          <w:sz w:val="22"/>
          <w:szCs w:val="22"/>
        </w:rPr>
        <w:t xml:space="preserve">zastrzega sobie prawo do zatrzymania kwoty odpowiadającej wynagrodzeniu należnemu podwykonawcy lub dalszemu podwykonawcy do momentu spełnienia warunku podanego w pkt a) i b), </w:t>
      </w: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 w:cs="Arial"/>
          <w:b/>
          <w:bCs/>
          <w:vanish/>
          <w:sz w:val="22"/>
          <w:szCs w:val="22"/>
        </w:rPr>
      </w:pPr>
    </w:p>
    <w:p w:rsidR="00D705DE" w:rsidRPr="006A2E4C" w:rsidRDefault="00D705DE" w:rsidP="00D705DE">
      <w:pPr>
        <w:pStyle w:val="Akapitzlist"/>
        <w:numPr>
          <w:ilvl w:val="0"/>
          <w:numId w:val="25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6A2E4C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6A2E4C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6A2E4C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Pr="006A2E4C">
        <w:rPr>
          <w:rFonts w:ascii="Arial Narrow" w:hAnsi="Arial Narrow" w:cs="Arial"/>
          <w:b/>
          <w:bCs/>
          <w:sz w:val="22"/>
          <w:szCs w:val="22"/>
        </w:rPr>
        <w:t>Zamawiającemu</w:t>
      </w:r>
      <w:r w:rsidRPr="006A2E4C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Pr="006A2E4C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6A2E4C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D705DE" w:rsidRPr="006A2E4C" w:rsidRDefault="00D705DE" w:rsidP="00D705DE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467EEB" w:rsidRPr="006A2E4C" w:rsidRDefault="00467EEB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6A2E4C" w:rsidRDefault="00114A64" w:rsidP="00AA57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§1</w:t>
      </w:r>
      <w:r w:rsidR="00BF617C" w:rsidRPr="006A2E4C">
        <w:rPr>
          <w:rFonts w:ascii="Arial Narrow" w:hAnsi="Arial Narrow"/>
          <w:b/>
          <w:sz w:val="22"/>
          <w:szCs w:val="22"/>
        </w:rPr>
        <w:t>6</w:t>
      </w:r>
    </w:p>
    <w:p w:rsidR="00114A64" w:rsidRPr="006A2E4C" w:rsidRDefault="00114A64" w:rsidP="00AA57EB">
      <w:p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="00DF2598" w:rsidRPr="006A2E4C">
        <w:rPr>
          <w:rFonts w:ascii="Arial Narrow" w:hAnsi="Arial Narrow"/>
          <w:sz w:val="22"/>
          <w:szCs w:val="22"/>
        </w:rPr>
        <w:t xml:space="preserve"> </w:t>
      </w:r>
      <w:r w:rsidR="003A589C" w:rsidRPr="006A2E4C">
        <w:rPr>
          <w:rFonts w:ascii="Arial Narrow" w:hAnsi="Arial Narrow"/>
          <w:sz w:val="22"/>
          <w:szCs w:val="22"/>
        </w:rPr>
        <w:t xml:space="preserve">najpóźniej na dzień zgłoszenia gotowości do </w:t>
      </w:r>
      <w:r w:rsidRPr="006A2E4C">
        <w:rPr>
          <w:rFonts w:ascii="Arial Narrow" w:hAnsi="Arial Narrow"/>
          <w:sz w:val="22"/>
          <w:szCs w:val="22"/>
        </w:rPr>
        <w:t>odbioru końcowego</w:t>
      </w:r>
      <w:r w:rsidR="00450459" w:rsidRPr="006A2E4C">
        <w:rPr>
          <w:rFonts w:ascii="Arial Narrow" w:hAnsi="Arial Narrow"/>
          <w:sz w:val="22"/>
          <w:szCs w:val="22"/>
        </w:rPr>
        <w:t xml:space="preserve"> (każdego Zadania oddzielnie)</w:t>
      </w:r>
      <w:r w:rsidRPr="006A2E4C">
        <w:rPr>
          <w:rFonts w:ascii="Arial Narrow" w:hAnsi="Arial Narrow"/>
          <w:sz w:val="22"/>
          <w:szCs w:val="22"/>
        </w:rPr>
        <w:t xml:space="preserve"> przedłoży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6A2E4C">
        <w:rPr>
          <w:rFonts w:ascii="Arial Narrow" w:hAnsi="Arial Narrow"/>
          <w:sz w:val="22"/>
          <w:szCs w:val="22"/>
        </w:rPr>
        <w:t xml:space="preserve">iotu odbioru, a w szczególności </w:t>
      </w:r>
      <w:r w:rsidR="003A49FE" w:rsidRPr="006A2E4C">
        <w:rPr>
          <w:rFonts w:ascii="Arial Narrow" w:hAnsi="Arial Narrow"/>
          <w:sz w:val="22"/>
          <w:szCs w:val="22"/>
        </w:rPr>
        <w:t>zeszyt postępu robót/</w:t>
      </w:r>
      <w:r w:rsidR="00FC2907" w:rsidRPr="006A2E4C">
        <w:rPr>
          <w:rFonts w:ascii="Arial Narrow" w:hAnsi="Arial Narrow"/>
          <w:sz w:val="22"/>
          <w:szCs w:val="22"/>
        </w:rPr>
        <w:t>dziennik budowy</w:t>
      </w:r>
      <w:r w:rsidRPr="006A2E4C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6A2E4C">
        <w:rPr>
          <w:rFonts w:ascii="Arial Narrow" w:hAnsi="Arial Narrow"/>
          <w:sz w:val="22"/>
          <w:szCs w:val="22"/>
        </w:rPr>
        <w:t>świadectwa jakości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9D1FF0" w:rsidRPr="006A2E4C" w:rsidRDefault="009D1FF0" w:rsidP="00AA57EB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 1</w:t>
      </w:r>
      <w:r w:rsidR="00BF617C" w:rsidRPr="006A2E4C">
        <w:rPr>
          <w:rFonts w:ascii="Arial Narrow" w:hAnsi="Arial Narrow"/>
          <w:b/>
          <w:sz w:val="22"/>
          <w:szCs w:val="22"/>
        </w:rPr>
        <w:t>7</w:t>
      </w:r>
    </w:p>
    <w:p w:rsidR="005555EA" w:rsidRPr="006A2E4C" w:rsidRDefault="005555EA" w:rsidP="005555EA">
      <w:pPr>
        <w:tabs>
          <w:tab w:val="left" w:pos="-360"/>
        </w:tabs>
        <w:jc w:val="both"/>
        <w:rPr>
          <w:rFonts w:ascii="Arial Narrow" w:hAnsi="Arial Narrow" w:cs="Arial Narrow"/>
          <w:sz w:val="22"/>
          <w:szCs w:val="22"/>
        </w:rPr>
      </w:pPr>
      <w:r w:rsidRPr="006A2E4C">
        <w:rPr>
          <w:rFonts w:ascii="Arial Narrow" w:hAnsi="Arial Narrow" w:cs="Arial Narrow"/>
          <w:b/>
          <w:sz w:val="22"/>
          <w:szCs w:val="22"/>
        </w:rPr>
        <w:t>Wykonawca</w:t>
      </w:r>
      <w:r w:rsidRPr="006A2E4C">
        <w:rPr>
          <w:rFonts w:ascii="Arial Narrow" w:hAnsi="Arial Narrow" w:cs="Arial Narrow"/>
          <w:sz w:val="22"/>
          <w:szCs w:val="22"/>
        </w:rPr>
        <w:t xml:space="preserve"> może dokonać cesji wierzytelności wynikających z niniejszej umowy wyłącznie za zgodą podmiotu tworzącego (Ministra Obrony Narodowej) wyrażoną na piśmie.</w:t>
      </w:r>
    </w:p>
    <w:p w:rsidR="00143867" w:rsidRPr="006A2E4C" w:rsidRDefault="00143867" w:rsidP="00AA42D0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</w:p>
    <w:p w:rsidR="004C0702" w:rsidRPr="006A2E4C" w:rsidRDefault="004C0702" w:rsidP="00AA42D0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</w:p>
    <w:p w:rsidR="0016292B" w:rsidRPr="006A2E4C" w:rsidRDefault="0016292B" w:rsidP="00AA57EB">
      <w:pPr>
        <w:overflowPunct w:val="0"/>
        <w:autoSpaceDE w:val="0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lastRenderedPageBreak/>
        <w:t>§ 1</w:t>
      </w:r>
      <w:r w:rsidR="00BF617C" w:rsidRPr="006A2E4C">
        <w:rPr>
          <w:rFonts w:ascii="Arial Narrow" w:hAnsi="Arial Narrow"/>
          <w:b/>
          <w:sz w:val="22"/>
          <w:szCs w:val="22"/>
        </w:rPr>
        <w:t>8</w:t>
      </w:r>
    </w:p>
    <w:p w:rsidR="0016292B" w:rsidRPr="006A2E4C" w:rsidRDefault="0016292B" w:rsidP="00B64988">
      <w:pPr>
        <w:numPr>
          <w:ilvl w:val="0"/>
          <w:numId w:val="12"/>
        </w:numPr>
        <w:tabs>
          <w:tab w:val="num" w:pos="0"/>
          <w:tab w:val="left" w:pos="360"/>
        </w:tabs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 xml:space="preserve">zapłaci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kary umowne: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odstąpienie od umowy przez </w:t>
      </w:r>
      <w:r w:rsidRPr="006A2E4C">
        <w:rPr>
          <w:rFonts w:ascii="Arial Narrow" w:hAnsi="Arial Narrow" w:cs="Times New Roman"/>
          <w:b/>
        </w:rPr>
        <w:t>Zamawiającego</w:t>
      </w:r>
      <w:r w:rsidRPr="006A2E4C">
        <w:rPr>
          <w:rFonts w:ascii="Arial Narrow" w:hAnsi="Arial Narrow" w:cs="Times New Roman"/>
        </w:rPr>
        <w:t xml:space="preserve"> lub </w:t>
      </w:r>
      <w:r w:rsidRPr="006A2E4C">
        <w:rPr>
          <w:rFonts w:ascii="Arial Narrow" w:hAnsi="Arial Narrow" w:cs="Times New Roman"/>
          <w:b/>
        </w:rPr>
        <w:t>Wykonawcę</w:t>
      </w:r>
      <w:r w:rsidRPr="006A2E4C">
        <w:rPr>
          <w:rFonts w:ascii="Arial Narrow" w:hAnsi="Arial Narrow" w:cs="Times New Roman"/>
        </w:rPr>
        <w:t xml:space="preserve"> z przyczyn zawinionych </w:t>
      </w:r>
      <w:r w:rsidRPr="006A2E4C">
        <w:rPr>
          <w:rFonts w:ascii="Arial Narrow" w:hAnsi="Arial Narrow" w:cs="Times New Roman"/>
        </w:rPr>
        <w:br/>
        <w:t xml:space="preserve">przez </w:t>
      </w:r>
      <w:r w:rsidRPr="006A2E4C">
        <w:rPr>
          <w:rFonts w:ascii="Arial Narrow" w:hAnsi="Arial Narrow" w:cs="Times New Roman"/>
          <w:b/>
        </w:rPr>
        <w:t>Wykonawcę</w:t>
      </w:r>
      <w:r w:rsidRPr="006A2E4C">
        <w:rPr>
          <w:rFonts w:ascii="Arial Narrow" w:hAnsi="Arial Narrow" w:cs="Times New Roman"/>
        </w:rPr>
        <w:t xml:space="preserve"> karę umowną w wysokości 10 % </w:t>
      </w:r>
      <w:r w:rsidR="00400716" w:rsidRPr="006A2E4C">
        <w:rPr>
          <w:rFonts w:ascii="Arial Narrow" w:hAnsi="Arial Narrow" w:cs="Times New Roman"/>
        </w:rPr>
        <w:t xml:space="preserve">wartości </w:t>
      </w:r>
      <w:r w:rsidRPr="006A2E4C">
        <w:rPr>
          <w:rFonts w:ascii="Arial Narrow" w:hAnsi="Arial Narrow" w:cs="Times New Roman"/>
        </w:rPr>
        <w:t>wynagrodzenia brutto za cały przedmiot umowy określony w §</w:t>
      </w:r>
      <w:r w:rsidR="001B05E5" w:rsidRPr="006A2E4C">
        <w:rPr>
          <w:rFonts w:ascii="Arial Narrow" w:hAnsi="Arial Narrow" w:cs="Times New Roman"/>
        </w:rPr>
        <w:t xml:space="preserve"> 1</w:t>
      </w:r>
      <w:r w:rsidR="00450459" w:rsidRPr="006A2E4C">
        <w:rPr>
          <w:rFonts w:ascii="Arial Narrow" w:hAnsi="Arial Narrow" w:cs="Times New Roman"/>
        </w:rPr>
        <w:t>4</w:t>
      </w:r>
      <w:r w:rsidRPr="006A2E4C">
        <w:rPr>
          <w:rFonts w:ascii="Arial Narrow" w:hAnsi="Arial Narrow" w:cs="Times New Roman"/>
        </w:rPr>
        <w:t xml:space="preserve"> ust. 1;</w:t>
      </w:r>
    </w:p>
    <w:p w:rsidR="00400716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/>
        </w:rPr>
        <w:t>w</w:t>
      </w:r>
      <w:proofErr w:type="gramEnd"/>
      <w:r w:rsidRPr="006A2E4C">
        <w:rPr>
          <w:rFonts w:ascii="Arial Narrow" w:hAnsi="Arial Narrow"/>
        </w:rPr>
        <w:t xml:space="preserve"> przypadku naruszenia zobowiązania do ubezpieczenia </w:t>
      </w:r>
      <w:r w:rsidRPr="006A2E4C">
        <w:rPr>
          <w:rFonts w:ascii="Arial Narrow" w:hAnsi="Arial Narrow"/>
          <w:b/>
          <w:bCs/>
        </w:rPr>
        <w:t>Wykonawcy</w:t>
      </w:r>
      <w:r w:rsidRPr="006A2E4C">
        <w:rPr>
          <w:rFonts w:ascii="Arial Narrow" w:hAnsi="Arial Narrow"/>
        </w:rPr>
        <w:t xml:space="preserve"> i opłacenia składek zgodnie z § </w:t>
      </w:r>
      <w:r w:rsidR="00F96ED5" w:rsidRPr="006A2E4C">
        <w:rPr>
          <w:rFonts w:ascii="Arial Narrow" w:hAnsi="Arial Narrow"/>
        </w:rPr>
        <w:t>2</w:t>
      </w:r>
      <w:r w:rsidR="00450459" w:rsidRPr="006A2E4C">
        <w:rPr>
          <w:rFonts w:ascii="Arial Narrow" w:hAnsi="Arial Narrow"/>
        </w:rPr>
        <w:t>2</w:t>
      </w:r>
      <w:r w:rsidRPr="006A2E4C">
        <w:rPr>
          <w:rFonts w:ascii="Arial Narrow" w:hAnsi="Arial Narrow"/>
        </w:rPr>
        <w:t xml:space="preserve"> Umowy, a także do okazania </w:t>
      </w:r>
      <w:r w:rsidRPr="006A2E4C">
        <w:rPr>
          <w:rFonts w:ascii="Arial Narrow" w:hAnsi="Arial Narrow"/>
          <w:b/>
          <w:bCs/>
        </w:rPr>
        <w:t>Zamawiającemu</w:t>
      </w:r>
      <w:r w:rsidRPr="006A2E4C">
        <w:rPr>
          <w:rFonts w:ascii="Arial Narrow" w:hAnsi="Arial Narrow"/>
        </w:rPr>
        <w:t xml:space="preserve"> dokumentów potwierdzających zawarcie umowy ubezpieczenia i opłacenia składek - w wysokości 0,1% wartości </w:t>
      </w:r>
      <w:r w:rsidR="00400716" w:rsidRPr="006A2E4C">
        <w:rPr>
          <w:rFonts w:ascii="Arial Narrow" w:hAnsi="Arial Narrow"/>
        </w:rPr>
        <w:t>wynagrodzenia</w:t>
      </w:r>
      <w:r w:rsidRPr="006A2E4C">
        <w:rPr>
          <w:rFonts w:ascii="Arial Narrow" w:hAnsi="Arial Narrow"/>
        </w:rPr>
        <w:t xml:space="preserve"> brutto </w:t>
      </w:r>
      <w:r w:rsidR="00400716" w:rsidRPr="006A2E4C">
        <w:rPr>
          <w:rFonts w:ascii="Arial Narrow" w:hAnsi="Arial Narrow" w:cs="Times New Roman"/>
        </w:rPr>
        <w:t xml:space="preserve">za cały </w:t>
      </w:r>
      <w:r w:rsidR="001B05E5" w:rsidRPr="006A2E4C">
        <w:rPr>
          <w:rFonts w:ascii="Arial Narrow" w:hAnsi="Arial Narrow" w:cs="Times New Roman"/>
        </w:rPr>
        <w:t>przedmiot umowy określony w § 1</w:t>
      </w:r>
      <w:r w:rsidR="00450459" w:rsidRPr="006A2E4C">
        <w:rPr>
          <w:rFonts w:ascii="Arial Narrow" w:hAnsi="Arial Narrow" w:cs="Times New Roman"/>
        </w:rPr>
        <w:t>4</w:t>
      </w:r>
      <w:r w:rsidR="00400716" w:rsidRPr="006A2E4C">
        <w:rPr>
          <w:rFonts w:ascii="Arial Narrow" w:hAnsi="Arial Narrow" w:cs="Times New Roman"/>
        </w:rPr>
        <w:t xml:space="preserve"> ust. 1;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/>
        </w:rPr>
        <w:t>za</w:t>
      </w:r>
      <w:proofErr w:type="gramEnd"/>
      <w:r w:rsidRPr="006A2E4C">
        <w:rPr>
          <w:rFonts w:ascii="Arial Narrow" w:hAnsi="Arial Narrow"/>
        </w:rPr>
        <w:t xml:space="preserve"> brak zapłaty lub nieterminową zapłatę wynagrodzenia należnego podwykonawcom lub dalszym podwykonawcom – w wysokości </w:t>
      </w:r>
      <w:r w:rsidR="002136D8" w:rsidRPr="006A2E4C">
        <w:rPr>
          <w:rFonts w:ascii="Arial Narrow" w:hAnsi="Arial Narrow"/>
        </w:rPr>
        <w:t>1</w:t>
      </w:r>
      <w:r w:rsidRPr="006A2E4C">
        <w:rPr>
          <w:rFonts w:ascii="Arial Narrow" w:hAnsi="Arial Narrow"/>
        </w:rPr>
        <w:t xml:space="preserve">.000,00 </w:t>
      </w:r>
      <w:proofErr w:type="gramStart"/>
      <w:r w:rsidRPr="006A2E4C">
        <w:rPr>
          <w:rFonts w:ascii="Arial Narrow" w:hAnsi="Arial Narrow"/>
        </w:rPr>
        <w:t>zł</w:t>
      </w:r>
      <w:proofErr w:type="gramEnd"/>
      <w:r w:rsidRPr="006A2E4C">
        <w:rPr>
          <w:rFonts w:ascii="Arial Narrow" w:hAnsi="Arial Narrow"/>
        </w:rPr>
        <w:t xml:space="preserve"> za każdy stwierdzony przypadek;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/>
        </w:rPr>
        <w:t>za</w:t>
      </w:r>
      <w:proofErr w:type="gramEnd"/>
      <w:r w:rsidRPr="006A2E4C">
        <w:rPr>
          <w:rFonts w:ascii="Arial Narrow" w:hAnsi="Arial Narrow"/>
        </w:rPr>
        <w:t xml:space="preserve"> każdy przypadek nieprzedłożenia do zaakceptowania projektu umowy o podwykonawstwo, lub projektu jej zmiany w terminie określonym w § </w:t>
      </w:r>
      <w:r w:rsidR="00D33E4F" w:rsidRPr="006A2E4C">
        <w:rPr>
          <w:rFonts w:ascii="Arial Narrow" w:hAnsi="Arial Narrow"/>
        </w:rPr>
        <w:t>1</w:t>
      </w:r>
      <w:r w:rsidR="00450459" w:rsidRPr="006A2E4C">
        <w:rPr>
          <w:rFonts w:ascii="Arial Narrow" w:hAnsi="Arial Narrow"/>
        </w:rPr>
        <w:t>3</w:t>
      </w:r>
      <w:r w:rsidRPr="006A2E4C">
        <w:rPr>
          <w:rFonts w:ascii="Arial Narrow" w:hAnsi="Arial Narrow"/>
        </w:rPr>
        <w:t xml:space="preserve"> ust. 5 Umowy – w wysokości 0,1% </w:t>
      </w:r>
      <w:r w:rsidR="00D33E4F" w:rsidRPr="006A2E4C">
        <w:rPr>
          <w:rFonts w:ascii="Arial Narrow" w:hAnsi="Arial Narrow"/>
        </w:rPr>
        <w:t xml:space="preserve">wartości wynagrodzenia brutto </w:t>
      </w:r>
      <w:r w:rsidR="00D33E4F" w:rsidRPr="006A2E4C">
        <w:rPr>
          <w:rFonts w:ascii="Arial Narrow" w:hAnsi="Arial Narrow" w:cs="Times New Roman"/>
        </w:rPr>
        <w:t xml:space="preserve">za cały </w:t>
      </w:r>
      <w:r w:rsidR="001B05E5" w:rsidRPr="006A2E4C">
        <w:rPr>
          <w:rFonts w:ascii="Arial Narrow" w:hAnsi="Arial Narrow" w:cs="Times New Roman"/>
        </w:rPr>
        <w:t>przedmiot umowy określony w § 1</w:t>
      </w:r>
      <w:r w:rsidR="00450459" w:rsidRPr="006A2E4C">
        <w:rPr>
          <w:rFonts w:ascii="Arial Narrow" w:hAnsi="Arial Narrow" w:cs="Times New Roman"/>
        </w:rPr>
        <w:t>4</w:t>
      </w:r>
      <w:r w:rsidR="00D33E4F" w:rsidRPr="006A2E4C">
        <w:rPr>
          <w:rFonts w:ascii="Arial Narrow" w:hAnsi="Arial Narrow" w:cs="Times New Roman"/>
        </w:rPr>
        <w:t xml:space="preserve"> ust. 1;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/>
        </w:rPr>
        <w:t>za</w:t>
      </w:r>
      <w:proofErr w:type="gramEnd"/>
      <w:r w:rsidRPr="006A2E4C">
        <w:rPr>
          <w:rFonts w:ascii="Arial Narrow" w:hAnsi="Arial Narrow"/>
        </w:rPr>
        <w:t xml:space="preserve"> każdy przypadek nieprzedłożenia poświadczonej za zgodność z oryginałem kopii umowy o podwykonawstwo lub jej zmiany w terminie określonym w § </w:t>
      </w:r>
      <w:r w:rsidR="00D33E4F" w:rsidRPr="006A2E4C">
        <w:rPr>
          <w:rFonts w:ascii="Arial Narrow" w:hAnsi="Arial Narrow"/>
        </w:rPr>
        <w:t>1</w:t>
      </w:r>
      <w:r w:rsidR="00450459" w:rsidRPr="006A2E4C">
        <w:rPr>
          <w:rFonts w:ascii="Arial Narrow" w:hAnsi="Arial Narrow"/>
        </w:rPr>
        <w:t>3</w:t>
      </w:r>
      <w:r w:rsidRPr="006A2E4C">
        <w:rPr>
          <w:rFonts w:ascii="Arial Narrow" w:hAnsi="Arial Narrow"/>
        </w:rPr>
        <w:t xml:space="preserve"> ust. 7 – w wysokości 0,1% </w:t>
      </w:r>
      <w:r w:rsidR="00D33E4F" w:rsidRPr="006A2E4C">
        <w:rPr>
          <w:rFonts w:ascii="Arial Narrow" w:hAnsi="Arial Narrow"/>
        </w:rPr>
        <w:t xml:space="preserve">wartości wynagrodzenia brutto </w:t>
      </w:r>
      <w:r w:rsidR="00D33E4F" w:rsidRPr="006A2E4C">
        <w:rPr>
          <w:rFonts w:ascii="Arial Narrow" w:hAnsi="Arial Narrow" w:cs="Times New Roman"/>
        </w:rPr>
        <w:t xml:space="preserve">za cały </w:t>
      </w:r>
      <w:r w:rsidR="001B05E5" w:rsidRPr="006A2E4C">
        <w:rPr>
          <w:rFonts w:ascii="Arial Narrow" w:hAnsi="Arial Narrow" w:cs="Times New Roman"/>
        </w:rPr>
        <w:t>przedmiot umowy określony w § 1</w:t>
      </w:r>
      <w:r w:rsidR="00450459" w:rsidRPr="006A2E4C">
        <w:rPr>
          <w:rFonts w:ascii="Arial Narrow" w:hAnsi="Arial Narrow" w:cs="Times New Roman"/>
        </w:rPr>
        <w:t>4</w:t>
      </w:r>
      <w:r w:rsidR="00D33E4F" w:rsidRPr="006A2E4C">
        <w:rPr>
          <w:rFonts w:ascii="Arial Narrow" w:hAnsi="Arial Narrow" w:cs="Times New Roman"/>
        </w:rPr>
        <w:t xml:space="preserve"> ust. 1;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/>
        </w:rPr>
        <w:t>za</w:t>
      </w:r>
      <w:proofErr w:type="gramEnd"/>
      <w:r w:rsidRPr="006A2E4C">
        <w:rPr>
          <w:rFonts w:ascii="Arial Narrow" w:hAnsi="Arial Narrow"/>
        </w:rPr>
        <w:t xml:space="preserve"> każdy przypadek braku zmiany umowy o podwykonawstwo w zakresie terminu zapłaty wymaganej przez </w:t>
      </w:r>
      <w:r w:rsidRPr="006A2E4C">
        <w:rPr>
          <w:rFonts w:ascii="Arial Narrow" w:hAnsi="Arial Narrow"/>
          <w:b/>
          <w:bCs/>
        </w:rPr>
        <w:t>Zamawiającego</w:t>
      </w:r>
      <w:r w:rsidRPr="006A2E4C">
        <w:rPr>
          <w:rFonts w:ascii="Arial Narrow" w:hAnsi="Arial Narrow"/>
        </w:rPr>
        <w:t xml:space="preserve"> - w wysokości 0,1% </w:t>
      </w:r>
      <w:r w:rsidR="00D33E4F" w:rsidRPr="006A2E4C">
        <w:rPr>
          <w:rFonts w:ascii="Arial Narrow" w:hAnsi="Arial Narrow"/>
        </w:rPr>
        <w:t xml:space="preserve">wartości wynagrodzenia brutto </w:t>
      </w:r>
      <w:r w:rsidR="00D33E4F" w:rsidRPr="006A2E4C">
        <w:rPr>
          <w:rFonts w:ascii="Arial Narrow" w:hAnsi="Arial Narrow" w:cs="Times New Roman"/>
        </w:rPr>
        <w:t xml:space="preserve">za cały przedmiot </w:t>
      </w:r>
      <w:r w:rsidR="001B05E5" w:rsidRPr="006A2E4C">
        <w:rPr>
          <w:rFonts w:ascii="Arial Narrow" w:hAnsi="Arial Narrow" w:cs="Times New Roman"/>
        </w:rPr>
        <w:t>umowy określony w § 1</w:t>
      </w:r>
      <w:r w:rsidR="00450459" w:rsidRPr="006A2E4C">
        <w:rPr>
          <w:rFonts w:ascii="Arial Narrow" w:hAnsi="Arial Narrow" w:cs="Times New Roman"/>
        </w:rPr>
        <w:t>4</w:t>
      </w:r>
      <w:r w:rsidR="00D33E4F" w:rsidRPr="006A2E4C">
        <w:rPr>
          <w:rFonts w:ascii="Arial Narrow" w:hAnsi="Arial Narrow" w:cs="Times New Roman"/>
        </w:rPr>
        <w:t xml:space="preserve"> ust. 1;</w:t>
      </w:r>
    </w:p>
    <w:p w:rsidR="00454183" w:rsidRPr="006A2E4C" w:rsidRDefault="00454183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niezachowanie w tajemnicy </w:t>
      </w:r>
      <w:r w:rsidR="00FE2399" w:rsidRPr="006A2E4C">
        <w:rPr>
          <w:rFonts w:ascii="Arial Narrow" w:hAnsi="Arial Narrow" w:cs="Times New Roman"/>
        </w:rPr>
        <w:t>informacji, o k</w:t>
      </w:r>
      <w:r w:rsidR="00042F48" w:rsidRPr="006A2E4C">
        <w:rPr>
          <w:rFonts w:ascii="Arial Narrow" w:hAnsi="Arial Narrow" w:cs="Times New Roman"/>
        </w:rPr>
        <w:t>tórych</w:t>
      </w:r>
      <w:r w:rsidR="00FE2399" w:rsidRPr="006A2E4C">
        <w:rPr>
          <w:rFonts w:ascii="Arial Narrow" w:hAnsi="Arial Narrow" w:cs="Times New Roman"/>
        </w:rPr>
        <w:t xml:space="preserve"> mowa w § 2</w:t>
      </w:r>
      <w:r w:rsidR="00450459" w:rsidRPr="006A2E4C">
        <w:rPr>
          <w:rFonts w:ascii="Arial Narrow" w:hAnsi="Arial Narrow" w:cs="Times New Roman"/>
        </w:rPr>
        <w:t>4</w:t>
      </w:r>
      <w:r w:rsidRPr="006A2E4C">
        <w:rPr>
          <w:rFonts w:ascii="Arial Narrow" w:hAnsi="Arial Narrow" w:cs="Times New Roman"/>
        </w:rPr>
        <w:t xml:space="preserve"> - w wysokości 10 % wynagrodzenia brutto za cały przedmiot umowy określony w § </w:t>
      </w:r>
      <w:r w:rsidR="001B05E5" w:rsidRPr="006A2E4C">
        <w:rPr>
          <w:rFonts w:ascii="Arial Narrow" w:hAnsi="Arial Narrow" w:cs="Times New Roman"/>
        </w:rPr>
        <w:t>1</w:t>
      </w:r>
      <w:r w:rsidR="00450459" w:rsidRPr="006A2E4C">
        <w:rPr>
          <w:rFonts w:ascii="Arial Narrow" w:hAnsi="Arial Narrow" w:cs="Times New Roman"/>
        </w:rPr>
        <w:t>4</w:t>
      </w:r>
      <w:r w:rsidRPr="006A2E4C">
        <w:rPr>
          <w:rFonts w:ascii="Arial Narrow" w:hAnsi="Arial Narrow" w:cs="Times New Roman"/>
        </w:rPr>
        <w:t xml:space="preserve"> ust. 1,</w:t>
      </w:r>
    </w:p>
    <w:p w:rsidR="0016292B" w:rsidRPr="006A2E4C" w:rsidRDefault="0016292B" w:rsidP="00807C1E">
      <w:pPr>
        <w:pStyle w:val="Bezodstpw"/>
        <w:numPr>
          <w:ilvl w:val="0"/>
          <w:numId w:val="41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nienależyte wykonywanie umowy w zakresie, o którym mowa </w:t>
      </w:r>
      <w:r w:rsidRPr="006A2E4C">
        <w:rPr>
          <w:rFonts w:ascii="Arial Narrow" w:hAnsi="Arial Narrow" w:cs="Arial"/>
        </w:rPr>
        <w:t>§</w:t>
      </w:r>
      <w:r w:rsidR="001E19AD" w:rsidRPr="006A2E4C">
        <w:rPr>
          <w:rFonts w:ascii="Arial Narrow" w:hAnsi="Arial Narrow" w:cs="Times New Roman"/>
        </w:rPr>
        <w:t xml:space="preserve"> 1 ust. 1 pkt 1</w:t>
      </w:r>
      <w:r w:rsidR="005111CB" w:rsidRPr="006A2E4C">
        <w:rPr>
          <w:rFonts w:ascii="Arial Narrow" w:hAnsi="Arial Narrow" w:cs="Times New Roman"/>
        </w:rPr>
        <w:t xml:space="preserve"> a-b oraz </w:t>
      </w:r>
      <w:r w:rsidR="005111CB" w:rsidRPr="006A2E4C">
        <w:rPr>
          <w:rFonts w:ascii="Arial Narrow" w:hAnsi="Arial Narrow" w:cs="Arial"/>
        </w:rPr>
        <w:t>§</w:t>
      </w:r>
      <w:r w:rsidR="005111CB" w:rsidRPr="006A2E4C">
        <w:rPr>
          <w:rFonts w:ascii="Arial Narrow" w:hAnsi="Arial Narrow" w:cs="Times New Roman"/>
        </w:rPr>
        <w:t xml:space="preserve"> 1 ust. 1 pkt 2 </w:t>
      </w:r>
      <w:proofErr w:type="spellStart"/>
      <w:r w:rsidR="005111CB" w:rsidRPr="006A2E4C">
        <w:rPr>
          <w:rFonts w:ascii="Arial Narrow" w:hAnsi="Arial Narrow" w:cs="Times New Roman"/>
        </w:rPr>
        <w:t>ppkt</w:t>
      </w:r>
      <w:proofErr w:type="spellEnd"/>
      <w:r w:rsidR="005111CB" w:rsidRPr="006A2E4C">
        <w:rPr>
          <w:rFonts w:ascii="Arial Narrow" w:hAnsi="Arial Narrow" w:cs="Times New Roman"/>
        </w:rPr>
        <w:t xml:space="preserve"> a-b (każde Zadanie odrębnie):</w:t>
      </w:r>
    </w:p>
    <w:p w:rsidR="0016292B" w:rsidRPr="006A2E4C" w:rsidRDefault="0016292B" w:rsidP="00807C1E">
      <w:pPr>
        <w:pStyle w:val="Bezodstpw"/>
        <w:numPr>
          <w:ilvl w:val="0"/>
          <w:numId w:val="42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nieterminowe wykonanie przedmiotu umowy w termin</w:t>
      </w:r>
      <w:r w:rsidR="001E19AD" w:rsidRPr="006A2E4C">
        <w:rPr>
          <w:rFonts w:ascii="Arial Narrow" w:hAnsi="Arial Narrow" w:cs="Times New Roman"/>
        </w:rPr>
        <w:t>ie</w:t>
      </w:r>
      <w:r w:rsidRPr="006A2E4C">
        <w:rPr>
          <w:rFonts w:ascii="Arial Narrow" w:hAnsi="Arial Narrow" w:cs="Times New Roman"/>
        </w:rPr>
        <w:t>, o który</w:t>
      </w:r>
      <w:r w:rsidR="001E19AD" w:rsidRPr="006A2E4C">
        <w:rPr>
          <w:rFonts w:ascii="Arial Narrow" w:hAnsi="Arial Narrow" w:cs="Times New Roman"/>
        </w:rPr>
        <w:t>m</w:t>
      </w:r>
      <w:r w:rsidRPr="006A2E4C">
        <w:rPr>
          <w:rFonts w:ascii="Arial Narrow" w:hAnsi="Arial Narrow" w:cs="Times New Roman"/>
        </w:rPr>
        <w:t xml:space="preserve"> mowa w § </w:t>
      </w:r>
      <w:r w:rsidR="005111CB" w:rsidRPr="006A2E4C">
        <w:rPr>
          <w:rFonts w:ascii="Arial Narrow" w:hAnsi="Arial Narrow" w:cs="Times New Roman"/>
        </w:rPr>
        <w:t>7</w:t>
      </w:r>
      <w:r w:rsidRPr="006A2E4C">
        <w:rPr>
          <w:rFonts w:ascii="Arial Narrow" w:hAnsi="Arial Narrow" w:cs="Times New Roman"/>
        </w:rPr>
        <w:t xml:space="preserve"> </w:t>
      </w:r>
      <w:r w:rsidR="005111CB" w:rsidRPr="006A2E4C">
        <w:rPr>
          <w:rFonts w:ascii="Arial Narrow" w:hAnsi="Arial Narrow" w:cs="Times New Roman"/>
        </w:rPr>
        <w:t xml:space="preserve">ust. 1 </w:t>
      </w:r>
      <w:r w:rsidR="005E54C8" w:rsidRPr="006A2E4C">
        <w:rPr>
          <w:rFonts w:ascii="Arial Narrow" w:hAnsi="Arial Narrow" w:cs="Times New Roman"/>
        </w:rPr>
        <w:t xml:space="preserve">pkt. 1 lit. a-b i § 7 ust. 1 pkt. 2 lit. a-b </w:t>
      </w:r>
      <w:r w:rsidRPr="006A2E4C">
        <w:rPr>
          <w:rFonts w:ascii="Arial Narrow" w:hAnsi="Arial Narrow" w:cs="Times New Roman"/>
        </w:rPr>
        <w:t xml:space="preserve">w wysokości 0,10% wynagrodzenia brutto </w:t>
      </w:r>
      <w:r w:rsidR="00454183" w:rsidRPr="006A2E4C">
        <w:rPr>
          <w:rFonts w:ascii="Arial Narrow" w:hAnsi="Arial Narrow" w:cs="Times New Roman"/>
        </w:rPr>
        <w:t xml:space="preserve">określonego w </w:t>
      </w:r>
      <w:r w:rsidRPr="006A2E4C">
        <w:rPr>
          <w:rFonts w:ascii="Arial Narrow" w:hAnsi="Arial Narrow" w:cs="Times New Roman"/>
        </w:rPr>
        <w:t xml:space="preserve">§ </w:t>
      </w:r>
      <w:r w:rsidR="001B05E5" w:rsidRPr="006A2E4C">
        <w:rPr>
          <w:rFonts w:ascii="Arial Narrow" w:hAnsi="Arial Narrow" w:cs="Times New Roman"/>
        </w:rPr>
        <w:t>1</w:t>
      </w:r>
      <w:r w:rsidR="005111CB" w:rsidRPr="006A2E4C">
        <w:rPr>
          <w:rFonts w:ascii="Arial Narrow" w:hAnsi="Arial Narrow" w:cs="Times New Roman"/>
        </w:rPr>
        <w:t>4</w:t>
      </w:r>
      <w:r w:rsidR="001E19AD"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</w:rPr>
        <w:t>ust. 1</w:t>
      </w:r>
      <w:r w:rsidR="00454183"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</w:rPr>
        <w:t xml:space="preserve">- za każdy dzień </w:t>
      </w:r>
      <w:r w:rsidR="004C0702" w:rsidRPr="006A2E4C">
        <w:rPr>
          <w:rFonts w:ascii="Arial Narrow" w:hAnsi="Arial Narrow" w:cs="Times New Roman"/>
        </w:rPr>
        <w:t>zwłoki</w:t>
      </w:r>
      <w:r w:rsidRPr="006A2E4C">
        <w:rPr>
          <w:rFonts w:ascii="Arial Narrow" w:hAnsi="Arial Narrow" w:cs="Times New Roman"/>
        </w:rPr>
        <w:t xml:space="preserve">; </w:t>
      </w:r>
    </w:p>
    <w:p w:rsidR="0016292B" w:rsidRPr="006A2E4C" w:rsidRDefault="0016292B" w:rsidP="00807C1E">
      <w:pPr>
        <w:pStyle w:val="Bezodstpw"/>
        <w:numPr>
          <w:ilvl w:val="0"/>
          <w:numId w:val="42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="004C0702" w:rsidRPr="006A2E4C">
        <w:rPr>
          <w:rFonts w:ascii="Arial Narrow" w:hAnsi="Arial Narrow" w:cs="Times New Roman"/>
        </w:rPr>
        <w:t>zwłokę</w:t>
      </w:r>
      <w:r w:rsidRPr="006A2E4C">
        <w:rPr>
          <w:rFonts w:ascii="Arial Narrow" w:hAnsi="Arial Narrow" w:cs="Times New Roman"/>
        </w:rPr>
        <w:t xml:space="preserve"> w usunięciu wad stwierdzonych przy odbiorze lub ujawnionych w okresie gwarancji/rękojmi w wysokości 0,2% wynagrodzenia brutto </w:t>
      </w:r>
      <w:r w:rsidR="001B05E5" w:rsidRPr="006A2E4C">
        <w:rPr>
          <w:rFonts w:ascii="Arial Narrow" w:hAnsi="Arial Narrow" w:cs="Times New Roman"/>
        </w:rPr>
        <w:t>określonego w § 1</w:t>
      </w:r>
      <w:r w:rsidR="005111CB" w:rsidRPr="006A2E4C">
        <w:rPr>
          <w:rFonts w:ascii="Arial Narrow" w:hAnsi="Arial Narrow" w:cs="Times New Roman"/>
        </w:rPr>
        <w:t>4</w:t>
      </w:r>
      <w:r w:rsidR="00454183" w:rsidRPr="006A2E4C">
        <w:rPr>
          <w:rFonts w:ascii="Arial Narrow" w:hAnsi="Arial Narrow" w:cs="Times New Roman"/>
        </w:rPr>
        <w:t xml:space="preserve"> ust. 1 </w:t>
      </w:r>
      <w:r w:rsidRPr="006A2E4C">
        <w:rPr>
          <w:rFonts w:ascii="Arial Narrow" w:hAnsi="Arial Narrow" w:cs="Times New Roman"/>
        </w:rPr>
        <w:t xml:space="preserve">- za każdy dzień </w:t>
      </w:r>
      <w:r w:rsidR="00DD6C61" w:rsidRPr="006A2E4C">
        <w:rPr>
          <w:rFonts w:ascii="Arial Narrow" w:hAnsi="Arial Narrow" w:cs="Times New Roman"/>
        </w:rPr>
        <w:t>zwłoki</w:t>
      </w:r>
      <w:r w:rsidRPr="006A2E4C">
        <w:rPr>
          <w:rFonts w:ascii="Arial Narrow" w:hAnsi="Arial Narrow" w:cs="Times New Roman"/>
        </w:rPr>
        <w:t>, liczony od upływu terminu wyznaczonego na usunięcie wad,</w:t>
      </w:r>
    </w:p>
    <w:p w:rsidR="0016292B" w:rsidRPr="006A2E4C" w:rsidRDefault="0016292B" w:rsidP="00807C1E">
      <w:pPr>
        <w:pStyle w:val="Bezodstpw"/>
        <w:numPr>
          <w:ilvl w:val="0"/>
          <w:numId w:val="42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="004C0702" w:rsidRPr="006A2E4C">
        <w:rPr>
          <w:rFonts w:ascii="Arial Narrow" w:hAnsi="Arial Narrow" w:cs="Times New Roman"/>
        </w:rPr>
        <w:t>zwłokę</w:t>
      </w:r>
      <w:r w:rsidRPr="006A2E4C">
        <w:rPr>
          <w:rFonts w:ascii="Arial Narrow" w:hAnsi="Arial Narrow" w:cs="Times New Roman"/>
        </w:rPr>
        <w:t xml:space="preserve"> w wykonaniu obowiązków wymienionych w §</w:t>
      </w:r>
      <w:r w:rsidR="00F2447B" w:rsidRPr="006A2E4C">
        <w:rPr>
          <w:rFonts w:ascii="Arial Narrow" w:hAnsi="Arial Narrow" w:cs="Times New Roman"/>
        </w:rPr>
        <w:t xml:space="preserve"> 3</w:t>
      </w:r>
      <w:r w:rsidRPr="006A2E4C">
        <w:rPr>
          <w:rFonts w:ascii="Arial Narrow" w:hAnsi="Arial Narrow" w:cs="Times New Roman"/>
        </w:rPr>
        <w:t xml:space="preserve"> ust. 9 – w wysokości 1% kwoty wynagrodzenia brutto, o którym mowa w </w:t>
      </w:r>
      <w:r w:rsidR="001B05E5" w:rsidRPr="006A2E4C">
        <w:rPr>
          <w:rFonts w:ascii="Arial Narrow" w:hAnsi="Arial Narrow" w:cs="Times New Roman"/>
        </w:rPr>
        <w:t>§ 1</w:t>
      </w:r>
      <w:r w:rsidR="005111CB" w:rsidRPr="006A2E4C">
        <w:rPr>
          <w:rFonts w:ascii="Arial Narrow" w:hAnsi="Arial Narrow" w:cs="Times New Roman"/>
        </w:rPr>
        <w:t>4</w:t>
      </w:r>
      <w:r w:rsidR="00F2447B" w:rsidRPr="006A2E4C">
        <w:rPr>
          <w:rFonts w:ascii="Arial Narrow" w:hAnsi="Arial Narrow" w:cs="Times New Roman"/>
        </w:rPr>
        <w:t xml:space="preserve"> ust. 1 - za każdy dzień </w:t>
      </w:r>
      <w:r w:rsidR="004C0702" w:rsidRPr="006A2E4C">
        <w:rPr>
          <w:rFonts w:ascii="Arial Narrow" w:hAnsi="Arial Narrow" w:cs="Times New Roman"/>
        </w:rPr>
        <w:t>zwłoki</w:t>
      </w:r>
      <w:r w:rsidRPr="006A2E4C">
        <w:rPr>
          <w:rFonts w:ascii="Arial Narrow" w:hAnsi="Arial Narrow" w:cs="Times New Roman"/>
        </w:rPr>
        <w:t>;</w:t>
      </w:r>
    </w:p>
    <w:p w:rsidR="00B11F77" w:rsidRPr="006A2E4C" w:rsidRDefault="00B11F77" w:rsidP="00807C1E">
      <w:pPr>
        <w:pStyle w:val="Akapitzlist"/>
        <w:numPr>
          <w:ilvl w:val="0"/>
          <w:numId w:val="50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B11F77" w:rsidRPr="006A2E4C" w:rsidRDefault="00B11F77" w:rsidP="00807C1E">
      <w:pPr>
        <w:pStyle w:val="Akapitzlist"/>
        <w:numPr>
          <w:ilvl w:val="0"/>
          <w:numId w:val="50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B11F77" w:rsidRPr="006A2E4C" w:rsidRDefault="00B11F77" w:rsidP="00807C1E">
      <w:pPr>
        <w:pStyle w:val="Akapitzlist"/>
        <w:numPr>
          <w:ilvl w:val="0"/>
          <w:numId w:val="50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B11F77" w:rsidRPr="006A2E4C" w:rsidRDefault="00B11F77" w:rsidP="00807C1E">
      <w:pPr>
        <w:pStyle w:val="Akapitzlist"/>
        <w:numPr>
          <w:ilvl w:val="0"/>
          <w:numId w:val="50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6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16292B" w:rsidRPr="006A2E4C" w:rsidRDefault="0016292B" w:rsidP="00807C1E">
      <w:pPr>
        <w:pStyle w:val="Bezodstpw"/>
        <w:numPr>
          <w:ilvl w:val="0"/>
          <w:numId w:val="56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za</w:t>
      </w:r>
      <w:proofErr w:type="gramEnd"/>
      <w:r w:rsidRPr="006A2E4C">
        <w:rPr>
          <w:rFonts w:ascii="Arial Narrow" w:hAnsi="Arial Narrow" w:cs="Times New Roman"/>
        </w:rPr>
        <w:t xml:space="preserve"> nienależyte wykonywanie umowy w zakresie, o którym mowa </w:t>
      </w:r>
      <w:r w:rsidRPr="006A2E4C">
        <w:rPr>
          <w:rFonts w:ascii="Arial Narrow" w:hAnsi="Arial Narrow" w:cs="Arial"/>
        </w:rPr>
        <w:t>§</w:t>
      </w:r>
      <w:r w:rsidR="00F2447B" w:rsidRPr="006A2E4C">
        <w:rPr>
          <w:rFonts w:ascii="Arial Narrow" w:hAnsi="Arial Narrow" w:cs="Times New Roman"/>
        </w:rPr>
        <w:t xml:space="preserve"> 1 ust. 1 pkt 1 </w:t>
      </w:r>
      <w:proofErr w:type="spellStart"/>
      <w:r w:rsidR="00F2447B" w:rsidRPr="006A2E4C">
        <w:rPr>
          <w:rFonts w:ascii="Arial Narrow" w:hAnsi="Arial Narrow" w:cs="Times New Roman"/>
        </w:rPr>
        <w:t>ppkt</w:t>
      </w:r>
      <w:proofErr w:type="spellEnd"/>
      <w:r w:rsidR="00F2447B" w:rsidRPr="006A2E4C">
        <w:rPr>
          <w:rFonts w:ascii="Arial Narrow" w:hAnsi="Arial Narrow" w:cs="Times New Roman"/>
        </w:rPr>
        <w:t xml:space="preserve"> c</w:t>
      </w:r>
      <w:r w:rsidR="00257C41" w:rsidRPr="006A2E4C">
        <w:rPr>
          <w:rFonts w:ascii="Arial Narrow" w:hAnsi="Arial Narrow" w:cs="Times New Roman"/>
        </w:rPr>
        <w:t xml:space="preserve"> oraz </w:t>
      </w:r>
      <w:r w:rsidR="00257C41" w:rsidRPr="006A2E4C">
        <w:rPr>
          <w:rFonts w:ascii="Arial Narrow" w:hAnsi="Arial Narrow" w:cs="Arial"/>
        </w:rPr>
        <w:t>§</w:t>
      </w:r>
      <w:r w:rsidR="00257C41" w:rsidRPr="006A2E4C">
        <w:rPr>
          <w:rFonts w:ascii="Arial Narrow" w:hAnsi="Arial Narrow" w:cs="Times New Roman"/>
        </w:rPr>
        <w:t xml:space="preserve"> 1 ust. 1 pkt 2 </w:t>
      </w:r>
      <w:proofErr w:type="spellStart"/>
      <w:r w:rsidR="00257C41" w:rsidRPr="006A2E4C">
        <w:rPr>
          <w:rFonts w:ascii="Arial Narrow" w:hAnsi="Arial Narrow" w:cs="Times New Roman"/>
        </w:rPr>
        <w:t>ppkt</w:t>
      </w:r>
      <w:proofErr w:type="spellEnd"/>
      <w:r w:rsidR="00257C41" w:rsidRPr="006A2E4C">
        <w:rPr>
          <w:rFonts w:ascii="Arial Narrow" w:hAnsi="Arial Narrow" w:cs="Times New Roman"/>
        </w:rPr>
        <w:t xml:space="preserve"> c (każde Zadanie odrębnie)</w:t>
      </w:r>
      <w:r w:rsidRPr="006A2E4C">
        <w:rPr>
          <w:rFonts w:ascii="Arial Narrow" w:hAnsi="Arial Narrow" w:cs="Times New Roman"/>
        </w:rPr>
        <w:t>:</w:t>
      </w:r>
    </w:p>
    <w:p w:rsidR="0016292B" w:rsidRPr="006A2E4C" w:rsidRDefault="0016292B" w:rsidP="00807C1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</w:t>
      </w:r>
      <w:proofErr w:type="gramEnd"/>
      <w:r w:rsidRPr="006A2E4C">
        <w:rPr>
          <w:rFonts w:ascii="Arial Narrow" w:hAnsi="Arial Narrow"/>
          <w:sz w:val="22"/>
          <w:szCs w:val="22"/>
        </w:rPr>
        <w:t> </w:t>
      </w:r>
      <w:r w:rsidR="004C0702" w:rsidRPr="006A2E4C">
        <w:rPr>
          <w:rFonts w:ascii="Arial Narrow" w:hAnsi="Arial Narrow"/>
          <w:sz w:val="22"/>
          <w:szCs w:val="22"/>
        </w:rPr>
        <w:t>zwłokę</w:t>
      </w:r>
      <w:r w:rsidRPr="006A2E4C">
        <w:rPr>
          <w:rFonts w:ascii="Arial Narrow" w:hAnsi="Arial Narrow"/>
          <w:sz w:val="22"/>
          <w:szCs w:val="22"/>
        </w:rPr>
        <w:t xml:space="preserve"> w terminie zakończenia realizacji robót określonym w § </w:t>
      </w:r>
      <w:r w:rsidR="005E54C8" w:rsidRPr="006A2E4C">
        <w:rPr>
          <w:rFonts w:ascii="Arial Narrow" w:hAnsi="Arial Narrow"/>
          <w:sz w:val="22"/>
          <w:szCs w:val="22"/>
        </w:rPr>
        <w:t>7</w:t>
      </w:r>
      <w:r w:rsidRPr="006A2E4C">
        <w:rPr>
          <w:rFonts w:ascii="Arial Narrow" w:hAnsi="Arial Narrow"/>
          <w:sz w:val="22"/>
          <w:szCs w:val="22"/>
        </w:rPr>
        <w:t xml:space="preserve"> ust. </w:t>
      </w:r>
      <w:r w:rsidR="005E54C8" w:rsidRPr="006A2E4C">
        <w:rPr>
          <w:rFonts w:ascii="Arial Narrow" w:hAnsi="Arial Narrow"/>
          <w:sz w:val="22"/>
          <w:szCs w:val="22"/>
        </w:rPr>
        <w:t>1</w:t>
      </w:r>
      <w:r w:rsidR="0004716E" w:rsidRPr="006A2E4C">
        <w:rPr>
          <w:rFonts w:ascii="Arial Narrow" w:hAnsi="Arial Narrow"/>
          <w:sz w:val="22"/>
          <w:szCs w:val="22"/>
        </w:rPr>
        <w:t xml:space="preserve"> pkt </w:t>
      </w:r>
      <w:r w:rsidR="005E54C8" w:rsidRPr="006A2E4C">
        <w:rPr>
          <w:rFonts w:ascii="Arial Narrow" w:hAnsi="Arial Narrow"/>
          <w:sz w:val="22"/>
          <w:szCs w:val="22"/>
        </w:rPr>
        <w:t xml:space="preserve">1 lit. c i § 7 ust. 1 pkt. 2 lit. c </w:t>
      </w:r>
      <w:r w:rsidRPr="006A2E4C">
        <w:rPr>
          <w:rFonts w:ascii="Arial Narrow" w:hAnsi="Arial Narrow"/>
          <w:sz w:val="22"/>
          <w:szCs w:val="22"/>
        </w:rPr>
        <w:t>w wysokości 0,2% wartości przedmiotu umowy brutto, o któr</w:t>
      </w:r>
      <w:r w:rsidR="0004716E" w:rsidRPr="006A2E4C">
        <w:rPr>
          <w:rFonts w:ascii="Arial Narrow" w:hAnsi="Arial Narrow"/>
          <w:sz w:val="22"/>
          <w:szCs w:val="22"/>
        </w:rPr>
        <w:t>ej</w:t>
      </w:r>
      <w:r w:rsidRPr="006A2E4C">
        <w:rPr>
          <w:rFonts w:ascii="Arial Narrow" w:hAnsi="Arial Narrow"/>
          <w:sz w:val="22"/>
          <w:szCs w:val="22"/>
        </w:rPr>
        <w:t xml:space="preserve"> mowa w § </w:t>
      </w:r>
      <w:r w:rsidR="001B05E5" w:rsidRPr="006A2E4C">
        <w:rPr>
          <w:rFonts w:ascii="Arial Narrow" w:hAnsi="Arial Narrow"/>
          <w:sz w:val="22"/>
          <w:szCs w:val="22"/>
        </w:rPr>
        <w:t>1</w:t>
      </w:r>
      <w:r w:rsidR="005111CB" w:rsidRPr="006A2E4C">
        <w:rPr>
          <w:rFonts w:ascii="Arial Narrow" w:hAnsi="Arial Narrow"/>
          <w:sz w:val="22"/>
          <w:szCs w:val="22"/>
        </w:rPr>
        <w:t>4</w:t>
      </w:r>
      <w:r w:rsidRPr="006A2E4C">
        <w:rPr>
          <w:rFonts w:ascii="Arial Narrow" w:hAnsi="Arial Narrow"/>
          <w:sz w:val="22"/>
          <w:szCs w:val="22"/>
        </w:rPr>
        <w:t xml:space="preserve"> ust. 1</w:t>
      </w:r>
      <w:r w:rsidR="0004716E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niniejszej umowy, za każdy dzień </w:t>
      </w:r>
      <w:r w:rsidR="004C0702" w:rsidRPr="006A2E4C">
        <w:rPr>
          <w:rFonts w:ascii="Arial Narrow" w:hAnsi="Arial Narrow"/>
          <w:sz w:val="22"/>
          <w:szCs w:val="22"/>
        </w:rPr>
        <w:t>zwłoki</w:t>
      </w:r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16292B" w:rsidRPr="006A2E4C" w:rsidRDefault="0016292B" w:rsidP="00807C1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="004C0702" w:rsidRPr="006A2E4C">
        <w:rPr>
          <w:rFonts w:ascii="Arial Narrow" w:hAnsi="Arial Narrow"/>
          <w:sz w:val="22"/>
          <w:szCs w:val="22"/>
        </w:rPr>
        <w:t>zwłokę</w:t>
      </w:r>
      <w:r w:rsidRPr="006A2E4C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</w:t>
      </w:r>
      <w:r w:rsidR="0004716E" w:rsidRPr="006A2E4C">
        <w:rPr>
          <w:rFonts w:ascii="Arial Narrow" w:hAnsi="Arial Narrow"/>
          <w:sz w:val="22"/>
          <w:szCs w:val="22"/>
        </w:rPr>
        <w:t>ji w terminach określonych w</w:t>
      </w:r>
      <w:r w:rsidR="006850A4" w:rsidRPr="006A2E4C">
        <w:rPr>
          <w:rFonts w:ascii="Arial Narrow" w:hAnsi="Arial Narrow"/>
          <w:sz w:val="22"/>
          <w:szCs w:val="22"/>
        </w:rPr>
        <w:t xml:space="preserve"> </w:t>
      </w:r>
      <w:r w:rsidR="006850A4" w:rsidRPr="006A2E4C">
        <w:rPr>
          <w:rFonts w:ascii="Arial Narrow" w:hAnsi="Arial Narrow" w:cs="Arial"/>
          <w:sz w:val="22"/>
          <w:szCs w:val="22"/>
        </w:rPr>
        <w:t>§</w:t>
      </w:r>
      <w:r w:rsidR="00F96ED5" w:rsidRPr="006A2E4C">
        <w:rPr>
          <w:rFonts w:ascii="Arial Narrow" w:hAnsi="Arial Narrow"/>
          <w:sz w:val="22"/>
          <w:szCs w:val="22"/>
        </w:rPr>
        <w:t xml:space="preserve"> </w:t>
      </w:r>
      <w:r w:rsidR="00257C41" w:rsidRPr="006A2E4C">
        <w:rPr>
          <w:rFonts w:ascii="Arial Narrow" w:hAnsi="Arial Narrow"/>
          <w:sz w:val="22"/>
          <w:szCs w:val="22"/>
        </w:rPr>
        <w:t>19</w:t>
      </w:r>
      <w:r w:rsidR="006850A4" w:rsidRPr="006A2E4C">
        <w:rPr>
          <w:rFonts w:ascii="Arial Narrow" w:hAnsi="Arial Narrow"/>
          <w:sz w:val="22"/>
          <w:szCs w:val="22"/>
        </w:rPr>
        <w:t xml:space="preserve"> ust. </w:t>
      </w:r>
      <w:r w:rsidR="00631B9B" w:rsidRPr="006A2E4C">
        <w:rPr>
          <w:rFonts w:ascii="Arial Narrow" w:hAnsi="Arial Narrow"/>
          <w:sz w:val="22"/>
          <w:szCs w:val="22"/>
        </w:rPr>
        <w:t>6 i w</w:t>
      </w:r>
      <w:r w:rsidR="00F96ED5" w:rsidRPr="006A2E4C">
        <w:rPr>
          <w:rFonts w:ascii="Arial Narrow" w:hAnsi="Arial Narrow"/>
          <w:sz w:val="22"/>
          <w:szCs w:val="22"/>
        </w:rPr>
        <w:t xml:space="preserve"> § 2</w:t>
      </w:r>
      <w:r w:rsidR="00257C41" w:rsidRPr="006A2E4C">
        <w:rPr>
          <w:rFonts w:ascii="Arial Narrow" w:hAnsi="Arial Narrow"/>
          <w:sz w:val="22"/>
          <w:szCs w:val="22"/>
        </w:rPr>
        <w:t>0</w:t>
      </w:r>
      <w:r w:rsidR="0004716E" w:rsidRPr="006A2E4C">
        <w:rPr>
          <w:rFonts w:ascii="Arial Narrow" w:hAnsi="Arial Narrow"/>
          <w:sz w:val="22"/>
          <w:szCs w:val="22"/>
        </w:rPr>
        <w:t xml:space="preserve"> ust. 5</w:t>
      </w:r>
      <w:r w:rsidRPr="006A2E4C">
        <w:rPr>
          <w:rFonts w:ascii="Arial Narrow" w:hAnsi="Arial Narrow"/>
          <w:sz w:val="22"/>
          <w:szCs w:val="22"/>
        </w:rPr>
        <w:t xml:space="preserve"> – w wysokości 0,05% wartości </w:t>
      </w:r>
      <w:r w:rsidR="0004716E" w:rsidRPr="006A2E4C">
        <w:rPr>
          <w:rFonts w:ascii="Arial Narrow" w:hAnsi="Arial Narrow"/>
          <w:sz w:val="22"/>
          <w:szCs w:val="22"/>
        </w:rPr>
        <w:t>przedmiotu um</w:t>
      </w:r>
      <w:r w:rsidR="001B05E5" w:rsidRPr="006A2E4C">
        <w:rPr>
          <w:rFonts w:ascii="Arial Narrow" w:hAnsi="Arial Narrow"/>
          <w:sz w:val="22"/>
          <w:szCs w:val="22"/>
        </w:rPr>
        <w:t>owy brutto, o której mowa w § 1</w:t>
      </w:r>
      <w:r w:rsidR="00257C41" w:rsidRPr="006A2E4C">
        <w:rPr>
          <w:rFonts w:ascii="Arial Narrow" w:hAnsi="Arial Narrow"/>
          <w:sz w:val="22"/>
          <w:szCs w:val="22"/>
        </w:rPr>
        <w:t>4</w:t>
      </w:r>
      <w:r w:rsidR="0004716E" w:rsidRPr="006A2E4C">
        <w:rPr>
          <w:rFonts w:ascii="Arial Narrow" w:hAnsi="Arial Narrow"/>
          <w:sz w:val="22"/>
          <w:szCs w:val="22"/>
        </w:rPr>
        <w:t xml:space="preserve"> ust. 1 niniejsz</w:t>
      </w:r>
      <w:r w:rsidR="006850A4" w:rsidRPr="006A2E4C">
        <w:rPr>
          <w:rFonts w:ascii="Arial Narrow" w:hAnsi="Arial Narrow"/>
          <w:sz w:val="22"/>
          <w:szCs w:val="22"/>
        </w:rPr>
        <w:t xml:space="preserve">ej umowy, za każdy dzień </w:t>
      </w:r>
      <w:r w:rsidR="004C0702" w:rsidRPr="006A2E4C">
        <w:rPr>
          <w:rFonts w:ascii="Arial Narrow" w:hAnsi="Arial Narrow"/>
          <w:sz w:val="22"/>
          <w:szCs w:val="22"/>
        </w:rPr>
        <w:t>zwłoki</w:t>
      </w:r>
      <w:r w:rsidRPr="006A2E4C">
        <w:rPr>
          <w:rFonts w:ascii="Arial Narrow" w:hAnsi="Arial Narrow"/>
          <w:sz w:val="22"/>
          <w:szCs w:val="22"/>
        </w:rPr>
        <w:t xml:space="preserve"> liczon</w:t>
      </w:r>
      <w:r w:rsidR="006850A4" w:rsidRPr="006A2E4C">
        <w:rPr>
          <w:rFonts w:ascii="Arial Narrow" w:hAnsi="Arial Narrow"/>
          <w:sz w:val="22"/>
          <w:szCs w:val="22"/>
        </w:rPr>
        <w:t>y</w:t>
      </w:r>
      <w:r w:rsidRPr="006A2E4C">
        <w:rPr>
          <w:rFonts w:ascii="Arial Narrow" w:hAnsi="Arial Narrow"/>
          <w:sz w:val="22"/>
          <w:szCs w:val="22"/>
        </w:rPr>
        <w:t xml:space="preserve"> od dnia wyznaczonego na usunięcie wad,</w:t>
      </w:r>
    </w:p>
    <w:p w:rsidR="0016292B" w:rsidRPr="006A2E4C" w:rsidRDefault="0016292B" w:rsidP="00807C1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nieusprawiedliwioną nieobecność podczas odbioru</w:t>
      </w:r>
      <w:r w:rsidR="0004716E" w:rsidRPr="006A2E4C">
        <w:rPr>
          <w:rFonts w:ascii="Arial Narrow" w:hAnsi="Arial Narrow"/>
          <w:sz w:val="22"/>
          <w:szCs w:val="22"/>
        </w:rPr>
        <w:t>/</w:t>
      </w:r>
      <w:r w:rsidR="00F96ED5" w:rsidRPr="006A2E4C">
        <w:rPr>
          <w:rFonts w:ascii="Arial Narrow" w:hAnsi="Arial Narrow"/>
          <w:sz w:val="22"/>
          <w:szCs w:val="22"/>
        </w:rPr>
        <w:t>przeglądu, o którym stanowi § 2</w:t>
      </w:r>
      <w:r w:rsidR="00257C41" w:rsidRPr="006A2E4C">
        <w:rPr>
          <w:rFonts w:ascii="Arial Narrow" w:hAnsi="Arial Narrow"/>
          <w:sz w:val="22"/>
          <w:szCs w:val="22"/>
        </w:rPr>
        <w:t>0</w:t>
      </w:r>
      <w:r w:rsidRPr="006A2E4C">
        <w:rPr>
          <w:rFonts w:ascii="Arial Narrow" w:hAnsi="Arial Narrow"/>
          <w:sz w:val="22"/>
          <w:szCs w:val="22"/>
        </w:rPr>
        <w:t xml:space="preserve"> ust. 12</w:t>
      </w:r>
      <w:r w:rsidR="00257C41" w:rsidRPr="006A2E4C">
        <w:rPr>
          <w:rFonts w:ascii="Arial Narrow" w:hAnsi="Arial Narrow"/>
          <w:sz w:val="22"/>
          <w:szCs w:val="22"/>
        </w:rPr>
        <w:br/>
        <w:t xml:space="preserve">– </w:t>
      </w:r>
      <w:r w:rsidRPr="006A2E4C">
        <w:rPr>
          <w:rFonts w:ascii="Arial Narrow" w:hAnsi="Arial Narrow"/>
          <w:sz w:val="22"/>
          <w:szCs w:val="22"/>
        </w:rPr>
        <w:t xml:space="preserve">w wysokości 0,1% </w:t>
      </w:r>
      <w:r w:rsidR="006850A4" w:rsidRPr="006A2E4C">
        <w:rPr>
          <w:rFonts w:ascii="Arial Narrow" w:hAnsi="Arial Narrow"/>
          <w:sz w:val="22"/>
          <w:szCs w:val="22"/>
        </w:rPr>
        <w:t>wartości przedmiotu um</w:t>
      </w:r>
      <w:r w:rsidR="001B05E5" w:rsidRPr="006A2E4C">
        <w:rPr>
          <w:rFonts w:ascii="Arial Narrow" w:hAnsi="Arial Narrow"/>
          <w:sz w:val="22"/>
          <w:szCs w:val="22"/>
        </w:rPr>
        <w:t>owy brutto, o której mowa w § 1</w:t>
      </w:r>
      <w:r w:rsidR="00257C41" w:rsidRPr="006A2E4C">
        <w:rPr>
          <w:rFonts w:ascii="Arial Narrow" w:hAnsi="Arial Narrow"/>
          <w:sz w:val="22"/>
          <w:szCs w:val="22"/>
        </w:rPr>
        <w:t>4</w:t>
      </w:r>
      <w:r w:rsidR="006850A4" w:rsidRPr="006A2E4C">
        <w:rPr>
          <w:rFonts w:ascii="Arial Narrow" w:hAnsi="Arial Narrow"/>
          <w:sz w:val="22"/>
          <w:szCs w:val="22"/>
        </w:rPr>
        <w:t xml:space="preserve"> ust. 1 niniejszej umowy</w:t>
      </w:r>
      <w:r w:rsidRPr="006A2E4C">
        <w:rPr>
          <w:rFonts w:ascii="Arial Narrow" w:hAnsi="Arial Narrow"/>
          <w:sz w:val="22"/>
          <w:szCs w:val="22"/>
        </w:rPr>
        <w:t>, za każdy taki przypadek;</w:t>
      </w:r>
    </w:p>
    <w:p w:rsidR="0016292B" w:rsidRPr="006A2E4C" w:rsidRDefault="0016292B" w:rsidP="00807C1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przypadku niedostarczenia dokumentacji powykonawczej najpóźniej w dzień zgłoszenia gotowości do odbioru końcowego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zapłaci karę w wysokości 0,02% </w:t>
      </w:r>
      <w:r w:rsidR="006850A4" w:rsidRPr="006A2E4C">
        <w:rPr>
          <w:rFonts w:ascii="Arial Narrow" w:hAnsi="Arial Narrow"/>
          <w:sz w:val="22"/>
          <w:szCs w:val="22"/>
        </w:rPr>
        <w:t xml:space="preserve">wartości przedmiotu umowy </w:t>
      </w:r>
      <w:r w:rsidR="001B05E5" w:rsidRPr="006A2E4C">
        <w:rPr>
          <w:rFonts w:ascii="Arial Narrow" w:hAnsi="Arial Narrow"/>
          <w:sz w:val="22"/>
          <w:szCs w:val="22"/>
        </w:rPr>
        <w:t>brutto, o której mowa w § 1</w:t>
      </w:r>
      <w:r w:rsidR="00257C41" w:rsidRPr="006A2E4C">
        <w:rPr>
          <w:rFonts w:ascii="Arial Narrow" w:hAnsi="Arial Narrow"/>
          <w:sz w:val="22"/>
          <w:szCs w:val="22"/>
        </w:rPr>
        <w:t>4</w:t>
      </w:r>
      <w:r w:rsidR="006850A4" w:rsidRPr="006A2E4C">
        <w:rPr>
          <w:rFonts w:ascii="Arial Narrow" w:hAnsi="Arial Narrow"/>
          <w:sz w:val="22"/>
          <w:szCs w:val="22"/>
        </w:rPr>
        <w:t xml:space="preserve"> ust. 1 niniejszej umowy</w:t>
      </w:r>
      <w:r w:rsidRPr="006A2E4C">
        <w:rPr>
          <w:rFonts w:ascii="Arial Narrow" w:hAnsi="Arial Narrow"/>
          <w:sz w:val="22"/>
          <w:szCs w:val="22"/>
        </w:rPr>
        <w:t xml:space="preserve"> za każdy dzień </w:t>
      </w:r>
      <w:r w:rsidR="004C0702" w:rsidRPr="006A2E4C">
        <w:rPr>
          <w:rFonts w:ascii="Arial Narrow" w:hAnsi="Arial Narrow"/>
          <w:sz w:val="22"/>
          <w:szCs w:val="22"/>
        </w:rPr>
        <w:t>zwłoki</w:t>
      </w:r>
      <w:r w:rsidRPr="006A2E4C">
        <w:rPr>
          <w:rFonts w:ascii="Arial Narrow" w:hAnsi="Arial Narrow"/>
          <w:sz w:val="22"/>
          <w:szCs w:val="22"/>
        </w:rPr>
        <w:t>;</w:t>
      </w:r>
    </w:p>
    <w:p w:rsidR="00DD7152" w:rsidRPr="006A2E4C" w:rsidRDefault="0016292B" w:rsidP="00807C1E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6A2E4C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6A2E4C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</w:t>
      </w:r>
      <w:r w:rsidR="00257C41" w:rsidRPr="006A2E4C">
        <w:rPr>
          <w:rFonts w:ascii="Arial Narrow" w:hAnsi="Arial Narrow" w:cs="Calibri"/>
          <w:sz w:val="22"/>
          <w:szCs w:val="22"/>
          <w:lang w:eastAsia="pl-PL"/>
        </w:rPr>
        <w:br/>
      </w:r>
      <w:r w:rsidRPr="006A2E4C">
        <w:rPr>
          <w:rFonts w:ascii="Arial Narrow" w:hAnsi="Arial Narrow" w:cs="Calibri"/>
          <w:sz w:val="22"/>
          <w:szCs w:val="22"/>
          <w:lang w:eastAsia="pl-PL"/>
        </w:rPr>
        <w:t>w § </w:t>
      </w:r>
      <w:r w:rsidR="00257C41" w:rsidRPr="006A2E4C">
        <w:rPr>
          <w:rFonts w:ascii="Arial Narrow" w:hAnsi="Arial Narrow" w:cs="Calibri"/>
          <w:sz w:val="22"/>
          <w:szCs w:val="22"/>
          <w:lang w:eastAsia="pl-PL"/>
        </w:rPr>
        <w:t>9</w:t>
      </w:r>
      <w:r w:rsidRPr="006A2E4C">
        <w:rPr>
          <w:rFonts w:ascii="Arial Narrow" w:hAnsi="Arial Narrow" w:cs="Calibri"/>
          <w:sz w:val="22"/>
          <w:szCs w:val="22"/>
          <w:lang w:eastAsia="pl-PL"/>
        </w:rPr>
        <w:t> ust. 1</w:t>
      </w:r>
      <w:r w:rsidR="006850A4" w:rsidRPr="006A2E4C">
        <w:rPr>
          <w:rFonts w:ascii="Arial Narrow" w:hAnsi="Arial Narrow" w:cs="Calibri"/>
          <w:sz w:val="22"/>
          <w:szCs w:val="22"/>
          <w:lang w:eastAsia="pl-PL"/>
        </w:rPr>
        <w:t>2</w:t>
      </w:r>
      <w:r w:rsidRPr="006A2E4C">
        <w:rPr>
          <w:rFonts w:ascii="Arial Narrow" w:hAnsi="Arial Narrow" w:cs="Calibri"/>
          <w:sz w:val="22"/>
          <w:szCs w:val="22"/>
          <w:lang w:eastAsia="pl-PL"/>
        </w:rPr>
        <w:t xml:space="preserve"> niniejszej Umowy – w wysokości </w:t>
      </w:r>
      <w:r w:rsidRPr="006A2E4C">
        <w:rPr>
          <w:rFonts w:ascii="Arial Narrow" w:hAnsi="Arial Narrow"/>
          <w:sz w:val="22"/>
          <w:szCs w:val="22"/>
        </w:rPr>
        <w:t xml:space="preserve">0,1% </w:t>
      </w:r>
      <w:r w:rsidR="006850A4" w:rsidRPr="006A2E4C">
        <w:rPr>
          <w:rFonts w:ascii="Arial Narrow" w:hAnsi="Arial Narrow"/>
          <w:sz w:val="22"/>
          <w:szCs w:val="22"/>
        </w:rPr>
        <w:t>wartości przedmiotu um</w:t>
      </w:r>
      <w:r w:rsidR="001B05E5" w:rsidRPr="006A2E4C">
        <w:rPr>
          <w:rFonts w:ascii="Arial Narrow" w:hAnsi="Arial Narrow"/>
          <w:sz w:val="22"/>
          <w:szCs w:val="22"/>
        </w:rPr>
        <w:t>owy brutto, o której mowa w § 1</w:t>
      </w:r>
      <w:r w:rsidR="00D705DE" w:rsidRPr="006A2E4C">
        <w:rPr>
          <w:rFonts w:ascii="Arial Narrow" w:hAnsi="Arial Narrow"/>
          <w:sz w:val="22"/>
          <w:szCs w:val="22"/>
        </w:rPr>
        <w:t>4</w:t>
      </w:r>
      <w:r w:rsidR="006850A4" w:rsidRPr="006A2E4C">
        <w:rPr>
          <w:rFonts w:ascii="Arial Narrow" w:hAnsi="Arial Narrow"/>
          <w:sz w:val="22"/>
          <w:szCs w:val="22"/>
        </w:rPr>
        <w:t xml:space="preserve"> ust. 1 niniejszej umowy.</w:t>
      </w:r>
    </w:p>
    <w:p w:rsidR="00DD7152" w:rsidRPr="006A2E4C" w:rsidRDefault="00DD7152" w:rsidP="00807C1E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vanish/>
          <w:sz w:val="22"/>
          <w:szCs w:val="22"/>
          <w:lang w:eastAsia="pl-PL"/>
        </w:rPr>
      </w:pPr>
    </w:p>
    <w:p w:rsidR="00DD7152" w:rsidRPr="006A2E4C" w:rsidRDefault="00DD7152" w:rsidP="00807C1E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vanish/>
          <w:sz w:val="22"/>
          <w:szCs w:val="22"/>
          <w:lang w:eastAsia="pl-PL"/>
        </w:rPr>
      </w:pPr>
    </w:p>
    <w:p w:rsidR="00DD7152" w:rsidRPr="006A2E4C" w:rsidRDefault="00DD7152" w:rsidP="00807C1E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vanish/>
          <w:sz w:val="22"/>
          <w:szCs w:val="22"/>
          <w:lang w:eastAsia="pl-PL"/>
        </w:rPr>
      </w:pPr>
    </w:p>
    <w:p w:rsidR="00DD7152" w:rsidRPr="006A2E4C" w:rsidRDefault="00DD7152" w:rsidP="00807C1E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vanish/>
          <w:sz w:val="22"/>
          <w:szCs w:val="22"/>
          <w:lang w:eastAsia="pl-PL"/>
        </w:rPr>
      </w:pPr>
    </w:p>
    <w:p w:rsidR="00DD7152" w:rsidRPr="006A2E4C" w:rsidRDefault="00DD7152" w:rsidP="00807C1E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vanish/>
          <w:sz w:val="22"/>
          <w:szCs w:val="22"/>
          <w:lang w:eastAsia="pl-PL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42F48" w:rsidRPr="006A2E4C" w:rsidRDefault="00042F48" w:rsidP="00807C1E">
      <w:pPr>
        <w:pStyle w:val="Akapitzlist"/>
        <w:numPr>
          <w:ilvl w:val="0"/>
          <w:numId w:val="57"/>
        </w:numPr>
        <w:suppressAutoHyphens w:val="0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Kary umowne mogą być potrąc</w:t>
      </w:r>
      <w:r w:rsidR="00631B9B" w:rsidRPr="006A2E4C">
        <w:rPr>
          <w:rFonts w:ascii="Arial Narrow" w:hAnsi="Arial Narrow"/>
          <w:sz w:val="22"/>
          <w:szCs w:val="22"/>
        </w:rPr>
        <w:t>o</w:t>
      </w:r>
      <w:r w:rsidRPr="006A2E4C">
        <w:rPr>
          <w:rFonts w:ascii="Arial Narrow" w:hAnsi="Arial Narrow"/>
          <w:sz w:val="22"/>
          <w:szCs w:val="22"/>
        </w:rPr>
        <w:t xml:space="preserve">ne z faktury </w:t>
      </w:r>
      <w:r w:rsidR="00631B9B" w:rsidRPr="006A2E4C">
        <w:rPr>
          <w:rFonts w:ascii="Arial Narrow" w:hAnsi="Arial Narrow"/>
          <w:sz w:val="22"/>
          <w:szCs w:val="22"/>
        </w:rPr>
        <w:t xml:space="preserve">VAT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Naliczenie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6A2E4C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6A2E4C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6A2E4C">
        <w:rPr>
          <w:rFonts w:ascii="Arial Narrow" w:hAnsi="Arial Narrow"/>
          <w:sz w:val="22"/>
          <w:szCs w:val="22"/>
        </w:rPr>
        <w:t>przewyższy wysokość naliczonych kar umownych.</w:t>
      </w: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6A2E4C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i na jego koszt.</w:t>
      </w:r>
    </w:p>
    <w:p w:rsidR="0016292B" w:rsidRPr="006A2E4C" w:rsidRDefault="0016292B" w:rsidP="00B64988">
      <w:pPr>
        <w:pStyle w:val="Akapitzlist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6A2E4C">
        <w:rPr>
          <w:rFonts w:ascii="Arial Narrow" w:hAnsi="Arial Narrow" w:cs="Calibri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Łączna maksymalna wysokość kar umownych nie może przekroczyć 30% wartości brutto umowy określonej w § </w:t>
      </w:r>
      <w:r w:rsidR="001B05E5" w:rsidRPr="006A2E4C">
        <w:rPr>
          <w:rFonts w:ascii="Arial Narrow" w:hAnsi="Arial Narrow"/>
          <w:sz w:val="22"/>
          <w:szCs w:val="22"/>
        </w:rPr>
        <w:t>1</w:t>
      </w:r>
      <w:r w:rsidR="00450459" w:rsidRPr="006A2E4C">
        <w:rPr>
          <w:rFonts w:ascii="Arial Narrow" w:hAnsi="Arial Narrow"/>
          <w:sz w:val="22"/>
          <w:szCs w:val="22"/>
        </w:rPr>
        <w:t>4</w:t>
      </w:r>
      <w:r w:rsidR="00B11F77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ust. 1 Umowy.</w:t>
      </w:r>
    </w:p>
    <w:p w:rsidR="0016292B" w:rsidRPr="006A2E4C" w:rsidRDefault="0016292B" w:rsidP="00B64988">
      <w:pPr>
        <w:pStyle w:val="Tekstpodstawowywcity31"/>
        <w:numPr>
          <w:ilvl w:val="0"/>
          <w:numId w:val="15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Strony nie ponoszą odpowiedzialności za działania lub zaniechania organów władzy administracyjnej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zakresie od nich niezależnym, jak również nie będą odpowiedzialne za opóźnienia lub niewykonanie zobowiązań spowodowane przez zdarzenia, które 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</w:t>
      </w:r>
    </w:p>
    <w:p w:rsidR="00650950" w:rsidRPr="006A2E4C" w:rsidRDefault="00650950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BF617C" w:rsidRPr="006A2E4C">
        <w:rPr>
          <w:rFonts w:ascii="Arial Narrow" w:hAnsi="Arial Narrow"/>
          <w:b/>
          <w:sz w:val="22"/>
          <w:szCs w:val="22"/>
        </w:rPr>
        <w:t>19</w:t>
      </w:r>
    </w:p>
    <w:p w:rsidR="00114A64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</w:t>
      </w:r>
      <w:r w:rsidR="00BF617C" w:rsidRPr="006A2E4C">
        <w:rPr>
          <w:rFonts w:ascii="Arial Narrow" w:hAnsi="Arial Narrow"/>
          <w:sz w:val="22"/>
          <w:szCs w:val="22"/>
        </w:rPr>
        <w:t xml:space="preserve"> (dla każdego Zadania oddzielnie)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0D1EEF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6A2E4C">
        <w:rPr>
          <w:rFonts w:ascii="Arial Narrow" w:hAnsi="Arial Narrow"/>
          <w:sz w:val="22"/>
          <w:szCs w:val="22"/>
        </w:rPr>
        <w:t>osobę nadzorującą Umowę</w:t>
      </w:r>
      <w:r w:rsidR="004942FE" w:rsidRPr="006A2E4C">
        <w:rPr>
          <w:rFonts w:ascii="Arial Narrow" w:hAnsi="Arial Narrow"/>
          <w:sz w:val="22"/>
          <w:szCs w:val="22"/>
        </w:rPr>
        <w:t xml:space="preserve"> ze strony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6A2E4C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6A2E4C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6A2E4C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6A2E4C">
        <w:rPr>
          <w:rFonts w:ascii="Arial Narrow" w:hAnsi="Arial Narrow"/>
          <w:bCs/>
          <w:sz w:val="22"/>
          <w:szCs w:val="22"/>
        </w:rPr>
        <w:t>danej branży</w:t>
      </w:r>
      <w:r w:rsidRPr="006A2E4C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6A2E4C">
        <w:rPr>
          <w:rFonts w:ascii="Arial Narrow" w:hAnsi="Arial Narrow"/>
          <w:sz w:val="22"/>
          <w:szCs w:val="22"/>
        </w:rPr>
        <w:t> </w:t>
      </w:r>
      <w:r w:rsidRPr="006A2E4C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6A2E4C">
        <w:rPr>
          <w:rFonts w:ascii="Arial Narrow" w:hAnsi="Arial Narrow"/>
          <w:sz w:val="22"/>
          <w:szCs w:val="22"/>
        </w:rPr>
        <w:t>robocze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po ich zgłoszeniu do odbioru przez Kierownika Budowy wpisem do </w:t>
      </w:r>
      <w:r w:rsidR="003A49FE" w:rsidRPr="006A2E4C">
        <w:rPr>
          <w:rFonts w:ascii="Arial Narrow" w:hAnsi="Arial Narrow"/>
          <w:sz w:val="22"/>
          <w:szCs w:val="22"/>
        </w:rPr>
        <w:t>zeszytu postępu robót/</w:t>
      </w:r>
      <w:r w:rsidRPr="006A2E4C">
        <w:rPr>
          <w:rFonts w:ascii="Arial Narrow" w:hAnsi="Arial Narrow"/>
          <w:sz w:val="22"/>
          <w:szCs w:val="22"/>
        </w:rPr>
        <w:t>dziennika budowy tak</w:t>
      </w:r>
      <w:r w:rsidR="004942FE" w:rsidRPr="006A2E4C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="006B6536" w:rsidRPr="006A2E4C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6A2E4C">
        <w:rPr>
          <w:rFonts w:ascii="Arial Narrow" w:hAnsi="Arial Narrow"/>
          <w:sz w:val="22"/>
          <w:szCs w:val="22"/>
        </w:rPr>
        <w:t xml:space="preserve"> dokona odbioru końcowego</w:t>
      </w:r>
      <w:r w:rsidR="005555EA" w:rsidRPr="006A2E4C">
        <w:rPr>
          <w:rFonts w:ascii="Arial Narrow" w:hAnsi="Arial Narrow"/>
          <w:sz w:val="22"/>
          <w:szCs w:val="22"/>
        </w:rPr>
        <w:t xml:space="preserve"> (dla każdego zadania oddzielnie)</w:t>
      </w:r>
      <w:r w:rsidRPr="006A2E4C">
        <w:rPr>
          <w:rFonts w:ascii="Arial Narrow" w:hAnsi="Arial Narrow"/>
          <w:sz w:val="22"/>
          <w:szCs w:val="22"/>
        </w:rPr>
        <w:t>. Rozpoczęcie czynności odbior</w:t>
      </w:r>
      <w:r w:rsidR="006B6536" w:rsidRPr="006A2E4C">
        <w:rPr>
          <w:rFonts w:ascii="Arial Narrow" w:hAnsi="Arial Narrow"/>
          <w:sz w:val="22"/>
          <w:szCs w:val="22"/>
        </w:rPr>
        <w:t>ów częściowych nastąpi w terminie do 3 dni,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="006B6536" w:rsidRPr="006A2E4C">
        <w:rPr>
          <w:rFonts w:ascii="Arial Narrow" w:hAnsi="Arial Narrow"/>
          <w:sz w:val="22"/>
          <w:szCs w:val="22"/>
        </w:rPr>
        <w:t>a końcowego</w:t>
      </w:r>
      <w:r w:rsidRPr="006A2E4C">
        <w:rPr>
          <w:rFonts w:ascii="Arial Narrow" w:hAnsi="Arial Narrow"/>
          <w:sz w:val="22"/>
          <w:szCs w:val="22"/>
        </w:rPr>
        <w:t xml:space="preserve"> nastąpi w terminie </w:t>
      </w:r>
      <w:r w:rsidR="00042F48" w:rsidRPr="006A2E4C">
        <w:rPr>
          <w:rFonts w:ascii="Arial Narrow" w:hAnsi="Arial Narrow"/>
          <w:sz w:val="22"/>
          <w:szCs w:val="22"/>
        </w:rPr>
        <w:t>d</w:t>
      </w:r>
      <w:r w:rsidRPr="006A2E4C">
        <w:rPr>
          <w:rFonts w:ascii="Arial Narrow" w:hAnsi="Arial Narrow"/>
          <w:sz w:val="22"/>
          <w:szCs w:val="22"/>
        </w:rPr>
        <w:t xml:space="preserve">o 7 dni, licząc od daty zgłoszenia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6A2E4C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6A2E4C">
        <w:rPr>
          <w:rFonts w:ascii="Arial Narrow" w:hAnsi="Arial Narrow"/>
          <w:b/>
          <w:sz w:val="22"/>
          <w:szCs w:val="22"/>
        </w:rPr>
        <w:t>Zamawiającego</w:t>
      </w:r>
      <w:r w:rsidR="00E06AE7" w:rsidRPr="006A2E4C">
        <w:rPr>
          <w:rFonts w:ascii="Arial Narrow" w:hAnsi="Arial Narrow"/>
          <w:sz w:val="22"/>
          <w:szCs w:val="22"/>
        </w:rPr>
        <w:t xml:space="preserve"> i</w:t>
      </w:r>
      <w:r w:rsidRPr="006A2E4C">
        <w:rPr>
          <w:rFonts w:ascii="Arial Narrow" w:hAnsi="Arial Narrow"/>
          <w:sz w:val="22"/>
          <w:szCs w:val="22"/>
        </w:rPr>
        <w:t xml:space="preserve"> wpisem do </w:t>
      </w:r>
      <w:r w:rsidR="003A49FE" w:rsidRPr="006A2E4C">
        <w:rPr>
          <w:rFonts w:ascii="Arial Narrow" w:hAnsi="Arial Narrow"/>
          <w:sz w:val="22"/>
          <w:szCs w:val="22"/>
        </w:rPr>
        <w:t>zeszytu postępu robót/</w:t>
      </w:r>
      <w:r w:rsidRPr="006A2E4C">
        <w:rPr>
          <w:rFonts w:ascii="Arial Narrow" w:hAnsi="Arial Narrow"/>
          <w:sz w:val="22"/>
          <w:szCs w:val="22"/>
        </w:rPr>
        <w:t>dziennika budowy.</w:t>
      </w:r>
      <w:r w:rsidR="003C6E24" w:rsidRPr="006A2E4C">
        <w:rPr>
          <w:rFonts w:ascii="Arial Narrow" w:hAnsi="Arial Narrow"/>
          <w:sz w:val="22"/>
          <w:szCs w:val="22"/>
        </w:rPr>
        <w:t xml:space="preserve"> </w:t>
      </w:r>
      <w:r w:rsidR="00C27F01" w:rsidRPr="006A2E4C">
        <w:rPr>
          <w:rFonts w:ascii="Arial Narrow" w:hAnsi="Arial Narrow"/>
          <w:sz w:val="22"/>
          <w:szCs w:val="22"/>
        </w:rPr>
        <w:t>Najpóźniej w</w:t>
      </w:r>
      <w:r w:rsidR="004B1D15" w:rsidRPr="006A2E4C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6A2E4C">
        <w:rPr>
          <w:rFonts w:ascii="Arial Narrow" w:hAnsi="Arial Narrow"/>
          <w:b/>
          <w:sz w:val="22"/>
          <w:szCs w:val="22"/>
        </w:rPr>
        <w:t>Wykonawca</w:t>
      </w:r>
      <w:r w:rsidR="004B1D15" w:rsidRPr="006A2E4C">
        <w:rPr>
          <w:rFonts w:ascii="Arial Narrow" w:hAnsi="Arial Narrow"/>
          <w:sz w:val="22"/>
          <w:szCs w:val="22"/>
        </w:rPr>
        <w:t xml:space="preserve"> złoży w kanc</w:t>
      </w:r>
      <w:r w:rsidR="003A589C" w:rsidRPr="006A2E4C">
        <w:rPr>
          <w:rFonts w:ascii="Arial Narrow" w:hAnsi="Arial Narrow"/>
          <w:sz w:val="22"/>
          <w:szCs w:val="22"/>
        </w:rPr>
        <w:t>elarii</w:t>
      </w:r>
      <w:r w:rsidR="00C27F01" w:rsidRPr="006A2E4C">
        <w:rPr>
          <w:rFonts w:ascii="Arial Narrow" w:hAnsi="Arial Narrow"/>
          <w:sz w:val="22"/>
          <w:szCs w:val="22"/>
        </w:rPr>
        <w:t xml:space="preserve"> jawnej</w:t>
      </w:r>
      <w:r w:rsidR="003A589C" w:rsidRPr="006A2E4C">
        <w:rPr>
          <w:rFonts w:ascii="Arial Narrow" w:hAnsi="Arial Narrow"/>
          <w:sz w:val="22"/>
          <w:szCs w:val="22"/>
        </w:rPr>
        <w:t xml:space="preserve"> dokumentację powykonawczą (w przypadku zgłoszenia gotowości do odbioru końcowego robót)</w:t>
      </w:r>
      <w:r w:rsidR="004B1D15" w:rsidRPr="006A2E4C">
        <w:rPr>
          <w:rFonts w:ascii="Arial Narrow" w:hAnsi="Arial Narrow"/>
          <w:sz w:val="22"/>
          <w:szCs w:val="22"/>
        </w:rPr>
        <w:t xml:space="preserve">. </w:t>
      </w:r>
      <w:r w:rsidR="003C6E24" w:rsidRPr="006A2E4C">
        <w:rPr>
          <w:rFonts w:ascii="Arial Narrow" w:hAnsi="Arial Narrow"/>
          <w:sz w:val="22"/>
          <w:szCs w:val="22"/>
        </w:rPr>
        <w:t xml:space="preserve">Fakt gotowości </w:t>
      </w:r>
      <w:r w:rsidR="00353827" w:rsidRPr="006A2E4C">
        <w:rPr>
          <w:rFonts w:ascii="Arial Narrow" w:hAnsi="Arial Narrow"/>
          <w:sz w:val="22"/>
          <w:szCs w:val="22"/>
        </w:rPr>
        <w:t>potwierdz</w:t>
      </w:r>
      <w:r w:rsidR="00E860E4" w:rsidRPr="006A2E4C">
        <w:rPr>
          <w:rFonts w:ascii="Arial Narrow" w:hAnsi="Arial Narrow"/>
          <w:sz w:val="22"/>
          <w:szCs w:val="22"/>
        </w:rPr>
        <w:t>ają Inspektorzy Nadzoru</w:t>
      </w:r>
      <w:r w:rsidR="003C6E24" w:rsidRPr="006A2E4C">
        <w:rPr>
          <w:rFonts w:ascii="Arial Narrow" w:hAnsi="Arial Narrow"/>
          <w:sz w:val="22"/>
          <w:szCs w:val="22"/>
        </w:rPr>
        <w:t xml:space="preserve"> z ramienia </w:t>
      </w:r>
      <w:r w:rsidR="003C6E24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6A2E4C">
        <w:rPr>
          <w:rFonts w:ascii="Arial Narrow" w:hAnsi="Arial Narrow"/>
          <w:sz w:val="22"/>
          <w:szCs w:val="22"/>
        </w:rPr>
        <w:t xml:space="preserve"> w dokumencie zgłoszeniowym.</w:t>
      </w:r>
      <w:r w:rsidRPr="006A2E4C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6B6536" w:rsidRPr="006A2E4C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486972" w:rsidRPr="006A2E4C">
        <w:rPr>
          <w:rFonts w:ascii="Arial Narrow" w:hAnsi="Arial Narrow"/>
          <w:sz w:val="22"/>
          <w:szCs w:val="22"/>
        </w:rPr>
        <w:t xml:space="preserve"> </w:t>
      </w:r>
      <w:r w:rsidR="000900EB" w:rsidRPr="006A2E4C">
        <w:rPr>
          <w:rFonts w:ascii="Arial Narrow" w:hAnsi="Arial Narrow"/>
          <w:sz w:val="22"/>
          <w:szCs w:val="22"/>
        </w:rPr>
        <w:t>7</w:t>
      </w:r>
      <w:r w:rsidRPr="006A2E4C">
        <w:rPr>
          <w:rFonts w:ascii="Arial Narrow" w:hAnsi="Arial Narrow"/>
          <w:sz w:val="22"/>
          <w:szCs w:val="22"/>
        </w:rPr>
        <w:t xml:space="preserve"> dni</w:t>
      </w:r>
      <w:r w:rsidR="006B6536" w:rsidRPr="006A2E4C">
        <w:rPr>
          <w:rFonts w:ascii="Arial Narrow" w:hAnsi="Arial Narrow"/>
          <w:sz w:val="22"/>
          <w:szCs w:val="22"/>
        </w:rPr>
        <w:t xml:space="preserve"> w przypadku odbioru końcowego</w:t>
      </w:r>
      <w:r w:rsidRPr="006A2E4C">
        <w:rPr>
          <w:rFonts w:ascii="Arial Narrow" w:hAnsi="Arial Narrow"/>
          <w:sz w:val="22"/>
          <w:szCs w:val="22"/>
        </w:rPr>
        <w:t xml:space="preserve">, </w:t>
      </w:r>
      <w:r w:rsidR="00E860E4" w:rsidRPr="006A2E4C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Z czynności odbioru</w:t>
      </w:r>
      <w:r w:rsidR="006B6536" w:rsidRPr="006A2E4C">
        <w:rPr>
          <w:rFonts w:ascii="Arial Narrow" w:hAnsi="Arial Narrow"/>
          <w:sz w:val="22"/>
          <w:szCs w:val="22"/>
        </w:rPr>
        <w:t xml:space="preserve"> (z końcowego i częściowych)</w:t>
      </w:r>
      <w:r w:rsidRPr="006A2E4C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6A2E4C">
        <w:rPr>
          <w:rFonts w:ascii="Arial Narrow" w:hAnsi="Arial Narrow"/>
          <w:sz w:val="22"/>
          <w:szCs w:val="22"/>
        </w:rPr>
        <w:t>ów.</w:t>
      </w:r>
    </w:p>
    <w:p w:rsidR="005F43E8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6A2E4C">
        <w:rPr>
          <w:rFonts w:ascii="Arial Narrow" w:hAnsi="Arial Narrow"/>
          <w:sz w:val="22"/>
          <w:szCs w:val="22"/>
        </w:rPr>
        <w:t xml:space="preserve"> lub częściowego</w:t>
      </w:r>
      <w:r w:rsidRPr="006A2E4C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</w:t>
      </w:r>
      <w:r w:rsidR="00195364" w:rsidRPr="006A2E4C">
        <w:rPr>
          <w:rFonts w:ascii="Arial Narrow" w:hAnsi="Arial Narrow"/>
          <w:sz w:val="22"/>
          <w:szCs w:val="22"/>
        </w:rPr>
        <w:t>odu nie</w:t>
      </w:r>
      <w:r w:rsidRPr="006A2E4C">
        <w:rPr>
          <w:rFonts w:ascii="Arial Narrow" w:hAnsi="Arial Narrow"/>
          <w:sz w:val="22"/>
          <w:szCs w:val="22"/>
        </w:rPr>
        <w:t xml:space="preserve">zakończenia robót lub istnienia wady możliwej do usunięcia,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odmówi odbioru z winy 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6A2E4C">
        <w:rPr>
          <w:rFonts w:ascii="Arial Narrow" w:hAnsi="Arial Narrow"/>
          <w:sz w:val="22"/>
          <w:szCs w:val="22"/>
        </w:rPr>
        <w:t>do czasu zakończenia robót lub</w:t>
      </w:r>
      <w:r w:rsidRPr="006A2E4C">
        <w:rPr>
          <w:rFonts w:ascii="Arial Narrow" w:hAnsi="Arial Narrow"/>
          <w:sz w:val="22"/>
          <w:szCs w:val="22"/>
        </w:rPr>
        <w:t xml:space="preserve"> usunięcia</w:t>
      </w:r>
      <w:r w:rsidR="00FC2907" w:rsidRPr="006A2E4C">
        <w:rPr>
          <w:rFonts w:ascii="Arial Narrow" w:hAnsi="Arial Narrow"/>
          <w:sz w:val="22"/>
          <w:szCs w:val="22"/>
        </w:rPr>
        <w:t xml:space="preserve"> wady</w:t>
      </w:r>
      <w:r w:rsidR="0049696A" w:rsidRPr="006A2E4C">
        <w:rPr>
          <w:rFonts w:ascii="Arial Narrow" w:hAnsi="Arial Narrow"/>
          <w:sz w:val="22"/>
          <w:szCs w:val="22"/>
        </w:rPr>
        <w:t>, a po usunięciu</w:t>
      </w:r>
      <w:r w:rsidR="00C27F01" w:rsidRPr="006A2E4C">
        <w:rPr>
          <w:rFonts w:ascii="Arial Narrow" w:hAnsi="Arial Narrow"/>
          <w:sz w:val="22"/>
          <w:szCs w:val="22"/>
        </w:rPr>
        <w:t xml:space="preserve"> wady</w:t>
      </w:r>
      <w:r w:rsidR="00FC2907" w:rsidRPr="006A2E4C">
        <w:rPr>
          <w:rFonts w:ascii="Arial Narrow" w:hAnsi="Arial Narrow"/>
          <w:sz w:val="22"/>
          <w:szCs w:val="22"/>
        </w:rPr>
        <w:t xml:space="preserve"> lub zakończeniu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="00A84CDA" w:rsidRPr="006A2E4C">
        <w:rPr>
          <w:rFonts w:ascii="Arial Narrow" w:hAnsi="Arial Narrow"/>
          <w:sz w:val="22"/>
          <w:szCs w:val="22"/>
        </w:rPr>
        <w:t xml:space="preserve">robót - </w:t>
      </w:r>
      <w:r w:rsidR="0049696A"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6A2E4C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6A2E4C">
        <w:rPr>
          <w:rFonts w:ascii="Arial Narrow" w:hAnsi="Arial Narrow"/>
          <w:sz w:val="22"/>
          <w:szCs w:val="22"/>
        </w:rPr>
        <w:t xml:space="preserve"> jawne</w:t>
      </w:r>
      <w:r w:rsidR="00E06AE7" w:rsidRPr="006A2E4C">
        <w:rPr>
          <w:rFonts w:ascii="Arial Narrow" w:hAnsi="Arial Narrow"/>
          <w:sz w:val="22"/>
          <w:szCs w:val="22"/>
        </w:rPr>
        <w:t>j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="0049696A"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6A2E4C">
        <w:rPr>
          <w:rFonts w:ascii="Arial Narrow" w:hAnsi="Arial Narrow"/>
          <w:sz w:val="22"/>
          <w:szCs w:val="22"/>
        </w:rPr>
        <w:t xml:space="preserve"> i </w:t>
      </w:r>
      <w:r w:rsidR="00FC2907" w:rsidRPr="006A2E4C">
        <w:rPr>
          <w:rFonts w:ascii="Arial Narrow" w:hAnsi="Arial Narrow"/>
          <w:sz w:val="22"/>
          <w:szCs w:val="22"/>
        </w:rPr>
        <w:t>wpisem w</w:t>
      </w:r>
      <w:r w:rsidR="00A84CDA" w:rsidRPr="006A2E4C">
        <w:rPr>
          <w:rFonts w:ascii="Arial Narrow" w:hAnsi="Arial Narrow"/>
          <w:sz w:val="22"/>
          <w:szCs w:val="22"/>
        </w:rPr>
        <w:t> </w:t>
      </w:r>
      <w:r w:rsidR="00AD4F92" w:rsidRPr="006A2E4C">
        <w:rPr>
          <w:rFonts w:ascii="Arial Narrow" w:hAnsi="Arial Narrow"/>
          <w:sz w:val="22"/>
          <w:szCs w:val="22"/>
        </w:rPr>
        <w:t>zeszycie postępu robót.</w:t>
      </w:r>
    </w:p>
    <w:p w:rsidR="00114A64" w:rsidRPr="006A2E4C" w:rsidRDefault="00114A64" w:rsidP="00807C1E">
      <w:pPr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6A2E4C">
        <w:rPr>
          <w:rFonts w:ascii="Arial Narrow" w:hAnsi="Arial Narrow"/>
          <w:sz w:val="22"/>
          <w:szCs w:val="22"/>
        </w:rPr>
        <w:t xml:space="preserve"> lub częściowego</w:t>
      </w:r>
      <w:r w:rsidRPr="006A2E4C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F2447B" w:rsidRPr="006A2E4C" w:rsidRDefault="00114A64" w:rsidP="00807C1E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nadające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się do usunięcia, to 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6A2E4C" w:rsidRDefault="00114A64" w:rsidP="00807C1E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/>
          <w:sz w:val="22"/>
          <w:szCs w:val="22"/>
        </w:rPr>
        <w:t>nienadające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się do usunięcia,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może: </w:t>
      </w:r>
    </w:p>
    <w:p w:rsidR="00114A64" w:rsidRPr="006A2E4C" w:rsidRDefault="00114A64" w:rsidP="00807C1E">
      <w:pPr>
        <w:pStyle w:val="Akapitzlist"/>
        <w:numPr>
          <w:ilvl w:val="0"/>
          <w:numId w:val="4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obniżyć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wynagrodzenie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od</w:t>
      </w:r>
      <w:r w:rsidR="00964A0C" w:rsidRPr="006A2E4C">
        <w:rPr>
          <w:rFonts w:ascii="Arial Narrow" w:hAnsi="Arial Narrow"/>
          <w:sz w:val="22"/>
          <w:szCs w:val="22"/>
        </w:rPr>
        <w:t xml:space="preserve">powiednio do utraconej wartości </w:t>
      </w:r>
      <w:r w:rsidRPr="006A2E4C">
        <w:rPr>
          <w:rFonts w:ascii="Arial Narrow" w:hAnsi="Arial Narrow"/>
          <w:sz w:val="22"/>
          <w:szCs w:val="22"/>
        </w:rPr>
        <w:t>u</w:t>
      </w:r>
      <w:r w:rsidR="00964A0C" w:rsidRPr="006A2E4C">
        <w:rPr>
          <w:rFonts w:ascii="Arial Narrow" w:hAnsi="Arial Narrow"/>
          <w:sz w:val="22"/>
          <w:szCs w:val="22"/>
        </w:rPr>
        <w:t xml:space="preserve">żytkowej, </w:t>
      </w:r>
      <w:r w:rsidR="00A84CDA" w:rsidRPr="006A2E4C">
        <w:rPr>
          <w:rFonts w:ascii="Arial Narrow" w:hAnsi="Arial Narrow"/>
          <w:sz w:val="22"/>
          <w:szCs w:val="22"/>
        </w:rPr>
        <w:t>e</w:t>
      </w:r>
      <w:r w:rsidR="00964A0C" w:rsidRPr="006A2E4C">
        <w:rPr>
          <w:rFonts w:ascii="Arial Narrow" w:hAnsi="Arial Narrow"/>
          <w:sz w:val="22"/>
          <w:szCs w:val="22"/>
        </w:rPr>
        <w:t>stetycznej,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="00964A0C" w:rsidRPr="006A2E4C">
        <w:rPr>
          <w:rFonts w:ascii="Arial Narrow" w:hAnsi="Arial Narrow"/>
          <w:sz w:val="22"/>
          <w:szCs w:val="22"/>
        </w:rPr>
        <w:t>technicznej i funkcjonalnej,</w:t>
      </w:r>
      <w:r w:rsidRPr="006A2E4C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6A2E4C" w:rsidRDefault="00114A64" w:rsidP="00807C1E">
      <w:pPr>
        <w:pStyle w:val="Akapitzlist"/>
        <w:numPr>
          <w:ilvl w:val="0"/>
          <w:numId w:val="4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zażądać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252E1F" w:rsidRPr="006A2E4C" w:rsidRDefault="00252E1F" w:rsidP="00252E1F">
      <w:pPr>
        <w:jc w:val="both"/>
        <w:rPr>
          <w:rFonts w:ascii="Arial Narrow" w:hAnsi="Arial Narrow"/>
          <w:sz w:val="22"/>
          <w:szCs w:val="22"/>
        </w:rPr>
      </w:pPr>
    </w:p>
    <w:p w:rsidR="00B2121F" w:rsidRPr="006A2E4C" w:rsidRDefault="00B2121F" w:rsidP="00AA57E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6A2E4C" w:rsidRDefault="00114A64" w:rsidP="00AA57EB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2</w:t>
      </w:r>
      <w:r w:rsidR="00BF617C" w:rsidRPr="006A2E4C">
        <w:rPr>
          <w:rFonts w:ascii="Arial Narrow" w:hAnsi="Arial Narrow"/>
          <w:b/>
          <w:sz w:val="22"/>
          <w:szCs w:val="22"/>
        </w:rPr>
        <w:t>0</w:t>
      </w:r>
    </w:p>
    <w:p w:rsidR="00030CB2" w:rsidRPr="006A2E4C" w:rsidRDefault="00114A64" w:rsidP="00B64988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6A2E4C">
        <w:rPr>
          <w:rFonts w:ascii="Arial Narrow" w:hAnsi="Arial Narrow" w:cs="Arial"/>
          <w:b/>
          <w:sz w:val="22"/>
          <w:szCs w:val="22"/>
        </w:rPr>
        <w:t>Wykonawcy</w:t>
      </w:r>
      <w:r w:rsidRPr="006A2E4C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6A2E4C">
        <w:rPr>
          <w:rFonts w:ascii="Arial Narrow" w:hAnsi="Arial Narrow" w:cs="Arial"/>
          <w:sz w:val="22"/>
          <w:szCs w:val="22"/>
        </w:rPr>
        <w:t xml:space="preserve"> przedmiotu umowy w zakresie </w:t>
      </w:r>
      <w:r w:rsidRPr="006A2E4C">
        <w:rPr>
          <w:rFonts w:ascii="Arial Narrow" w:hAnsi="Arial Narrow" w:cs="Arial"/>
          <w:sz w:val="22"/>
          <w:szCs w:val="22"/>
        </w:rPr>
        <w:t>gwa</w:t>
      </w:r>
      <w:r w:rsidR="00030CB2" w:rsidRPr="006A2E4C">
        <w:rPr>
          <w:rFonts w:ascii="Arial Narrow" w:hAnsi="Arial Narrow" w:cs="Arial"/>
          <w:sz w:val="22"/>
          <w:szCs w:val="22"/>
        </w:rPr>
        <w:t>rancji</w:t>
      </w:r>
      <w:r w:rsidR="00B92A29" w:rsidRPr="006A2E4C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A2E4C">
        <w:rPr>
          <w:rFonts w:ascii="Arial Narrow" w:hAnsi="Arial Narrow" w:cs="Arial"/>
          <w:sz w:val="22"/>
          <w:szCs w:val="22"/>
        </w:rPr>
        <w:t>wynosi ............ miesięcy</w:t>
      </w:r>
      <w:proofErr w:type="gramEnd"/>
      <w:r w:rsidRPr="006A2E4C">
        <w:rPr>
          <w:rFonts w:ascii="Arial Narrow" w:hAnsi="Arial Narrow" w:cs="Arial"/>
          <w:sz w:val="22"/>
          <w:szCs w:val="22"/>
        </w:rPr>
        <w:t xml:space="preserve"> licząc od daty odbioru końcowego</w:t>
      </w:r>
      <w:r w:rsidR="00BD7AE4" w:rsidRPr="006A2E4C">
        <w:rPr>
          <w:rFonts w:ascii="Arial Narrow" w:hAnsi="Arial Narrow" w:cs="Arial"/>
          <w:sz w:val="22"/>
          <w:szCs w:val="22"/>
        </w:rPr>
        <w:t xml:space="preserve"> </w:t>
      </w:r>
      <w:r w:rsidR="00BF617C" w:rsidRPr="006A2E4C">
        <w:rPr>
          <w:rFonts w:ascii="Arial Narrow" w:hAnsi="Arial Narrow" w:cs="Arial"/>
          <w:sz w:val="22"/>
          <w:szCs w:val="22"/>
        </w:rPr>
        <w:t>(dla każdego Zadania oddzielnie).</w:t>
      </w:r>
    </w:p>
    <w:p w:rsidR="00114A64" w:rsidRPr="006A2E4C" w:rsidRDefault="00114A64" w:rsidP="00B64988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Dokumenty gwarancyjne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6A2E4C" w:rsidRDefault="00114A64" w:rsidP="00B64988">
      <w:pPr>
        <w:numPr>
          <w:ilvl w:val="3"/>
          <w:numId w:val="6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Gwarancja obejmuje:</w:t>
      </w:r>
    </w:p>
    <w:p w:rsidR="00114A64" w:rsidRPr="006A2E4C" w:rsidRDefault="00114A64" w:rsidP="00B64988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przeglądy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6A2E4C" w:rsidRDefault="00C27F01" w:rsidP="00B64988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lastRenderedPageBreak/>
        <w:t>nieodpłatne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="00114A64" w:rsidRPr="006A2E4C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6A2E4C">
        <w:rPr>
          <w:rFonts w:ascii="Arial Narrow" w:hAnsi="Arial Narrow"/>
          <w:sz w:val="22"/>
          <w:szCs w:val="22"/>
        </w:rPr>
        <w:t>umowy</w:t>
      </w:r>
      <w:r w:rsidR="00114A64" w:rsidRPr="006A2E4C">
        <w:rPr>
          <w:rFonts w:ascii="Arial Narrow" w:hAnsi="Arial Narrow"/>
          <w:sz w:val="22"/>
          <w:szCs w:val="22"/>
        </w:rPr>
        <w:t xml:space="preserve"> w momencie </w:t>
      </w:r>
      <w:r w:rsidR="004942FE" w:rsidRPr="006A2E4C">
        <w:rPr>
          <w:rFonts w:ascii="Arial Narrow" w:hAnsi="Arial Narrow"/>
          <w:sz w:val="22"/>
          <w:szCs w:val="22"/>
        </w:rPr>
        <w:t>zakończenia realizacji Umowy</w:t>
      </w:r>
      <w:r w:rsidR="00B92A29" w:rsidRPr="006A2E4C">
        <w:rPr>
          <w:rFonts w:ascii="Arial Narrow" w:hAnsi="Arial Narrow"/>
          <w:sz w:val="22"/>
          <w:szCs w:val="22"/>
        </w:rPr>
        <w:t xml:space="preserve"> </w:t>
      </w:r>
      <w:r w:rsidR="00114A64" w:rsidRPr="006A2E4C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6A2E4C" w:rsidRDefault="005045A7" w:rsidP="00B64988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koszty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6A2E4C">
        <w:rPr>
          <w:rFonts w:ascii="Arial Narrow" w:hAnsi="Arial Narrow"/>
          <w:sz w:val="22"/>
          <w:szCs w:val="22"/>
        </w:rPr>
        <w:t xml:space="preserve">go funkcjonowania zamontowanych </w:t>
      </w:r>
      <w:r w:rsidRPr="006A2E4C">
        <w:rPr>
          <w:rFonts w:ascii="Arial Narrow" w:hAnsi="Arial Narrow"/>
          <w:sz w:val="22"/>
          <w:szCs w:val="22"/>
        </w:rPr>
        <w:t xml:space="preserve">urządzeń (rzeczy) ponosi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.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6A2E4C">
        <w:rPr>
          <w:rFonts w:ascii="Arial Narrow" w:hAnsi="Arial Narrow"/>
          <w:sz w:val="22"/>
          <w:szCs w:val="22"/>
        </w:rPr>
        <w:t>w</w:t>
      </w:r>
      <w:proofErr w:type="gramEnd"/>
      <w:r w:rsidR="00182270" w:rsidRPr="006A2E4C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6A2E4C" w:rsidRDefault="00C726E3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6A2E4C">
        <w:rPr>
          <w:rFonts w:ascii="Arial Narrow" w:hAnsi="Arial Narrow"/>
          <w:sz w:val="22"/>
          <w:szCs w:val="22"/>
        </w:rPr>
        <w:t>a</w:t>
      </w:r>
      <w:r w:rsidR="003450B6" w:rsidRPr="006A2E4C">
        <w:rPr>
          <w:rFonts w:ascii="Arial Narrow" w:hAnsi="Arial Narrow"/>
          <w:sz w:val="22"/>
          <w:szCs w:val="22"/>
        </w:rPr>
        <w:t>le</w:t>
      </w:r>
      <w:r w:rsidRPr="006A2E4C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na piśmie (</w:t>
      </w:r>
      <w:proofErr w:type="gramStart"/>
      <w:r w:rsidRPr="006A2E4C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6A2E4C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6A2E4C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3 dni kalendarzowe.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6A2E4C">
        <w:rPr>
          <w:rFonts w:ascii="Arial Narrow" w:hAnsi="Arial Narrow"/>
          <w:sz w:val="22"/>
          <w:szCs w:val="22"/>
        </w:rPr>
        <w:t xml:space="preserve">przez </w:t>
      </w:r>
      <w:r w:rsidRPr="006A2E4C">
        <w:rPr>
          <w:rFonts w:ascii="Arial Narrow" w:hAnsi="Arial Narrow"/>
          <w:b/>
          <w:sz w:val="22"/>
          <w:szCs w:val="22"/>
        </w:rPr>
        <w:t>Wykonawc</w:t>
      </w:r>
      <w:r w:rsidR="00FC2907" w:rsidRPr="006A2E4C">
        <w:rPr>
          <w:rFonts w:ascii="Arial Narrow" w:hAnsi="Arial Narrow"/>
          <w:b/>
          <w:sz w:val="22"/>
          <w:szCs w:val="22"/>
        </w:rPr>
        <w:t>ę</w:t>
      </w:r>
      <w:r w:rsidRPr="006A2E4C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6A2E4C">
        <w:rPr>
          <w:rFonts w:ascii="Arial Narrow" w:hAnsi="Arial Narrow"/>
          <w:sz w:val="22"/>
          <w:szCs w:val="22"/>
        </w:rPr>
        <w:t>,</w:t>
      </w:r>
      <w:r w:rsidR="005F43E8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których mowa w ust. 5,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="00B92A29" w:rsidRPr="006A2E4C">
        <w:rPr>
          <w:rFonts w:ascii="Arial Narrow" w:hAnsi="Arial Narrow"/>
          <w:b/>
          <w:sz w:val="22"/>
          <w:szCs w:val="22"/>
        </w:rPr>
        <w:t xml:space="preserve"> </w:t>
      </w:r>
      <w:r w:rsidR="00554243" w:rsidRPr="006A2E4C">
        <w:rPr>
          <w:rFonts w:ascii="Arial Narrow" w:hAnsi="Arial Narrow"/>
          <w:sz w:val="22"/>
          <w:szCs w:val="22"/>
        </w:rPr>
        <w:t>może</w:t>
      </w:r>
      <w:r w:rsidRPr="006A2E4C">
        <w:rPr>
          <w:rFonts w:ascii="Arial Narrow" w:hAnsi="Arial Narrow"/>
          <w:sz w:val="22"/>
          <w:szCs w:val="22"/>
        </w:rPr>
        <w:t xml:space="preserve"> zleci</w:t>
      </w:r>
      <w:r w:rsidR="00554243" w:rsidRPr="006A2E4C">
        <w:rPr>
          <w:rFonts w:ascii="Arial Narrow" w:hAnsi="Arial Narrow"/>
          <w:sz w:val="22"/>
          <w:szCs w:val="22"/>
        </w:rPr>
        <w:t>ć</w:t>
      </w:r>
      <w:r w:rsidRPr="006A2E4C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6A2E4C">
        <w:rPr>
          <w:rFonts w:ascii="Arial Narrow" w:hAnsi="Arial Narrow"/>
          <w:b/>
          <w:sz w:val="22"/>
          <w:szCs w:val="22"/>
        </w:rPr>
        <w:t xml:space="preserve">Wykonawcę. </w:t>
      </w:r>
      <w:r w:rsidRPr="006A2E4C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i 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6A2E4C">
        <w:rPr>
          <w:rFonts w:ascii="Arial Narrow" w:hAnsi="Arial Narrow"/>
          <w:sz w:val="22"/>
          <w:szCs w:val="22"/>
        </w:rPr>
        <w:t xml:space="preserve">lub usterek </w:t>
      </w:r>
      <w:r w:rsidRPr="006A2E4C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przez </w:t>
      </w:r>
      <w:r w:rsidRPr="006A2E4C">
        <w:rPr>
          <w:rFonts w:ascii="Arial Narrow" w:hAnsi="Arial Narrow"/>
          <w:b/>
          <w:bCs/>
          <w:sz w:val="22"/>
          <w:szCs w:val="22"/>
        </w:rPr>
        <w:t>W</w:t>
      </w:r>
      <w:r w:rsidRPr="006A2E4C">
        <w:rPr>
          <w:rFonts w:ascii="Arial Narrow" w:hAnsi="Arial Narrow"/>
          <w:b/>
          <w:sz w:val="22"/>
          <w:szCs w:val="22"/>
        </w:rPr>
        <w:t>ykonawcę</w:t>
      </w:r>
      <w:r w:rsidRPr="006A2E4C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6A2E4C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6A2E4C" w:rsidRDefault="00182270" w:rsidP="00B64988">
      <w:pPr>
        <w:numPr>
          <w:ilvl w:val="3"/>
          <w:numId w:val="6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Verdana"/>
          <w:sz w:val="22"/>
          <w:szCs w:val="22"/>
          <w:lang w:eastAsia="pl-PL"/>
        </w:rPr>
        <w:t>Bieg okresu rękojmi i gwarancji rozpoczyna się</w:t>
      </w:r>
      <w:r w:rsidR="00C27F01" w:rsidRPr="006A2E4C">
        <w:rPr>
          <w:rFonts w:ascii="Arial Narrow" w:hAnsi="Arial Narrow" w:cs="Verdana"/>
          <w:sz w:val="22"/>
          <w:szCs w:val="22"/>
          <w:lang w:eastAsia="pl-PL"/>
        </w:rPr>
        <w:t xml:space="preserve"> na nowo</w:t>
      </w:r>
      <w:r w:rsidRPr="006A2E4C">
        <w:rPr>
          <w:rFonts w:ascii="Arial Narrow" w:hAnsi="Arial Narrow" w:cs="Verdana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6A2E4C">
        <w:rPr>
          <w:rFonts w:ascii="Arial Narrow" w:hAnsi="Arial Narrow" w:cs="Verdana"/>
          <w:sz w:val="22"/>
          <w:szCs w:val="22"/>
          <w:lang w:eastAsia="pl-PL"/>
        </w:rPr>
        <w:t xml:space="preserve"> biegnie</w:t>
      </w:r>
      <w:r w:rsidRPr="006A2E4C">
        <w:rPr>
          <w:rFonts w:ascii="Arial Narrow" w:hAnsi="Arial Narrow" w:cs="Verdana"/>
          <w:sz w:val="22"/>
          <w:szCs w:val="22"/>
          <w:lang w:eastAsia="pl-PL"/>
        </w:rPr>
        <w:t xml:space="preserve"> od daty odbioru.</w:t>
      </w:r>
    </w:p>
    <w:p w:rsidR="00182270" w:rsidRPr="006A2E4C" w:rsidRDefault="00182270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 razie stwierdzenia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F2447B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6A2E4C">
        <w:rPr>
          <w:rFonts w:ascii="Arial Narrow" w:hAnsi="Arial Narrow"/>
          <w:sz w:val="22"/>
          <w:szCs w:val="22"/>
        </w:rPr>
        <w:t>od daty przeglądu</w:t>
      </w:r>
      <w:r w:rsidRPr="006A2E4C">
        <w:rPr>
          <w:rFonts w:ascii="Arial Narrow" w:hAnsi="Arial Narrow"/>
          <w:sz w:val="22"/>
          <w:szCs w:val="22"/>
        </w:rPr>
        <w:t xml:space="preserve">.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6A2E4C">
        <w:rPr>
          <w:rFonts w:ascii="Arial Narrow" w:hAnsi="Arial Narrow"/>
          <w:sz w:val="22"/>
          <w:szCs w:val="22"/>
        </w:rPr>
        <w:t>e</w:t>
      </w:r>
      <w:r w:rsidRPr="006A2E4C">
        <w:rPr>
          <w:rFonts w:ascii="Arial Narrow" w:hAnsi="Arial Narrow"/>
          <w:sz w:val="22"/>
          <w:szCs w:val="22"/>
        </w:rPr>
        <w:t>k.</w:t>
      </w:r>
    </w:p>
    <w:p w:rsidR="00114A64" w:rsidRPr="006A2E4C" w:rsidRDefault="00114A64" w:rsidP="00B64988">
      <w:pPr>
        <w:numPr>
          <w:ilvl w:val="3"/>
          <w:numId w:val="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</w:t>
      </w:r>
      <w:r w:rsidR="00F2447B" w:rsidRPr="006A2E4C">
        <w:rPr>
          <w:rFonts w:ascii="Arial Narrow" w:hAnsi="Arial Narrow"/>
          <w:sz w:val="22"/>
          <w:szCs w:val="22"/>
        </w:rPr>
        <w:t xml:space="preserve">Z tytułu udzielonej gwarancji </w:t>
      </w:r>
      <w:r w:rsidR="00F2447B" w:rsidRPr="006A2E4C">
        <w:rPr>
          <w:rFonts w:ascii="Arial Narrow" w:hAnsi="Arial Narrow"/>
          <w:b/>
          <w:sz w:val="22"/>
          <w:szCs w:val="22"/>
        </w:rPr>
        <w:t>Wykonawca</w:t>
      </w:r>
      <w:r w:rsidR="00F2447B" w:rsidRPr="006A2E4C">
        <w:rPr>
          <w:rFonts w:ascii="Arial Narrow" w:hAnsi="Arial Narrow"/>
          <w:sz w:val="22"/>
          <w:szCs w:val="22"/>
        </w:rPr>
        <w:t xml:space="preserve"> jest odpowiedzialny wobec </w:t>
      </w:r>
      <w:r w:rsidR="00F2447B" w:rsidRPr="006A2E4C">
        <w:rPr>
          <w:rFonts w:ascii="Arial Narrow" w:hAnsi="Arial Narrow"/>
          <w:b/>
          <w:sz w:val="22"/>
          <w:szCs w:val="22"/>
        </w:rPr>
        <w:t>Zamawiającego</w:t>
      </w:r>
      <w:r w:rsidR="00F2447B" w:rsidRPr="006A2E4C">
        <w:rPr>
          <w:rFonts w:ascii="Arial Narrow" w:hAnsi="Arial Narrow"/>
          <w:sz w:val="22"/>
          <w:szCs w:val="22"/>
        </w:rPr>
        <w:t xml:space="preserve"> również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:rsidR="005E54C8" w:rsidRPr="006A2E4C" w:rsidRDefault="005E54C8" w:rsidP="00AA57EB">
      <w:pPr>
        <w:jc w:val="both"/>
        <w:rPr>
          <w:rFonts w:ascii="Arial Narrow" w:hAnsi="Arial Narrow"/>
          <w:sz w:val="22"/>
          <w:szCs w:val="22"/>
        </w:rPr>
      </w:pPr>
    </w:p>
    <w:p w:rsidR="00114A64" w:rsidRPr="006A2E4C" w:rsidRDefault="00114A64" w:rsidP="00AA57EB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 </w:t>
      </w:r>
      <w:r w:rsidR="00AA57EB" w:rsidRPr="006A2E4C">
        <w:rPr>
          <w:rFonts w:ascii="Arial Narrow" w:hAnsi="Arial Narrow"/>
          <w:b/>
          <w:sz w:val="22"/>
          <w:szCs w:val="22"/>
        </w:rPr>
        <w:t>2</w:t>
      </w:r>
      <w:r w:rsidR="00BF617C" w:rsidRPr="006A2E4C">
        <w:rPr>
          <w:rFonts w:ascii="Arial Narrow" w:hAnsi="Arial Narrow"/>
          <w:b/>
          <w:sz w:val="22"/>
          <w:szCs w:val="22"/>
        </w:rPr>
        <w:t>1</w:t>
      </w:r>
    </w:p>
    <w:p w:rsidR="00205570" w:rsidRPr="006A2E4C" w:rsidRDefault="00205570" w:rsidP="00AA57EB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1.</w:t>
      </w:r>
      <w:r w:rsidRPr="006A2E4C">
        <w:rPr>
          <w:rFonts w:ascii="Arial Narrow" w:hAnsi="Arial Narrow"/>
          <w:sz w:val="22"/>
          <w:szCs w:val="22"/>
        </w:rPr>
        <w:tab/>
        <w:t>Oprócz przypadków wymienionych w art. 635; 636 i 644 kodeksu cywilnego oraz art. 456 PZP stronom przysługuje prawo odstąpienia od umowy w sytuacjach określonych w punkcie 1) i 2):</w:t>
      </w:r>
    </w:p>
    <w:p w:rsidR="00205570" w:rsidRPr="006A2E4C" w:rsidRDefault="00205570" w:rsidP="00AA57EB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 xml:space="preserve">1)  </w:t>
      </w:r>
      <w:r w:rsidRPr="006A2E4C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gdy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gdy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przerwał realizację przedmiotu umowy i przerwa ta trwa dłużej niż 7 dni bez podania przyczyny,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przypadku konieczności 3–krotnego dokonywania bezpośredniej płatności podwykonawcy lub dalszemu podwykonawcy lub dokonania bezpośrednich zapłat na sumę większą niż 5% wartości umowy </w:t>
      </w:r>
      <w:r w:rsidRPr="006A2E4C">
        <w:rPr>
          <w:rFonts w:ascii="Arial Narrow" w:hAnsi="Arial Narrow"/>
          <w:b/>
          <w:sz w:val="22"/>
          <w:szCs w:val="22"/>
        </w:rPr>
        <w:t xml:space="preserve">Zamawiający </w:t>
      </w:r>
      <w:r w:rsidRPr="006A2E4C">
        <w:rPr>
          <w:rFonts w:ascii="Arial Narrow" w:hAnsi="Arial Narrow"/>
          <w:sz w:val="22"/>
          <w:szCs w:val="22"/>
        </w:rPr>
        <w:t xml:space="preserve">ma prawo do odstąpienia od umowy z winy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razie nieprzedstawienia w terminie oświadczenia, o którym stanowi § </w:t>
      </w:r>
      <w:r w:rsidR="00172317" w:rsidRPr="006A2E4C">
        <w:rPr>
          <w:rFonts w:ascii="Arial Narrow" w:hAnsi="Arial Narrow"/>
          <w:sz w:val="22"/>
          <w:szCs w:val="22"/>
        </w:rPr>
        <w:t>9</w:t>
      </w:r>
      <w:r w:rsidRPr="006A2E4C">
        <w:rPr>
          <w:rFonts w:ascii="Arial Narrow" w:hAnsi="Arial Narrow"/>
          <w:sz w:val="22"/>
          <w:szCs w:val="22"/>
        </w:rPr>
        <w:t xml:space="preserve"> ust.1</w:t>
      </w:r>
      <w:r w:rsidR="00042F48" w:rsidRPr="006A2E4C">
        <w:rPr>
          <w:rFonts w:ascii="Arial Narrow" w:hAnsi="Arial Narrow"/>
          <w:sz w:val="22"/>
          <w:szCs w:val="22"/>
        </w:rPr>
        <w:t>3</w:t>
      </w:r>
      <w:r w:rsidRPr="006A2E4C">
        <w:rPr>
          <w:rFonts w:ascii="Arial Narrow" w:hAnsi="Arial Narrow"/>
          <w:sz w:val="22"/>
          <w:szCs w:val="22"/>
        </w:rPr>
        <w:t xml:space="preserve"> Umowy,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6A2E4C">
        <w:rPr>
          <w:rFonts w:ascii="Arial Narrow" w:hAnsi="Arial Narrow"/>
          <w:sz w:val="22"/>
          <w:szCs w:val="22"/>
        </w:rPr>
        <w:t>niezawarcia</w:t>
      </w:r>
      <w:proofErr w:type="spellEnd"/>
      <w:r w:rsidRPr="006A2E4C">
        <w:rPr>
          <w:rFonts w:ascii="Arial Narrow" w:hAnsi="Arial Narrow"/>
          <w:sz w:val="22"/>
          <w:szCs w:val="22"/>
        </w:rPr>
        <w:t xml:space="preserve"> umowy ubezpieczenia, o której stanowi § </w:t>
      </w:r>
      <w:r w:rsidR="00F96ED5" w:rsidRPr="006A2E4C">
        <w:rPr>
          <w:rFonts w:ascii="Arial Narrow" w:hAnsi="Arial Narrow"/>
          <w:sz w:val="22"/>
          <w:szCs w:val="22"/>
        </w:rPr>
        <w:t>2</w:t>
      </w:r>
      <w:r w:rsidR="00172317" w:rsidRPr="006A2E4C">
        <w:rPr>
          <w:rFonts w:ascii="Arial Narrow" w:hAnsi="Arial Narrow"/>
          <w:sz w:val="22"/>
          <w:szCs w:val="22"/>
        </w:rPr>
        <w:t>2</w:t>
      </w:r>
      <w:r w:rsidRPr="006A2E4C">
        <w:rPr>
          <w:rFonts w:ascii="Arial Narrow" w:hAnsi="Arial Narrow"/>
          <w:sz w:val="22"/>
          <w:szCs w:val="22"/>
        </w:rPr>
        <w:t xml:space="preserve"> Umowy,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razie trzykrotnego pisemnego zwrócenia uwagi nieprzestrzegania zaleceń w zakresie ochrony środowiska,</w:t>
      </w:r>
    </w:p>
    <w:p w:rsidR="00205570" w:rsidRPr="006A2E4C" w:rsidRDefault="00205570" w:rsidP="00B64988">
      <w:pPr>
        <w:numPr>
          <w:ilvl w:val="0"/>
          <w:numId w:val="4"/>
        </w:numPr>
        <w:tabs>
          <w:tab w:val="clear" w:pos="0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utracił uprawnienia do wykonywania przedmiotu umowy wynikające z przepisów szczególnych,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wydania</w:t>
      </w:r>
      <w:proofErr w:type="gramEnd"/>
      <w:r w:rsidRPr="006A2E4C">
        <w:rPr>
          <w:rFonts w:ascii="Arial Narrow" w:hAnsi="Arial Narrow" w:cs="Times New Roman"/>
        </w:rPr>
        <w:t xml:space="preserve"> nakazu zajęcia majątku </w:t>
      </w:r>
      <w:r w:rsidRPr="006A2E4C">
        <w:rPr>
          <w:rFonts w:ascii="Arial Narrow" w:hAnsi="Arial Narrow" w:cs="Times New Roman"/>
          <w:b/>
        </w:rPr>
        <w:t>Wykonawcy</w:t>
      </w:r>
      <w:r w:rsidRPr="006A2E4C">
        <w:rPr>
          <w:rFonts w:ascii="Arial Narrow" w:hAnsi="Arial Narrow" w:cs="Times New Roman"/>
        </w:rPr>
        <w:t>, który ma wpływ na wykonanie niniejszej umowy;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likwidacji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  <w:b/>
        </w:rPr>
        <w:t>Wykonawcy</w:t>
      </w:r>
      <w:r w:rsidRPr="006A2E4C">
        <w:rPr>
          <w:rFonts w:ascii="Arial Narrow" w:hAnsi="Arial Narrow" w:cs="Times New Roman"/>
        </w:rPr>
        <w:t xml:space="preserve"> lub zawieszenia działalności gospodarczej;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gdy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  <w:b/>
        </w:rPr>
        <w:t>Wykonawca</w:t>
      </w:r>
      <w:r w:rsidRPr="006A2E4C">
        <w:rPr>
          <w:rFonts w:ascii="Arial Narrow" w:hAnsi="Arial Narrow" w:cs="Times New Roman"/>
        </w:rPr>
        <w:t xml:space="preserve"> swoje prawa i obowiązki przeniósł na osobę trzecią, nie uzyskawszy na to pisemnej zgody </w:t>
      </w:r>
      <w:r w:rsidRPr="006A2E4C">
        <w:rPr>
          <w:rFonts w:ascii="Arial Narrow" w:hAnsi="Arial Narrow" w:cs="Times New Roman"/>
          <w:b/>
        </w:rPr>
        <w:t>Zamawiającego</w:t>
      </w:r>
      <w:r w:rsidRPr="006A2E4C">
        <w:rPr>
          <w:rFonts w:ascii="Arial Narrow" w:hAnsi="Arial Narrow" w:cs="Times New Roman"/>
        </w:rPr>
        <w:t>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gdy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  <w:b/>
        </w:rPr>
        <w:t>Wykonawca</w:t>
      </w:r>
      <w:r w:rsidRPr="006A2E4C">
        <w:rPr>
          <w:rFonts w:ascii="Arial Narrow" w:hAnsi="Arial Narrow" w:cs="Times New Roman"/>
        </w:rPr>
        <w:t xml:space="preserve"> nie podjął wykonywania obowiązków w zakresie nadzoru autorskiego w terminie 7 dni od </w:t>
      </w:r>
      <w:r w:rsidR="00D652DD" w:rsidRPr="006A2E4C">
        <w:rPr>
          <w:rFonts w:ascii="Arial Narrow" w:hAnsi="Arial Narrow" w:cs="Times New Roman"/>
        </w:rPr>
        <w:t>rozpoczęci</w:t>
      </w:r>
      <w:r w:rsidR="00475CDF" w:rsidRPr="006A2E4C">
        <w:rPr>
          <w:rFonts w:ascii="Arial Narrow" w:hAnsi="Arial Narrow" w:cs="Times New Roman"/>
        </w:rPr>
        <w:t>a</w:t>
      </w:r>
      <w:r w:rsidR="00D652DD" w:rsidRPr="006A2E4C">
        <w:rPr>
          <w:rFonts w:ascii="Arial Narrow" w:hAnsi="Arial Narrow" w:cs="Times New Roman"/>
        </w:rPr>
        <w:t xml:space="preserve"> prac budowla</w:t>
      </w:r>
      <w:r w:rsidRPr="006A2E4C">
        <w:rPr>
          <w:rFonts w:ascii="Arial Narrow" w:hAnsi="Arial Narrow" w:cs="Times New Roman"/>
        </w:rPr>
        <w:t xml:space="preserve">nych, przerwał ich wykonywanie na czas dłuższy niż 10 dni, chyba, że przerwa ta nastąpiła z przyczyn leżących po stronie </w:t>
      </w:r>
      <w:r w:rsidRPr="006A2E4C">
        <w:rPr>
          <w:rFonts w:ascii="Arial Narrow" w:hAnsi="Arial Narrow" w:cs="Times New Roman"/>
          <w:b/>
        </w:rPr>
        <w:t>Zamawiającego</w:t>
      </w:r>
      <w:r w:rsidRPr="006A2E4C">
        <w:rPr>
          <w:rFonts w:ascii="Arial Narrow" w:hAnsi="Arial Narrow" w:cs="Times New Roman"/>
        </w:rPr>
        <w:t>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gdy</w:t>
      </w:r>
      <w:proofErr w:type="gramEnd"/>
      <w:r w:rsidRPr="006A2E4C">
        <w:rPr>
          <w:rFonts w:ascii="Arial Narrow" w:hAnsi="Arial Narrow" w:cs="Times New Roman"/>
        </w:rPr>
        <w:t xml:space="preserve"> </w:t>
      </w:r>
      <w:r w:rsidRPr="006A2E4C">
        <w:rPr>
          <w:rFonts w:ascii="Arial Narrow" w:hAnsi="Arial Narrow" w:cs="Times New Roman"/>
          <w:b/>
        </w:rPr>
        <w:t>Wykonawca</w:t>
      </w:r>
      <w:r w:rsidRPr="006A2E4C">
        <w:rPr>
          <w:rFonts w:ascii="Arial Narrow" w:hAnsi="Arial Narrow" w:cs="Times New Roman"/>
        </w:rPr>
        <w:t xml:space="preserve"> będzie wykonywał swoje obowiązki w zakresie nadzoru autorskiego w sposób nienależyty i pomimo dodatkowego wezwania przez </w:t>
      </w:r>
      <w:r w:rsidRPr="006A2E4C">
        <w:rPr>
          <w:rFonts w:ascii="Arial Narrow" w:hAnsi="Arial Narrow" w:cs="Times New Roman"/>
          <w:b/>
        </w:rPr>
        <w:t>Zamawiającego</w:t>
      </w:r>
      <w:r w:rsidRPr="006A2E4C">
        <w:rPr>
          <w:rFonts w:ascii="Arial Narrow" w:hAnsi="Arial Narrow" w:cs="Times New Roman"/>
        </w:rPr>
        <w:t xml:space="preserve"> nie nastąpi poprawa w wykonywaniu obowiązków;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>w</w:t>
      </w:r>
      <w:proofErr w:type="gramEnd"/>
      <w:r w:rsidRPr="006A2E4C">
        <w:rPr>
          <w:rFonts w:ascii="Arial Narrow" w:hAnsi="Arial Narrow" w:cs="Times New Roman"/>
        </w:rPr>
        <w:t xml:space="preserve"> razie wykonywania czynności nadzoru autorskiego przez osoby nieposiadające wymaganych do tego uprawnień;</w:t>
      </w:r>
    </w:p>
    <w:p w:rsidR="00205570" w:rsidRPr="006A2E4C" w:rsidRDefault="00205570" w:rsidP="00B64988">
      <w:pPr>
        <w:pStyle w:val="Bezodstpw1"/>
        <w:numPr>
          <w:ilvl w:val="0"/>
          <w:numId w:val="4"/>
        </w:numPr>
        <w:suppressAutoHyphens w:val="0"/>
        <w:jc w:val="both"/>
        <w:rPr>
          <w:rFonts w:ascii="Arial Narrow" w:hAnsi="Arial Narrow" w:cs="Times New Roman"/>
        </w:rPr>
      </w:pPr>
      <w:proofErr w:type="gramStart"/>
      <w:r w:rsidRPr="006A2E4C">
        <w:rPr>
          <w:rFonts w:ascii="Arial Narrow" w:hAnsi="Arial Narrow" w:cs="Times New Roman"/>
        </w:rPr>
        <w:t xml:space="preserve">jeżeli  </w:t>
      </w:r>
      <w:r w:rsidRPr="006A2E4C">
        <w:rPr>
          <w:rFonts w:ascii="Arial Narrow" w:hAnsi="Arial Narrow" w:cs="Times New Roman"/>
          <w:b/>
        </w:rPr>
        <w:t>Wykonawca</w:t>
      </w:r>
      <w:proofErr w:type="gramEnd"/>
      <w:r w:rsidRPr="006A2E4C">
        <w:rPr>
          <w:rFonts w:ascii="Arial Narrow" w:hAnsi="Arial Narrow" w:cs="Times New Roman"/>
        </w:rPr>
        <w:t xml:space="preserve"> realizuje przedmiot umowy  sposób wadliwy albo sprzeczny z umową. W takim przypadku </w:t>
      </w:r>
      <w:r w:rsidRPr="006A2E4C">
        <w:rPr>
          <w:rFonts w:ascii="Arial Narrow" w:hAnsi="Arial Narrow" w:cs="Times New Roman"/>
          <w:b/>
        </w:rPr>
        <w:t>Zamawiający</w:t>
      </w:r>
      <w:r w:rsidRPr="006A2E4C">
        <w:rPr>
          <w:rFonts w:ascii="Arial Narrow" w:hAnsi="Arial Narrow" w:cs="Times New Roman"/>
        </w:rPr>
        <w:t xml:space="preserve"> może wezwać go do zmiany sposobu wykonania i wyznaczyć mu w tym celu odpowiedni termin. Po bezskutecznym upływie wyznaczonego terminu </w:t>
      </w:r>
      <w:r w:rsidRPr="006A2E4C">
        <w:rPr>
          <w:rFonts w:ascii="Arial Narrow" w:hAnsi="Arial Narrow" w:cs="Times New Roman"/>
          <w:b/>
        </w:rPr>
        <w:t>Zamawiający</w:t>
      </w:r>
      <w:r w:rsidRPr="006A2E4C">
        <w:rPr>
          <w:rFonts w:ascii="Arial Narrow" w:hAnsi="Arial Narrow" w:cs="Times New Roman"/>
        </w:rPr>
        <w:t xml:space="preserve"> może od umowy odstąpić.</w:t>
      </w:r>
    </w:p>
    <w:p w:rsidR="00205570" w:rsidRPr="006A2E4C" w:rsidRDefault="00205570" w:rsidP="00AA57EB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2) </w:t>
      </w:r>
      <w:r w:rsidRPr="006A2E4C">
        <w:rPr>
          <w:rFonts w:ascii="Arial Narrow" w:hAnsi="Arial Narrow"/>
          <w:b/>
          <w:sz w:val="22"/>
          <w:szCs w:val="22"/>
        </w:rPr>
        <w:t xml:space="preserve">Wykonawcy </w:t>
      </w:r>
      <w:r w:rsidRPr="006A2E4C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205570" w:rsidRPr="006A2E4C" w:rsidRDefault="00205570" w:rsidP="00B64988">
      <w:pPr>
        <w:numPr>
          <w:ilvl w:val="0"/>
          <w:numId w:val="14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Strona ma prawo odstąpić od umowy w terminie 30 dni od dnia powzięcia wiadomości o tych okolicznościach. </w:t>
      </w:r>
    </w:p>
    <w:p w:rsidR="00205570" w:rsidRPr="006A2E4C" w:rsidRDefault="00205570" w:rsidP="00B64988">
      <w:pPr>
        <w:numPr>
          <w:ilvl w:val="0"/>
          <w:numId w:val="14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 przypadku odstąpienia od umowy,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oraz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205570" w:rsidRPr="006A2E4C" w:rsidRDefault="00205570" w:rsidP="00B64988">
      <w:pPr>
        <w:numPr>
          <w:ilvl w:val="0"/>
          <w:numId w:val="26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 terminie 14 dni od daty złożenia oświadczenia o odstąpieniu od umowy,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przy udziale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205570" w:rsidRPr="006A2E4C" w:rsidRDefault="00205570" w:rsidP="00B64988">
      <w:pPr>
        <w:numPr>
          <w:ilvl w:val="0"/>
          <w:numId w:val="26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205570" w:rsidRPr="006A2E4C" w:rsidRDefault="00205570" w:rsidP="00B64988">
      <w:pPr>
        <w:numPr>
          <w:ilvl w:val="0"/>
          <w:numId w:val="26"/>
        </w:numPr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>w terminie określonym w pkt</w:t>
      </w:r>
      <w:r w:rsidRPr="006A2E4C">
        <w:rPr>
          <w:rFonts w:ascii="Arial Narrow" w:hAnsi="Arial Narrow"/>
          <w:b/>
          <w:sz w:val="22"/>
          <w:szCs w:val="22"/>
        </w:rPr>
        <w:t xml:space="preserve"> a) </w:t>
      </w:r>
      <w:r w:rsidRPr="006A2E4C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, </w:t>
      </w:r>
    </w:p>
    <w:p w:rsidR="00205570" w:rsidRPr="006A2E4C" w:rsidRDefault="00205570" w:rsidP="00B64988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Wykonawca </w:t>
      </w:r>
      <w:r w:rsidRPr="006A2E4C">
        <w:rPr>
          <w:rFonts w:ascii="Arial Narrow" w:hAnsi="Arial Narrow"/>
          <w:sz w:val="22"/>
          <w:szCs w:val="22"/>
        </w:rPr>
        <w:t>w terminie określonym w pkt</w:t>
      </w:r>
      <w:r w:rsidRPr="006A2E4C">
        <w:rPr>
          <w:rFonts w:ascii="Arial Narrow" w:hAnsi="Arial Narrow"/>
          <w:b/>
          <w:sz w:val="22"/>
          <w:szCs w:val="22"/>
        </w:rPr>
        <w:t xml:space="preserve"> a)</w:t>
      </w:r>
      <w:r w:rsidRPr="006A2E4C">
        <w:rPr>
          <w:rFonts w:ascii="Arial Narrow" w:hAnsi="Arial Narrow"/>
          <w:sz w:val="22"/>
          <w:szCs w:val="22"/>
        </w:rPr>
        <w:t xml:space="preserve"> zgłosi do dokonania przez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205570" w:rsidRPr="006A2E4C" w:rsidRDefault="00205570" w:rsidP="00B64988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niezwłocznie, najpóźniej w terminie 14 dni, usunie z terenu budowy urządzenia przez niego dostarczone lub wzniesione. </w:t>
      </w:r>
    </w:p>
    <w:p w:rsidR="00205570" w:rsidRPr="006A2E4C" w:rsidRDefault="00205570" w:rsidP="00AA57EB">
      <w:pPr>
        <w:pStyle w:val="Bezodstpw1"/>
        <w:suppressAutoHyphens w:val="0"/>
        <w:ind w:left="284" w:hanging="284"/>
        <w:jc w:val="both"/>
        <w:rPr>
          <w:rFonts w:ascii="Arial Narrow" w:hAnsi="Arial Narrow" w:cs="Times New Roman"/>
        </w:rPr>
      </w:pPr>
      <w:r w:rsidRPr="006A2E4C">
        <w:rPr>
          <w:rFonts w:ascii="Arial Narrow" w:hAnsi="Arial Narrow"/>
        </w:rPr>
        <w:t>4.</w:t>
      </w:r>
      <w:r w:rsidRPr="006A2E4C">
        <w:rPr>
          <w:rFonts w:ascii="Arial Narrow" w:hAnsi="Arial Narrow"/>
        </w:rPr>
        <w:tab/>
      </w:r>
      <w:r w:rsidRPr="006A2E4C">
        <w:rPr>
          <w:rFonts w:ascii="Arial Narrow" w:hAnsi="Arial Narrow" w:cs="Times New Roman"/>
        </w:rPr>
        <w:t xml:space="preserve">W razie odstąpienia od umowy przez </w:t>
      </w:r>
      <w:r w:rsidRPr="006A2E4C">
        <w:rPr>
          <w:rFonts w:ascii="Arial Narrow" w:hAnsi="Arial Narrow" w:cs="Times New Roman"/>
          <w:b/>
        </w:rPr>
        <w:t>Wykonawcę</w:t>
      </w:r>
      <w:r w:rsidRPr="006A2E4C">
        <w:rPr>
          <w:rFonts w:ascii="Arial Narrow" w:hAnsi="Arial Narrow" w:cs="Times New Roman"/>
        </w:rPr>
        <w:t xml:space="preserve">, </w:t>
      </w:r>
      <w:r w:rsidRPr="006A2E4C">
        <w:rPr>
          <w:rFonts w:ascii="Arial Narrow" w:hAnsi="Arial Narrow" w:cs="Times New Roman"/>
          <w:b/>
        </w:rPr>
        <w:t>Zamawiający</w:t>
      </w:r>
      <w:r w:rsidRPr="006A2E4C">
        <w:rPr>
          <w:rFonts w:ascii="Arial Narrow" w:hAnsi="Arial Narrow" w:cs="Times New Roman"/>
        </w:rPr>
        <w:t xml:space="preserve"> zapłaci wynagrodzenie, stosowne do stopnia realizacji niniejszej umowy. </w:t>
      </w:r>
    </w:p>
    <w:p w:rsidR="00205570" w:rsidRPr="006A2E4C" w:rsidRDefault="00205570" w:rsidP="00D652DD">
      <w:p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5.</w:t>
      </w:r>
      <w:r w:rsidRPr="006A2E4C">
        <w:rPr>
          <w:rFonts w:ascii="Arial Narrow" w:hAnsi="Arial Narrow"/>
          <w:b/>
          <w:sz w:val="22"/>
          <w:szCs w:val="22"/>
        </w:rPr>
        <w:t xml:space="preserve"> Zamawiający</w:t>
      </w:r>
      <w:r w:rsidRPr="006A2E4C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="00D652DD" w:rsidRPr="006A2E4C">
        <w:rPr>
          <w:rFonts w:ascii="Arial Narrow" w:hAnsi="Arial Narrow"/>
          <w:sz w:val="22"/>
          <w:szCs w:val="22"/>
        </w:rPr>
        <w:t xml:space="preserve"> nie ponosi odpowiedzialności, </w:t>
      </w:r>
      <w:r w:rsidRPr="006A2E4C">
        <w:rPr>
          <w:rFonts w:ascii="Arial Narrow" w:hAnsi="Arial Narrow"/>
          <w:sz w:val="22"/>
          <w:szCs w:val="22"/>
        </w:rPr>
        <w:t xml:space="preserve">zobowiązany jest do: </w:t>
      </w:r>
    </w:p>
    <w:p w:rsidR="00205570" w:rsidRPr="006A2E4C" w:rsidRDefault="00205570" w:rsidP="00B64988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dokonania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205570" w:rsidRPr="006A2E4C" w:rsidRDefault="00205570" w:rsidP="00B64988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rozliczenia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się z </w:t>
      </w:r>
      <w:r w:rsidRPr="006A2E4C">
        <w:rPr>
          <w:rFonts w:ascii="Arial Narrow" w:hAnsi="Arial Narrow"/>
          <w:b/>
          <w:sz w:val="22"/>
          <w:szCs w:val="22"/>
        </w:rPr>
        <w:t>Wykonawcą</w:t>
      </w:r>
      <w:r w:rsidRPr="006A2E4C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DD7152" w:rsidRPr="006A2E4C" w:rsidRDefault="00205570" w:rsidP="005E54C8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przejęcia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od 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pod swój dozór terenu budowy po usunięciu z terenu budowy urządzeń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zgodnie z ust. 3 lit. c).</w:t>
      </w:r>
    </w:p>
    <w:p w:rsidR="00114A64" w:rsidRPr="006A2E4C" w:rsidRDefault="00114A64" w:rsidP="00AA57EB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6A2E4C">
        <w:rPr>
          <w:rFonts w:ascii="Arial Narrow" w:hAnsi="Arial Narrow"/>
          <w:b/>
          <w:sz w:val="22"/>
          <w:szCs w:val="22"/>
        </w:rPr>
        <w:t>2</w:t>
      </w:r>
      <w:r w:rsidR="00172317" w:rsidRPr="006A2E4C">
        <w:rPr>
          <w:rFonts w:ascii="Arial Narrow" w:hAnsi="Arial Narrow"/>
          <w:b/>
          <w:sz w:val="22"/>
          <w:szCs w:val="22"/>
        </w:rPr>
        <w:t>2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b/>
          <w:sz w:val="22"/>
          <w:szCs w:val="22"/>
        </w:rPr>
        <w:t>Wykonawca</w:t>
      </w:r>
      <w:r w:rsidRPr="006A2E4C">
        <w:rPr>
          <w:rFonts w:ascii="Arial Narrow" w:hAnsi="Arial Narrow" w:cs="Arial"/>
          <w:sz w:val="22"/>
          <w:szCs w:val="22"/>
        </w:rPr>
        <w:t xml:space="preserve"> </w:t>
      </w:r>
      <w:r w:rsidR="00030334" w:rsidRPr="006A2E4C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6A2E4C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6A2E4C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6A2E4C">
        <w:rPr>
          <w:rFonts w:ascii="Arial Narrow" w:hAnsi="Arial Narrow" w:cs="Arial"/>
          <w:sz w:val="22"/>
          <w:szCs w:val="22"/>
        </w:rPr>
        <w:t>,</w:t>
      </w:r>
      <w:r w:rsidR="00030334" w:rsidRPr="006A2E4C">
        <w:rPr>
          <w:rFonts w:ascii="Arial Narrow" w:hAnsi="Arial Narrow" w:cs="Arial"/>
          <w:sz w:val="22"/>
          <w:szCs w:val="22"/>
        </w:rPr>
        <w:t xml:space="preserve"> </w:t>
      </w:r>
      <w:r w:rsidRPr="006A2E4C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</w:t>
      </w:r>
      <w:r w:rsidR="00CE0AE1" w:rsidRPr="006A2E4C">
        <w:rPr>
          <w:rFonts w:ascii="Arial Narrow" w:hAnsi="Arial Narrow" w:cs="Arial"/>
          <w:sz w:val="22"/>
          <w:szCs w:val="22"/>
        </w:rPr>
        <w:t>, w zakresie</w:t>
      </w:r>
      <w:r w:rsidR="00BF14B5">
        <w:rPr>
          <w:rFonts w:ascii="Arial Narrow" w:hAnsi="Arial Narrow" w:cs="Arial"/>
          <w:sz w:val="22"/>
          <w:szCs w:val="22"/>
        </w:rPr>
        <w:t>,</w:t>
      </w:r>
      <w:r w:rsidR="00CE0AE1" w:rsidRPr="006A2E4C">
        <w:rPr>
          <w:rFonts w:ascii="Arial Narrow" w:hAnsi="Arial Narrow" w:cs="Arial"/>
          <w:sz w:val="22"/>
          <w:szCs w:val="22"/>
        </w:rPr>
        <w:t xml:space="preserve"> o którym mowa w § 1 ust. 1 pkt 1 </w:t>
      </w:r>
      <w:r w:rsidR="004C0702" w:rsidRPr="006A2E4C">
        <w:rPr>
          <w:rFonts w:ascii="Arial Narrow" w:hAnsi="Arial Narrow" w:cs="Arial"/>
          <w:sz w:val="22"/>
          <w:szCs w:val="22"/>
        </w:rPr>
        <w:t xml:space="preserve">lit. </w:t>
      </w:r>
      <w:r w:rsidR="00CE0AE1" w:rsidRPr="006A2E4C">
        <w:rPr>
          <w:rFonts w:ascii="Arial Narrow" w:hAnsi="Arial Narrow" w:cs="Arial"/>
          <w:sz w:val="22"/>
          <w:szCs w:val="22"/>
        </w:rPr>
        <w:t>a–c)</w:t>
      </w:r>
      <w:r w:rsidR="004C0702" w:rsidRPr="006A2E4C">
        <w:rPr>
          <w:rFonts w:ascii="Arial Narrow" w:hAnsi="Arial Narrow" w:cs="Arial"/>
          <w:sz w:val="22"/>
          <w:szCs w:val="22"/>
        </w:rPr>
        <w:t xml:space="preserve"> oraz § 1 ust. 1 pkt 2 lit. a–c) </w:t>
      </w:r>
      <w:r w:rsidRPr="006A2E4C">
        <w:rPr>
          <w:rFonts w:ascii="Arial Narrow" w:hAnsi="Arial Narrow" w:cs="Arial"/>
          <w:sz w:val="22"/>
          <w:szCs w:val="22"/>
        </w:rPr>
        <w:t>w tym</w:t>
      </w:r>
      <w:r w:rsidR="008030FD" w:rsidRPr="006A2E4C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6A2E4C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6A2E4C">
        <w:rPr>
          <w:rFonts w:ascii="Arial Narrow" w:hAnsi="Arial Narrow"/>
          <w:sz w:val="22"/>
          <w:szCs w:val="22"/>
        </w:rPr>
        <w:t>zakresem co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</w:t>
      </w:r>
      <w:r w:rsidRPr="006A2E4C">
        <w:rPr>
          <w:rFonts w:ascii="Arial Narrow" w:hAnsi="Arial Narrow"/>
          <w:sz w:val="22"/>
          <w:szCs w:val="22"/>
        </w:rPr>
        <w:lastRenderedPageBreak/>
        <w:t>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6A2E4C">
        <w:rPr>
          <w:rFonts w:ascii="Arial Narrow" w:hAnsi="Arial Narrow"/>
          <w:sz w:val="22"/>
          <w:szCs w:val="22"/>
        </w:rPr>
        <w:t xml:space="preserve"> utrzymywaną</w:t>
      </w:r>
      <w:r w:rsidRPr="006A2E4C">
        <w:rPr>
          <w:rFonts w:ascii="Arial Narrow" w:hAnsi="Arial Narrow"/>
          <w:sz w:val="22"/>
          <w:szCs w:val="22"/>
        </w:rPr>
        <w:t xml:space="preserve"> przez </w:t>
      </w:r>
      <w:r w:rsidRPr="006A2E4C">
        <w:rPr>
          <w:rFonts w:ascii="Arial Narrow" w:hAnsi="Arial Narrow" w:cs="Arial"/>
          <w:sz w:val="22"/>
          <w:szCs w:val="22"/>
        </w:rPr>
        <w:t>cały okre</w:t>
      </w:r>
      <w:r w:rsidR="00770B80" w:rsidRPr="006A2E4C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6A2E4C">
        <w:rPr>
          <w:rFonts w:ascii="Arial Narrow" w:hAnsi="Arial Narrow" w:cs="Arial"/>
          <w:sz w:val="22"/>
          <w:szCs w:val="22"/>
        </w:rPr>
        <w:t xml:space="preserve">niż </w:t>
      </w:r>
      <w:r w:rsidR="00AD4F92" w:rsidRPr="006A2E4C">
        <w:rPr>
          <w:rFonts w:ascii="Arial Narrow" w:hAnsi="Arial Narrow" w:cs="Arial"/>
          <w:sz w:val="22"/>
          <w:szCs w:val="22"/>
        </w:rPr>
        <w:t>2</w:t>
      </w:r>
      <w:r w:rsidR="00C814F5" w:rsidRPr="006A2E4C">
        <w:rPr>
          <w:rFonts w:ascii="Arial Narrow" w:hAnsi="Arial Narrow" w:cs="Arial"/>
          <w:sz w:val="22"/>
          <w:szCs w:val="22"/>
        </w:rPr>
        <w:t>00 000</w:t>
      </w:r>
      <w:r w:rsidRPr="006A2E4C">
        <w:rPr>
          <w:rFonts w:ascii="Arial Narrow" w:hAnsi="Arial Narrow" w:cs="Arial"/>
          <w:sz w:val="22"/>
          <w:szCs w:val="22"/>
        </w:rPr>
        <w:t>,00 zł</w:t>
      </w:r>
      <w:r w:rsidR="00D7377E" w:rsidRPr="006A2E4C">
        <w:rPr>
          <w:rFonts w:ascii="Arial Narrow" w:hAnsi="Arial Narrow" w:cs="Arial"/>
          <w:sz w:val="22"/>
          <w:szCs w:val="22"/>
        </w:rPr>
        <w:t xml:space="preserve"> (słownie zł: </w:t>
      </w:r>
      <w:r w:rsidR="00FA5D44" w:rsidRPr="006A2E4C">
        <w:rPr>
          <w:rFonts w:ascii="Arial Narrow" w:hAnsi="Arial Narrow" w:cs="Arial"/>
          <w:sz w:val="22"/>
          <w:szCs w:val="22"/>
        </w:rPr>
        <w:t>dwieście</w:t>
      </w:r>
      <w:r w:rsidR="00D7377E" w:rsidRPr="006A2E4C">
        <w:rPr>
          <w:rFonts w:ascii="Arial Narrow" w:hAnsi="Arial Narrow" w:cs="Arial"/>
          <w:sz w:val="22"/>
          <w:szCs w:val="22"/>
        </w:rPr>
        <w:t xml:space="preserve"> tysięcy 00/100). </w:t>
      </w:r>
      <w:r w:rsidRPr="006A2E4C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6A2E4C">
        <w:rPr>
          <w:rFonts w:ascii="Arial Narrow" w:hAnsi="Arial Narrow" w:cs="Arial"/>
          <w:b/>
          <w:bCs/>
          <w:sz w:val="22"/>
          <w:szCs w:val="22"/>
        </w:rPr>
        <w:t>Wykonawca</w:t>
      </w:r>
      <w:r w:rsidRPr="006A2E4C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6A2E4C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.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na każde wezwanie przedłoży </w:t>
      </w:r>
      <w:r w:rsidRPr="006A2E4C">
        <w:rPr>
          <w:rFonts w:ascii="Arial Narrow" w:hAnsi="Arial Narrow"/>
          <w:b/>
          <w:bCs/>
          <w:sz w:val="22"/>
          <w:szCs w:val="22"/>
        </w:rPr>
        <w:t>Zamawiającemu</w:t>
      </w:r>
      <w:r w:rsidRPr="006A2E4C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6A2E4C" w:rsidRDefault="00114A64" w:rsidP="00B64988">
      <w:pPr>
        <w:pStyle w:val="Tekstpodstawowywcity"/>
        <w:numPr>
          <w:ilvl w:val="3"/>
          <w:numId w:val="3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6A2E4C">
        <w:rPr>
          <w:rFonts w:ascii="Arial Narrow" w:hAnsi="Arial Narrow"/>
          <w:b/>
          <w:bCs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wyrażonej na piśmie.</w:t>
      </w:r>
    </w:p>
    <w:p w:rsidR="005E54C8" w:rsidRPr="006A2E4C" w:rsidRDefault="005E54C8" w:rsidP="00AA57EB">
      <w:pPr>
        <w:jc w:val="both"/>
        <w:rPr>
          <w:rFonts w:ascii="Arial Narrow" w:hAnsi="Arial Narrow"/>
          <w:sz w:val="22"/>
          <w:szCs w:val="22"/>
        </w:rPr>
      </w:pPr>
    </w:p>
    <w:p w:rsidR="00114A64" w:rsidRPr="006A2E4C" w:rsidRDefault="00114A64" w:rsidP="00AA57EB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 </w:t>
      </w:r>
      <w:r w:rsidR="00DA724C" w:rsidRPr="006A2E4C">
        <w:rPr>
          <w:rFonts w:ascii="Arial Narrow" w:hAnsi="Arial Narrow"/>
          <w:b/>
          <w:sz w:val="22"/>
          <w:szCs w:val="22"/>
        </w:rPr>
        <w:t>2</w:t>
      </w:r>
      <w:r w:rsidR="00172317" w:rsidRPr="006A2E4C">
        <w:rPr>
          <w:rFonts w:ascii="Arial Narrow" w:hAnsi="Arial Narrow"/>
          <w:b/>
          <w:sz w:val="22"/>
          <w:szCs w:val="22"/>
        </w:rPr>
        <w:t>3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Zmiany postanowień Umowy nie mogą naruszać postanowień zawartych w Ustawie z dnia 11 września 2019 r. Prawo zamówień publicznych.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zasobach</w:t>
      </w:r>
      <w:r w:rsidR="00BF14B5">
        <w:rPr>
          <w:rFonts w:ascii="Arial Narrow" w:hAnsi="Arial Narrow"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których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przewiduje możliwość dokonania zmiany postanowień zawartej umowy w stosunku do treści oferty w następujących przypadkach: </w:t>
      </w:r>
    </w:p>
    <w:p w:rsidR="008C333C" w:rsidRPr="006A2E4C" w:rsidRDefault="008C333C" w:rsidP="00807C1E">
      <w:pPr>
        <w:pStyle w:val="Akapitzlist"/>
        <w:numPr>
          <w:ilvl w:val="1"/>
          <w:numId w:val="3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udokumentowanego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6A2E4C" w:rsidRDefault="008C333C" w:rsidP="00807C1E">
      <w:pPr>
        <w:pStyle w:val="Akapitzlist"/>
        <w:numPr>
          <w:ilvl w:val="1"/>
          <w:numId w:val="3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wystąpienia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ciąży udokumentowanie tych okoliczności w </w:t>
      </w:r>
      <w:r w:rsidR="003A49FE" w:rsidRPr="006A2E4C">
        <w:rPr>
          <w:rFonts w:ascii="Arial Narrow" w:hAnsi="Arial Narrow"/>
          <w:sz w:val="22"/>
          <w:szCs w:val="22"/>
        </w:rPr>
        <w:t>zeszycie postępu robót/</w:t>
      </w:r>
      <w:r w:rsidRPr="006A2E4C">
        <w:rPr>
          <w:rFonts w:ascii="Arial Narrow" w:hAnsi="Arial Narrow"/>
          <w:sz w:val="22"/>
          <w:szCs w:val="22"/>
        </w:rPr>
        <w:t>dzienniku budowy.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6A2E4C" w:rsidRDefault="008C333C" w:rsidP="00807C1E">
      <w:pPr>
        <w:pStyle w:val="Akapitzlist"/>
        <w:numPr>
          <w:ilvl w:val="1"/>
          <w:numId w:val="3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wystąpienia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okoliczności niezależnych od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skutkujących niemożliwością dotrzymania terminu realizacji przedmiotu umowy, w szczególności przedłużenie terminu zakończenia usługi o okres trwania przyczyn, z powodu, których będzie zagrożone dotrzymanie terminu zakończenia usługi, może nastąpić w następujących sytuacjach: </w:t>
      </w:r>
    </w:p>
    <w:p w:rsidR="008C333C" w:rsidRPr="006A2E4C" w:rsidRDefault="008C333C" w:rsidP="00AA57EB">
      <w:pPr>
        <w:overflowPunct w:val="0"/>
        <w:autoSpaceDE w:val="0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      </w:t>
      </w:r>
      <w:proofErr w:type="gramStart"/>
      <w:r w:rsidRPr="006A2E4C">
        <w:rPr>
          <w:rFonts w:ascii="Arial Narrow" w:hAnsi="Arial Narrow"/>
          <w:sz w:val="22"/>
          <w:szCs w:val="22"/>
        </w:rPr>
        <w:t>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) gdy wystąpią opóźnienia w dokonaniu określonych czynności lub ich zaniechanie przez właściwe organy administracji, które nie są następstwem okoliczności, za które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ponosi odpowiedzialności (dotyczy prac projektowych), </w:t>
      </w:r>
    </w:p>
    <w:p w:rsidR="008C333C" w:rsidRPr="006A2E4C" w:rsidRDefault="008C333C" w:rsidP="00AA57EB">
      <w:pPr>
        <w:overflowPunct w:val="0"/>
        <w:autoSpaceDE w:val="0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     </w:t>
      </w:r>
      <w:proofErr w:type="gramStart"/>
      <w:r w:rsidRPr="006A2E4C">
        <w:rPr>
          <w:rFonts w:ascii="Arial Narrow" w:hAnsi="Arial Narrow"/>
          <w:sz w:val="22"/>
          <w:szCs w:val="22"/>
        </w:rPr>
        <w:t>b) gdy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wystąpią opóźnienia w wydawaniu decyzji, zezwoleń, uzgodnień, warunków itp., 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ponosi odpowiedzialność (dotyczy prac projektowych),</w:t>
      </w:r>
    </w:p>
    <w:p w:rsidR="008C333C" w:rsidRPr="006A2E4C" w:rsidRDefault="008C333C" w:rsidP="00AA57EB">
      <w:pPr>
        <w:overflowPunct w:val="0"/>
        <w:autoSpaceDE w:val="0"/>
        <w:ind w:left="1211" w:hanging="851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     </w:t>
      </w:r>
      <w:proofErr w:type="gramStart"/>
      <w:r w:rsidRPr="006A2E4C">
        <w:rPr>
          <w:rFonts w:ascii="Arial Narrow" w:hAnsi="Arial Narrow"/>
          <w:sz w:val="22"/>
          <w:szCs w:val="22"/>
        </w:rPr>
        <w:t>c</w:t>
      </w:r>
      <w:proofErr w:type="gramEnd"/>
      <w:r w:rsidRPr="006A2E4C">
        <w:rPr>
          <w:rFonts w:ascii="Arial Narrow" w:hAnsi="Arial Narrow"/>
          <w:sz w:val="22"/>
          <w:szCs w:val="22"/>
        </w:rPr>
        <w:t>) w przypadku konieczności uzyskania niemożliwych do przewidzenia na etapie planowania inwestycji: danych, zgód lub pozwoleń osób trzecich lub właściwych organów</w:t>
      </w:r>
      <w:r w:rsidR="003A49FE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(dotyczy prac projektowych); </w:t>
      </w: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wystąpienia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siły wyższej, przy czym jako „Siłę Wyższą" rozumie się zdarzenie, którego wystąpienie jest niezależne od Stron i któremu nie mogą one zapobiec przy zachowaniu należytej staranności,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a w szczególności: wojny, stany nadzwyczajne, klęski żywiołowe, epidemie, ograniczenia związane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kwarantanną, embargo, rewolucje, zamieszki i strajki;</w:t>
      </w:r>
    </w:p>
    <w:p w:rsidR="005E54C8" w:rsidRPr="006A2E4C" w:rsidRDefault="008C333C" w:rsidP="005E54C8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zmiany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obowiązujących przepisów, jeżeli zgodnie z nimi konieczne będzie dostosowanie treści przedmiotu umowy do aktualnego stanu prawnego,</w:t>
      </w: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lastRenderedPageBreak/>
        <w:t>zmiany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przepisów powodujących konieczność zastosowania innych rozwiązań niż zakładano w opisie przedmiotu zamówienia, w szczególności w przypadku konieczności realizowania umowy przy zastosowaniu innych rozwiązań technicznych, technologicznych lub materiałowych, </w:t>
      </w: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zmiany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osób reprezentujących </w:t>
      </w:r>
      <w:r w:rsidRPr="006A2E4C">
        <w:rPr>
          <w:rFonts w:ascii="Arial Narrow" w:hAnsi="Arial Narrow"/>
          <w:b/>
          <w:sz w:val="22"/>
          <w:szCs w:val="22"/>
        </w:rPr>
        <w:t>Zamawiającego/Wykonawcę</w:t>
      </w:r>
      <w:r w:rsidRPr="006A2E4C">
        <w:rPr>
          <w:rFonts w:ascii="Arial Narrow" w:hAnsi="Arial Narrow"/>
          <w:sz w:val="22"/>
          <w:szCs w:val="22"/>
        </w:rPr>
        <w:t xml:space="preserve"> w przypadku zmian organizacyjnych lub wynikłych z przyczyn losowych, jak również zmianę osób upoważnionych do kontaktów lub nadzoru nad realizacją umowy; </w:t>
      </w:r>
    </w:p>
    <w:p w:rsidR="008C333C" w:rsidRPr="006A2E4C" w:rsidRDefault="008C333C" w:rsidP="00807C1E">
      <w:pPr>
        <w:pStyle w:val="Akapitzlist"/>
        <w:numPr>
          <w:ilvl w:val="0"/>
          <w:numId w:val="35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eksploatacyjne przedmiotu zamówienia, zawarte w </w:t>
      </w:r>
      <w:r w:rsidR="009B7B37" w:rsidRPr="006A2E4C">
        <w:rPr>
          <w:rFonts w:ascii="Arial Narrow" w:hAnsi="Arial Narrow"/>
          <w:sz w:val="22"/>
          <w:szCs w:val="22"/>
        </w:rPr>
        <w:t>Programach funkcjonalno-użytkowych</w:t>
      </w:r>
      <w:r w:rsidR="006E5E86" w:rsidRPr="006A2E4C">
        <w:rPr>
          <w:rFonts w:ascii="Arial Narrow" w:hAnsi="Arial Narrow"/>
          <w:sz w:val="22"/>
          <w:szCs w:val="22"/>
        </w:rPr>
        <w:t xml:space="preserve"> i w specyfikacji </w:t>
      </w:r>
      <w:r w:rsidRPr="006A2E4C">
        <w:rPr>
          <w:rFonts w:ascii="Arial Narrow" w:hAnsi="Arial Narrow"/>
          <w:sz w:val="22"/>
          <w:szCs w:val="22"/>
        </w:rPr>
        <w:t>warunków zamówienia (dotyczy prac projektowych).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6A2E4C">
        <w:rPr>
          <w:rFonts w:ascii="Arial Narrow" w:hAnsi="Arial Narrow"/>
          <w:b/>
          <w:bCs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 tj. </w:t>
      </w:r>
      <w:r w:rsidR="008E7489" w:rsidRPr="006A2E4C">
        <w:rPr>
          <w:rFonts w:ascii="Arial Narrow" w:hAnsi="Arial Narrow"/>
          <w:sz w:val="22"/>
          <w:szCs w:val="22"/>
        </w:rPr>
        <w:t>p</w:t>
      </w:r>
      <w:r w:rsidRPr="006A2E4C">
        <w:rPr>
          <w:rFonts w:ascii="Arial Narrow" w:hAnsi="Arial Narrow"/>
          <w:sz w:val="22"/>
          <w:szCs w:val="22"/>
        </w:rPr>
        <w:t xml:space="preserve">ropozycja zmiany winna zawierać: opis i uzasadnienie zmiany, wpływ na koszt i czas realizacji przedmiotu zamówienia. </w:t>
      </w:r>
      <w:r w:rsidRPr="006A2E4C">
        <w:rPr>
          <w:rFonts w:ascii="Arial Narrow" w:hAnsi="Arial Narrow"/>
          <w:b/>
          <w:bCs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jest uprawniony do żądania dodatkowych wyjaśnień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i dokumentów potwierdzających wpływ okoliczności, na które powołuje się </w:t>
      </w:r>
      <w:r w:rsidRPr="006A2E4C">
        <w:rPr>
          <w:rFonts w:ascii="Arial Narrow" w:hAnsi="Arial Narrow"/>
          <w:b/>
          <w:bCs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>, na należyte wykonanie Umowy.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 przypadku wystąpienia okoliczności stanowiących podstawę do zmian postanowień umowy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 do niezwłocznego, poinformowania o tym fakcie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i wystąpienia z wnioskiem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o dokonanie zmian w przedmiotowej umowie.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Jeżeli </w:t>
      </w:r>
      <w:r w:rsidRPr="006A2E4C">
        <w:rPr>
          <w:rFonts w:ascii="Arial Narrow" w:hAnsi="Arial Narrow"/>
          <w:b/>
          <w:sz w:val="22"/>
          <w:szCs w:val="22"/>
        </w:rPr>
        <w:t>Zamawiający</w:t>
      </w:r>
      <w:r w:rsidRPr="006A2E4C">
        <w:rPr>
          <w:rFonts w:ascii="Arial Narrow" w:hAnsi="Arial Narrow"/>
          <w:sz w:val="22"/>
          <w:szCs w:val="22"/>
        </w:rPr>
        <w:t xml:space="preserve"> uzna, że okoliczności wskazane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="00BF14B5">
        <w:rPr>
          <w:rFonts w:ascii="Arial Narrow" w:hAnsi="Arial Narrow"/>
          <w:b/>
          <w:sz w:val="22"/>
          <w:szCs w:val="22"/>
        </w:rPr>
        <w:t>,</w:t>
      </w:r>
      <w:r w:rsidRPr="006A2E4C">
        <w:rPr>
          <w:rFonts w:ascii="Arial Narrow" w:hAnsi="Arial Narrow"/>
          <w:sz w:val="22"/>
          <w:szCs w:val="22"/>
        </w:rPr>
        <w:t xml:space="preserve"> jako stanowiące podstawę </w:t>
      </w:r>
      <w:r w:rsidRPr="006A2E4C">
        <w:rPr>
          <w:rFonts w:ascii="Arial Narrow" w:hAnsi="Arial Narrow"/>
          <w:sz w:val="22"/>
          <w:szCs w:val="22"/>
        </w:rPr>
        <w:br/>
        <w:t xml:space="preserve">do zmiany umowy nie są zasadne,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zobowiązany jest</w:t>
      </w:r>
      <w:r w:rsidR="00D33E4F" w:rsidRPr="006A2E4C">
        <w:rPr>
          <w:rFonts w:ascii="Arial Narrow" w:hAnsi="Arial Narrow"/>
          <w:sz w:val="22"/>
          <w:szCs w:val="22"/>
        </w:rPr>
        <w:t xml:space="preserve"> do realizacji zadania zgodnie </w:t>
      </w:r>
      <w:r w:rsidRPr="006A2E4C">
        <w:rPr>
          <w:rFonts w:ascii="Arial Narrow" w:hAnsi="Arial Narrow"/>
          <w:sz w:val="22"/>
          <w:szCs w:val="22"/>
        </w:rPr>
        <w:t>z warunkami zawartymi w umowie.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Warunkiem wprowadzenia zmian zawartej umowy jest sporządzenie podpisanego przez strony Protokołu konieczności określającego przyczyny zmiany oraz</w:t>
      </w:r>
      <w:r w:rsidR="00D33E4F" w:rsidRPr="006A2E4C">
        <w:rPr>
          <w:rFonts w:ascii="Arial Narrow" w:hAnsi="Arial Narrow"/>
          <w:sz w:val="22"/>
          <w:szCs w:val="22"/>
        </w:rPr>
        <w:t xml:space="preserve"> potwierdzającego wystąpienie, </w:t>
      </w:r>
      <w:r w:rsidRPr="006A2E4C">
        <w:rPr>
          <w:rFonts w:ascii="Arial Narrow" w:hAnsi="Arial Narrow"/>
          <w:sz w:val="22"/>
          <w:szCs w:val="22"/>
        </w:rPr>
        <w:t xml:space="preserve">co najmniej jednej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z okoliczności wymienionych w niniejszym paragrafie. Protokół konieczności będzie załącznikiem do aneksu do umowy</w:t>
      </w:r>
      <w:r w:rsidR="00172317" w:rsidRPr="006A2E4C">
        <w:rPr>
          <w:rFonts w:ascii="Arial Narrow" w:hAnsi="Arial Narrow"/>
          <w:sz w:val="22"/>
          <w:szCs w:val="22"/>
        </w:rPr>
        <w:t>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Niedopuszczalna jest pod rygorem nieważności taka zmiana niniejszej umowy w stosunku do treści oferty, która wykracza poza przewidzianą w specyfikacji istotnych warunków zamówienia lub ogłoszeniu możliwość oraz warunki takiej zmiany.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6A2E4C">
        <w:rPr>
          <w:rFonts w:ascii="Arial Narrow" w:hAnsi="Arial Narrow"/>
          <w:sz w:val="22"/>
          <w:szCs w:val="22"/>
        </w:rPr>
        <w:t>wystąpienia</w:t>
      </w:r>
      <w:r w:rsidR="00477DA2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>co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najmniej jednej z okoliczności określonych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>w art. 455 ust.1 pkt 2-4 i ust. 2 PZP.</w:t>
      </w:r>
    </w:p>
    <w:p w:rsidR="008C333C" w:rsidRPr="006A2E4C" w:rsidRDefault="008C333C" w:rsidP="00807C1E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W razie wątpliwości, przyjmuje się, że nie stanowią zmiany umowy następujące zmiany:</w:t>
      </w:r>
    </w:p>
    <w:p w:rsidR="008C333C" w:rsidRPr="006A2E4C" w:rsidRDefault="008C333C" w:rsidP="00AA57EB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6A2E4C">
        <w:rPr>
          <w:rFonts w:ascii="Arial Narrow" w:hAnsi="Arial Narrow"/>
          <w:sz w:val="22"/>
          <w:szCs w:val="22"/>
        </w:rPr>
        <w:t>a</w:t>
      </w:r>
      <w:proofErr w:type="gramEnd"/>
      <w:r w:rsidRPr="006A2E4C">
        <w:rPr>
          <w:rFonts w:ascii="Arial Narrow" w:hAnsi="Arial Narrow"/>
          <w:sz w:val="22"/>
          <w:szCs w:val="22"/>
        </w:rPr>
        <w:t>) danych związanych z obsługą administracyjno-organizacyjną umowy,</w:t>
      </w:r>
    </w:p>
    <w:p w:rsidR="008C333C" w:rsidRPr="006A2E4C" w:rsidRDefault="008C333C" w:rsidP="00AA57EB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6A2E4C">
        <w:rPr>
          <w:rFonts w:ascii="Arial Narrow" w:hAnsi="Arial Narrow"/>
          <w:sz w:val="22"/>
          <w:szCs w:val="22"/>
        </w:rPr>
        <w:t>b</w:t>
      </w:r>
      <w:proofErr w:type="gramEnd"/>
      <w:r w:rsidRPr="006A2E4C">
        <w:rPr>
          <w:rFonts w:ascii="Arial Narrow" w:hAnsi="Arial Narrow"/>
          <w:sz w:val="22"/>
          <w:szCs w:val="22"/>
        </w:rPr>
        <w:t>) danych teleadresowych,</w:t>
      </w:r>
    </w:p>
    <w:p w:rsidR="008C333C" w:rsidRPr="006A2E4C" w:rsidRDefault="008C333C" w:rsidP="00AA57EB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     </w:t>
      </w:r>
      <w:proofErr w:type="gramStart"/>
      <w:r w:rsidRPr="006A2E4C">
        <w:rPr>
          <w:rFonts w:ascii="Arial Narrow" w:hAnsi="Arial Narrow"/>
          <w:sz w:val="22"/>
          <w:szCs w:val="22"/>
        </w:rPr>
        <w:t>c</w:t>
      </w:r>
      <w:proofErr w:type="gramEnd"/>
      <w:r w:rsidRPr="006A2E4C">
        <w:rPr>
          <w:rFonts w:ascii="Arial Narrow" w:hAnsi="Arial Narrow"/>
          <w:sz w:val="22"/>
          <w:szCs w:val="22"/>
        </w:rPr>
        <w:t>) danych rejestrowych.</w:t>
      </w:r>
    </w:p>
    <w:p w:rsidR="00C4743B" w:rsidRPr="006A2E4C" w:rsidRDefault="00C4743B" w:rsidP="00AA57EB">
      <w:pPr>
        <w:overflowPunct w:val="0"/>
        <w:autoSpaceDE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743B" w:rsidRPr="006A2E4C" w:rsidRDefault="00C4743B" w:rsidP="00AA57EB">
      <w:pPr>
        <w:overflowPunct w:val="0"/>
        <w:autoSpaceDE w:val="0"/>
        <w:ind w:left="3905" w:firstLine="349"/>
        <w:jc w:val="both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 w:cs="Arial"/>
          <w:b/>
          <w:sz w:val="22"/>
          <w:szCs w:val="22"/>
        </w:rPr>
        <w:t>§</w:t>
      </w:r>
      <w:r w:rsidR="00AA57EB" w:rsidRPr="006A2E4C">
        <w:rPr>
          <w:rFonts w:ascii="Arial Narrow" w:hAnsi="Arial Narrow" w:cs="Arial"/>
          <w:b/>
          <w:sz w:val="22"/>
          <w:szCs w:val="22"/>
        </w:rPr>
        <w:t xml:space="preserve"> 2</w:t>
      </w:r>
      <w:r w:rsidR="00172317" w:rsidRPr="006A2E4C">
        <w:rPr>
          <w:rFonts w:ascii="Arial Narrow" w:hAnsi="Arial Narrow" w:cs="Arial"/>
          <w:b/>
          <w:sz w:val="22"/>
          <w:szCs w:val="22"/>
        </w:rPr>
        <w:t>4</w:t>
      </w:r>
      <w:r w:rsidRPr="006A2E4C">
        <w:rPr>
          <w:rFonts w:ascii="Arial Narrow" w:hAnsi="Arial Narrow" w:cs="Arial"/>
          <w:b/>
          <w:sz w:val="22"/>
          <w:szCs w:val="22"/>
        </w:rPr>
        <w:tab/>
      </w:r>
    </w:p>
    <w:p w:rsidR="00C4743B" w:rsidRPr="006A2E4C" w:rsidRDefault="00C4743B" w:rsidP="00AA57EB">
      <w:p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1. </w:t>
      </w:r>
      <w:r w:rsidRPr="006A2E4C">
        <w:rPr>
          <w:rFonts w:ascii="Arial Narrow" w:hAnsi="Arial Narrow"/>
          <w:b/>
          <w:sz w:val="22"/>
          <w:szCs w:val="22"/>
        </w:rPr>
        <w:t>Wykonawca</w:t>
      </w:r>
      <w:r w:rsidRPr="006A2E4C">
        <w:rPr>
          <w:rFonts w:ascii="Arial Narrow" w:hAnsi="Arial Narrow"/>
          <w:sz w:val="22"/>
          <w:szCs w:val="22"/>
        </w:rPr>
        <w:t xml:space="preserve"> zobowiązuje się do: </w:t>
      </w:r>
    </w:p>
    <w:p w:rsidR="00C4743B" w:rsidRPr="006A2E4C" w:rsidRDefault="00C4743B" w:rsidP="00807C1E">
      <w:pPr>
        <w:pStyle w:val="Akapitzlist"/>
        <w:numPr>
          <w:ilvl w:val="0"/>
          <w:numId w:val="4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zachowania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 poufności wszelkich informacji prawnie chronionych, informacji technicznych, technologicznych, prawnych i organizacyjnych, dotyczących systemów i sieci</w:t>
      </w:r>
      <w:r w:rsidR="0004716E" w:rsidRPr="006A2E4C">
        <w:rPr>
          <w:rFonts w:ascii="Arial Narrow" w:hAnsi="Arial Narrow"/>
          <w:sz w:val="22"/>
          <w:szCs w:val="22"/>
        </w:rPr>
        <w:t xml:space="preserve"> </w:t>
      </w:r>
      <w:r w:rsidRPr="006A2E4C">
        <w:rPr>
          <w:rFonts w:ascii="Arial Narrow" w:hAnsi="Arial Narrow"/>
          <w:sz w:val="22"/>
          <w:szCs w:val="22"/>
        </w:rPr>
        <w:t xml:space="preserve">informatycznych/teleinformatycznych, danych osobowych w szczególności ich zabezpieczenia oraz innych informacji Zamawiającego uzyskanych w trakcie wykonywania Umowy niezależnie od formy pozyskania tych informacji i ich źródła; </w:t>
      </w:r>
    </w:p>
    <w:p w:rsidR="00C4743B" w:rsidRPr="006A2E4C" w:rsidRDefault="00C4743B" w:rsidP="00807C1E">
      <w:pPr>
        <w:pStyle w:val="Akapitzlist"/>
        <w:numPr>
          <w:ilvl w:val="0"/>
          <w:numId w:val="4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wykorzystania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informacji jedynie w celach określonych ustaleniami Umowy oraz wynikającymi </w:t>
      </w:r>
      <w:r w:rsidR="00B71B31" w:rsidRPr="006A2E4C">
        <w:rPr>
          <w:rFonts w:ascii="Arial Narrow" w:hAnsi="Arial Narrow"/>
          <w:sz w:val="22"/>
          <w:szCs w:val="22"/>
        </w:rPr>
        <w:br/>
      </w:r>
      <w:r w:rsidRPr="006A2E4C">
        <w:rPr>
          <w:rFonts w:ascii="Arial Narrow" w:hAnsi="Arial Narrow"/>
          <w:sz w:val="22"/>
          <w:szCs w:val="22"/>
        </w:rPr>
        <w:t xml:space="preserve">z obowiązujących uregulowań prawnych; </w:t>
      </w:r>
    </w:p>
    <w:p w:rsidR="00C4743B" w:rsidRPr="006A2E4C" w:rsidRDefault="00C4743B" w:rsidP="00807C1E">
      <w:pPr>
        <w:pStyle w:val="Akapitzlist"/>
        <w:numPr>
          <w:ilvl w:val="0"/>
          <w:numId w:val="4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podjęcia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wszelkich niezbędnych kroków dla zapewnienia, że żaden pracownik </w:t>
      </w:r>
      <w:r w:rsidRPr="006A2E4C">
        <w:rPr>
          <w:rFonts w:ascii="Arial Narrow" w:hAnsi="Arial Narrow"/>
          <w:b/>
          <w:sz w:val="22"/>
          <w:szCs w:val="22"/>
        </w:rPr>
        <w:t>Wykonawcy</w:t>
      </w:r>
      <w:r w:rsidRPr="006A2E4C">
        <w:rPr>
          <w:rFonts w:ascii="Arial Narrow" w:hAnsi="Arial Narrow"/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; </w:t>
      </w:r>
    </w:p>
    <w:p w:rsidR="00C4743B" w:rsidRPr="006A2E4C" w:rsidRDefault="00C4743B" w:rsidP="00807C1E">
      <w:pPr>
        <w:pStyle w:val="Akapitzlist"/>
        <w:numPr>
          <w:ilvl w:val="0"/>
          <w:numId w:val="4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t>ujawnienia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:rsidR="00C4743B" w:rsidRPr="006A2E4C" w:rsidRDefault="00C4743B" w:rsidP="00807C1E">
      <w:pPr>
        <w:pStyle w:val="Akapitzlist"/>
        <w:numPr>
          <w:ilvl w:val="0"/>
          <w:numId w:val="47"/>
        </w:numPr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A2E4C">
        <w:rPr>
          <w:rFonts w:ascii="Arial Narrow" w:hAnsi="Arial Narrow"/>
          <w:sz w:val="22"/>
          <w:szCs w:val="22"/>
        </w:rPr>
        <w:lastRenderedPageBreak/>
        <w:t>nie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kopiowania, nie powielania, ani w jakikolwiek inny sposób nie rozpowszechniania jakiejkolwiek części określonych informacji z wyjątkiem uzasadnionej potrzeby do celów związanych z realizacją Umowy. </w:t>
      </w:r>
    </w:p>
    <w:p w:rsidR="00C4743B" w:rsidRPr="006A2E4C" w:rsidRDefault="00C4743B" w:rsidP="00AA57EB">
      <w:pPr>
        <w:overflowPunct w:val="0"/>
        <w:autoSpaceDE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2. Obowiązek zachowania w poufności powyższych informacji przez </w:t>
      </w:r>
      <w:r w:rsidRPr="006A2E4C">
        <w:rPr>
          <w:rFonts w:ascii="Arial Narrow" w:hAnsi="Arial Narrow"/>
          <w:b/>
          <w:sz w:val="22"/>
          <w:szCs w:val="22"/>
        </w:rPr>
        <w:t>Wykonawcę</w:t>
      </w:r>
      <w:r w:rsidRPr="006A2E4C">
        <w:rPr>
          <w:rFonts w:ascii="Arial Narrow" w:hAnsi="Arial Narrow"/>
          <w:sz w:val="22"/>
          <w:szCs w:val="22"/>
        </w:rPr>
        <w:t xml:space="preserve"> obowiązuje także po ustaniu Umowy.</w:t>
      </w:r>
    </w:p>
    <w:p w:rsidR="00C4743B" w:rsidRPr="006A2E4C" w:rsidRDefault="00C4743B" w:rsidP="00AA57EB">
      <w:pPr>
        <w:overflowPunct w:val="0"/>
        <w:autoSpaceDE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>3. Zachowanie w poufności nie dotyczy informacji dostępnych publicznie, o których mowa w ustawie</w:t>
      </w:r>
      <w:r w:rsidRPr="006A2E4C">
        <w:rPr>
          <w:rFonts w:ascii="Arial Narrow" w:hAnsi="Arial Narrow"/>
          <w:sz w:val="22"/>
          <w:szCs w:val="22"/>
        </w:rPr>
        <w:br/>
        <w:t>o dostępie do informacji.</w:t>
      </w:r>
    </w:p>
    <w:p w:rsidR="006C45D1" w:rsidRPr="006A2E4C" w:rsidRDefault="006C45D1" w:rsidP="00AA57EB">
      <w:pPr>
        <w:rPr>
          <w:rFonts w:ascii="Arial Narrow" w:hAnsi="Arial Narrow"/>
          <w:b/>
          <w:sz w:val="22"/>
          <w:szCs w:val="22"/>
        </w:rPr>
      </w:pPr>
    </w:p>
    <w:p w:rsidR="00114A64" w:rsidRPr="006A2E4C" w:rsidRDefault="00114A64" w:rsidP="00AA57EB">
      <w:pPr>
        <w:jc w:val="center"/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>§ </w:t>
      </w:r>
      <w:r w:rsidR="00C726E3" w:rsidRPr="006A2E4C">
        <w:rPr>
          <w:rFonts w:ascii="Arial Narrow" w:hAnsi="Arial Narrow"/>
          <w:b/>
          <w:sz w:val="22"/>
          <w:szCs w:val="22"/>
        </w:rPr>
        <w:t>2</w:t>
      </w:r>
      <w:r w:rsidR="00172317" w:rsidRPr="006A2E4C">
        <w:rPr>
          <w:rFonts w:ascii="Arial Narrow" w:hAnsi="Arial Narrow"/>
          <w:b/>
          <w:sz w:val="22"/>
          <w:szCs w:val="22"/>
        </w:rPr>
        <w:t>5</w:t>
      </w:r>
    </w:p>
    <w:p w:rsidR="00045551" w:rsidRPr="006A2E4C" w:rsidRDefault="00114A64" w:rsidP="00807C1E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919FB" w:rsidRPr="006A2E4C" w:rsidRDefault="00114A64" w:rsidP="00807C1E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. </w:t>
      </w:r>
    </w:p>
    <w:p w:rsidR="0004716E" w:rsidRPr="006A2E4C" w:rsidRDefault="0004716E" w:rsidP="00807C1E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:rsidR="00FD1681" w:rsidRPr="006A2E4C" w:rsidRDefault="00114A64" w:rsidP="00807C1E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6A2E4C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6A2E4C">
        <w:rPr>
          <w:rFonts w:ascii="Arial Narrow" w:hAnsi="Arial Narrow"/>
          <w:b/>
          <w:sz w:val="22"/>
          <w:szCs w:val="22"/>
        </w:rPr>
        <w:t>Zamawiającego</w:t>
      </w:r>
      <w:r w:rsidRPr="006A2E4C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6A2E4C">
        <w:rPr>
          <w:rFonts w:ascii="Arial Narrow" w:hAnsi="Arial Narrow"/>
          <w:sz w:val="22"/>
          <w:szCs w:val="22"/>
        </w:rPr>
        <w:t>jednym  egz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. dla </w:t>
      </w:r>
      <w:r w:rsidRPr="006A2E4C">
        <w:rPr>
          <w:rFonts w:ascii="Arial Narrow" w:hAnsi="Arial Narrow"/>
          <w:b/>
          <w:sz w:val="22"/>
          <w:szCs w:val="22"/>
        </w:rPr>
        <w:t>Wykonawcy.</w:t>
      </w:r>
    </w:p>
    <w:p w:rsidR="00FD1681" w:rsidRPr="006A2E4C" w:rsidRDefault="00FD1681">
      <w:pPr>
        <w:rPr>
          <w:rFonts w:ascii="Arial Narrow" w:hAnsi="Arial Narrow"/>
          <w:sz w:val="22"/>
          <w:szCs w:val="22"/>
        </w:rPr>
      </w:pPr>
    </w:p>
    <w:p w:rsidR="00114A64" w:rsidRPr="006A2E4C" w:rsidRDefault="00BA1301" w:rsidP="00BA1301">
      <w:pPr>
        <w:pStyle w:val="Nagwek1"/>
        <w:tabs>
          <w:tab w:val="left" w:pos="6237"/>
        </w:tabs>
        <w:rPr>
          <w:rFonts w:ascii="Arial Narrow" w:hAnsi="Arial Narrow"/>
          <w:sz w:val="22"/>
          <w:szCs w:val="22"/>
          <w:u w:val="single"/>
        </w:rPr>
      </w:pPr>
      <w:r w:rsidRPr="006A2E4C">
        <w:rPr>
          <w:rFonts w:ascii="Arial Narrow" w:hAnsi="Arial Narrow"/>
          <w:sz w:val="22"/>
          <w:szCs w:val="22"/>
        </w:rPr>
        <w:t xml:space="preserve">                             </w:t>
      </w:r>
      <w:proofErr w:type="gramStart"/>
      <w:r w:rsidR="00114A64" w:rsidRPr="006A2E4C">
        <w:rPr>
          <w:rFonts w:ascii="Arial Narrow" w:hAnsi="Arial Narrow"/>
          <w:sz w:val="22"/>
          <w:szCs w:val="22"/>
        </w:rPr>
        <w:t xml:space="preserve">ZAMAWIAJĄCY                               </w:t>
      </w:r>
      <w:r w:rsidRPr="006A2E4C">
        <w:rPr>
          <w:rFonts w:ascii="Arial Narrow" w:hAnsi="Arial Narrow"/>
          <w:sz w:val="22"/>
          <w:szCs w:val="22"/>
        </w:rPr>
        <w:t xml:space="preserve">                   </w:t>
      </w:r>
      <w:proofErr w:type="gramEnd"/>
      <w:r w:rsidRPr="006A2E4C">
        <w:rPr>
          <w:rFonts w:ascii="Arial Narrow" w:hAnsi="Arial Narrow"/>
          <w:sz w:val="22"/>
          <w:szCs w:val="22"/>
        </w:rPr>
        <w:t xml:space="preserve">        </w:t>
      </w:r>
      <w:r w:rsidR="00114A64" w:rsidRPr="006A2E4C">
        <w:rPr>
          <w:rFonts w:ascii="Arial Narrow" w:hAnsi="Arial Narrow"/>
          <w:sz w:val="22"/>
          <w:szCs w:val="22"/>
        </w:rPr>
        <w:t xml:space="preserve">    WYKONAWCA</w:t>
      </w:r>
    </w:p>
    <w:p w:rsidR="00114A64" w:rsidRPr="006A2E4C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6A2E4C" w:rsidRDefault="00114A64">
      <w:pPr>
        <w:rPr>
          <w:rFonts w:ascii="Arial Narrow" w:hAnsi="Arial Narrow"/>
          <w:b/>
          <w:sz w:val="22"/>
          <w:szCs w:val="22"/>
        </w:rPr>
      </w:pPr>
    </w:p>
    <w:p w:rsidR="005E5BCC" w:rsidRPr="006A2E4C" w:rsidRDefault="00BA1301">
      <w:pPr>
        <w:rPr>
          <w:rFonts w:ascii="Arial Narrow" w:hAnsi="Arial Narrow"/>
          <w:b/>
          <w:sz w:val="22"/>
          <w:szCs w:val="22"/>
        </w:rPr>
      </w:pPr>
      <w:r w:rsidRPr="006A2E4C">
        <w:rPr>
          <w:rFonts w:ascii="Arial Narrow" w:hAnsi="Arial Narrow"/>
          <w:b/>
          <w:sz w:val="22"/>
          <w:szCs w:val="22"/>
        </w:rPr>
        <w:t xml:space="preserve">                       </w:t>
      </w:r>
      <w:r w:rsidR="00114A64" w:rsidRPr="006A2E4C">
        <w:rPr>
          <w:rFonts w:ascii="Arial Narrow" w:hAnsi="Arial Narrow"/>
          <w:b/>
          <w:sz w:val="22"/>
          <w:szCs w:val="22"/>
        </w:rPr>
        <w:t>......................................</w:t>
      </w:r>
      <w:r w:rsidR="00114A64" w:rsidRPr="006A2E4C">
        <w:rPr>
          <w:rFonts w:ascii="Arial Narrow" w:hAnsi="Arial Narrow"/>
          <w:b/>
          <w:sz w:val="22"/>
          <w:szCs w:val="22"/>
        </w:rPr>
        <w:tab/>
      </w:r>
      <w:r w:rsidR="00114A64" w:rsidRPr="006A2E4C">
        <w:rPr>
          <w:rFonts w:ascii="Arial Narrow" w:hAnsi="Arial Narrow"/>
          <w:b/>
          <w:sz w:val="22"/>
          <w:szCs w:val="22"/>
        </w:rPr>
        <w:tab/>
      </w:r>
      <w:r w:rsidRPr="006A2E4C">
        <w:rPr>
          <w:rFonts w:ascii="Arial Narrow" w:hAnsi="Arial Narrow"/>
          <w:b/>
          <w:sz w:val="22"/>
          <w:szCs w:val="22"/>
        </w:rPr>
        <w:t xml:space="preserve">                          </w:t>
      </w:r>
      <w:r w:rsidR="00114A64" w:rsidRPr="006A2E4C">
        <w:rPr>
          <w:rFonts w:ascii="Arial Narrow" w:hAnsi="Arial Narrow"/>
          <w:b/>
          <w:sz w:val="22"/>
          <w:szCs w:val="22"/>
        </w:rPr>
        <w:t>......................................</w:t>
      </w:r>
    </w:p>
    <w:p w:rsidR="00DD7F60" w:rsidRPr="006A2E4C" w:rsidRDefault="00DD7F60">
      <w:pPr>
        <w:rPr>
          <w:rFonts w:ascii="Arial Narrow" w:hAnsi="Arial Narrow"/>
          <w:sz w:val="16"/>
          <w:szCs w:val="16"/>
          <w:u w:val="single"/>
        </w:rPr>
      </w:pPr>
    </w:p>
    <w:p w:rsidR="00AA42D0" w:rsidRPr="006A2E4C" w:rsidRDefault="00AA42D0">
      <w:pPr>
        <w:rPr>
          <w:rFonts w:ascii="Arial Narrow" w:hAnsi="Arial Narrow"/>
          <w:sz w:val="16"/>
          <w:szCs w:val="16"/>
          <w:u w:val="single"/>
        </w:rPr>
      </w:pPr>
    </w:p>
    <w:p w:rsidR="00114A64" w:rsidRPr="006A2E4C" w:rsidRDefault="00114A64">
      <w:pPr>
        <w:rPr>
          <w:rFonts w:ascii="Arial Narrow" w:hAnsi="Arial Narrow"/>
          <w:sz w:val="16"/>
          <w:szCs w:val="16"/>
          <w:u w:val="single"/>
        </w:rPr>
      </w:pPr>
      <w:r w:rsidRPr="006A2E4C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FA6D62" w:rsidRPr="006A2E4C" w:rsidRDefault="00FA6D62">
      <w:pPr>
        <w:rPr>
          <w:rFonts w:ascii="Arial Narrow" w:hAnsi="Arial Narrow"/>
          <w:sz w:val="16"/>
          <w:szCs w:val="16"/>
        </w:rPr>
      </w:pPr>
    </w:p>
    <w:p w:rsidR="00114A64" w:rsidRPr="006A2E4C" w:rsidRDefault="00114A64">
      <w:pPr>
        <w:rPr>
          <w:rFonts w:ascii="Arial Narrow" w:hAnsi="Arial Narrow"/>
          <w:sz w:val="16"/>
          <w:szCs w:val="16"/>
        </w:rPr>
      </w:pPr>
      <w:r w:rsidRPr="006A2E4C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6A2E4C" w:rsidRDefault="00D86537">
      <w:pPr>
        <w:rPr>
          <w:rFonts w:ascii="Arial Narrow" w:hAnsi="Arial Narrow"/>
          <w:sz w:val="16"/>
          <w:szCs w:val="16"/>
        </w:rPr>
      </w:pPr>
      <w:r w:rsidRPr="006A2E4C">
        <w:rPr>
          <w:rFonts w:ascii="Arial Narrow" w:hAnsi="Arial Narrow"/>
          <w:sz w:val="16"/>
          <w:szCs w:val="16"/>
        </w:rPr>
        <w:t xml:space="preserve">Nr 2 </w:t>
      </w:r>
      <w:r w:rsidR="00114A64" w:rsidRPr="006A2E4C">
        <w:rPr>
          <w:rFonts w:ascii="Arial Narrow" w:hAnsi="Arial Narrow"/>
          <w:sz w:val="16"/>
          <w:szCs w:val="16"/>
        </w:rPr>
        <w:t xml:space="preserve">– Oświadczenie </w:t>
      </w:r>
      <w:r w:rsidR="00B96482" w:rsidRPr="006A2E4C">
        <w:rPr>
          <w:rFonts w:ascii="Arial Narrow" w:hAnsi="Arial Narrow"/>
          <w:sz w:val="16"/>
          <w:szCs w:val="16"/>
        </w:rPr>
        <w:t>dot. Zasad środowiskowych i jakości</w:t>
      </w:r>
      <w:r w:rsidR="00227D2A" w:rsidRPr="006A2E4C">
        <w:rPr>
          <w:rFonts w:ascii="Arial Narrow" w:hAnsi="Arial Narrow"/>
          <w:sz w:val="16"/>
          <w:szCs w:val="16"/>
        </w:rPr>
        <w:t>,</w:t>
      </w:r>
    </w:p>
    <w:p w:rsidR="00313FA5" w:rsidRPr="006A2E4C" w:rsidRDefault="00114A64">
      <w:pPr>
        <w:rPr>
          <w:rFonts w:ascii="Arial Narrow" w:hAnsi="Arial Narrow"/>
          <w:i/>
          <w:sz w:val="16"/>
          <w:szCs w:val="16"/>
        </w:rPr>
      </w:pPr>
      <w:r w:rsidRPr="006A2E4C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6A2E4C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6A2E4C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6A2E4C">
        <w:rPr>
          <w:rFonts w:ascii="Arial Narrow" w:hAnsi="Arial Narrow"/>
          <w:i/>
          <w:sz w:val="16"/>
          <w:szCs w:val="16"/>
        </w:rPr>
        <w:t xml:space="preserve"> dotycz</w:t>
      </w:r>
      <w:r w:rsidR="00FD1681" w:rsidRPr="006A2E4C">
        <w:rPr>
          <w:rFonts w:ascii="Arial Narrow" w:hAnsi="Arial Narrow"/>
          <w:i/>
          <w:sz w:val="16"/>
          <w:szCs w:val="16"/>
        </w:rPr>
        <w:t>y</w:t>
      </w:r>
      <w:r w:rsidR="00045551" w:rsidRPr="006A2E4C">
        <w:rPr>
          <w:rFonts w:ascii="Arial Narrow" w:hAnsi="Arial Narrow"/>
          <w:i/>
          <w:sz w:val="16"/>
          <w:szCs w:val="16"/>
        </w:rPr>
        <w:t>,</w:t>
      </w:r>
    </w:p>
    <w:p w:rsidR="00650950" w:rsidRPr="00E559ED" w:rsidRDefault="00D86537">
      <w:pPr>
        <w:rPr>
          <w:rFonts w:ascii="Arial Narrow" w:hAnsi="Arial Narrow"/>
          <w:sz w:val="16"/>
          <w:szCs w:val="16"/>
        </w:rPr>
      </w:pPr>
      <w:r w:rsidRPr="006A2E4C">
        <w:rPr>
          <w:rFonts w:ascii="Arial Narrow" w:hAnsi="Arial Narrow"/>
          <w:sz w:val="16"/>
          <w:szCs w:val="16"/>
        </w:rPr>
        <w:t xml:space="preserve">Nr </w:t>
      </w:r>
      <w:r w:rsidR="00C9624A" w:rsidRPr="006A2E4C">
        <w:rPr>
          <w:rFonts w:ascii="Arial Narrow" w:hAnsi="Arial Narrow"/>
          <w:sz w:val="16"/>
          <w:szCs w:val="16"/>
        </w:rPr>
        <w:t>4</w:t>
      </w:r>
      <w:r w:rsidRPr="006A2E4C">
        <w:rPr>
          <w:rFonts w:ascii="Arial Narrow" w:hAnsi="Arial Narrow"/>
          <w:sz w:val="16"/>
          <w:szCs w:val="16"/>
        </w:rPr>
        <w:t xml:space="preserve"> – </w:t>
      </w:r>
      <w:r w:rsidR="00EE669C" w:rsidRPr="006A2E4C">
        <w:rPr>
          <w:rFonts w:ascii="Arial Narrow" w:hAnsi="Arial Narrow"/>
          <w:sz w:val="16"/>
          <w:szCs w:val="16"/>
        </w:rPr>
        <w:t>Warunki organizacyjne</w:t>
      </w:r>
      <w:r w:rsidR="00E260CF" w:rsidRPr="006A2E4C">
        <w:rPr>
          <w:rFonts w:ascii="Arial Narrow" w:hAnsi="Arial Narrow"/>
          <w:sz w:val="16"/>
          <w:szCs w:val="16"/>
        </w:rPr>
        <w:t xml:space="preserve"> określone przez Zamawiającego</w:t>
      </w:r>
      <w:r w:rsidR="000B7B24" w:rsidRPr="006A2E4C">
        <w:rPr>
          <w:rFonts w:ascii="Arial Narrow" w:hAnsi="Arial Narrow"/>
          <w:sz w:val="16"/>
          <w:szCs w:val="16"/>
        </w:rPr>
        <w:t>.</w:t>
      </w:r>
    </w:p>
    <w:p w:rsidR="00FA6D62" w:rsidRPr="001074D5" w:rsidRDefault="00FA6D62" w:rsidP="001074D5">
      <w:pPr>
        <w:ind w:right="45"/>
        <w:jc w:val="both"/>
        <w:rPr>
          <w:rFonts w:ascii="Arial Narrow" w:hAnsi="Arial Narrow" w:cs="Arial"/>
          <w:bCs/>
          <w:sz w:val="16"/>
          <w:szCs w:val="16"/>
        </w:rPr>
      </w:pPr>
    </w:p>
    <w:sectPr w:rsidR="00FA6D62" w:rsidRPr="001074D5" w:rsidSect="00A23F07">
      <w:footerReference w:type="even" r:id="rId11"/>
      <w:footerReference w:type="default" r:id="rId12"/>
      <w:pgSz w:w="11906" w:h="16838"/>
      <w:pgMar w:top="1134" w:right="1134" w:bottom="426" w:left="1418" w:header="708" w:footer="974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519" w:rsidRDefault="00A65519">
      <w:r>
        <w:separator/>
      </w:r>
    </w:p>
  </w:endnote>
  <w:endnote w:type="continuationSeparator" w:id="0">
    <w:p w:rsidR="00A65519" w:rsidRDefault="00A6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B5" w:rsidRDefault="00BF14B5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4E4ADD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B5" w:rsidRDefault="00BF14B5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4E4ADD">
      <w:rPr>
        <w:noProof/>
      </w:rPr>
      <w:t>3</w:t>
    </w:r>
    <w:r>
      <w:rPr>
        <w:noProof/>
      </w:rPr>
      <w:fldChar w:fldCharType="end"/>
    </w:r>
  </w:p>
  <w:p w:rsidR="00BF14B5" w:rsidRDefault="00BF14B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519" w:rsidRDefault="00A65519">
      <w:r>
        <w:separator/>
      </w:r>
    </w:p>
  </w:footnote>
  <w:footnote w:type="continuationSeparator" w:id="0">
    <w:p w:rsidR="00A65519" w:rsidRDefault="00A65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1420"/>
        </w:tabs>
        <w:ind w:left="2488" w:hanging="360"/>
      </w:p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3208" w:hanging="360"/>
      </w:pPr>
    </w:lvl>
    <w:lvl w:ilvl="2">
      <w:start w:val="1"/>
      <w:numFmt w:val="lowerRoman"/>
      <w:lvlText w:val="%2.%3."/>
      <w:lvlJc w:val="right"/>
      <w:pPr>
        <w:tabs>
          <w:tab w:val="num" w:pos="1420"/>
        </w:tabs>
        <w:ind w:left="3928" w:hanging="180"/>
      </w:pPr>
    </w:lvl>
    <w:lvl w:ilvl="3">
      <w:start w:val="1"/>
      <w:numFmt w:val="decimal"/>
      <w:lvlText w:val="%2.%3.%4."/>
      <w:lvlJc w:val="left"/>
      <w:pPr>
        <w:tabs>
          <w:tab w:val="num" w:pos="1420"/>
        </w:tabs>
        <w:ind w:left="4648" w:hanging="360"/>
      </w:pPr>
    </w:lvl>
    <w:lvl w:ilvl="4">
      <w:start w:val="1"/>
      <w:numFmt w:val="lowerLetter"/>
      <w:lvlText w:val="%2.%3.%4.%5."/>
      <w:lvlJc w:val="left"/>
      <w:pPr>
        <w:tabs>
          <w:tab w:val="num" w:pos="1420"/>
        </w:tabs>
        <w:ind w:left="5368" w:hanging="360"/>
      </w:pPr>
    </w:lvl>
    <w:lvl w:ilvl="5">
      <w:start w:val="1"/>
      <w:numFmt w:val="lowerRoman"/>
      <w:lvlText w:val="%2.%3.%4.%5.%6."/>
      <w:lvlJc w:val="right"/>
      <w:pPr>
        <w:tabs>
          <w:tab w:val="num" w:pos="1420"/>
        </w:tabs>
        <w:ind w:left="6088" w:hanging="180"/>
      </w:pPr>
    </w:lvl>
    <w:lvl w:ilvl="6">
      <w:start w:val="1"/>
      <w:numFmt w:val="decimal"/>
      <w:lvlText w:val="%2.%3.%4.%5.%6.%7."/>
      <w:lvlJc w:val="left"/>
      <w:pPr>
        <w:tabs>
          <w:tab w:val="num" w:pos="1420"/>
        </w:tabs>
        <w:ind w:left="680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420"/>
        </w:tabs>
        <w:ind w:left="752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420"/>
        </w:tabs>
        <w:ind w:left="824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AF9A485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12EE85DC"/>
    <w:name w:val="WWNum1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27B59E7"/>
    <w:multiLevelType w:val="hybridMultilevel"/>
    <w:tmpl w:val="5A7EF72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04434006"/>
    <w:multiLevelType w:val="hybridMultilevel"/>
    <w:tmpl w:val="1B807C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EFC7F1C"/>
    <w:multiLevelType w:val="hybridMultilevel"/>
    <w:tmpl w:val="6E3C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114E1295"/>
    <w:multiLevelType w:val="hybridMultilevel"/>
    <w:tmpl w:val="FE60740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149375F1"/>
    <w:multiLevelType w:val="hybridMultilevel"/>
    <w:tmpl w:val="D2301D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6377FCF"/>
    <w:multiLevelType w:val="multilevel"/>
    <w:tmpl w:val="C21403BA"/>
    <w:lvl w:ilvl="0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348"/>
        </w:tabs>
        <w:ind w:left="2508" w:hanging="180"/>
      </w:pPr>
    </w:lvl>
    <w:lvl w:ilvl="3">
      <w:start w:val="1"/>
      <w:numFmt w:val="lowerLetter"/>
      <w:lvlText w:val="%2.%3.%4)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8"/>
        </w:tabs>
        <w:ind w:left="6828" w:hanging="180"/>
      </w:pPr>
    </w:lvl>
  </w:abstractNum>
  <w:abstractNum w:abstractNumId="36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B361BBC"/>
    <w:multiLevelType w:val="multilevel"/>
    <w:tmpl w:val="3D684EA6"/>
    <w:lvl w:ilvl="0">
      <w:start w:val="1"/>
      <w:numFmt w:val="decimal"/>
      <w:lvlText w:val="%1)"/>
      <w:lvlJc w:val="left"/>
      <w:pPr>
        <w:tabs>
          <w:tab w:val="num" w:pos="710"/>
        </w:tabs>
        <w:ind w:left="710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38">
    <w:nsid w:val="1E322573"/>
    <w:multiLevelType w:val="multilevel"/>
    <w:tmpl w:val="ED36D7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25DA559E"/>
    <w:multiLevelType w:val="hybridMultilevel"/>
    <w:tmpl w:val="95AE9A06"/>
    <w:lvl w:ilvl="0" w:tplc="26C224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FBE3896"/>
    <w:multiLevelType w:val="multilevel"/>
    <w:tmpl w:val="5828511E"/>
    <w:name w:val="WWNum27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2">
    <w:nsid w:val="31792051"/>
    <w:multiLevelType w:val="multilevel"/>
    <w:tmpl w:val="1158B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>
    <w:nsid w:val="32B8041A"/>
    <w:multiLevelType w:val="hybridMultilevel"/>
    <w:tmpl w:val="F8185538"/>
    <w:lvl w:ilvl="0" w:tplc="C50853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3682575C"/>
    <w:multiLevelType w:val="multilevel"/>
    <w:tmpl w:val="7EE0C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C205C0A"/>
    <w:multiLevelType w:val="hybridMultilevel"/>
    <w:tmpl w:val="87FC713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415D4F5B"/>
    <w:multiLevelType w:val="multilevel"/>
    <w:tmpl w:val="C23E5B3A"/>
    <w:lvl w:ilvl="0">
      <w:start w:val="1"/>
      <w:numFmt w:val="decimal"/>
      <w:lvlText w:val="%1)"/>
      <w:lvlJc w:val="left"/>
      <w:pPr>
        <w:tabs>
          <w:tab w:val="num" w:pos="424"/>
        </w:tabs>
        <w:ind w:left="1069" w:hanging="360"/>
      </w:pPr>
      <w:rPr>
        <w:rFonts w:ascii="Arial Narrow" w:hAnsi="Arial Narrow" w:cs="Arial Narrow" w:hint="default"/>
        <w:b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864"/>
        </w:tabs>
        <w:ind w:left="1864" w:hanging="36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584"/>
        </w:tabs>
        <w:ind w:left="2584" w:hanging="360"/>
      </w:pPr>
    </w:lvl>
    <w:lvl w:ilvl="5">
      <w:start w:val="1"/>
      <w:numFmt w:val="decimal"/>
      <w:lvlText w:val="%6."/>
      <w:lvlJc w:val="left"/>
      <w:pPr>
        <w:tabs>
          <w:tab w:val="num" w:pos="2944"/>
        </w:tabs>
        <w:ind w:left="2944" w:hanging="360"/>
      </w:pPr>
    </w:lvl>
    <w:lvl w:ilvl="6">
      <w:start w:val="1"/>
      <w:numFmt w:val="decimal"/>
      <w:lvlText w:val="%7."/>
      <w:lvlJc w:val="left"/>
      <w:pPr>
        <w:tabs>
          <w:tab w:val="num" w:pos="3304"/>
        </w:tabs>
        <w:ind w:left="3304" w:hanging="360"/>
      </w:pPr>
    </w:lvl>
    <w:lvl w:ilvl="7">
      <w:start w:val="1"/>
      <w:numFmt w:val="decimal"/>
      <w:lvlText w:val="%8."/>
      <w:lvlJc w:val="left"/>
      <w:pPr>
        <w:tabs>
          <w:tab w:val="num" w:pos="3664"/>
        </w:tabs>
        <w:ind w:left="3664" w:hanging="360"/>
      </w:pPr>
    </w:lvl>
    <w:lvl w:ilvl="8">
      <w:start w:val="1"/>
      <w:numFmt w:val="decimal"/>
      <w:lvlText w:val="%9."/>
      <w:lvlJc w:val="left"/>
      <w:pPr>
        <w:tabs>
          <w:tab w:val="num" w:pos="4024"/>
        </w:tabs>
        <w:ind w:left="4024" w:hanging="360"/>
      </w:pPr>
    </w:lvl>
  </w:abstractNum>
  <w:abstractNum w:abstractNumId="48">
    <w:nsid w:val="49382F0F"/>
    <w:multiLevelType w:val="hybridMultilevel"/>
    <w:tmpl w:val="1A9C2E10"/>
    <w:name w:val="WWNum25"/>
    <w:lvl w:ilvl="0" w:tplc="0415000F">
      <w:start w:val="1"/>
      <w:numFmt w:val="decimal"/>
      <w:lvlText w:val="%1."/>
      <w:lvlJc w:val="left"/>
      <w:pPr>
        <w:ind w:left="5606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9">
    <w:nsid w:val="4A77032E"/>
    <w:multiLevelType w:val="multilevel"/>
    <w:tmpl w:val="AF9A485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A9035BD"/>
    <w:multiLevelType w:val="hybridMultilevel"/>
    <w:tmpl w:val="C382D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414543"/>
    <w:multiLevelType w:val="hybridMultilevel"/>
    <w:tmpl w:val="CFE404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CD138E3"/>
    <w:multiLevelType w:val="multilevel"/>
    <w:tmpl w:val="5D3C1AE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/>
      </w:rPr>
    </w:lvl>
  </w:abstractNum>
  <w:abstractNum w:abstractNumId="53">
    <w:nsid w:val="4F1173E6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51B966C4"/>
    <w:multiLevelType w:val="multilevel"/>
    <w:tmpl w:val="3FFE6D12"/>
    <w:lvl w:ilvl="0">
      <w:start w:val="1"/>
      <w:numFmt w:val="decimal"/>
      <w:lvlText w:val="%1)"/>
      <w:lvlJc w:val="left"/>
      <w:pPr>
        <w:tabs>
          <w:tab w:val="num" w:pos="-8"/>
        </w:tabs>
        <w:ind w:left="10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-8"/>
        </w:tabs>
        <w:ind w:left="17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  <w:rPr>
        <w:rFonts w:hint="default"/>
      </w:rPr>
    </w:lvl>
  </w:abstractNum>
  <w:abstractNum w:abstractNumId="55">
    <w:nsid w:val="52B952CE"/>
    <w:multiLevelType w:val="hybridMultilevel"/>
    <w:tmpl w:val="D65C144A"/>
    <w:name w:val="WWNum2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534249E0"/>
    <w:multiLevelType w:val="hybridMultilevel"/>
    <w:tmpl w:val="C11A87D6"/>
    <w:name w:val="WWNum25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48B1B63"/>
    <w:multiLevelType w:val="hybridMultilevel"/>
    <w:tmpl w:val="46CA06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C483F66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89343EB"/>
    <w:multiLevelType w:val="hybridMultilevel"/>
    <w:tmpl w:val="AA6A4A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5A1112E3"/>
    <w:multiLevelType w:val="hybridMultilevel"/>
    <w:tmpl w:val="A4BE981C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6311F6"/>
    <w:multiLevelType w:val="multilevel"/>
    <w:tmpl w:val="A198B5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609F0BE7"/>
    <w:multiLevelType w:val="multilevel"/>
    <w:tmpl w:val="77182F1C"/>
    <w:lvl w:ilvl="0">
      <w:start w:val="1"/>
      <w:numFmt w:val="decimal"/>
      <w:lvlText w:val="%1)"/>
      <w:lvlJc w:val="left"/>
      <w:pPr>
        <w:tabs>
          <w:tab w:val="num" w:pos="-8"/>
        </w:tabs>
        <w:ind w:left="10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8"/>
        </w:tabs>
        <w:ind w:left="1780" w:hanging="360"/>
      </w:p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</w:lvl>
  </w:abstractNum>
  <w:abstractNum w:abstractNumId="63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64">
    <w:nsid w:val="6435246D"/>
    <w:multiLevelType w:val="multilevel"/>
    <w:tmpl w:val="578E7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5">
    <w:nsid w:val="651F17D9"/>
    <w:multiLevelType w:val="hybridMultilevel"/>
    <w:tmpl w:val="40A6AF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AD3719"/>
    <w:multiLevelType w:val="hybridMultilevel"/>
    <w:tmpl w:val="E1A4DA4A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A726E14"/>
    <w:multiLevelType w:val="multilevel"/>
    <w:tmpl w:val="747ADE08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69">
    <w:nsid w:val="6C49753A"/>
    <w:multiLevelType w:val="hybridMultilevel"/>
    <w:tmpl w:val="0748D63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>
    <w:nsid w:val="6FA37E65"/>
    <w:multiLevelType w:val="multilevel"/>
    <w:tmpl w:val="84F07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71">
    <w:nsid w:val="70997918"/>
    <w:multiLevelType w:val="hybridMultilevel"/>
    <w:tmpl w:val="D974E494"/>
    <w:name w:val="WWNum25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1A765C0"/>
    <w:multiLevelType w:val="hybridMultilevel"/>
    <w:tmpl w:val="65FAA4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71B57210"/>
    <w:multiLevelType w:val="multilevel"/>
    <w:tmpl w:val="1A884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74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5">
    <w:nsid w:val="738501CD"/>
    <w:multiLevelType w:val="hybridMultilevel"/>
    <w:tmpl w:val="EE803B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77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78">
    <w:nsid w:val="79C43022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7C830ADE"/>
    <w:multiLevelType w:val="hybridMultilevel"/>
    <w:tmpl w:val="43FCA7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7FFB2538"/>
    <w:multiLevelType w:val="hybridMultilevel"/>
    <w:tmpl w:val="227408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0"/>
  </w:num>
  <w:num w:numId="7">
    <w:abstractNumId w:val="11"/>
  </w:num>
  <w:num w:numId="8">
    <w:abstractNumId w:val="12"/>
  </w:num>
  <w:num w:numId="9">
    <w:abstractNumId w:val="14"/>
  </w:num>
  <w:num w:numId="10">
    <w:abstractNumId w:val="15"/>
  </w:num>
  <w:num w:numId="11">
    <w:abstractNumId w:val="17"/>
  </w:num>
  <w:num w:numId="12">
    <w:abstractNumId w:val="18"/>
  </w:num>
  <w:num w:numId="13">
    <w:abstractNumId w:val="19"/>
  </w:num>
  <w:num w:numId="14">
    <w:abstractNumId w:val="20"/>
  </w:num>
  <w:num w:numId="15">
    <w:abstractNumId w:val="22"/>
  </w:num>
  <w:num w:numId="16">
    <w:abstractNumId w:val="24"/>
  </w:num>
  <w:num w:numId="17">
    <w:abstractNumId w:val="25"/>
  </w:num>
  <w:num w:numId="18">
    <w:abstractNumId w:val="26"/>
  </w:num>
  <w:num w:numId="19">
    <w:abstractNumId w:val="31"/>
  </w:num>
  <w:num w:numId="20">
    <w:abstractNumId w:val="34"/>
  </w:num>
  <w:num w:numId="21">
    <w:abstractNumId w:val="40"/>
  </w:num>
  <w:num w:numId="22">
    <w:abstractNumId w:val="74"/>
  </w:num>
  <w:num w:numId="23">
    <w:abstractNumId w:val="45"/>
  </w:num>
  <w:num w:numId="24">
    <w:abstractNumId w:val="63"/>
  </w:num>
  <w:num w:numId="25">
    <w:abstractNumId w:val="77"/>
  </w:num>
  <w:num w:numId="26">
    <w:abstractNumId w:val="35"/>
  </w:num>
  <w:num w:numId="27">
    <w:abstractNumId w:val="37"/>
  </w:num>
  <w:num w:numId="28">
    <w:abstractNumId w:val="0"/>
  </w:num>
  <w:num w:numId="29">
    <w:abstractNumId w:val="62"/>
  </w:num>
  <w:num w:numId="30">
    <w:abstractNumId w:val="65"/>
  </w:num>
  <w:num w:numId="31">
    <w:abstractNumId w:val="58"/>
  </w:num>
  <w:num w:numId="32">
    <w:abstractNumId w:val="43"/>
  </w:num>
  <w:num w:numId="33">
    <w:abstractNumId w:val="30"/>
  </w:num>
  <w:num w:numId="34">
    <w:abstractNumId w:val="73"/>
  </w:num>
  <w:num w:numId="35">
    <w:abstractNumId w:val="50"/>
  </w:num>
  <w:num w:numId="36">
    <w:abstractNumId w:val="61"/>
  </w:num>
  <w:num w:numId="37">
    <w:abstractNumId w:val="68"/>
  </w:num>
  <w:num w:numId="38">
    <w:abstractNumId w:val="44"/>
  </w:num>
  <w:num w:numId="39">
    <w:abstractNumId w:val="52"/>
  </w:num>
  <w:num w:numId="40">
    <w:abstractNumId w:val="42"/>
  </w:num>
  <w:num w:numId="41">
    <w:abstractNumId w:val="64"/>
  </w:num>
  <w:num w:numId="42">
    <w:abstractNumId w:val="47"/>
  </w:num>
  <w:num w:numId="43">
    <w:abstractNumId w:val="79"/>
  </w:num>
  <w:num w:numId="44">
    <w:abstractNumId w:val="48"/>
  </w:num>
  <w:num w:numId="45">
    <w:abstractNumId w:val="56"/>
  </w:num>
  <w:num w:numId="46">
    <w:abstractNumId w:val="29"/>
  </w:num>
  <w:num w:numId="47">
    <w:abstractNumId w:val="71"/>
  </w:num>
  <w:num w:numId="48">
    <w:abstractNumId w:val="36"/>
  </w:num>
  <w:num w:numId="49">
    <w:abstractNumId w:val="57"/>
  </w:num>
  <w:num w:numId="50">
    <w:abstractNumId w:val="39"/>
  </w:num>
  <w:num w:numId="51">
    <w:abstractNumId w:val="72"/>
  </w:num>
  <w:num w:numId="52">
    <w:abstractNumId w:val="32"/>
  </w:num>
  <w:num w:numId="53">
    <w:abstractNumId w:val="70"/>
  </w:num>
  <w:num w:numId="54">
    <w:abstractNumId w:val="78"/>
  </w:num>
  <w:num w:numId="55">
    <w:abstractNumId w:val="75"/>
  </w:num>
  <w:num w:numId="56">
    <w:abstractNumId w:val="59"/>
  </w:num>
  <w:num w:numId="57">
    <w:abstractNumId w:val="67"/>
  </w:num>
  <w:num w:numId="58">
    <w:abstractNumId w:val="38"/>
  </w:num>
  <w:num w:numId="59">
    <w:abstractNumId w:val="53"/>
  </w:num>
  <w:num w:numId="60">
    <w:abstractNumId w:val="80"/>
  </w:num>
  <w:num w:numId="61">
    <w:abstractNumId w:val="46"/>
  </w:num>
  <w:num w:numId="62">
    <w:abstractNumId w:val="51"/>
  </w:num>
  <w:num w:numId="63">
    <w:abstractNumId w:val="33"/>
  </w:num>
  <w:num w:numId="64">
    <w:abstractNumId w:val="69"/>
  </w:num>
  <w:num w:numId="65">
    <w:abstractNumId w:val="49"/>
  </w:num>
  <w:num w:numId="66">
    <w:abstractNumId w:val="60"/>
  </w:num>
  <w:num w:numId="67">
    <w:abstractNumId w:val="54"/>
  </w:num>
  <w:num w:numId="68">
    <w:abstractNumId w:val="41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13F9"/>
    <w:rsid w:val="00002E18"/>
    <w:rsid w:val="00003BC2"/>
    <w:rsid w:val="00003C8D"/>
    <w:rsid w:val="00005BBE"/>
    <w:rsid w:val="0001051F"/>
    <w:rsid w:val="000132E1"/>
    <w:rsid w:val="00014C57"/>
    <w:rsid w:val="00014DDF"/>
    <w:rsid w:val="000179EC"/>
    <w:rsid w:val="00030334"/>
    <w:rsid w:val="00030CB2"/>
    <w:rsid w:val="00031675"/>
    <w:rsid w:val="00036232"/>
    <w:rsid w:val="00042F48"/>
    <w:rsid w:val="00043C2B"/>
    <w:rsid w:val="00045551"/>
    <w:rsid w:val="0004716E"/>
    <w:rsid w:val="0005009F"/>
    <w:rsid w:val="000506BD"/>
    <w:rsid w:val="00062654"/>
    <w:rsid w:val="0006271D"/>
    <w:rsid w:val="00077939"/>
    <w:rsid w:val="0008300E"/>
    <w:rsid w:val="00084B34"/>
    <w:rsid w:val="000861D5"/>
    <w:rsid w:val="000900EB"/>
    <w:rsid w:val="00091CBC"/>
    <w:rsid w:val="00092F99"/>
    <w:rsid w:val="00093F5C"/>
    <w:rsid w:val="00095730"/>
    <w:rsid w:val="000A0B49"/>
    <w:rsid w:val="000B12D6"/>
    <w:rsid w:val="000B4ECC"/>
    <w:rsid w:val="000B58B4"/>
    <w:rsid w:val="000B5E47"/>
    <w:rsid w:val="000B67C2"/>
    <w:rsid w:val="000B7B24"/>
    <w:rsid w:val="000D10CE"/>
    <w:rsid w:val="000D1EEF"/>
    <w:rsid w:val="000D44D0"/>
    <w:rsid w:val="000D463E"/>
    <w:rsid w:val="000D5016"/>
    <w:rsid w:val="000D5D18"/>
    <w:rsid w:val="000E2E11"/>
    <w:rsid w:val="000E2EE1"/>
    <w:rsid w:val="000E4C6A"/>
    <w:rsid w:val="000F10F8"/>
    <w:rsid w:val="000F4E97"/>
    <w:rsid w:val="000F7B3D"/>
    <w:rsid w:val="00100861"/>
    <w:rsid w:val="001020A1"/>
    <w:rsid w:val="00106A57"/>
    <w:rsid w:val="001074D5"/>
    <w:rsid w:val="00113665"/>
    <w:rsid w:val="00114A64"/>
    <w:rsid w:val="00116562"/>
    <w:rsid w:val="001176C2"/>
    <w:rsid w:val="00117FA0"/>
    <w:rsid w:val="00121956"/>
    <w:rsid w:val="001370D9"/>
    <w:rsid w:val="00140A03"/>
    <w:rsid w:val="00142759"/>
    <w:rsid w:val="00143867"/>
    <w:rsid w:val="00145E3B"/>
    <w:rsid w:val="00146E83"/>
    <w:rsid w:val="00153704"/>
    <w:rsid w:val="00154876"/>
    <w:rsid w:val="001625CD"/>
    <w:rsid w:val="0016292B"/>
    <w:rsid w:val="00172317"/>
    <w:rsid w:val="00182270"/>
    <w:rsid w:val="00195364"/>
    <w:rsid w:val="001A01D4"/>
    <w:rsid w:val="001A1A2B"/>
    <w:rsid w:val="001A68A0"/>
    <w:rsid w:val="001A6B0C"/>
    <w:rsid w:val="001B05E5"/>
    <w:rsid w:val="001B130E"/>
    <w:rsid w:val="001B1C2E"/>
    <w:rsid w:val="001B4967"/>
    <w:rsid w:val="001C236A"/>
    <w:rsid w:val="001C4BD1"/>
    <w:rsid w:val="001D28BF"/>
    <w:rsid w:val="001D465D"/>
    <w:rsid w:val="001D5FA3"/>
    <w:rsid w:val="001D740E"/>
    <w:rsid w:val="001E064F"/>
    <w:rsid w:val="001E19AD"/>
    <w:rsid w:val="001E49F4"/>
    <w:rsid w:val="001E6472"/>
    <w:rsid w:val="001F21AE"/>
    <w:rsid w:val="001F2521"/>
    <w:rsid w:val="001F74CA"/>
    <w:rsid w:val="002018B5"/>
    <w:rsid w:val="00204A5F"/>
    <w:rsid w:val="00205570"/>
    <w:rsid w:val="002136D8"/>
    <w:rsid w:val="00214DA5"/>
    <w:rsid w:val="00216600"/>
    <w:rsid w:val="00216D46"/>
    <w:rsid w:val="00223074"/>
    <w:rsid w:val="00224318"/>
    <w:rsid w:val="0022578B"/>
    <w:rsid w:val="00227D2A"/>
    <w:rsid w:val="002316B9"/>
    <w:rsid w:val="002349C7"/>
    <w:rsid w:val="00236C3D"/>
    <w:rsid w:val="0023707B"/>
    <w:rsid w:val="00241909"/>
    <w:rsid w:val="0024221D"/>
    <w:rsid w:val="00242CA8"/>
    <w:rsid w:val="0024396D"/>
    <w:rsid w:val="0024706F"/>
    <w:rsid w:val="00251EE3"/>
    <w:rsid w:val="00252A37"/>
    <w:rsid w:val="00252E1F"/>
    <w:rsid w:val="002537D1"/>
    <w:rsid w:val="00256F53"/>
    <w:rsid w:val="00257C41"/>
    <w:rsid w:val="00260039"/>
    <w:rsid w:val="00261610"/>
    <w:rsid w:val="002751E6"/>
    <w:rsid w:val="002775A4"/>
    <w:rsid w:val="002816DB"/>
    <w:rsid w:val="00283368"/>
    <w:rsid w:val="00283AD9"/>
    <w:rsid w:val="0029080D"/>
    <w:rsid w:val="00290894"/>
    <w:rsid w:val="00297D82"/>
    <w:rsid w:val="002A028F"/>
    <w:rsid w:val="002A497E"/>
    <w:rsid w:val="002B3D9B"/>
    <w:rsid w:val="002B5D6F"/>
    <w:rsid w:val="002B6A46"/>
    <w:rsid w:val="002C5E79"/>
    <w:rsid w:val="002D014B"/>
    <w:rsid w:val="002D2CF4"/>
    <w:rsid w:val="002D33B0"/>
    <w:rsid w:val="002D4930"/>
    <w:rsid w:val="002D508F"/>
    <w:rsid w:val="002E3301"/>
    <w:rsid w:val="002E5B9F"/>
    <w:rsid w:val="002F0494"/>
    <w:rsid w:val="002F3D31"/>
    <w:rsid w:val="002F4DD6"/>
    <w:rsid w:val="002F6C90"/>
    <w:rsid w:val="00300705"/>
    <w:rsid w:val="00300D76"/>
    <w:rsid w:val="00302612"/>
    <w:rsid w:val="003076AA"/>
    <w:rsid w:val="003122C7"/>
    <w:rsid w:val="00313FA5"/>
    <w:rsid w:val="00316174"/>
    <w:rsid w:val="00320EBD"/>
    <w:rsid w:val="0032197E"/>
    <w:rsid w:val="003267E2"/>
    <w:rsid w:val="0032740F"/>
    <w:rsid w:val="00341127"/>
    <w:rsid w:val="003416C3"/>
    <w:rsid w:val="00341A4C"/>
    <w:rsid w:val="00342FC8"/>
    <w:rsid w:val="00344110"/>
    <w:rsid w:val="00344C81"/>
    <w:rsid w:val="003450B6"/>
    <w:rsid w:val="00345C49"/>
    <w:rsid w:val="00346ED6"/>
    <w:rsid w:val="00350D94"/>
    <w:rsid w:val="00353827"/>
    <w:rsid w:val="00353857"/>
    <w:rsid w:val="0035671E"/>
    <w:rsid w:val="0036031B"/>
    <w:rsid w:val="00363E76"/>
    <w:rsid w:val="0036463B"/>
    <w:rsid w:val="00365986"/>
    <w:rsid w:val="00367249"/>
    <w:rsid w:val="00371C16"/>
    <w:rsid w:val="00376AC2"/>
    <w:rsid w:val="00394316"/>
    <w:rsid w:val="003953F5"/>
    <w:rsid w:val="003A3458"/>
    <w:rsid w:val="003A49FE"/>
    <w:rsid w:val="003A589C"/>
    <w:rsid w:val="003A6D78"/>
    <w:rsid w:val="003C11BE"/>
    <w:rsid w:val="003C1E2A"/>
    <w:rsid w:val="003C47E7"/>
    <w:rsid w:val="003C4DBA"/>
    <w:rsid w:val="003C6E24"/>
    <w:rsid w:val="003D2389"/>
    <w:rsid w:val="003D346D"/>
    <w:rsid w:val="003D4129"/>
    <w:rsid w:val="003E40D2"/>
    <w:rsid w:val="003F65F2"/>
    <w:rsid w:val="0040065E"/>
    <w:rsid w:val="00400716"/>
    <w:rsid w:val="00400898"/>
    <w:rsid w:val="00401BEA"/>
    <w:rsid w:val="00401D88"/>
    <w:rsid w:val="004030C3"/>
    <w:rsid w:val="004050A7"/>
    <w:rsid w:val="00407349"/>
    <w:rsid w:val="004113AF"/>
    <w:rsid w:val="004115C8"/>
    <w:rsid w:val="00413F52"/>
    <w:rsid w:val="00415EEB"/>
    <w:rsid w:val="00416745"/>
    <w:rsid w:val="00420A0A"/>
    <w:rsid w:val="00430542"/>
    <w:rsid w:val="00430C30"/>
    <w:rsid w:val="004315BB"/>
    <w:rsid w:val="00433A31"/>
    <w:rsid w:val="00444255"/>
    <w:rsid w:val="00445B53"/>
    <w:rsid w:val="00450459"/>
    <w:rsid w:val="00451360"/>
    <w:rsid w:val="0045307F"/>
    <w:rsid w:val="00454183"/>
    <w:rsid w:val="00467210"/>
    <w:rsid w:val="00467EEB"/>
    <w:rsid w:val="00467F47"/>
    <w:rsid w:val="00475CDF"/>
    <w:rsid w:val="00477DA2"/>
    <w:rsid w:val="004863D6"/>
    <w:rsid w:val="00486972"/>
    <w:rsid w:val="004932D8"/>
    <w:rsid w:val="004941CA"/>
    <w:rsid w:val="004942FE"/>
    <w:rsid w:val="00496765"/>
    <w:rsid w:val="0049696A"/>
    <w:rsid w:val="0049737F"/>
    <w:rsid w:val="004A056B"/>
    <w:rsid w:val="004A0C58"/>
    <w:rsid w:val="004A1C64"/>
    <w:rsid w:val="004A2FC2"/>
    <w:rsid w:val="004A79B5"/>
    <w:rsid w:val="004A7C89"/>
    <w:rsid w:val="004B1D15"/>
    <w:rsid w:val="004B6CFE"/>
    <w:rsid w:val="004C0702"/>
    <w:rsid w:val="004C3783"/>
    <w:rsid w:val="004C4245"/>
    <w:rsid w:val="004E1534"/>
    <w:rsid w:val="004E1D74"/>
    <w:rsid w:val="004E3059"/>
    <w:rsid w:val="004E3AA3"/>
    <w:rsid w:val="004E4677"/>
    <w:rsid w:val="004E4ADD"/>
    <w:rsid w:val="004F7F54"/>
    <w:rsid w:val="005045A7"/>
    <w:rsid w:val="005111CB"/>
    <w:rsid w:val="00512BF3"/>
    <w:rsid w:val="00513038"/>
    <w:rsid w:val="00523190"/>
    <w:rsid w:val="0053622F"/>
    <w:rsid w:val="005362FD"/>
    <w:rsid w:val="00544F32"/>
    <w:rsid w:val="00550522"/>
    <w:rsid w:val="005517C4"/>
    <w:rsid w:val="00554243"/>
    <w:rsid w:val="00554BC2"/>
    <w:rsid w:val="00554ED3"/>
    <w:rsid w:val="005551BF"/>
    <w:rsid w:val="005555EA"/>
    <w:rsid w:val="00555E7B"/>
    <w:rsid w:val="00564E7D"/>
    <w:rsid w:val="0056745D"/>
    <w:rsid w:val="00574F43"/>
    <w:rsid w:val="00577A40"/>
    <w:rsid w:val="00581F71"/>
    <w:rsid w:val="005825C2"/>
    <w:rsid w:val="00584DBA"/>
    <w:rsid w:val="00591462"/>
    <w:rsid w:val="00596EEB"/>
    <w:rsid w:val="005973CC"/>
    <w:rsid w:val="005A10FB"/>
    <w:rsid w:val="005A1684"/>
    <w:rsid w:val="005A34CC"/>
    <w:rsid w:val="005B3BEA"/>
    <w:rsid w:val="005C2589"/>
    <w:rsid w:val="005C6E5F"/>
    <w:rsid w:val="005D1147"/>
    <w:rsid w:val="005D185B"/>
    <w:rsid w:val="005D1E81"/>
    <w:rsid w:val="005D36D0"/>
    <w:rsid w:val="005E54C8"/>
    <w:rsid w:val="005E5BCC"/>
    <w:rsid w:val="005F1562"/>
    <w:rsid w:val="005F3055"/>
    <w:rsid w:val="005F43E8"/>
    <w:rsid w:val="006005B5"/>
    <w:rsid w:val="00603FDC"/>
    <w:rsid w:val="006072A9"/>
    <w:rsid w:val="00613762"/>
    <w:rsid w:val="00614D06"/>
    <w:rsid w:val="0061508F"/>
    <w:rsid w:val="006169B3"/>
    <w:rsid w:val="00616E8C"/>
    <w:rsid w:val="00622599"/>
    <w:rsid w:val="006258BF"/>
    <w:rsid w:val="00627E5A"/>
    <w:rsid w:val="00630911"/>
    <w:rsid w:val="00630B83"/>
    <w:rsid w:val="00631B9B"/>
    <w:rsid w:val="006379D9"/>
    <w:rsid w:val="00641CA0"/>
    <w:rsid w:val="00642959"/>
    <w:rsid w:val="00644199"/>
    <w:rsid w:val="0064451E"/>
    <w:rsid w:val="00650950"/>
    <w:rsid w:val="00650CED"/>
    <w:rsid w:val="00650F57"/>
    <w:rsid w:val="00652DF2"/>
    <w:rsid w:val="00654781"/>
    <w:rsid w:val="00654806"/>
    <w:rsid w:val="00661E48"/>
    <w:rsid w:val="0066247E"/>
    <w:rsid w:val="0066346B"/>
    <w:rsid w:val="00667159"/>
    <w:rsid w:val="00667DBF"/>
    <w:rsid w:val="00675FF9"/>
    <w:rsid w:val="006766E9"/>
    <w:rsid w:val="0067740E"/>
    <w:rsid w:val="006808D2"/>
    <w:rsid w:val="006817B2"/>
    <w:rsid w:val="006842A9"/>
    <w:rsid w:val="006850A4"/>
    <w:rsid w:val="0069043C"/>
    <w:rsid w:val="00690FB2"/>
    <w:rsid w:val="006919FB"/>
    <w:rsid w:val="00692D40"/>
    <w:rsid w:val="00694EF6"/>
    <w:rsid w:val="0069619E"/>
    <w:rsid w:val="00697F09"/>
    <w:rsid w:val="006A07EF"/>
    <w:rsid w:val="006A0FC8"/>
    <w:rsid w:val="006A2AFF"/>
    <w:rsid w:val="006A2E4C"/>
    <w:rsid w:val="006A3B45"/>
    <w:rsid w:val="006A7338"/>
    <w:rsid w:val="006B0046"/>
    <w:rsid w:val="006B1D3D"/>
    <w:rsid w:val="006B6536"/>
    <w:rsid w:val="006B6D83"/>
    <w:rsid w:val="006B7F77"/>
    <w:rsid w:val="006C1E6B"/>
    <w:rsid w:val="006C3653"/>
    <w:rsid w:val="006C4383"/>
    <w:rsid w:val="006C45D1"/>
    <w:rsid w:val="006C4DA4"/>
    <w:rsid w:val="006C51F1"/>
    <w:rsid w:val="006C5C83"/>
    <w:rsid w:val="006D27BF"/>
    <w:rsid w:val="006D5AEC"/>
    <w:rsid w:val="006E38FF"/>
    <w:rsid w:val="006E5E86"/>
    <w:rsid w:val="006E7805"/>
    <w:rsid w:val="006E7E49"/>
    <w:rsid w:val="006F4080"/>
    <w:rsid w:val="006F56B1"/>
    <w:rsid w:val="006F6792"/>
    <w:rsid w:val="00701762"/>
    <w:rsid w:val="00702CF0"/>
    <w:rsid w:val="00704E6C"/>
    <w:rsid w:val="007068BB"/>
    <w:rsid w:val="007110AA"/>
    <w:rsid w:val="007114E5"/>
    <w:rsid w:val="00713281"/>
    <w:rsid w:val="00713CD0"/>
    <w:rsid w:val="00713ED5"/>
    <w:rsid w:val="00715E45"/>
    <w:rsid w:val="00716D72"/>
    <w:rsid w:val="007206CA"/>
    <w:rsid w:val="00723E31"/>
    <w:rsid w:val="007251E7"/>
    <w:rsid w:val="0073195F"/>
    <w:rsid w:val="007330D8"/>
    <w:rsid w:val="00733D05"/>
    <w:rsid w:val="007340DA"/>
    <w:rsid w:val="00734AFA"/>
    <w:rsid w:val="00735EC9"/>
    <w:rsid w:val="00736286"/>
    <w:rsid w:val="00736AE9"/>
    <w:rsid w:val="00737630"/>
    <w:rsid w:val="00740297"/>
    <w:rsid w:val="007403BE"/>
    <w:rsid w:val="00741222"/>
    <w:rsid w:val="00743192"/>
    <w:rsid w:val="007507A3"/>
    <w:rsid w:val="007540D2"/>
    <w:rsid w:val="00754FE2"/>
    <w:rsid w:val="00757049"/>
    <w:rsid w:val="007579B5"/>
    <w:rsid w:val="007605E6"/>
    <w:rsid w:val="007610D6"/>
    <w:rsid w:val="00761A43"/>
    <w:rsid w:val="00763D48"/>
    <w:rsid w:val="00767683"/>
    <w:rsid w:val="00770B80"/>
    <w:rsid w:val="00773904"/>
    <w:rsid w:val="0077508F"/>
    <w:rsid w:val="00781F32"/>
    <w:rsid w:val="0078758B"/>
    <w:rsid w:val="00792855"/>
    <w:rsid w:val="00792DB1"/>
    <w:rsid w:val="00793EF9"/>
    <w:rsid w:val="007945D0"/>
    <w:rsid w:val="00797422"/>
    <w:rsid w:val="007A43E0"/>
    <w:rsid w:val="007A6CBA"/>
    <w:rsid w:val="007A6D6C"/>
    <w:rsid w:val="007A783F"/>
    <w:rsid w:val="007B5CED"/>
    <w:rsid w:val="007B5FAE"/>
    <w:rsid w:val="007B6E11"/>
    <w:rsid w:val="007C1AC9"/>
    <w:rsid w:val="007C2888"/>
    <w:rsid w:val="007C30AB"/>
    <w:rsid w:val="007C4316"/>
    <w:rsid w:val="007C4E22"/>
    <w:rsid w:val="007C534E"/>
    <w:rsid w:val="007C572F"/>
    <w:rsid w:val="007C7088"/>
    <w:rsid w:val="007D2E19"/>
    <w:rsid w:val="007D402E"/>
    <w:rsid w:val="007D69DE"/>
    <w:rsid w:val="007D6A4A"/>
    <w:rsid w:val="007E1207"/>
    <w:rsid w:val="007E2857"/>
    <w:rsid w:val="007E7CD7"/>
    <w:rsid w:val="007F4A0E"/>
    <w:rsid w:val="007F4D48"/>
    <w:rsid w:val="00801F7B"/>
    <w:rsid w:val="0080213E"/>
    <w:rsid w:val="008030FD"/>
    <w:rsid w:val="00807C1E"/>
    <w:rsid w:val="00812C0B"/>
    <w:rsid w:val="0081324D"/>
    <w:rsid w:val="00816166"/>
    <w:rsid w:val="008177EC"/>
    <w:rsid w:val="00823317"/>
    <w:rsid w:val="0082508E"/>
    <w:rsid w:val="008354F0"/>
    <w:rsid w:val="00841023"/>
    <w:rsid w:val="00843A41"/>
    <w:rsid w:val="008546EC"/>
    <w:rsid w:val="00856FF8"/>
    <w:rsid w:val="00860AC9"/>
    <w:rsid w:val="00872688"/>
    <w:rsid w:val="008735C8"/>
    <w:rsid w:val="00873A06"/>
    <w:rsid w:val="0087721C"/>
    <w:rsid w:val="008772BD"/>
    <w:rsid w:val="00880D60"/>
    <w:rsid w:val="00880D93"/>
    <w:rsid w:val="00881255"/>
    <w:rsid w:val="00881BB1"/>
    <w:rsid w:val="00882B0A"/>
    <w:rsid w:val="00885E3C"/>
    <w:rsid w:val="008909A7"/>
    <w:rsid w:val="0089169C"/>
    <w:rsid w:val="008949EA"/>
    <w:rsid w:val="008953AA"/>
    <w:rsid w:val="0089569D"/>
    <w:rsid w:val="00897838"/>
    <w:rsid w:val="008A0F44"/>
    <w:rsid w:val="008A1E00"/>
    <w:rsid w:val="008A3686"/>
    <w:rsid w:val="008A4938"/>
    <w:rsid w:val="008A712B"/>
    <w:rsid w:val="008C333C"/>
    <w:rsid w:val="008C6495"/>
    <w:rsid w:val="008C7AF5"/>
    <w:rsid w:val="008D0203"/>
    <w:rsid w:val="008D1A8D"/>
    <w:rsid w:val="008D7E8B"/>
    <w:rsid w:val="008E1F24"/>
    <w:rsid w:val="008E7489"/>
    <w:rsid w:val="008F239E"/>
    <w:rsid w:val="008F6C29"/>
    <w:rsid w:val="008F7A03"/>
    <w:rsid w:val="0090098E"/>
    <w:rsid w:val="00903CDA"/>
    <w:rsid w:val="00904BE5"/>
    <w:rsid w:val="0091403B"/>
    <w:rsid w:val="0091522E"/>
    <w:rsid w:val="009224B9"/>
    <w:rsid w:val="009264FF"/>
    <w:rsid w:val="009305F0"/>
    <w:rsid w:val="0093276B"/>
    <w:rsid w:val="00937E7C"/>
    <w:rsid w:val="0094019D"/>
    <w:rsid w:val="00942C78"/>
    <w:rsid w:val="00944C78"/>
    <w:rsid w:val="00945930"/>
    <w:rsid w:val="00945A85"/>
    <w:rsid w:val="00955204"/>
    <w:rsid w:val="00955C0B"/>
    <w:rsid w:val="00961510"/>
    <w:rsid w:val="00964A0C"/>
    <w:rsid w:val="009653E5"/>
    <w:rsid w:val="00967995"/>
    <w:rsid w:val="00975739"/>
    <w:rsid w:val="00981122"/>
    <w:rsid w:val="0098309E"/>
    <w:rsid w:val="009839AC"/>
    <w:rsid w:val="00985D9B"/>
    <w:rsid w:val="00986C14"/>
    <w:rsid w:val="00995915"/>
    <w:rsid w:val="009A0E89"/>
    <w:rsid w:val="009A17D3"/>
    <w:rsid w:val="009A29AA"/>
    <w:rsid w:val="009A4E0E"/>
    <w:rsid w:val="009A4EFA"/>
    <w:rsid w:val="009A53FE"/>
    <w:rsid w:val="009B2A8E"/>
    <w:rsid w:val="009B7B37"/>
    <w:rsid w:val="009D08A8"/>
    <w:rsid w:val="009D1674"/>
    <w:rsid w:val="009D1FF0"/>
    <w:rsid w:val="009D228D"/>
    <w:rsid w:val="009D49AE"/>
    <w:rsid w:val="009D636A"/>
    <w:rsid w:val="009D79FC"/>
    <w:rsid w:val="009E21AF"/>
    <w:rsid w:val="009E23F8"/>
    <w:rsid w:val="009E2884"/>
    <w:rsid w:val="009E3D26"/>
    <w:rsid w:val="009E5A3E"/>
    <w:rsid w:val="009E65E4"/>
    <w:rsid w:val="009F0A4D"/>
    <w:rsid w:val="009F6087"/>
    <w:rsid w:val="00A05B46"/>
    <w:rsid w:val="00A1060A"/>
    <w:rsid w:val="00A1319D"/>
    <w:rsid w:val="00A17484"/>
    <w:rsid w:val="00A239F9"/>
    <w:rsid w:val="00A23F07"/>
    <w:rsid w:val="00A26035"/>
    <w:rsid w:val="00A322FE"/>
    <w:rsid w:val="00A36B0D"/>
    <w:rsid w:val="00A403B5"/>
    <w:rsid w:val="00A414E0"/>
    <w:rsid w:val="00A42431"/>
    <w:rsid w:val="00A42D4D"/>
    <w:rsid w:val="00A45F55"/>
    <w:rsid w:val="00A50EF8"/>
    <w:rsid w:val="00A56799"/>
    <w:rsid w:val="00A6326F"/>
    <w:rsid w:val="00A65519"/>
    <w:rsid w:val="00A7344D"/>
    <w:rsid w:val="00A8087C"/>
    <w:rsid w:val="00A84CDA"/>
    <w:rsid w:val="00A872D2"/>
    <w:rsid w:val="00A93AE6"/>
    <w:rsid w:val="00A9652A"/>
    <w:rsid w:val="00A970D3"/>
    <w:rsid w:val="00A97136"/>
    <w:rsid w:val="00AA18BD"/>
    <w:rsid w:val="00AA42D0"/>
    <w:rsid w:val="00AA4476"/>
    <w:rsid w:val="00AA52EC"/>
    <w:rsid w:val="00AA57EB"/>
    <w:rsid w:val="00AA5EF9"/>
    <w:rsid w:val="00AA6B27"/>
    <w:rsid w:val="00AA7ED0"/>
    <w:rsid w:val="00AB1F6F"/>
    <w:rsid w:val="00AB319B"/>
    <w:rsid w:val="00AB6822"/>
    <w:rsid w:val="00AC4950"/>
    <w:rsid w:val="00AC5AC8"/>
    <w:rsid w:val="00AD02AF"/>
    <w:rsid w:val="00AD4F92"/>
    <w:rsid w:val="00AD535A"/>
    <w:rsid w:val="00AD6980"/>
    <w:rsid w:val="00AE791D"/>
    <w:rsid w:val="00AF62FC"/>
    <w:rsid w:val="00B0192F"/>
    <w:rsid w:val="00B03C41"/>
    <w:rsid w:val="00B05F62"/>
    <w:rsid w:val="00B07652"/>
    <w:rsid w:val="00B07F32"/>
    <w:rsid w:val="00B11F77"/>
    <w:rsid w:val="00B13E42"/>
    <w:rsid w:val="00B14397"/>
    <w:rsid w:val="00B173F7"/>
    <w:rsid w:val="00B2121F"/>
    <w:rsid w:val="00B262C9"/>
    <w:rsid w:val="00B26935"/>
    <w:rsid w:val="00B32CBD"/>
    <w:rsid w:val="00B33FFA"/>
    <w:rsid w:val="00B42E2B"/>
    <w:rsid w:val="00B47CCC"/>
    <w:rsid w:val="00B510D1"/>
    <w:rsid w:val="00B51B4F"/>
    <w:rsid w:val="00B52292"/>
    <w:rsid w:val="00B525A5"/>
    <w:rsid w:val="00B542A3"/>
    <w:rsid w:val="00B54533"/>
    <w:rsid w:val="00B56C35"/>
    <w:rsid w:val="00B63FD4"/>
    <w:rsid w:val="00B64988"/>
    <w:rsid w:val="00B67785"/>
    <w:rsid w:val="00B702B7"/>
    <w:rsid w:val="00B7085F"/>
    <w:rsid w:val="00B71B31"/>
    <w:rsid w:val="00B72B68"/>
    <w:rsid w:val="00B77235"/>
    <w:rsid w:val="00B80B96"/>
    <w:rsid w:val="00B8174E"/>
    <w:rsid w:val="00B86B45"/>
    <w:rsid w:val="00B874BB"/>
    <w:rsid w:val="00B9011A"/>
    <w:rsid w:val="00B91604"/>
    <w:rsid w:val="00B92A29"/>
    <w:rsid w:val="00B96482"/>
    <w:rsid w:val="00BA1301"/>
    <w:rsid w:val="00BA1E79"/>
    <w:rsid w:val="00BA57CF"/>
    <w:rsid w:val="00BB001B"/>
    <w:rsid w:val="00BB095F"/>
    <w:rsid w:val="00BB199E"/>
    <w:rsid w:val="00BC21BB"/>
    <w:rsid w:val="00BC567E"/>
    <w:rsid w:val="00BD304B"/>
    <w:rsid w:val="00BD3C2A"/>
    <w:rsid w:val="00BD7AE4"/>
    <w:rsid w:val="00BE4EC8"/>
    <w:rsid w:val="00BF1335"/>
    <w:rsid w:val="00BF14B5"/>
    <w:rsid w:val="00BF617C"/>
    <w:rsid w:val="00C01AB5"/>
    <w:rsid w:val="00C0224A"/>
    <w:rsid w:val="00C054BD"/>
    <w:rsid w:val="00C055C2"/>
    <w:rsid w:val="00C110FA"/>
    <w:rsid w:val="00C138BC"/>
    <w:rsid w:val="00C14AE5"/>
    <w:rsid w:val="00C2090F"/>
    <w:rsid w:val="00C25CA5"/>
    <w:rsid w:val="00C27BF1"/>
    <w:rsid w:val="00C27F01"/>
    <w:rsid w:val="00C30EFA"/>
    <w:rsid w:val="00C31971"/>
    <w:rsid w:val="00C3437F"/>
    <w:rsid w:val="00C36E73"/>
    <w:rsid w:val="00C37157"/>
    <w:rsid w:val="00C41BDE"/>
    <w:rsid w:val="00C435D0"/>
    <w:rsid w:val="00C45C2E"/>
    <w:rsid w:val="00C4743B"/>
    <w:rsid w:val="00C525B6"/>
    <w:rsid w:val="00C56359"/>
    <w:rsid w:val="00C566DC"/>
    <w:rsid w:val="00C616BC"/>
    <w:rsid w:val="00C636C6"/>
    <w:rsid w:val="00C63E23"/>
    <w:rsid w:val="00C64929"/>
    <w:rsid w:val="00C726E3"/>
    <w:rsid w:val="00C72D17"/>
    <w:rsid w:val="00C73C4D"/>
    <w:rsid w:val="00C814F5"/>
    <w:rsid w:val="00C83E79"/>
    <w:rsid w:val="00C848CB"/>
    <w:rsid w:val="00C9624A"/>
    <w:rsid w:val="00CA2FE7"/>
    <w:rsid w:val="00CA3A34"/>
    <w:rsid w:val="00CA5921"/>
    <w:rsid w:val="00CA624F"/>
    <w:rsid w:val="00CB3236"/>
    <w:rsid w:val="00CB5513"/>
    <w:rsid w:val="00CC394E"/>
    <w:rsid w:val="00CC733C"/>
    <w:rsid w:val="00CD07D3"/>
    <w:rsid w:val="00CD0E26"/>
    <w:rsid w:val="00CD3F62"/>
    <w:rsid w:val="00CE0AE1"/>
    <w:rsid w:val="00CE5D5D"/>
    <w:rsid w:val="00CE5DE6"/>
    <w:rsid w:val="00CF13F5"/>
    <w:rsid w:val="00CF2061"/>
    <w:rsid w:val="00CF21E8"/>
    <w:rsid w:val="00D00C55"/>
    <w:rsid w:val="00D012C1"/>
    <w:rsid w:val="00D02BF0"/>
    <w:rsid w:val="00D063D8"/>
    <w:rsid w:val="00D067F9"/>
    <w:rsid w:val="00D07F45"/>
    <w:rsid w:val="00D132EE"/>
    <w:rsid w:val="00D226E7"/>
    <w:rsid w:val="00D22927"/>
    <w:rsid w:val="00D2376C"/>
    <w:rsid w:val="00D26214"/>
    <w:rsid w:val="00D33E4F"/>
    <w:rsid w:val="00D35031"/>
    <w:rsid w:val="00D36499"/>
    <w:rsid w:val="00D3780F"/>
    <w:rsid w:val="00D4030B"/>
    <w:rsid w:val="00D50A78"/>
    <w:rsid w:val="00D5290B"/>
    <w:rsid w:val="00D55FA0"/>
    <w:rsid w:val="00D569EB"/>
    <w:rsid w:val="00D64FDA"/>
    <w:rsid w:val="00D652DD"/>
    <w:rsid w:val="00D66909"/>
    <w:rsid w:val="00D66EFB"/>
    <w:rsid w:val="00D7011D"/>
    <w:rsid w:val="00D705DE"/>
    <w:rsid w:val="00D70C33"/>
    <w:rsid w:val="00D7377E"/>
    <w:rsid w:val="00D74098"/>
    <w:rsid w:val="00D859A3"/>
    <w:rsid w:val="00D86537"/>
    <w:rsid w:val="00D90724"/>
    <w:rsid w:val="00D90904"/>
    <w:rsid w:val="00DA14E5"/>
    <w:rsid w:val="00DA5775"/>
    <w:rsid w:val="00DA697B"/>
    <w:rsid w:val="00DA724C"/>
    <w:rsid w:val="00DC09C6"/>
    <w:rsid w:val="00DC384E"/>
    <w:rsid w:val="00DC5672"/>
    <w:rsid w:val="00DC6652"/>
    <w:rsid w:val="00DD2B02"/>
    <w:rsid w:val="00DD393F"/>
    <w:rsid w:val="00DD6C61"/>
    <w:rsid w:val="00DD7152"/>
    <w:rsid w:val="00DD7F60"/>
    <w:rsid w:val="00DE2D84"/>
    <w:rsid w:val="00DF2598"/>
    <w:rsid w:val="00DF4B2F"/>
    <w:rsid w:val="00E00924"/>
    <w:rsid w:val="00E01196"/>
    <w:rsid w:val="00E046AF"/>
    <w:rsid w:val="00E05552"/>
    <w:rsid w:val="00E06442"/>
    <w:rsid w:val="00E06AE7"/>
    <w:rsid w:val="00E108ED"/>
    <w:rsid w:val="00E11E2D"/>
    <w:rsid w:val="00E14C2E"/>
    <w:rsid w:val="00E1585D"/>
    <w:rsid w:val="00E20CA6"/>
    <w:rsid w:val="00E260CF"/>
    <w:rsid w:val="00E521EC"/>
    <w:rsid w:val="00E53AC1"/>
    <w:rsid w:val="00E541EB"/>
    <w:rsid w:val="00E559ED"/>
    <w:rsid w:val="00E649E5"/>
    <w:rsid w:val="00E64B56"/>
    <w:rsid w:val="00E707AA"/>
    <w:rsid w:val="00E736BE"/>
    <w:rsid w:val="00E769B6"/>
    <w:rsid w:val="00E77E99"/>
    <w:rsid w:val="00E8511F"/>
    <w:rsid w:val="00E85515"/>
    <w:rsid w:val="00E860E4"/>
    <w:rsid w:val="00E8785F"/>
    <w:rsid w:val="00E9113A"/>
    <w:rsid w:val="00EA7C86"/>
    <w:rsid w:val="00EB452E"/>
    <w:rsid w:val="00EC0AB7"/>
    <w:rsid w:val="00EC2FA2"/>
    <w:rsid w:val="00EC49F6"/>
    <w:rsid w:val="00EC585F"/>
    <w:rsid w:val="00ED1A59"/>
    <w:rsid w:val="00ED4CBE"/>
    <w:rsid w:val="00ED6D56"/>
    <w:rsid w:val="00EE056C"/>
    <w:rsid w:val="00EE3353"/>
    <w:rsid w:val="00EE669C"/>
    <w:rsid w:val="00EF0792"/>
    <w:rsid w:val="00EF1B6A"/>
    <w:rsid w:val="00EF2F5F"/>
    <w:rsid w:val="00EF37BB"/>
    <w:rsid w:val="00EF4BD4"/>
    <w:rsid w:val="00F00FE1"/>
    <w:rsid w:val="00F01A44"/>
    <w:rsid w:val="00F02200"/>
    <w:rsid w:val="00F05041"/>
    <w:rsid w:val="00F05D35"/>
    <w:rsid w:val="00F05D3A"/>
    <w:rsid w:val="00F062C2"/>
    <w:rsid w:val="00F07EF9"/>
    <w:rsid w:val="00F108CE"/>
    <w:rsid w:val="00F1115D"/>
    <w:rsid w:val="00F1314D"/>
    <w:rsid w:val="00F2447B"/>
    <w:rsid w:val="00F35960"/>
    <w:rsid w:val="00F3731F"/>
    <w:rsid w:val="00F5401E"/>
    <w:rsid w:val="00F600A4"/>
    <w:rsid w:val="00F60532"/>
    <w:rsid w:val="00F6103C"/>
    <w:rsid w:val="00F65636"/>
    <w:rsid w:val="00F65EB3"/>
    <w:rsid w:val="00F7279F"/>
    <w:rsid w:val="00F72E5D"/>
    <w:rsid w:val="00F76D99"/>
    <w:rsid w:val="00F80359"/>
    <w:rsid w:val="00F81A07"/>
    <w:rsid w:val="00F826C9"/>
    <w:rsid w:val="00F86DCB"/>
    <w:rsid w:val="00F901DB"/>
    <w:rsid w:val="00F908E9"/>
    <w:rsid w:val="00F91C6E"/>
    <w:rsid w:val="00F96ED5"/>
    <w:rsid w:val="00FA5D44"/>
    <w:rsid w:val="00FA68C2"/>
    <w:rsid w:val="00FA6D62"/>
    <w:rsid w:val="00FB5A9B"/>
    <w:rsid w:val="00FB7511"/>
    <w:rsid w:val="00FC1C27"/>
    <w:rsid w:val="00FC2907"/>
    <w:rsid w:val="00FC4168"/>
    <w:rsid w:val="00FD1013"/>
    <w:rsid w:val="00FD1681"/>
    <w:rsid w:val="00FD3DB2"/>
    <w:rsid w:val="00FD467F"/>
    <w:rsid w:val="00FE1186"/>
    <w:rsid w:val="00FE165F"/>
    <w:rsid w:val="00FE2399"/>
    <w:rsid w:val="00FE3C08"/>
    <w:rsid w:val="00FF0877"/>
    <w:rsid w:val="00FF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5F9CE-B41F-4D22-BCB6-6100129A8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11272</Words>
  <Characters>67632</Characters>
  <Application>Microsoft Office Word</Application>
  <DocSecurity>0</DocSecurity>
  <Lines>563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78747</CharactersWithSpaces>
  <SharedDoc>false</SharedDoc>
  <HLinks>
    <vt:vector size="24" baseType="variant">
      <vt:variant>
        <vt:i4>917840</vt:i4>
      </vt:variant>
      <vt:variant>
        <vt:i4>9</vt:i4>
      </vt:variant>
      <vt:variant>
        <vt:i4>0</vt:i4>
      </vt:variant>
      <vt:variant>
        <vt:i4>5</vt:i4>
      </vt:variant>
      <vt:variant>
        <vt:lpwstr>../AppData/Local/Temp/p.lesiński@10wsk.mil.pl</vt:lpwstr>
      </vt:variant>
      <vt:variant>
        <vt:lpwstr/>
      </vt:variant>
      <vt:variant>
        <vt:i4>4194367</vt:i4>
      </vt:variant>
      <vt:variant>
        <vt:i4>6</vt:i4>
      </vt:variant>
      <vt:variant>
        <vt:i4>0</vt:i4>
      </vt:variant>
      <vt:variant>
        <vt:i4>5</vt:i4>
      </vt:variant>
      <vt:variant>
        <vt:lpwstr>mailto:wzmed@10wsk.mil.pl</vt:lpwstr>
      </vt:variant>
      <vt:variant>
        <vt:lpwstr/>
      </vt:variant>
      <vt:variant>
        <vt:i4>393266</vt:i4>
      </vt:variant>
      <vt:variant>
        <vt:i4>3</vt:i4>
      </vt:variant>
      <vt:variant>
        <vt:i4>0</vt:i4>
      </vt:variant>
      <vt:variant>
        <vt:i4>5</vt:i4>
      </vt:variant>
      <vt:variant>
        <vt:lpwstr>mailto:faktury.cm@10wsk.mil.pl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2</cp:revision>
  <cp:lastPrinted>2022-12-14T11:39:00Z</cp:lastPrinted>
  <dcterms:created xsi:type="dcterms:W3CDTF">2022-12-14T11:41:00Z</dcterms:created>
  <dcterms:modified xsi:type="dcterms:W3CDTF">2022-12-14T11:41:00Z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