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AE5BCD" w:rsidP="00791C92">
      <w:pPr>
        <w:jc w:val="center"/>
        <w:rPr>
          <w:rFonts w:ascii="Arial" w:hAnsi="Arial" w:cs="Arial"/>
          <w:i/>
          <w:sz w:val="22"/>
          <w:u w:val="single"/>
        </w:rPr>
      </w:pPr>
      <w:r>
        <w:rPr>
          <w:noProof/>
        </w:rPr>
        <w:drawing>
          <wp:inline distT="0" distB="0" distL="0" distR="0" wp14:anchorId="6C29EAD4" wp14:editId="1F22B5D6">
            <wp:extent cx="5761355" cy="69469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B6609E">
        <w:rPr>
          <w:rFonts w:ascii="Arial" w:hAnsi="Arial" w:cs="Arial"/>
          <w:b/>
          <w:bCs/>
        </w:rPr>
        <w:t>5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ZP/</w:t>
      </w:r>
      <w:r w:rsidR="00B6609E">
        <w:rPr>
          <w:rFonts w:ascii="Arial" w:hAnsi="Arial" w:cs="Arial"/>
          <w:b/>
        </w:rPr>
        <w:t>5159</w:t>
      </w:r>
      <w:bookmarkStart w:id="0" w:name="_GoBack"/>
      <w:bookmarkEnd w:id="0"/>
      <w:r w:rsidR="00153F19" w:rsidRPr="00153F19">
        <w:rPr>
          <w:rFonts w:ascii="Arial" w:hAnsi="Arial" w:cs="Arial"/>
          <w:b/>
        </w:rPr>
        <w:t>/D/22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do 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</w:p>
    <w:p w:rsidR="00AE5BCD" w:rsidRPr="001A7118" w:rsidRDefault="00AE5BCD" w:rsidP="00AE5BC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</w:p>
    <w:p w:rsidR="00AE5BCD" w:rsidRPr="001A7118" w:rsidRDefault="00AE5BCD" w:rsidP="00AE5BC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</w:p>
    <w:p w:rsidR="00AE5BCD" w:rsidRPr="001A7118" w:rsidRDefault="00AE5BCD" w:rsidP="00AE5BC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Pr="000D72E6" w:rsidRDefault="00550C4B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Pr="0068460C">
        <w:rPr>
          <w:rFonts w:ascii="Arial" w:hAnsi="Arial" w:cs="Arial"/>
          <w:b/>
          <w:sz w:val="32"/>
          <w:szCs w:val="22"/>
          <w:u w:val="single"/>
        </w:rPr>
        <w:t>5: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</w:p>
    <w:p w:rsidR="00AE5BCD" w:rsidRPr="001A7118" w:rsidRDefault="00AE5BCD" w:rsidP="00AE5BC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lastRenderedPageBreak/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F55247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F55247" w:rsidRPr="00AF2F0D">
        <w:rPr>
          <w:rFonts w:ascii="Arial" w:hAnsi="Arial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="00F55247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AF2F0D" w:rsidRDefault="00791C92" w:rsidP="00AF2F0D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F55247">
        <w:rPr>
          <w:rFonts w:ascii="Arial" w:hAnsi="Arial" w:cs="Arial"/>
          <w:sz w:val="22"/>
          <w:szCs w:val="22"/>
          <w:lang w:eastAsia="ar-SA"/>
        </w:rPr>
        <w:t xml:space="preserve">11. </w:t>
      </w:r>
      <w:r w:rsidR="00AF2F0D" w:rsidRPr="00BB5963">
        <w:rPr>
          <w:rFonts w:ascii="Arial" w:hAnsi="Arial" w:cs="Arial"/>
          <w:sz w:val="22"/>
          <w:szCs w:val="22"/>
        </w:rPr>
        <w:t>Z</w:t>
      </w:r>
      <w:r w:rsidR="00AF2F0D"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="00AF2F0D" w:rsidRPr="00BB5963">
        <w:rPr>
          <w:rFonts w:ascii="Arial" w:hAnsi="Arial" w:cs="Arial"/>
          <w:sz w:val="22"/>
          <w:szCs w:val="22"/>
        </w:rPr>
        <w:t xml:space="preserve">           </w:t>
      </w:r>
      <w:r w:rsidR="00AF2F0D"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="00AF2F0D"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AF2F0D" w:rsidRPr="00BB5963" w:rsidRDefault="00AF2F0D" w:rsidP="00AF2F0D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AF2F0D" w:rsidRPr="00BB5963" w:rsidRDefault="00AF2F0D" w:rsidP="00AF2F0D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AF2F0D" w:rsidRPr="00BB5963" w:rsidRDefault="00AF2F0D" w:rsidP="00AF2F0D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AF2F0D" w:rsidRPr="00BB5963" w:rsidRDefault="00AF2F0D" w:rsidP="00AF2F0D">
      <w:pPr>
        <w:jc w:val="both"/>
        <w:rPr>
          <w:rFonts w:ascii="Arial" w:hAnsi="Arial" w:cs="Arial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BB5963">
        <w:rPr>
          <w:rFonts w:ascii="Arial" w:hAnsi="Arial" w:cs="Arial"/>
          <w:sz w:val="22"/>
          <w:szCs w:val="22"/>
          <w:lang w:eastAsia="ar-SA"/>
        </w:rPr>
        <w:t>12.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E5BCD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EndPr/>
    <w:sdtContent>
      <w:p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609E">
          <w:rPr>
            <w:noProof/>
          </w:rPr>
          <w:t>5</w:t>
        </w:r>
        <w:r>
          <w:fldChar w:fldCharType="end"/>
        </w:r>
      </w:p>
    </w:sdtContent>
  </w:sdt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AE5BCD">
      <w:rPr>
        <w:rFonts w:ascii="Arial" w:hAnsi="Arial" w:cs="Arial"/>
        <w:i/>
        <w:sz w:val="20"/>
      </w:rPr>
      <w:t>5159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A26763">
      <w:rPr>
        <w:rFonts w:ascii="Arial" w:hAnsi="Arial" w:cs="Arial"/>
        <w:i/>
        <w:sz w:val="20"/>
      </w:rPr>
      <w:t>22</w:t>
    </w:r>
    <w:r w:rsidR="00CE6395">
      <w:rPr>
        <w:rFonts w:ascii="Arial" w:hAnsi="Arial" w:cs="Arial"/>
        <w:i/>
        <w:sz w:val="20"/>
      </w:rPr>
      <w:t xml:space="preserve"> 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646015C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46EA4-8F78-4404-AF61-C14EC9091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1735</Words>
  <Characters>12353</Characters>
  <Application>Microsoft Office Word</Application>
  <DocSecurity>0</DocSecurity>
  <Lines>102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3</cp:revision>
  <cp:lastPrinted>2022-12-21T08:45:00Z</cp:lastPrinted>
  <dcterms:created xsi:type="dcterms:W3CDTF">2022-12-14T11:16:00Z</dcterms:created>
  <dcterms:modified xsi:type="dcterms:W3CDTF">2022-12-21T08:46:00Z</dcterms:modified>
</cp:coreProperties>
</file>