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524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9E6CD8" w:rsidTr="003E2D40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9E6CD8" w:rsidRDefault="00D849EA" w:rsidP="009E6CD8">
            <w:pPr>
              <w:snapToGri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33127219" r:id="rId9"/>
              </w:pict>
            </w: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9E6CD8" w:rsidRDefault="0063620A" w:rsidP="009E6CD8">
            <w:pPr>
              <w:snapToGrid w:val="0"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E6CD8">
              <w:rPr>
                <w:rFonts w:ascii="Arial Narrow" w:hAnsi="Arial Narrow" w:cs="Arial"/>
                <w:bCs/>
                <w:sz w:val="22"/>
                <w:szCs w:val="22"/>
              </w:rPr>
              <w:t xml:space="preserve">Projekt umowy na </w:t>
            </w:r>
            <w:r w:rsidR="00022F71" w:rsidRPr="009E6CD8">
              <w:rPr>
                <w:rFonts w:ascii="Arial Narrow" w:hAnsi="Arial Narrow" w:cs="Arial"/>
                <w:bCs/>
                <w:sz w:val="22"/>
                <w:szCs w:val="22"/>
              </w:rPr>
              <w:t>usługę</w:t>
            </w: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9E6CD8" w:rsidRDefault="0063620A" w:rsidP="003E2D40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6CD8">
              <w:rPr>
                <w:rFonts w:ascii="Arial Narrow" w:hAnsi="Arial Narrow" w:cs="Arial"/>
                <w:sz w:val="22"/>
                <w:szCs w:val="22"/>
              </w:rPr>
              <w:t>PR25_P01_F19_W</w:t>
            </w:r>
            <w:r w:rsidR="003E2D4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</w:tr>
    </w:tbl>
    <w:p w:rsidR="003E2D40" w:rsidRDefault="003E2D40" w:rsidP="003E2D40">
      <w:pPr>
        <w:widowControl w:val="0"/>
        <w:autoSpaceDE w:val="0"/>
        <w:autoSpaceDN w:val="0"/>
        <w:adjustRightInd w:val="0"/>
        <w:ind w:left="3760" w:hanging="3760"/>
        <w:jc w:val="right"/>
        <w:rPr>
          <w:rFonts w:ascii="Arial Narrow" w:hAnsi="Arial Narrow" w:cs="Arial"/>
          <w:bCs/>
          <w:i/>
          <w:iCs/>
        </w:rPr>
      </w:pPr>
    </w:p>
    <w:p w:rsidR="003E2D40" w:rsidRPr="00C71E7F" w:rsidRDefault="003E2D40" w:rsidP="003E2D40">
      <w:pPr>
        <w:widowControl w:val="0"/>
        <w:autoSpaceDE w:val="0"/>
        <w:autoSpaceDN w:val="0"/>
        <w:adjustRightInd w:val="0"/>
        <w:ind w:left="3760" w:hanging="3760"/>
        <w:jc w:val="right"/>
        <w:rPr>
          <w:rFonts w:ascii="Arial Narrow" w:hAnsi="Arial Narrow" w:cs="Arial"/>
          <w:bCs/>
          <w:i/>
          <w:iCs/>
        </w:rPr>
      </w:pPr>
      <w:r w:rsidRPr="00C71E7F">
        <w:rPr>
          <w:rFonts w:ascii="Arial Narrow" w:hAnsi="Arial Narrow" w:cs="Arial"/>
          <w:bCs/>
          <w:i/>
          <w:iCs/>
        </w:rPr>
        <w:t xml:space="preserve">Załącznik nr </w:t>
      </w:r>
      <w:r w:rsidR="00BA75F4">
        <w:rPr>
          <w:rFonts w:ascii="Arial Narrow" w:hAnsi="Arial Narrow" w:cs="Arial"/>
          <w:bCs/>
          <w:i/>
          <w:iCs/>
        </w:rPr>
        <w:t>7</w:t>
      </w:r>
      <w:r w:rsidRPr="00C71E7F">
        <w:rPr>
          <w:rFonts w:ascii="Arial Narrow" w:hAnsi="Arial Narrow" w:cs="Arial"/>
          <w:bCs/>
          <w:i/>
          <w:iCs/>
        </w:rPr>
        <w:t xml:space="preserve"> do SWZ</w:t>
      </w:r>
    </w:p>
    <w:p w:rsidR="0063620A" w:rsidRPr="009E6CD8" w:rsidRDefault="0063620A" w:rsidP="003F3DA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22F71" w:rsidRPr="009E6CD8">
        <w:rPr>
          <w:rFonts w:ascii="Arial Narrow" w:hAnsi="Arial Narrow" w:cs="Arial Narrow"/>
          <w:b/>
          <w:sz w:val="22"/>
          <w:szCs w:val="22"/>
        </w:rPr>
        <w:t>1</w:t>
      </w:r>
      <w:r w:rsidR="00036D8E">
        <w:rPr>
          <w:rFonts w:ascii="Arial Narrow" w:hAnsi="Arial Narrow" w:cs="Arial Narrow"/>
          <w:b/>
          <w:sz w:val="22"/>
          <w:szCs w:val="22"/>
        </w:rPr>
        <w:t>7</w:t>
      </w:r>
      <w:r w:rsidR="003E2D40">
        <w:rPr>
          <w:rFonts w:ascii="Arial Narrow" w:hAnsi="Arial Narrow" w:cs="Arial Narrow"/>
          <w:b/>
          <w:sz w:val="22"/>
          <w:szCs w:val="22"/>
        </w:rPr>
        <w:t>7</w:t>
      </w:r>
      <w:r w:rsidRPr="009E6CD8">
        <w:rPr>
          <w:rFonts w:ascii="Arial Narrow" w:hAnsi="Arial Narrow" w:cs="Arial Narrow"/>
          <w:b/>
          <w:sz w:val="22"/>
          <w:szCs w:val="22"/>
        </w:rPr>
        <w:t>-..../P/20</w:t>
      </w:r>
      <w:r w:rsidR="00022F71" w:rsidRPr="009E6CD8">
        <w:rPr>
          <w:rFonts w:ascii="Arial Narrow" w:hAnsi="Arial Narrow" w:cs="Arial Narrow"/>
          <w:b/>
          <w:sz w:val="22"/>
          <w:szCs w:val="22"/>
        </w:rPr>
        <w:t>2</w:t>
      </w:r>
      <w:r w:rsidR="003E2D40">
        <w:rPr>
          <w:rFonts w:ascii="Arial Narrow" w:hAnsi="Arial Narrow" w:cs="Arial Narrow"/>
          <w:b/>
          <w:sz w:val="22"/>
          <w:szCs w:val="22"/>
        </w:rPr>
        <w:t>2</w:t>
      </w:r>
      <w:r w:rsidRPr="009E6CD8">
        <w:rPr>
          <w:rFonts w:ascii="Arial Narrow" w:hAnsi="Arial Narrow" w:cs="Arial Narrow"/>
          <w:b/>
          <w:sz w:val="22"/>
          <w:szCs w:val="22"/>
        </w:rPr>
        <w:t xml:space="preserve">/TU   </w:t>
      </w:r>
    </w:p>
    <w:p w:rsidR="0063620A" w:rsidRPr="009E6CD8" w:rsidRDefault="0063620A" w:rsidP="009E6CD8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036D8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dniu ............... w Bydgoszczy pomiędzy:</w:t>
      </w:r>
    </w:p>
    <w:p w:rsidR="00A76EB2" w:rsidRPr="00FF5A0C" w:rsidRDefault="00A76EB2" w:rsidP="00036D8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FF5A57" w:rsidRPr="00FF5A0C" w:rsidRDefault="00FF5A57" w:rsidP="00036D8E">
      <w:pPr>
        <w:suppressAutoHyphens w:val="0"/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b/>
          <w:sz w:val="22"/>
          <w:szCs w:val="22"/>
          <w:lang w:eastAsia="pl-PL"/>
        </w:rPr>
        <w:t>10 Wojskowym Szpitalem Klinicznym z Polikliniką S.P.Z.O.Z. w Bydgoszczy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, </w:t>
      </w:r>
    </w:p>
    <w:p w:rsidR="00FF5A57" w:rsidRPr="00FF5A0C" w:rsidRDefault="00FF5A57" w:rsidP="00036D8E">
      <w:pPr>
        <w:suppressAutoHyphens w:val="0"/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ul. Powstańców Warszawy 5, 85-681 Bydgoszcz, wpisanym do </w:t>
      </w:r>
      <w:r w:rsidR="00A76EB2" w:rsidRPr="00FF5A0C">
        <w:rPr>
          <w:rFonts w:ascii="Arial Narrow" w:hAnsi="Arial Narrow"/>
          <w:sz w:val="22"/>
          <w:szCs w:val="22"/>
          <w:lang w:eastAsia="pl-PL"/>
        </w:rPr>
        <w:t>r</w:t>
      </w:r>
      <w:r w:rsidRPr="00FF5A0C">
        <w:rPr>
          <w:rFonts w:ascii="Arial Narrow" w:hAnsi="Arial Narrow"/>
          <w:sz w:val="22"/>
          <w:szCs w:val="22"/>
          <w:lang w:eastAsia="pl-PL"/>
        </w:rPr>
        <w:t>ejestru stowarzyszeń</w:t>
      </w:r>
      <w:r w:rsidR="00A76EB2" w:rsidRPr="00FF5A0C">
        <w:rPr>
          <w:rFonts w:ascii="Arial Narrow" w:hAnsi="Arial Narrow"/>
          <w:sz w:val="22"/>
          <w:szCs w:val="22"/>
          <w:lang w:eastAsia="pl-PL"/>
        </w:rPr>
        <w:t>,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 innych organizacji społecznych i zawodowych, fundacji oraz samodzielnych publicznych zakładów opieki zdrowotnej prowadzonego przez Sąd Rejonowy w Bydgoszczy XIII Wydział Gospodarczy Krajowego Rejestru Sądowego pod nr 0000007548, NIP 554-031-25-10,REGON  090538318</w:t>
      </w:r>
    </w:p>
    <w:p w:rsidR="0063620A" w:rsidRPr="00FF5A0C" w:rsidRDefault="0063620A" w:rsidP="00036D8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reprezentowanym przez:</w:t>
      </w:r>
    </w:p>
    <w:p w:rsidR="0063620A" w:rsidRPr="00FF5A0C" w:rsidRDefault="0063620A" w:rsidP="00036D8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 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płk dr n </w:t>
      </w:r>
      <w:r w:rsidR="00022F71" w:rsidRPr="00FF5A0C">
        <w:rPr>
          <w:rFonts w:ascii="Arial Narrow" w:hAnsi="Arial Narrow" w:cs="Arial Narrow"/>
          <w:b/>
          <w:sz w:val="22"/>
          <w:szCs w:val="22"/>
        </w:rPr>
        <w:t>med. Roberta SZYCĘ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 - KOMENDANTA SZPITALA        </w:t>
      </w:r>
    </w:p>
    <w:p w:rsidR="00A76EB2" w:rsidRPr="00FF5A0C" w:rsidRDefault="0063620A" w:rsidP="00F82F7B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63620A" w:rsidRPr="00FF5A0C" w:rsidRDefault="0063620A" w:rsidP="009E6CD8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a</w:t>
      </w:r>
    </w:p>
    <w:p w:rsidR="0063620A" w:rsidRPr="00FF5A0C" w:rsidRDefault="0063620A" w:rsidP="003F3DAE">
      <w:pPr>
        <w:overflowPunct w:val="0"/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...................... </w:t>
      </w:r>
      <w:r w:rsidRPr="00FF5A0C">
        <w:rPr>
          <w:rFonts w:ascii="Arial Narrow" w:hAnsi="Arial Narrow" w:cs="Arial Narrow"/>
          <w:sz w:val="22"/>
          <w:szCs w:val="22"/>
        </w:rPr>
        <w:t xml:space="preserve">z siedzibą w .........................., adres................    .......  zarejestrowaną w Sądzie Rejonowym </w:t>
      </w:r>
      <w:r w:rsidR="00A76EB2" w:rsidRPr="00FF5A0C">
        <w:rPr>
          <w:rFonts w:ascii="Arial Narrow" w:hAnsi="Arial Narrow" w:cs="Arial Narrow"/>
          <w:sz w:val="22"/>
          <w:szCs w:val="22"/>
        </w:rPr>
        <w:br/>
      </w:r>
      <w:r w:rsidRPr="00FF5A0C">
        <w:rPr>
          <w:rFonts w:ascii="Arial Narrow" w:hAnsi="Arial Narrow" w:cs="Arial Narrow"/>
          <w:sz w:val="22"/>
          <w:szCs w:val="22"/>
        </w:rPr>
        <w:t>w …………..........……. , …… Wydział Gospodarczy  Krajowego Rejestru Sądowego pod</w:t>
      </w:r>
      <w:r w:rsidR="00A76EB2" w:rsidRPr="00FF5A0C">
        <w:rPr>
          <w:rFonts w:ascii="Arial Narrow" w:hAnsi="Arial Narrow" w:cs="Arial Narrow"/>
          <w:sz w:val="22"/>
          <w:szCs w:val="22"/>
        </w:rPr>
        <w:t xml:space="preserve"> nr ......................./ C</w:t>
      </w:r>
      <w:r w:rsidRPr="00FF5A0C">
        <w:rPr>
          <w:rFonts w:ascii="Arial Narrow" w:hAnsi="Arial Narrow" w:cs="Arial Narrow"/>
          <w:sz w:val="22"/>
          <w:szCs w:val="22"/>
        </w:rPr>
        <w:t>E</w:t>
      </w:r>
      <w:r w:rsidR="00A76EB2" w:rsidRPr="00FF5A0C">
        <w:rPr>
          <w:rFonts w:ascii="Arial Narrow" w:hAnsi="Arial Narrow" w:cs="Arial Narrow"/>
          <w:sz w:val="22"/>
          <w:szCs w:val="22"/>
        </w:rPr>
        <w:t>I</w:t>
      </w:r>
      <w:r w:rsidRPr="00FF5A0C">
        <w:rPr>
          <w:rFonts w:ascii="Arial Narrow" w:hAnsi="Arial Narrow" w:cs="Arial Narrow"/>
          <w:sz w:val="22"/>
          <w:szCs w:val="22"/>
        </w:rPr>
        <w:t>DG, NIP ........................ REGON ......................, wysokość kapitału zakładowego .........</w:t>
      </w:r>
    </w:p>
    <w:p w:rsidR="0063620A" w:rsidRPr="00FF5A0C" w:rsidRDefault="0063620A" w:rsidP="009E6CD8">
      <w:pPr>
        <w:overflowPunct w:val="0"/>
        <w:spacing w:before="120" w:after="120" w:line="276" w:lineRule="auto"/>
        <w:ind w:right="-8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reprezentowanym przez:</w:t>
      </w:r>
    </w:p>
    <w:p w:rsidR="0063620A" w:rsidRPr="00FF5A0C" w:rsidRDefault="0063620A" w:rsidP="009E6CD8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63620A" w:rsidRPr="00FF5A0C" w:rsidRDefault="0063620A" w:rsidP="009E6CD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Wykonawcą,</w:t>
      </w:r>
    </w:p>
    <w:p w:rsidR="0063620A" w:rsidRPr="00FF5A0C" w:rsidRDefault="0063620A" w:rsidP="003F3DA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FF5A0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</w:p>
    <w:p w:rsidR="00FF5A57" w:rsidRPr="00FF5A0C" w:rsidRDefault="00FF5A57" w:rsidP="00F82F7B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>Działając na podstawie Ustawy z 11 września 2019 – Prawo Zamówień Publicznych (</w:t>
      </w:r>
      <w:r w:rsidR="003E2D40" w:rsidRPr="003E2D40">
        <w:rPr>
          <w:rFonts w:ascii="Arial Narrow" w:hAnsi="Arial Narrow"/>
          <w:sz w:val="22"/>
          <w:szCs w:val="22"/>
        </w:rPr>
        <w:t xml:space="preserve">Dz. U. z 2022 r. poz. 1710 z </w:t>
      </w:r>
      <w:proofErr w:type="spellStart"/>
      <w:r w:rsidR="003E2D40" w:rsidRPr="003E2D40">
        <w:rPr>
          <w:rFonts w:ascii="Arial Narrow" w:hAnsi="Arial Narrow"/>
          <w:sz w:val="22"/>
          <w:szCs w:val="22"/>
        </w:rPr>
        <w:t>późn</w:t>
      </w:r>
      <w:proofErr w:type="spellEnd"/>
      <w:r w:rsidR="003E2D40" w:rsidRPr="003E2D40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3E2D40" w:rsidRPr="003E2D40">
        <w:rPr>
          <w:rFonts w:ascii="Arial Narrow" w:hAnsi="Arial Narrow"/>
          <w:sz w:val="22"/>
          <w:szCs w:val="22"/>
        </w:rPr>
        <w:t>zm</w:t>
      </w:r>
      <w:proofErr w:type="spellEnd"/>
      <w:r w:rsidRPr="00FF5A0C">
        <w:rPr>
          <w:rFonts w:ascii="Arial Narrow" w:hAnsi="Arial Narrow"/>
          <w:sz w:val="22"/>
          <w:szCs w:val="22"/>
        </w:rPr>
        <w:t>) w trybie podstawowym</w:t>
      </w:r>
      <w:r w:rsidR="003E2D40" w:rsidRPr="003E2D40">
        <w:t xml:space="preserve"> </w:t>
      </w:r>
      <w:r w:rsidR="003E2D40" w:rsidRPr="003E2D40">
        <w:rPr>
          <w:rFonts w:ascii="Arial Narrow" w:hAnsi="Arial Narrow"/>
          <w:sz w:val="22"/>
          <w:szCs w:val="22"/>
        </w:rPr>
        <w:t>bez negocjacji</w:t>
      </w:r>
      <w:r w:rsidRPr="00FF5A0C">
        <w:rPr>
          <w:rFonts w:ascii="Arial Narrow" w:hAnsi="Arial Narrow"/>
          <w:sz w:val="22"/>
          <w:szCs w:val="22"/>
        </w:rPr>
        <w:t xml:space="preserve">, o którym mowa w art. 275 pkt. 1 ustawy ogłoszonym w BZP ……………… data publikacji  ………………na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3E2D40">
        <w:rPr>
          <w:rFonts w:ascii="Arial Narrow" w:hAnsi="Arial Narrow" w:cs="Arial Narrow"/>
          <w:b/>
          <w:sz w:val="22"/>
          <w:szCs w:val="22"/>
        </w:rPr>
        <w:t>R</w:t>
      </w:r>
      <w:r w:rsidR="003E2D40" w:rsidRPr="003E2D40">
        <w:rPr>
          <w:rFonts w:ascii="Arial Narrow" w:hAnsi="Arial Narrow" w:cs="Arial Narrow"/>
          <w:b/>
          <w:sz w:val="22"/>
          <w:szCs w:val="22"/>
        </w:rPr>
        <w:t xml:space="preserve">ozszerzone usługi gwarancyjne HP </w:t>
      </w:r>
      <w:proofErr w:type="spellStart"/>
      <w:r w:rsidR="003E2D40" w:rsidRPr="003E2D40">
        <w:rPr>
          <w:rFonts w:ascii="Arial Narrow" w:hAnsi="Arial Narrow" w:cs="Arial Narrow"/>
          <w:b/>
          <w:sz w:val="22"/>
          <w:szCs w:val="22"/>
        </w:rPr>
        <w:t>Care</w:t>
      </w:r>
      <w:proofErr w:type="spellEnd"/>
      <w:r w:rsidR="003E2D40" w:rsidRPr="003E2D40">
        <w:rPr>
          <w:rFonts w:ascii="Arial Narrow" w:hAnsi="Arial Narrow" w:cs="Arial Narrow"/>
          <w:b/>
          <w:sz w:val="22"/>
          <w:szCs w:val="22"/>
        </w:rPr>
        <w:t xml:space="preserve"> Pack na okres 12 miesięcy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2F71" w:rsidRPr="00FF5A0C">
        <w:rPr>
          <w:rFonts w:ascii="Arial Narrow" w:hAnsi="Arial Narrow" w:cs="Arial Narrow"/>
          <w:b/>
          <w:bCs/>
          <w:sz w:val="22"/>
          <w:szCs w:val="22"/>
        </w:rPr>
        <w:t xml:space="preserve">- sprawa nr 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>17</w:t>
      </w:r>
      <w:r w:rsidR="003E2D40">
        <w:rPr>
          <w:rFonts w:ascii="Arial Narrow" w:hAnsi="Arial Narrow" w:cs="Arial Narrow"/>
          <w:b/>
          <w:bCs/>
          <w:sz w:val="22"/>
          <w:szCs w:val="22"/>
        </w:rPr>
        <w:t>7</w:t>
      </w:r>
      <w:r w:rsidR="00022F71" w:rsidRPr="00FF5A0C">
        <w:rPr>
          <w:rFonts w:ascii="Arial Narrow" w:hAnsi="Arial Narrow" w:cs="Arial Narrow"/>
          <w:b/>
          <w:bCs/>
          <w:sz w:val="22"/>
          <w:szCs w:val="22"/>
        </w:rPr>
        <w:t>/202</w:t>
      </w:r>
      <w:r w:rsidR="003E2D40">
        <w:rPr>
          <w:rFonts w:ascii="Arial Narrow" w:hAnsi="Arial Narrow" w:cs="Arial Narrow"/>
          <w:b/>
          <w:bCs/>
          <w:sz w:val="22"/>
          <w:szCs w:val="22"/>
        </w:rPr>
        <w:t>2</w:t>
      </w:r>
      <w:r w:rsidR="00F82F7B">
        <w:rPr>
          <w:rFonts w:ascii="Arial Narrow" w:hAnsi="Arial Narrow" w:cs="Arial Narrow"/>
          <w:b/>
          <w:bCs/>
          <w:sz w:val="22"/>
          <w:szCs w:val="22"/>
        </w:rPr>
        <w:t xml:space="preserve">, </w:t>
      </w:r>
      <w:r w:rsidR="00F82F7B" w:rsidRPr="00F82F7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dokonał wyboru 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w celu realizacji ww. </w:t>
      </w:r>
      <w:r w:rsidR="00022F71" w:rsidRPr="00FF5A0C">
        <w:rPr>
          <w:rFonts w:ascii="Arial Narrow" w:hAnsi="Arial Narrow" w:cs="Arial Narrow"/>
          <w:sz w:val="22"/>
          <w:szCs w:val="22"/>
        </w:rPr>
        <w:t xml:space="preserve">usługi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 na rzecz 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63620A" w:rsidRPr="00FF5A0C" w:rsidRDefault="0063620A" w:rsidP="003E2D40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Szczegółowy zakres wykonania przedmiotu umowy określa: załącznik nr 1 do umowy, określony na podstawie Specyfikacji Warunków Zamówienia i złożonej oferty przetargowej</w:t>
      </w:r>
      <w:r w:rsidR="003E2D40" w:rsidRPr="003E2D40">
        <w:t xml:space="preserve"> </w:t>
      </w:r>
      <w:r w:rsidR="003E2D40" w:rsidRPr="003E2D40">
        <w:rPr>
          <w:rFonts w:ascii="Arial Narrow" w:hAnsi="Arial Narrow" w:cs="Arial Narrow"/>
          <w:sz w:val="22"/>
          <w:szCs w:val="22"/>
        </w:rPr>
        <w:t>w zakresie wybranym na podstawie postępowania przetargowego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:rsidR="0063620A" w:rsidRPr="00FF5A0C" w:rsidRDefault="0063620A" w:rsidP="00363338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oświadcza, iż posiada wszelkie uprawnienia niezbędne do realizacji niniejszej umowy.</w:t>
      </w:r>
    </w:p>
    <w:p w:rsidR="0063620A" w:rsidRPr="00FF5A0C" w:rsidRDefault="0063620A" w:rsidP="00363338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Wartość brutto umowy: </w:t>
      </w:r>
      <w:r w:rsidR="00FF5A57" w:rsidRPr="00FF5A0C">
        <w:rPr>
          <w:rFonts w:ascii="Arial Narrow" w:hAnsi="Arial Narrow"/>
          <w:sz w:val="22"/>
          <w:szCs w:val="22"/>
        </w:rPr>
        <w:t xml:space="preserve">………………...………PLN ( słownie:……………………………………),  w tym podatek VAT w wysokości ....%, tj. .......... zł ( słownie .....……………...) , wartość netto ..................zł </w:t>
      </w:r>
      <w:r w:rsidR="00FF5A57" w:rsidRPr="00FF5A0C">
        <w:rPr>
          <w:rFonts w:ascii="Arial Narrow" w:hAnsi="Arial Narrow"/>
          <w:sz w:val="22"/>
          <w:szCs w:val="22"/>
        </w:rPr>
        <w:br/>
        <w:t xml:space="preserve">( słownie.........……………...........) 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2</w:t>
      </w:r>
    </w:p>
    <w:p w:rsidR="00084A85" w:rsidRPr="00FF5A0C" w:rsidRDefault="00CC23EF" w:rsidP="00CC23EF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Przedmiotem niniejszej umowy jest odnowienie wsparcia technicznego dla sprzętu informatycznego użytkowanego przez Zamawiającego na okres wskazany w Załączniku nr 1.</w:t>
      </w:r>
      <w:r w:rsidR="007421DF">
        <w:rPr>
          <w:rFonts w:ascii="Arial Narrow" w:hAnsi="Arial Narrow" w:cs="Arial Narrow"/>
          <w:sz w:val="22"/>
          <w:szCs w:val="22"/>
        </w:rPr>
        <w:t xml:space="preserve"> </w:t>
      </w:r>
      <w:r w:rsidR="003E1BD1" w:rsidRPr="00FF5A0C">
        <w:rPr>
          <w:rFonts w:ascii="Arial Narrow" w:hAnsi="Arial Narrow" w:cs="Arial Narrow"/>
          <w:sz w:val="22"/>
          <w:szCs w:val="22"/>
        </w:rPr>
        <w:t xml:space="preserve">Wykonawca dostarczy Zamawiającemu potwierdzenie </w:t>
      </w:r>
      <w:r w:rsidR="00E0160A" w:rsidRPr="00FF5A0C">
        <w:rPr>
          <w:rFonts w:ascii="Arial Narrow" w:hAnsi="Arial Narrow" w:cs="Arial Narrow"/>
          <w:sz w:val="22"/>
          <w:szCs w:val="22"/>
        </w:rPr>
        <w:t>zakupu przedłużenia kontraktu serwisowego u producenta sprzętu</w:t>
      </w:r>
      <w:r w:rsidR="009828F6" w:rsidRPr="00FF5A0C">
        <w:rPr>
          <w:rFonts w:ascii="Arial Narrow" w:hAnsi="Arial Narrow" w:cs="Arial Narrow"/>
          <w:sz w:val="22"/>
          <w:szCs w:val="22"/>
        </w:rPr>
        <w:t>.</w:t>
      </w:r>
      <w:r w:rsidR="00084A85" w:rsidRPr="00FF5A0C">
        <w:rPr>
          <w:rFonts w:ascii="Arial Narrow" w:hAnsi="Arial Narrow" w:cs="Arial Narrow"/>
          <w:sz w:val="22"/>
          <w:szCs w:val="22"/>
        </w:rPr>
        <w:t xml:space="preserve"> </w:t>
      </w:r>
    </w:p>
    <w:p w:rsidR="009C4B23" w:rsidRPr="0024193F" w:rsidRDefault="009C4B23" w:rsidP="00084A85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Okres świadczenia dla poszczególnych usług </w:t>
      </w:r>
      <w:r w:rsidR="00084A85" w:rsidRPr="00FF5A0C">
        <w:rPr>
          <w:rFonts w:ascii="Arial Narrow" w:hAnsi="Arial Narrow" w:cs="Arial Narrow"/>
          <w:sz w:val="22"/>
          <w:szCs w:val="22"/>
        </w:rPr>
        <w:t xml:space="preserve">wskazany został w Załączniku nr 1 do Umowy </w:t>
      </w:r>
      <w:r w:rsidR="00E0160A" w:rsidRPr="00FF5A0C">
        <w:rPr>
          <w:rFonts w:ascii="Arial Narrow" w:hAnsi="Arial Narrow" w:cs="Arial Narrow"/>
          <w:sz w:val="22"/>
          <w:szCs w:val="22"/>
        </w:rPr>
        <w:t>celem zachowania ciągłości usług wsparcia na posiadany sprzęt i oprogramowanie.</w:t>
      </w:r>
      <w:r w:rsidR="00084A85" w:rsidRPr="00FF5A0C">
        <w:rPr>
          <w:rFonts w:ascii="Arial Narrow" w:hAnsi="Arial Narrow"/>
          <w:b/>
          <w:bCs/>
          <w:color w:val="FF0000"/>
          <w:sz w:val="22"/>
          <w:szCs w:val="22"/>
        </w:rPr>
        <w:t xml:space="preserve"> </w:t>
      </w:r>
    </w:p>
    <w:p w:rsidR="00A76EB2" w:rsidRPr="0024193F" w:rsidRDefault="009E556C" w:rsidP="00A76EB2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lastRenderedPageBreak/>
        <w:t>Wykonawca przekaże Zamawiającemu wszystkie niezbędne pakiety, karty gwarancyjne i inne dane i dokumenty związane z przedmiotem umowy.</w:t>
      </w:r>
    </w:p>
    <w:p w:rsidR="00A76EB2" w:rsidRPr="00FF5A0C" w:rsidRDefault="00A76EB2" w:rsidP="00A76EB2">
      <w:pPr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</w:t>
      </w:r>
      <w:r w:rsidR="00E0160A" w:rsidRPr="00FF5A0C">
        <w:rPr>
          <w:rFonts w:ascii="Arial Narrow" w:hAnsi="Arial Narrow" w:cs="Arial Narrow"/>
          <w:sz w:val="22"/>
          <w:szCs w:val="22"/>
        </w:rPr>
        <w:t>3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</w:p>
    <w:p w:rsidR="0063620A" w:rsidRPr="00FF5A0C" w:rsidRDefault="0063620A" w:rsidP="00FF5A57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</w:t>
      </w:r>
      <w:r w:rsidR="009E556C" w:rsidRPr="00FF5A0C">
        <w:rPr>
          <w:rFonts w:ascii="Arial Narrow" w:hAnsi="Arial Narrow" w:cs="Arial Narrow"/>
          <w:sz w:val="22"/>
          <w:szCs w:val="22"/>
        </w:rPr>
        <w:t xml:space="preserve"> usługi</w:t>
      </w:r>
      <w:r w:rsidR="00FF5A57" w:rsidRPr="00FF5A0C">
        <w:rPr>
          <w:rFonts w:ascii="Arial Narrow" w:hAnsi="Arial Narrow" w:cs="Arial Narrow"/>
          <w:sz w:val="22"/>
          <w:szCs w:val="22"/>
        </w:rPr>
        <w:t xml:space="preserve"> objętej  niniejszą umową, </w:t>
      </w:r>
      <w:r w:rsidR="00FF5A57" w:rsidRPr="00FF5A0C">
        <w:rPr>
          <w:rFonts w:ascii="Arial Narrow" w:hAnsi="Arial Narrow"/>
          <w:sz w:val="22"/>
          <w:szCs w:val="22"/>
        </w:rPr>
        <w:t xml:space="preserve">chyba, że niewykonanie lub niewłaściwe wykonanie umowy nastąpiło wskutek okoliczności, za które wyłączną odpowiedzialność ponosi </w:t>
      </w:r>
      <w:r w:rsidR="00FF5A57" w:rsidRPr="00FF5A0C">
        <w:rPr>
          <w:rFonts w:ascii="Arial Narrow" w:hAnsi="Arial Narrow"/>
          <w:b/>
          <w:sz w:val="22"/>
          <w:szCs w:val="22"/>
        </w:rPr>
        <w:t>Zamawiający.</w:t>
      </w:r>
      <w:r w:rsidR="00FF5A57" w:rsidRPr="00FF5A0C">
        <w:rPr>
          <w:rFonts w:ascii="Arial Narrow" w:hAnsi="Arial Narrow"/>
          <w:sz w:val="22"/>
          <w:szCs w:val="22"/>
        </w:rPr>
        <w:t xml:space="preserve"> 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4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Zamawiającego </w:t>
      </w:r>
      <w:r w:rsidRPr="00FF5A0C">
        <w:rPr>
          <w:rFonts w:ascii="Arial Narrow" w:hAnsi="Arial Narrow" w:cs="Arial Narrow"/>
          <w:b/>
          <w:sz w:val="22"/>
          <w:szCs w:val="22"/>
        </w:rPr>
        <w:br/>
      </w:r>
      <w:r w:rsidRPr="00FF5A0C">
        <w:rPr>
          <w:rFonts w:ascii="Arial Narrow" w:hAnsi="Arial Narrow" w:cs="Arial Narrow"/>
          <w:sz w:val="22"/>
          <w:szCs w:val="22"/>
        </w:rPr>
        <w:t xml:space="preserve">w terminie </w:t>
      </w:r>
      <w:r w:rsidR="00FF5A57" w:rsidRPr="00FF5A0C">
        <w:rPr>
          <w:rFonts w:ascii="Arial Narrow" w:hAnsi="Arial Narrow" w:cs="Arial Narrow"/>
          <w:sz w:val="22"/>
          <w:szCs w:val="22"/>
        </w:rPr>
        <w:t>7</w:t>
      </w:r>
      <w:r w:rsidRPr="00FF5A0C">
        <w:rPr>
          <w:rFonts w:ascii="Arial Narrow" w:hAnsi="Arial Narrow" w:cs="Arial Narrow"/>
          <w:sz w:val="22"/>
          <w:szCs w:val="22"/>
        </w:rPr>
        <w:t xml:space="preserve"> dni od zaistnienia zdarzenia o: </w:t>
      </w:r>
    </w:p>
    <w:p w:rsidR="0063620A" w:rsidRPr="00FF5A0C" w:rsidRDefault="0063620A" w:rsidP="009E6CD8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zmianie nazwy lub siedziby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do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2)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zmianie osób reprezentujących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3)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wszczęciu postępowania układowego, w którym uczestniczy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>,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4)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ogłoszeniu likwidacji lub upadłości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:rsidR="0063620A" w:rsidRPr="00FF5A0C" w:rsidRDefault="0063620A" w:rsidP="009E6CD8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zawieszeniu </w:t>
      </w:r>
      <w:r w:rsidR="00EF6513" w:rsidRPr="00FF5A0C">
        <w:rPr>
          <w:rFonts w:ascii="Arial Narrow" w:hAnsi="Arial Narrow" w:cs="Arial Narrow"/>
          <w:sz w:val="22"/>
          <w:szCs w:val="22"/>
        </w:rPr>
        <w:t xml:space="preserve">albo zakończeniu </w:t>
      </w:r>
      <w:r w:rsidRPr="00FF5A0C">
        <w:rPr>
          <w:rFonts w:ascii="Arial Narrow" w:hAnsi="Arial Narrow" w:cs="Arial Narrow"/>
          <w:sz w:val="22"/>
          <w:szCs w:val="22"/>
        </w:rPr>
        <w:t xml:space="preserve">działalności przez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:rsidR="00FF5A57" w:rsidRPr="00FF5A0C" w:rsidRDefault="00FF5A57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5</w:t>
      </w:r>
    </w:p>
    <w:p w:rsidR="0063620A" w:rsidRPr="00FF5A0C" w:rsidRDefault="0063620A" w:rsidP="009E6CD8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>Kierownik Zakładu Informatyki Medycznej (</w:t>
      </w:r>
      <w:r w:rsidRPr="00FF5A0C">
        <w:rPr>
          <w:rFonts w:ascii="Arial Narrow" w:hAnsi="Arial Narrow" w:cs="Arial Narrow"/>
          <w:bCs/>
          <w:i/>
          <w:sz w:val="22"/>
          <w:szCs w:val="22"/>
        </w:rPr>
        <w:t xml:space="preserve">lub inna wskazana osoba 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>) w osobie  ..................... tel.  ..................</w:t>
      </w:r>
    </w:p>
    <w:p w:rsidR="0063620A" w:rsidRPr="00FF5A0C" w:rsidRDefault="0063620A" w:rsidP="009E6CD8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będzie pełnić  </w:t>
      </w:r>
      <w:r w:rsidRPr="00FF5A0C">
        <w:rPr>
          <w:rFonts w:ascii="Arial Narrow" w:hAnsi="Arial Narrow" w:cs="Arial Narrow"/>
          <w:b/>
          <w:sz w:val="22"/>
          <w:szCs w:val="22"/>
        </w:rPr>
        <w:t>................................... tel. ..............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6</w:t>
      </w:r>
    </w:p>
    <w:p w:rsidR="0063620A" w:rsidRPr="00FF5A0C" w:rsidRDefault="0063620A" w:rsidP="009E6CD8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3E2D40">
        <w:rPr>
          <w:rFonts w:ascii="Arial Narrow" w:hAnsi="Arial Narrow" w:cs="Arial Narrow"/>
          <w:sz w:val="22"/>
          <w:szCs w:val="22"/>
        </w:rPr>
        <w:t>podmiotu tworzącego</w:t>
      </w:r>
      <w:r w:rsidR="003E2D40">
        <w:rPr>
          <w:rFonts w:ascii="Arial Narrow" w:hAnsi="Arial Narrow" w:cs="Arial Narrow"/>
          <w:b/>
          <w:sz w:val="22"/>
          <w:szCs w:val="22"/>
        </w:rPr>
        <w:t xml:space="preserve"> </w:t>
      </w:r>
      <w:r w:rsidR="009068AE">
        <w:rPr>
          <w:rFonts w:ascii="Arial Narrow" w:hAnsi="Arial Narrow" w:cs="Arial Narrow"/>
          <w:sz w:val="22"/>
          <w:szCs w:val="22"/>
        </w:rPr>
        <w:t>(Minister</w:t>
      </w:r>
      <w:r w:rsidRPr="00FF5A0C">
        <w:rPr>
          <w:rFonts w:ascii="Arial Narrow" w:hAnsi="Arial Narrow" w:cs="Arial Narrow"/>
          <w:sz w:val="22"/>
          <w:szCs w:val="22"/>
        </w:rPr>
        <w:t xml:space="preserve"> Obrony Narodowej)</w:t>
      </w:r>
      <w:r w:rsidR="004C146C" w:rsidRPr="00FF5A0C">
        <w:rPr>
          <w:rFonts w:ascii="Arial Narrow" w:hAnsi="Arial Narrow" w:cs="Arial Narrow"/>
          <w:sz w:val="22"/>
          <w:szCs w:val="22"/>
        </w:rPr>
        <w:t xml:space="preserve"> wyrażoną na piśmie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7F7314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7</w:t>
      </w:r>
    </w:p>
    <w:p w:rsidR="004C146C" w:rsidRPr="00FF5A0C" w:rsidRDefault="004C146C" w:rsidP="004C146C">
      <w:pPr>
        <w:numPr>
          <w:ilvl w:val="2"/>
          <w:numId w:val="28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Za przedmiot zamówienia Zamawiający zapłaci kwotę w wysokości netto ........... PLN ( słownie: ……..) +..% VAT, tj. ………..zł ( słownie: ………………..) i wartości brutto: </w:t>
      </w:r>
      <w:r w:rsidRPr="00FF5A0C">
        <w:rPr>
          <w:rFonts w:ascii="Arial Narrow" w:hAnsi="Arial Narrow"/>
          <w:b/>
          <w:bCs/>
          <w:sz w:val="22"/>
          <w:szCs w:val="22"/>
          <w:lang w:eastAsia="pl-PL"/>
        </w:rPr>
        <w:t xml:space="preserve">......... PLN ( </w:t>
      </w:r>
      <w:r w:rsidRPr="00FF5A0C">
        <w:rPr>
          <w:rFonts w:ascii="Arial Narrow" w:hAnsi="Arial Narrow"/>
          <w:sz w:val="22"/>
          <w:szCs w:val="22"/>
          <w:lang w:eastAsia="pl-PL"/>
        </w:rPr>
        <w:t>słownie ...........).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Jako walutę płatności przyjmuje się PLN.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Termin płatności wynosi </w:t>
      </w:r>
      <w:r w:rsidR="0063070F">
        <w:rPr>
          <w:rFonts w:ascii="Arial Narrow" w:hAnsi="Arial Narrow"/>
          <w:b/>
          <w:sz w:val="22"/>
          <w:szCs w:val="22"/>
          <w:lang w:eastAsia="pl-PL"/>
        </w:rPr>
        <w:t>….</w:t>
      </w:r>
      <w:bookmarkStart w:id="0" w:name="_GoBack"/>
      <w:bookmarkEnd w:id="0"/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 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dni od dnia doręczenia Zamawiającemu prawidłowo wystawionej przez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Wykonawcę </w:t>
      </w:r>
      <w:r w:rsidRPr="00FF5A0C">
        <w:rPr>
          <w:rFonts w:ascii="Arial Narrow" w:hAnsi="Arial Narrow"/>
          <w:sz w:val="22"/>
          <w:szCs w:val="22"/>
          <w:lang w:eastAsia="pl-PL"/>
        </w:rPr>
        <w:t>faktury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>,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 na  konto bankowe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Wykonawcy 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wskazane na fakturze, z zastrzeżeniem, że termin dostarczenia faktury do Zamawiającego nie może przekraczać 5 dni od dnia jej prawidłowego wystawienia, a każdy dzień zwłoki powoduje odpowiednio przesunięcie terminu płatności. 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left" w:pos="36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Za datę płatności przyjmuje się dzień obciążenia  rachunku bankowego Zamawiającego.</w:t>
      </w:r>
    </w:p>
    <w:p w:rsidR="00363338" w:rsidRPr="0024193F" w:rsidRDefault="004C146C" w:rsidP="0024193F">
      <w:pPr>
        <w:numPr>
          <w:ilvl w:val="1"/>
          <w:numId w:val="28"/>
        </w:numPr>
        <w:tabs>
          <w:tab w:val="left" w:pos="36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Wykonawca może wystawić fakturę  elektroniczną i w takim  przypadku należy ją przesłać na adres za pomocą platformy faktur elektronicznych pefexpert.pl (wg nazwy szpitala lub numeru NIP) lub na adres </w:t>
      </w:r>
      <w:hyperlink r:id="rId10" w:history="1">
        <w:r w:rsidR="00C9706E" w:rsidRPr="00FF5A0C">
          <w:rPr>
            <w:rStyle w:val="Hipercze"/>
            <w:rFonts w:ascii="Arial Narrow" w:hAnsi="Arial Narrow"/>
            <w:sz w:val="22"/>
            <w:szCs w:val="22"/>
            <w:lang w:eastAsia="pl-PL"/>
          </w:rPr>
          <w:t>zim@10wsk.mil.pl</w:t>
        </w:r>
      </w:hyperlink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8</w:t>
      </w:r>
    </w:p>
    <w:p w:rsidR="0063620A" w:rsidRPr="00FF5A0C" w:rsidRDefault="0063620A" w:rsidP="0057631E">
      <w:pPr>
        <w:numPr>
          <w:ilvl w:val="0"/>
          <w:numId w:val="18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zapłaci </w:t>
      </w:r>
      <w:r w:rsidRPr="00FF5A0C">
        <w:rPr>
          <w:rFonts w:ascii="Arial Narrow" w:hAnsi="Arial Narrow" w:cs="Arial Narrow"/>
          <w:b/>
          <w:sz w:val="22"/>
          <w:szCs w:val="22"/>
        </w:rPr>
        <w:t>Zamawiającemu</w:t>
      </w:r>
      <w:r w:rsidRPr="00FF5A0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63620A" w:rsidRPr="00FF5A0C" w:rsidRDefault="0063620A" w:rsidP="0057631E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10,0% wartości</w:t>
      </w:r>
      <w:r w:rsidR="00363338" w:rsidRPr="00FF5A0C">
        <w:rPr>
          <w:rFonts w:ascii="Arial Narrow" w:hAnsi="Arial Narrow" w:cs="Arial Narrow"/>
          <w:sz w:val="22"/>
          <w:szCs w:val="22"/>
        </w:rPr>
        <w:t xml:space="preserve"> brutto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umowy określonej w  § 1 </w:t>
      </w:r>
      <w:r w:rsidR="00EF6513" w:rsidRPr="00FF5A0C">
        <w:rPr>
          <w:rFonts w:ascii="Arial Narrow" w:hAnsi="Arial Narrow" w:cs="Arial Narrow"/>
          <w:sz w:val="22"/>
          <w:szCs w:val="22"/>
        </w:rPr>
        <w:t>ust</w:t>
      </w:r>
      <w:r w:rsidR="00396DD1" w:rsidRPr="00FF5A0C">
        <w:rPr>
          <w:rFonts w:ascii="Arial Narrow" w:hAnsi="Arial Narrow" w:cs="Arial Narrow"/>
          <w:sz w:val="22"/>
          <w:szCs w:val="22"/>
        </w:rPr>
        <w:t>. 4</w:t>
      </w:r>
      <w:r w:rsidR="00C9706E"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– w przypadku odstąpienia od umowy z </w:t>
      </w:r>
      <w:r w:rsidR="00EF6513" w:rsidRPr="00FF5A0C">
        <w:rPr>
          <w:rFonts w:ascii="Arial Narrow" w:hAnsi="Arial Narrow" w:cs="Arial Narrow"/>
          <w:sz w:val="22"/>
          <w:szCs w:val="22"/>
        </w:rPr>
        <w:t>przyczyn leżących po stronie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 Wykonawcy</w:t>
      </w:r>
    </w:p>
    <w:p w:rsidR="00363338" w:rsidRPr="00FF5A0C" w:rsidRDefault="00396DD1" w:rsidP="0057631E">
      <w:pPr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1 % wartości</w:t>
      </w:r>
      <w:r w:rsidR="00363338" w:rsidRPr="00FF5A0C">
        <w:rPr>
          <w:rFonts w:ascii="Arial Narrow" w:hAnsi="Arial Narrow" w:cs="Arial Narrow"/>
          <w:sz w:val="22"/>
          <w:szCs w:val="22"/>
        </w:rPr>
        <w:t xml:space="preserve"> brutto</w:t>
      </w:r>
      <w:r w:rsidRPr="00FF5A0C">
        <w:rPr>
          <w:rFonts w:ascii="Arial Narrow" w:hAnsi="Arial Narrow" w:cs="Arial Narrow"/>
          <w:sz w:val="22"/>
          <w:szCs w:val="22"/>
        </w:rPr>
        <w:t xml:space="preserve"> umowy określonej w § 1 </w:t>
      </w:r>
      <w:r w:rsidR="00EF6513" w:rsidRPr="00FF5A0C">
        <w:rPr>
          <w:rFonts w:ascii="Arial Narrow" w:hAnsi="Arial Narrow" w:cs="Arial Narrow"/>
          <w:sz w:val="22"/>
          <w:szCs w:val="22"/>
        </w:rPr>
        <w:t>ust</w:t>
      </w:r>
      <w:r w:rsidRPr="00FF5A0C">
        <w:rPr>
          <w:rFonts w:ascii="Arial Narrow" w:hAnsi="Arial Narrow" w:cs="Arial Narrow"/>
          <w:sz w:val="22"/>
          <w:szCs w:val="22"/>
        </w:rPr>
        <w:t xml:space="preserve"> 4 </w:t>
      </w:r>
      <w:r w:rsidR="00C9706E" w:rsidRPr="00FF5A0C">
        <w:rPr>
          <w:rFonts w:ascii="Arial Narrow" w:hAnsi="Arial Narrow" w:cs="Arial Narrow"/>
          <w:sz w:val="22"/>
          <w:szCs w:val="22"/>
        </w:rPr>
        <w:t xml:space="preserve">- </w:t>
      </w:r>
      <w:r w:rsidRPr="00FF5A0C">
        <w:rPr>
          <w:rFonts w:ascii="Arial Narrow" w:hAnsi="Arial Narrow" w:cs="Arial Narrow"/>
          <w:sz w:val="22"/>
          <w:szCs w:val="22"/>
        </w:rPr>
        <w:t xml:space="preserve"> za każdy dzień zwłoki w zarejestrowaniu pakietów</w:t>
      </w:r>
      <w:r w:rsidR="00363338" w:rsidRPr="00FF5A0C">
        <w:rPr>
          <w:rFonts w:ascii="Arial Narrow" w:hAnsi="Arial Narrow" w:cs="Arial Narrow"/>
          <w:sz w:val="22"/>
          <w:szCs w:val="22"/>
        </w:rPr>
        <w:t>.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</w:p>
    <w:p w:rsidR="0057631E" w:rsidRPr="00FF5A0C" w:rsidRDefault="0057631E" w:rsidP="0057631E">
      <w:pPr>
        <w:pStyle w:val="Akapitzlist"/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Pr="00FF5A0C">
        <w:rPr>
          <w:rFonts w:ascii="Arial Narrow" w:hAnsi="Arial Narrow"/>
          <w:sz w:val="22"/>
          <w:szCs w:val="22"/>
        </w:rPr>
        <w:br/>
        <w:t>10 % wartości umowy brutto, o której mowa w § 1 ust. 4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lastRenderedPageBreak/>
        <w:t xml:space="preserve">Odsetki za opóźnienia w płatności należności wynikających z umowy będą regulowane zgodnie </w:t>
      </w:r>
      <w:r w:rsidRPr="00FF5A0C">
        <w:rPr>
          <w:rFonts w:ascii="Arial Narrow" w:hAnsi="Arial Narrow"/>
          <w:sz w:val="22"/>
          <w:szCs w:val="22"/>
        </w:rPr>
        <w:br/>
        <w:t>z obowiązującymi przepisami dotyczącymi przeciwdziałania nadmiernym opóźnieniom w transakcjach handlowych.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Przy zapłacie należności </w:t>
      </w:r>
      <w:r w:rsidRPr="00FF5A0C">
        <w:rPr>
          <w:rFonts w:ascii="Arial Narrow" w:hAnsi="Arial Narrow"/>
          <w:b/>
          <w:sz w:val="22"/>
          <w:szCs w:val="22"/>
        </w:rPr>
        <w:t>Wykonawcy</w:t>
      </w:r>
      <w:r w:rsidRPr="00FF5A0C">
        <w:rPr>
          <w:rFonts w:ascii="Arial Narrow" w:hAnsi="Arial Narrow"/>
          <w:sz w:val="22"/>
          <w:szCs w:val="22"/>
        </w:rPr>
        <w:t xml:space="preserve"> za dostarczony towar, </w:t>
      </w:r>
      <w:r w:rsidRPr="00FF5A0C">
        <w:rPr>
          <w:rFonts w:ascii="Arial Narrow" w:hAnsi="Arial Narrow"/>
          <w:b/>
          <w:sz w:val="22"/>
          <w:szCs w:val="22"/>
        </w:rPr>
        <w:t>Zamawiający</w:t>
      </w:r>
      <w:r w:rsidRPr="00FF5A0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FF5A0C">
        <w:rPr>
          <w:rFonts w:ascii="Arial Narrow" w:hAnsi="Arial Narrow"/>
          <w:b/>
          <w:sz w:val="22"/>
          <w:szCs w:val="22"/>
        </w:rPr>
        <w:t>Zamawiającego</w:t>
      </w:r>
      <w:r w:rsidRPr="00FF5A0C">
        <w:rPr>
          <w:rFonts w:ascii="Arial Narrow" w:hAnsi="Arial Narrow"/>
          <w:sz w:val="22"/>
          <w:szCs w:val="22"/>
        </w:rPr>
        <w:t xml:space="preserve">.  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b/>
          <w:sz w:val="22"/>
          <w:szCs w:val="22"/>
        </w:rPr>
        <w:t xml:space="preserve">Zamawiający </w:t>
      </w:r>
      <w:r w:rsidRPr="00FF5A0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5A0C">
        <w:rPr>
          <w:rFonts w:ascii="Arial Narrow" w:hAnsi="Arial Narrow"/>
          <w:b/>
          <w:sz w:val="22"/>
          <w:szCs w:val="22"/>
        </w:rPr>
        <w:t>Wykonawcy</w:t>
      </w:r>
      <w:r w:rsidRPr="00FF5A0C">
        <w:rPr>
          <w:rFonts w:ascii="Arial Narrow" w:hAnsi="Arial Narrow"/>
          <w:sz w:val="22"/>
          <w:szCs w:val="22"/>
        </w:rPr>
        <w:t xml:space="preserve"> odszkodowania na zasadach ogólnych </w:t>
      </w:r>
      <w:r w:rsidRPr="00FF5A0C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FF5A0C">
        <w:rPr>
          <w:rFonts w:ascii="Arial Narrow" w:hAnsi="Arial Narrow"/>
          <w:b/>
          <w:sz w:val="22"/>
          <w:szCs w:val="22"/>
        </w:rPr>
        <w:t xml:space="preserve">Wykonawcę </w:t>
      </w:r>
      <w:r w:rsidRPr="00FF5A0C">
        <w:rPr>
          <w:rFonts w:ascii="Arial Narrow" w:hAnsi="Arial Narrow"/>
          <w:sz w:val="22"/>
          <w:szCs w:val="22"/>
        </w:rPr>
        <w:t>niniejszej umowy.</w:t>
      </w:r>
    </w:p>
    <w:p w:rsidR="0057631E" w:rsidRPr="00FF5A0C" w:rsidRDefault="0057631E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9</w:t>
      </w:r>
    </w:p>
    <w:p w:rsidR="008E4FE6" w:rsidRPr="00FF5A0C" w:rsidRDefault="008E4FE6" w:rsidP="009E6CD8">
      <w:pPr>
        <w:pStyle w:val="Akapitzlist"/>
        <w:numPr>
          <w:ilvl w:val="0"/>
          <w:numId w:val="20"/>
        </w:numPr>
        <w:tabs>
          <w:tab w:val="left" w:pos="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Niniejsza umowa ulega rozwiązaniu z upływem dat</w:t>
      </w:r>
      <w:r w:rsidR="00C9706E" w:rsidRPr="00FF5A0C">
        <w:rPr>
          <w:rFonts w:ascii="Arial Narrow" w:hAnsi="Arial Narrow" w:cs="Arial Narrow"/>
          <w:sz w:val="22"/>
          <w:szCs w:val="22"/>
        </w:rPr>
        <w:t xml:space="preserve">y </w:t>
      </w:r>
      <w:r w:rsidRPr="00FF5A0C">
        <w:rPr>
          <w:rFonts w:ascii="Arial Narrow" w:hAnsi="Arial Narrow" w:cs="Arial Narrow"/>
          <w:sz w:val="22"/>
          <w:szCs w:val="22"/>
        </w:rPr>
        <w:t>określon</w:t>
      </w:r>
      <w:r w:rsidR="00C9706E" w:rsidRPr="00FF5A0C">
        <w:rPr>
          <w:rFonts w:ascii="Arial Narrow" w:hAnsi="Arial Narrow" w:cs="Arial Narrow"/>
          <w:sz w:val="22"/>
          <w:szCs w:val="22"/>
        </w:rPr>
        <w:t>ej</w:t>
      </w:r>
      <w:r w:rsidRPr="00FF5A0C">
        <w:rPr>
          <w:rFonts w:ascii="Arial Narrow" w:hAnsi="Arial Narrow" w:cs="Arial Narrow"/>
          <w:sz w:val="22"/>
          <w:szCs w:val="22"/>
        </w:rPr>
        <w:t xml:space="preserve"> w załączniku nr 1 do Umowy</w:t>
      </w:r>
      <w:r w:rsidR="00C9706E" w:rsidRPr="00FF5A0C">
        <w:rPr>
          <w:rFonts w:ascii="Arial Narrow" w:hAnsi="Arial Narrow" w:cs="Arial Narrow"/>
          <w:sz w:val="22"/>
          <w:szCs w:val="22"/>
        </w:rPr>
        <w:t>, tj. 31.01.202</w:t>
      </w:r>
      <w:r w:rsidR="003E2D40">
        <w:rPr>
          <w:rFonts w:ascii="Arial Narrow" w:hAnsi="Arial Narrow" w:cs="Arial Narrow"/>
          <w:sz w:val="22"/>
          <w:szCs w:val="22"/>
        </w:rPr>
        <w:t>4</w:t>
      </w:r>
      <w:r w:rsidR="00C9706E" w:rsidRPr="00FF5A0C">
        <w:rPr>
          <w:rFonts w:ascii="Arial Narrow" w:hAnsi="Arial Narrow" w:cs="Arial Narrow"/>
          <w:sz w:val="22"/>
          <w:szCs w:val="22"/>
        </w:rPr>
        <w:t xml:space="preserve"> r</w:t>
      </w:r>
      <w:r w:rsidRPr="00FF5A0C">
        <w:rPr>
          <w:rFonts w:ascii="Arial Narrow" w:hAnsi="Arial Narrow" w:cs="Arial Narrow"/>
          <w:sz w:val="22"/>
          <w:szCs w:val="22"/>
        </w:rPr>
        <w:t xml:space="preserve">. </w:t>
      </w:r>
    </w:p>
    <w:p w:rsidR="00C9706E" w:rsidRPr="00FF5A0C" w:rsidRDefault="00C9706E" w:rsidP="00C9706E">
      <w:pPr>
        <w:numPr>
          <w:ilvl w:val="0"/>
          <w:numId w:val="20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Zamawiający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ma prawo odstąpić od umowy w przypadku gdy: 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swoje prawa i obowiązki przeniósł na osobę trzecią, nie uzyskawszy na to pisemnej zgody Zamawiającego, 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narusza inne istotne postanowienia umowy:</w:t>
      </w:r>
    </w:p>
    <w:p w:rsidR="00C9706E" w:rsidRPr="00FF5A0C" w:rsidRDefault="00C9706E" w:rsidP="00C9706E">
      <w:pPr>
        <w:numPr>
          <w:ilvl w:val="0"/>
          <w:numId w:val="4"/>
        </w:numPr>
        <w:tabs>
          <w:tab w:val="clear" w:pos="0"/>
          <w:tab w:val="left" w:pos="360"/>
          <w:tab w:val="num" w:pos="491"/>
        </w:tabs>
        <w:suppressAutoHyphens w:val="0"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świadczon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>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przez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Wykonawcę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>przedmiot umowy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jest  nieodpowiedniej jakości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 xml:space="preserve"> lub jest wykonywany nienależycie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,</w:t>
      </w:r>
    </w:p>
    <w:p w:rsidR="00C9706E" w:rsidRPr="00FF5A0C" w:rsidRDefault="00C9706E" w:rsidP="00C9706E">
      <w:pPr>
        <w:numPr>
          <w:ilvl w:val="0"/>
          <w:numId w:val="4"/>
        </w:numPr>
        <w:tabs>
          <w:tab w:val="clear" w:pos="0"/>
          <w:tab w:val="num" w:pos="491"/>
          <w:tab w:val="left" w:pos="624"/>
        </w:tabs>
        <w:suppressAutoHyphens w:val="0"/>
        <w:overflowPunct w:val="0"/>
        <w:autoSpaceDE w:val="0"/>
        <w:spacing w:line="276" w:lineRule="auto"/>
        <w:ind w:left="1134" w:hanging="425"/>
        <w:contextualSpacing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uchyla się od realizacji zamówienia w sposób przewidziany niniejszą umową,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ogłoszona likwidacja firmy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 Wykonawcy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, bądź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zawiesi działalność,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709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wydany nakaz zajęcia majątku lub istotnej części tego majątku, mający wpływ na realizowaną umowę.</w:t>
      </w:r>
    </w:p>
    <w:p w:rsidR="0063620A" w:rsidRPr="0024193F" w:rsidRDefault="009E6CD8" w:rsidP="0024193F">
      <w:pPr>
        <w:pStyle w:val="Akapitzlist"/>
        <w:numPr>
          <w:ilvl w:val="0"/>
          <w:numId w:val="20"/>
        </w:numPr>
        <w:suppressAutoHyphens w:val="0"/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>Czynność odstąpienia od umowy wraz z uzasadnieniem winna nastąpić w formie pisemnej pod rygorem nieważności w terminie 30 dni od dnia uzyskania wiedzy o okolicznościach stanowiących podstawę do odstąpienia od umowy.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7F7314" w:rsidRPr="00FF5A0C">
        <w:rPr>
          <w:rFonts w:ascii="Arial Narrow" w:hAnsi="Arial Narrow" w:cs="Arial Narrow"/>
          <w:sz w:val="22"/>
          <w:szCs w:val="22"/>
        </w:rPr>
        <w:t>0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A76EB2" w:rsidRPr="0024193F" w:rsidRDefault="00C9706E" w:rsidP="00A76EB2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Do rozstrzygania sporów wynikłych z niniejszej umowy właściwy jest sąd ze względu na siedzibę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>Zamawiającego.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7F7314" w:rsidRPr="00FF5A0C">
        <w:rPr>
          <w:rFonts w:ascii="Arial Narrow" w:hAnsi="Arial Narrow" w:cs="Arial Narrow"/>
          <w:sz w:val="22"/>
          <w:szCs w:val="22"/>
        </w:rPr>
        <w:t>1</w:t>
      </w:r>
    </w:p>
    <w:p w:rsidR="00C9706E" w:rsidRPr="00FF5A0C" w:rsidRDefault="00C9706E" w:rsidP="00C9706E">
      <w:pPr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Wszelkie zmiany mogą być dokonywane jedynie za zgodą Zamawiającego i Wykonawcy, wyrażoną na piśmie </w:t>
      </w:r>
      <w:r w:rsidRPr="00FF5A0C">
        <w:rPr>
          <w:rFonts w:ascii="Arial Narrow" w:hAnsi="Arial Narrow"/>
          <w:sz w:val="22"/>
          <w:szCs w:val="22"/>
          <w:lang w:eastAsia="pl-PL"/>
        </w:rPr>
        <w:br/>
        <w:t>w formie aneksu do niniejszej umowy pod rygorem nieważności w zakresie  przewidzianym   w art.  455 ust.1 pkt 2-4 i ust.2  PZP .</w:t>
      </w:r>
    </w:p>
    <w:p w:rsidR="00C9706E" w:rsidRPr="00FF5A0C" w:rsidRDefault="00C9706E" w:rsidP="00C9706E">
      <w:pPr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Umowa podlega unieważnieniu  w zakresie przewidzianym w art. 457 PZP.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§1</w:t>
      </w:r>
      <w:r w:rsidR="00036D8E" w:rsidRPr="00FF5A0C">
        <w:rPr>
          <w:rFonts w:ascii="Arial Narrow" w:hAnsi="Arial Narrow" w:cs="Arial Narrow"/>
          <w:sz w:val="22"/>
          <w:szCs w:val="22"/>
        </w:rPr>
        <w:t>2</w:t>
      </w:r>
    </w:p>
    <w:p w:rsidR="0024193F" w:rsidRDefault="0063620A" w:rsidP="0024193F">
      <w:pPr>
        <w:overflowPunct w:val="0"/>
        <w:autoSpaceDE w:val="0"/>
        <w:spacing w:line="276" w:lineRule="auto"/>
        <w:ind w:left="66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sprawach nieuregulowanych niniejszą umową zastosowanie mają przepisy ustawy Prawo zamówień publicznych i Kodeksu cywilnego.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036D8E" w:rsidRPr="00FF5A0C">
        <w:rPr>
          <w:rFonts w:ascii="Arial Narrow" w:hAnsi="Arial Narrow" w:cs="Arial Narrow"/>
          <w:sz w:val="22"/>
          <w:szCs w:val="22"/>
        </w:rPr>
        <w:t>3</w:t>
      </w:r>
    </w:p>
    <w:p w:rsidR="0063620A" w:rsidRPr="00FF5A0C" w:rsidRDefault="0063620A" w:rsidP="009E6CD8">
      <w:pPr>
        <w:pStyle w:val="Tekstpodstawowy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Niniejszą umowę sporządzono w dwóch jednobrzmiących egzemplarzach, po jednym dla każdej ze stron.</w:t>
      </w: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>ZAMAWIAJĄCY: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="0024193F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  <w:t>WYKONAWCA: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036D8E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sz w:val="22"/>
          <w:szCs w:val="22"/>
        </w:rPr>
        <w:t xml:space="preserve">                      ...........................................</w:t>
      </w:r>
      <w:r w:rsidRPr="009E6CD8">
        <w:rPr>
          <w:rFonts w:ascii="Arial Narrow" w:hAnsi="Arial Narrow" w:cs="Arial Narrow"/>
          <w:sz w:val="22"/>
          <w:szCs w:val="22"/>
        </w:rPr>
        <w:tab/>
      </w:r>
      <w:r w:rsidRPr="009E6CD8">
        <w:rPr>
          <w:rFonts w:ascii="Arial Narrow" w:hAnsi="Arial Narrow" w:cs="Arial Narrow"/>
          <w:sz w:val="22"/>
          <w:szCs w:val="22"/>
        </w:rPr>
        <w:tab/>
        <w:t xml:space="preserve">                                   ...........................................</w:t>
      </w:r>
    </w:p>
    <w:sectPr w:rsidR="0063620A" w:rsidRPr="009E6CD8" w:rsidSect="0081031F">
      <w:footerReference w:type="default" r:id="rId11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9EA" w:rsidRDefault="00D849EA">
      <w:r>
        <w:separator/>
      </w:r>
    </w:p>
  </w:endnote>
  <w:endnote w:type="continuationSeparator" w:id="0">
    <w:p w:rsidR="00D849EA" w:rsidRDefault="00D8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0A" w:rsidRDefault="0092672B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9C15876" wp14:editId="496B7E4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Pr="00084A85" w:rsidRDefault="009D7937">
                          <w:pPr>
                            <w:pStyle w:val="Stopka"/>
                            <w:rPr>
                              <w:rFonts w:ascii="Arial Narrow" w:hAnsi="Arial Narrow"/>
                            </w:rPr>
                          </w:pP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begin"/>
                          </w:r>
                          <w:r w:rsidR="0063620A" w:rsidRPr="00084A85">
                            <w:rPr>
                              <w:rStyle w:val="Numerstrony"/>
                              <w:rFonts w:ascii="Arial Narrow" w:hAnsi="Arial Narrow"/>
                            </w:rPr>
                            <w:instrText xml:space="preserve"> PAGE </w:instrText>
                          </w: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separate"/>
                          </w:r>
                          <w:r w:rsidR="0063070F">
                            <w:rPr>
                              <w:rStyle w:val="Numerstrony"/>
                              <w:rFonts w:ascii="Arial Narrow" w:hAnsi="Arial Narrow"/>
                              <w:noProof/>
                            </w:rPr>
                            <w:t>3</w:t>
                          </w: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Pr="00084A85" w:rsidRDefault="009D7937">
                    <w:pPr>
                      <w:pStyle w:val="Stopka"/>
                      <w:rPr>
                        <w:rFonts w:ascii="Arial Narrow" w:hAnsi="Arial Narrow"/>
                      </w:rPr>
                    </w:pP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begin"/>
                    </w:r>
                    <w:r w:rsidR="0063620A" w:rsidRPr="00084A85">
                      <w:rPr>
                        <w:rStyle w:val="Numerstrony"/>
                        <w:rFonts w:ascii="Arial Narrow" w:hAnsi="Arial Narrow"/>
                      </w:rPr>
                      <w:instrText xml:space="preserve"> PAGE </w:instrText>
                    </w: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separate"/>
                    </w:r>
                    <w:r w:rsidR="0063070F">
                      <w:rPr>
                        <w:rStyle w:val="Numerstrony"/>
                        <w:rFonts w:ascii="Arial Narrow" w:hAnsi="Arial Narrow"/>
                        <w:noProof/>
                      </w:rPr>
                      <w:t>3</w:t>
                    </w: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9EA" w:rsidRDefault="00D849EA">
      <w:r>
        <w:separator/>
      </w:r>
    </w:p>
  </w:footnote>
  <w:footnote w:type="continuationSeparator" w:id="0">
    <w:p w:rsidR="00D849EA" w:rsidRDefault="00D84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4C8CF2F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0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A2841046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eastAsia="Times New Roman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7CF06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3CCA76AE"/>
    <w:lvl w:ilvl="0">
      <w:start w:val="1"/>
      <w:numFmt w:val="lowerLetter"/>
      <w:lvlText w:val="%1)"/>
      <w:lvlJc w:val="left"/>
      <w:pPr>
        <w:tabs>
          <w:tab w:val="num" w:pos="0"/>
        </w:tabs>
        <w:ind w:left="645" w:hanging="360"/>
      </w:pPr>
      <w:rPr>
        <w:rFonts w:ascii="Arial Narrow" w:eastAsia="Times New Roman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B26C66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7"/>
    <w:lvlOverride w:ilvl="0">
      <w:startOverride w:val="1"/>
    </w:lvlOverride>
  </w:num>
  <w:num w:numId="24">
    <w:abstractNumId w:val="29"/>
    <w:lvlOverride w:ilvl="0">
      <w:startOverride w:val="1"/>
    </w:lvlOverride>
  </w:num>
  <w:num w:numId="25">
    <w:abstractNumId w:val="26"/>
  </w:num>
  <w:num w:numId="26">
    <w:abstractNumId w:val="28"/>
    <w:lvlOverride w:ilvl="0">
      <w:startOverride w:val="1"/>
    </w:lvlOverride>
  </w:num>
  <w:num w:numId="27">
    <w:abstractNumId w:val="30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</w:num>
  <w:num w:numId="30">
    <w:abstractNumId w:val="22"/>
    <w:lvlOverride w:ilvl="0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22F71"/>
    <w:rsid w:val="00036D8E"/>
    <w:rsid w:val="00084A85"/>
    <w:rsid w:val="000A7417"/>
    <w:rsid w:val="0024193F"/>
    <w:rsid w:val="002D6E21"/>
    <w:rsid w:val="002F6265"/>
    <w:rsid w:val="00363338"/>
    <w:rsid w:val="00396DD1"/>
    <w:rsid w:val="003E1BD1"/>
    <w:rsid w:val="003E2D40"/>
    <w:rsid w:val="003F3DAE"/>
    <w:rsid w:val="004C146C"/>
    <w:rsid w:val="00540B85"/>
    <w:rsid w:val="0057631E"/>
    <w:rsid w:val="00582B02"/>
    <w:rsid w:val="0063070F"/>
    <w:rsid w:val="0063620A"/>
    <w:rsid w:val="00691A5C"/>
    <w:rsid w:val="00692036"/>
    <w:rsid w:val="006E6C05"/>
    <w:rsid w:val="00735093"/>
    <w:rsid w:val="007421DF"/>
    <w:rsid w:val="007E114B"/>
    <w:rsid w:val="007F00D3"/>
    <w:rsid w:val="007F7314"/>
    <w:rsid w:val="0081031F"/>
    <w:rsid w:val="00827333"/>
    <w:rsid w:val="008572A0"/>
    <w:rsid w:val="008D6E90"/>
    <w:rsid w:val="008E3707"/>
    <w:rsid w:val="008E4FE6"/>
    <w:rsid w:val="009068AE"/>
    <w:rsid w:val="0092672B"/>
    <w:rsid w:val="009828F6"/>
    <w:rsid w:val="009C4B23"/>
    <w:rsid w:val="009D7937"/>
    <w:rsid w:val="009E556C"/>
    <w:rsid w:val="009E6CD8"/>
    <w:rsid w:val="00A56354"/>
    <w:rsid w:val="00A76EB2"/>
    <w:rsid w:val="00B113A7"/>
    <w:rsid w:val="00B726A5"/>
    <w:rsid w:val="00BA75F4"/>
    <w:rsid w:val="00BB0079"/>
    <w:rsid w:val="00C440D6"/>
    <w:rsid w:val="00C86904"/>
    <w:rsid w:val="00C9706E"/>
    <w:rsid w:val="00CB2534"/>
    <w:rsid w:val="00CC23EF"/>
    <w:rsid w:val="00D10CB5"/>
    <w:rsid w:val="00D849EA"/>
    <w:rsid w:val="00DB5811"/>
    <w:rsid w:val="00E0160A"/>
    <w:rsid w:val="00E74417"/>
    <w:rsid w:val="00EF6513"/>
    <w:rsid w:val="00F82F7B"/>
    <w:rsid w:val="00FC1ABC"/>
    <w:rsid w:val="00FF5A0C"/>
    <w:rsid w:val="00FF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31F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1031F"/>
    <w:rPr>
      <w:rFonts w:hint="default"/>
    </w:rPr>
  </w:style>
  <w:style w:type="character" w:customStyle="1" w:styleId="WW8Num1z1">
    <w:name w:val="WW8Num1z1"/>
    <w:rsid w:val="0081031F"/>
  </w:style>
  <w:style w:type="character" w:customStyle="1" w:styleId="WW8Num1z2">
    <w:name w:val="WW8Num1z2"/>
    <w:rsid w:val="0081031F"/>
  </w:style>
  <w:style w:type="character" w:customStyle="1" w:styleId="WW8Num1z3">
    <w:name w:val="WW8Num1z3"/>
    <w:rsid w:val="0081031F"/>
  </w:style>
  <w:style w:type="character" w:customStyle="1" w:styleId="WW8Num1z4">
    <w:name w:val="WW8Num1z4"/>
    <w:rsid w:val="0081031F"/>
  </w:style>
  <w:style w:type="character" w:customStyle="1" w:styleId="WW8Num1z5">
    <w:name w:val="WW8Num1z5"/>
    <w:rsid w:val="0081031F"/>
  </w:style>
  <w:style w:type="character" w:customStyle="1" w:styleId="WW8Num1z6">
    <w:name w:val="WW8Num1z6"/>
    <w:rsid w:val="0081031F"/>
  </w:style>
  <w:style w:type="character" w:customStyle="1" w:styleId="WW8Num1z7">
    <w:name w:val="WW8Num1z7"/>
    <w:rsid w:val="0081031F"/>
  </w:style>
  <w:style w:type="character" w:customStyle="1" w:styleId="WW8Num1z8">
    <w:name w:val="WW8Num1z8"/>
    <w:rsid w:val="0081031F"/>
  </w:style>
  <w:style w:type="character" w:customStyle="1" w:styleId="WW8Num2z0">
    <w:name w:val="WW8Num2z0"/>
    <w:rsid w:val="0081031F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81031F"/>
  </w:style>
  <w:style w:type="character" w:customStyle="1" w:styleId="WW8Num2z2">
    <w:name w:val="WW8Num2z2"/>
    <w:rsid w:val="0081031F"/>
  </w:style>
  <w:style w:type="character" w:customStyle="1" w:styleId="WW8Num2z3">
    <w:name w:val="WW8Num2z3"/>
    <w:rsid w:val="0081031F"/>
  </w:style>
  <w:style w:type="character" w:customStyle="1" w:styleId="WW8Num2z4">
    <w:name w:val="WW8Num2z4"/>
    <w:rsid w:val="0081031F"/>
  </w:style>
  <w:style w:type="character" w:customStyle="1" w:styleId="WW8Num2z5">
    <w:name w:val="WW8Num2z5"/>
    <w:rsid w:val="0081031F"/>
  </w:style>
  <w:style w:type="character" w:customStyle="1" w:styleId="WW8Num2z6">
    <w:name w:val="WW8Num2z6"/>
    <w:rsid w:val="0081031F"/>
  </w:style>
  <w:style w:type="character" w:customStyle="1" w:styleId="WW8Num2z7">
    <w:name w:val="WW8Num2z7"/>
    <w:rsid w:val="0081031F"/>
  </w:style>
  <w:style w:type="character" w:customStyle="1" w:styleId="WW8Num2z8">
    <w:name w:val="WW8Num2z8"/>
    <w:rsid w:val="0081031F"/>
  </w:style>
  <w:style w:type="character" w:customStyle="1" w:styleId="WW8Num3z0">
    <w:name w:val="WW8Num3z0"/>
    <w:rsid w:val="0081031F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81031F"/>
  </w:style>
  <w:style w:type="character" w:customStyle="1" w:styleId="WW8Num3z3">
    <w:name w:val="WW8Num3z3"/>
    <w:rsid w:val="0081031F"/>
  </w:style>
  <w:style w:type="character" w:customStyle="1" w:styleId="WW8Num3z4">
    <w:name w:val="WW8Num3z4"/>
    <w:rsid w:val="0081031F"/>
  </w:style>
  <w:style w:type="character" w:customStyle="1" w:styleId="WW8Num3z5">
    <w:name w:val="WW8Num3z5"/>
    <w:rsid w:val="0081031F"/>
  </w:style>
  <w:style w:type="character" w:customStyle="1" w:styleId="WW8Num3z6">
    <w:name w:val="WW8Num3z6"/>
    <w:rsid w:val="0081031F"/>
  </w:style>
  <w:style w:type="character" w:customStyle="1" w:styleId="WW8Num3z7">
    <w:name w:val="WW8Num3z7"/>
    <w:rsid w:val="0081031F"/>
  </w:style>
  <w:style w:type="character" w:customStyle="1" w:styleId="WW8Num3z8">
    <w:name w:val="WW8Num3z8"/>
    <w:rsid w:val="0081031F"/>
  </w:style>
  <w:style w:type="character" w:customStyle="1" w:styleId="WW8Num4z0">
    <w:name w:val="WW8Num4z0"/>
    <w:rsid w:val="0081031F"/>
  </w:style>
  <w:style w:type="character" w:customStyle="1" w:styleId="WW8Num5z0">
    <w:name w:val="WW8Num5z0"/>
    <w:rsid w:val="0081031F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81031F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81031F"/>
  </w:style>
  <w:style w:type="character" w:customStyle="1" w:styleId="WW8Num5z3">
    <w:name w:val="WW8Num5z3"/>
    <w:rsid w:val="0081031F"/>
  </w:style>
  <w:style w:type="character" w:customStyle="1" w:styleId="WW8Num5z4">
    <w:name w:val="WW8Num5z4"/>
    <w:rsid w:val="0081031F"/>
  </w:style>
  <w:style w:type="character" w:customStyle="1" w:styleId="WW8Num5z5">
    <w:name w:val="WW8Num5z5"/>
    <w:rsid w:val="0081031F"/>
  </w:style>
  <w:style w:type="character" w:customStyle="1" w:styleId="WW8Num5z6">
    <w:name w:val="WW8Num5z6"/>
    <w:rsid w:val="0081031F"/>
  </w:style>
  <w:style w:type="character" w:customStyle="1" w:styleId="WW8Num5z7">
    <w:name w:val="WW8Num5z7"/>
    <w:rsid w:val="0081031F"/>
  </w:style>
  <w:style w:type="character" w:customStyle="1" w:styleId="WW8Num5z8">
    <w:name w:val="WW8Num5z8"/>
    <w:rsid w:val="0081031F"/>
  </w:style>
  <w:style w:type="character" w:customStyle="1" w:styleId="WW8Num6z0">
    <w:name w:val="WW8Num6z0"/>
    <w:rsid w:val="0081031F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81031F"/>
    <w:rPr>
      <w:rFonts w:hint="default"/>
    </w:rPr>
  </w:style>
  <w:style w:type="character" w:customStyle="1" w:styleId="WW8Num7z1">
    <w:name w:val="WW8Num7z1"/>
    <w:rsid w:val="0081031F"/>
  </w:style>
  <w:style w:type="character" w:customStyle="1" w:styleId="WW8Num7z2">
    <w:name w:val="WW8Num7z2"/>
    <w:rsid w:val="0081031F"/>
  </w:style>
  <w:style w:type="character" w:customStyle="1" w:styleId="WW8Num7z3">
    <w:name w:val="WW8Num7z3"/>
    <w:rsid w:val="0081031F"/>
  </w:style>
  <w:style w:type="character" w:customStyle="1" w:styleId="WW8Num7z4">
    <w:name w:val="WW8Num7z4"/>
    <w:rsid w:val="0081031F"/>
  </w:style>
  <w:style w:type="character" w:customStyle="1" w:styleId="WW8Num7z5">
    <w:name w:val="WW8Num7z5"/>
    <w:rsid w:val="0081031F"/>
  </w:style>
  <w:style w:type="character" w:customStyle="1" w:styleId="WW8Num7z6">
    <w:name w:val="WW8Num7z6"/>
    <w:rsid w:val="0081031F"/>
  </w:style>
  <w:style w:type="character" w:customStyle="1" w:styleId="WW8Num7z7">
    <w:name w:val="WW8Num7z7"/>
    <w:rsid w:val="0081031F"/>
  </w:style>
  <w:style w:type="character" w:customStyle="1" w:styleId="WW8Num7z8">
    <w:name w:val="WW8Num7z8"/>
    <w:rsid w:val="0081031F"/>
  </w:style>
  <w:style w:type="character" w:customStyle="1" w:styleId="WW8Num8z0">
    <w:name w:val="WW8Num8z0"/>
    <w:rsid w:val="0081031F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81031F"/>
  </w:style>
  <w:style w:type="character" w:customStyle="1" w:styleId="WW8Num8z2">
    <w:name w:val="WW8Num8z2"/>
    <w:rsid w:val="0081031F"/>
  </w:style>
  <w:style w:type="character" w:customStyle="1" w:styleId="WW8Num8z3">
    <w:name w:val="WW8Num8z3"/>
    <w:rsid w:val="0081031F"/>
  </w:style>
  <w:style w:type="character" w:customStyle="1" w:styleId="WW8Num8z4">
    <w:name w:val="WW8Num8z4"/>
    <w:rsid w:val="0081031F"/>
  </w:style>
  <w:style w:type="character" w:customStyle="1" w:styleId="WW8Num8z5">
    <w:name w:val="WW8Num8z5"/>
    <w:rsid w:val="0081031F"/>
  </w:style>
  <w:style w:type="character" w:customStyle="1" w:styleId="WW8Num8z6">
    <w:name w:val="WW8Num8z6"/>
    <w:rsid w:val="0081031F"/>
  </w:style>
  <w:style w:type="character" w:customStyle="1" w:styleId="WW8Num8z7">
    <w:name w:val="WW8Num8z7"/>
    <w:rsid w:val="0081031F"/>
  </w:style>
  <w:style w:type="character" w:customStyle="1" w:styleId="WW8Num8z8">
    <w:name w:val="WW8Num8z8"/>
    <w:rsid w:val="0081031F"/>
  </w:style>
  <w:style w:type="character" w:customStyle="1" w:styleId="WW8Num9z0">
    <w:name w:val="WW8Num9z0"/>
    <w:rsid w:val="0081031F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81031F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81031F"/>
  </w:style>
  <w:style w:type="character" w:customStyle="1" w:styleId="WW8Num10z2">
    <w:name w:val="WW8Num10z2"/>
    <w:rsid w:val="0081031F"/>
  </w:style>
  <w:style w:type="character" w:customStyle="1" w:styleId="WW8Num10z3">
    <w:name w:val="WW8Num10z3"/>
    <w:rsid w:val="0081031F"/>
  </w:style>
  <w:style w:type="character" w:customStyle="1" w:styleId="WW8Num10z4">
    <w:name w:val="WW8Num10z4"/>
    <w:rsid w:val="0081031F"/>
  </w:style>
  <w:style w:type="character" w:customStyle="1" w:styleId="WW8Num10z5">
    <w:name w:val="WW8Num10z5"/>
    <w:rsid w:val="0081031F"/>
  </w:style>
  <w:style w:type="character" w:customStyle="1" w:styleId="WW8Num10z6">
    <w:name w:val="WW8Num10z6"/>
    <w:rsid w:val="0081031F"/>
  </w:style>
  <w:style w:type="character" w:customStyle="1" w:styleId="WW8Num10z7">
    <w:name w:val="WW8Num10z7"/>
    <w:rsid w:val="0081031F"/>
  </w:style>
  <w:style w:type="character" w:customStyle="1" w:styleId="WW8Num10z8">
    <w:name w:val="WW8Num10z8"/>
    <w:rsid w:val="0081031F"/>
  </w:style>
  <w:style w:type="character" w:customStyle="1" w:styleId="WW8Num11z0">
    <w:name w:val="WW8Num11z0"/>
    <w:rsid w:val="0081031F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81031F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81031F"/>
  </w:style>
  <w:style w:type="character" w:customStyle="1" w:styleId="WW8Num14z0">
    <w:name w:val="WW8Num14z0"/>
    <w:rsid w:val="0081031F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81031F"/>
  </w:style>
  <w:style w:type="character" w:customStyle="1" w:styleId="WW8Num14z2">
    <w:name w:val="WW8Num14z2"/>
    <w:rsid w:val="0081031F"/>
  </w:style>
  <w:style w:type="character" w:customStyle="1" w:styleId="WW8Num14z3">
    <w:name w:val="WW8Num14z3"/>
    <w:rsid w:val="0081031F"/>
  </w:style>
  <w:style w:type="character" w:customStyle="1" w:styleId="WW8Num14z4">
    <w:name w:val="WW8Num14z4"/>
    <w:rsid w:val="0081031F"/>
  </w:style>
  <w:style w:type="character" w:customStyle="1" w:styleId="WW8Num14z5">
    <w:name w:val="WW8Num14z5"/>
    <w:rsid w:val="0081031F"/>
  </w:style>
  <w:style w:type="character" w:customStyle="1" w:styleId="WW8Num14z6">
    <w:name w:val="WW8Num14z6"/>
    <w:rsid w:val="0081031F"/>
  </w:style>
  <w:style w:type="character" w:customStyle="1" w:styleId="WW8Num14z7">
    <w:name w:val="WW8Num14z7"/>
    <w:rsid w:val="0081031F"/>
  </w:style>
  <w:style w:type="character" w:customStyle="1" w:styleId="WW8Num14z8">
    <w:name w:val="WW8Num14z8"/>
    <w:rsid w:val="0081031F"/>
  </w:style>
  <w:style w:type="character" w:customStyle="1" w:styleId="WW8Num15z0">
    <w:name w:val="WW8Num15z0"/>
    <w:rsid w:val="0081031F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81031F"/>
    <w:rPr>
      <w:rFonts w:hint="default"/>
    </w:rPr>
  </w:style>
  <w:style w:type="character" w:customStyle="1" w:styleId="WW8Num16z2">
    <w:name w:val="WW8Num16z2"/>
    <w:rsid w:val="0081031F"/>
  </w:style>
  <w:style w:type="character" w:customStyle="1" w:styleId="WW8Num16z3">
    <w:name w:val="WW8Num16z3"/>
    <w:rsid w:val="0081031F"/>
  </w:style>
  <w:style w:type="character" w:customStyle="1" w:styleId="WW8Num16z4">
    <w:name w:val="WW8Num16z4"/>
    <w:rsid w:val="0081031F"/>
  </w:style>
  <w:style w:type="character" w:customStyle="1" w:styleId="WW8Num16z5">
    <w:name w:val="WW8Num16z5"/>
    <w:rsid w:val="0081031F"/>
  </w:style>
  <w:style w:type="character" w:customStyle="1" w:styleId="WW8Num16z6">
    <w:name w:val="WW8Num16z6"/>
    <w:rsid w:val="0081031F"/>
  </w:style>
  <w:style w:type="character" w:customStyle="1" w:styleId="WW8Num16z7">
    <w:name w:val="WW8Num16z7"/>
    <w:rsid w:val="0081031F"/>
  </w:style>
  <w:style w:type="character" w:customStyle="1" w:styleId="WW8Num16z8">
    <w:name w:val="WW8Num16z8"/>
    <w:rsid w:val="0081031F"/>
  </w:style>
  <w:style w:type="character" w:customStyle="1" w:styleId="WW8Num17z0">
    <w:name w:val="WW8Num17z0"/>
    <w:rsid w:val="0081031F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81031F"/>
  </w:style>
  <w:style w:type="character" w:customStyle="1" w:styleId="WW8Num17z2">
    <w:name w:val="WW8Num17z2"/>
    <w:rsid w:val="0081031F"/>
  </w:style>
  <w:style w:type="character" w:customStyle="1" w:styleId="WW8Num17z3">
    <w:name w:val="WW8Num17z3"/>
    <w:rsid w:val="0081031F"/>
  </w:style>
  <w:style w:type="character" w:customStyle="1" w:styleId="WW8Num17z4">
    <w:name w:val="WW8Num17z4"/>
    <w:rsid w:val="0081031F"/>
  </w:style>
  <w:style w:type="character" w:customStyle="1" w:styleId="WW8Num17z5">
    <w:name w:val="WW8Num17z5"/>
    <w:rsid w:val="0081031F"/>
  </w:style>
  <w:style w:type="character" w:customStyle="1" w:styleId="WW8Num17z6">
    <w:name w:val="WW8Num17z6"/>
    <w:rsid w:val="0081031F"/>
  </w:style>
  <w:style w:type="character" w:customStyle="1" w:styleId="WW8Num17z7">
    <w:name w:val="WW8Num17z7"/>
    <w:rsid w:val="0081031F"/>
  </w:style>
  <w:style w:type="character" w:customStyle="1" w:styleId="WW8Num17z8">
    <w:name w:val="WW8Num17z8"/>
    <w:rsid w:val="0081031F"/>
  </w:style>
  <w:style w:type="character" w:customStyle="1" w:styleId="Domylnaczcionkaakapitu1">
    <w:name w:val="Domyślna czcionka akapitu1"/>
    <w:rsid w:val="0081031F"/>
  </w:style>
  <w:style w:type="character" w:styleId="Numerstrony">
    <w:name w:val="page number"/>
    <w:basedOn w:val="Domylnaczcionkaakapitu1"/>
    <w:rsid w:val="0081031F"/>
  </w:style>
  <w:style w:type="character" w:customStyle="1" w:styleId="WW8Num23z0">
    <w:name w:val="WW8Num23z0"/>
    <w:rsid w:val="0081031F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81031F"/>
  </w:style>
  <w:style w:type="character" w:customStyle="1" w:styleId="WW8Num23z2">
    <w:name w:val="WW8Num23z2"/>
    <w:rsid w:val="0081031F"/>
  </w:style>
  <w:style w:type="character" w:customStyle="1" w:styleId="WW8Num23z3">
    <w:name w:val="WW8Num23z3"/>
    <w:rsid w:val="0081031F"/>
  </w:style>
  <w:style w:type="character" w:customStyle="1" w:styleId="WW8Num23z4">
    <w:name w:val="WW8Num23z4"/>
    <w:rsid w:val="0081031F"/>
  </w:style>
  <w:style w:type="character" w:customStyle="1" w:styleId="WW8Num23z5">
    <w:name w:val="WW8Num23z5"/>
    <w:rsid w:val="0081031F"/>
  </w:style>
  <w:style w:type="character" w:customStyle="1" w:styleId="WW8Num23z6">
    <w:name w:val="WW8Num23z6"/>
    <w:rsid w:val="0081031F"/>
  </w:style>
  <w:style w:type="character" w:customStyle="1" w:styleId="WW8Num23z7">
    <w:name w:val="WW8Num23z7"/>
    <w:rsid w:val="0081031F"/>
  </w:style>
  <w:style w:type="character" w:customStyle="1" w:styleId="WW8Num23z8">
    <w:name w:val="WW8Num23z8"/>
    <w:rsid w:val="0081031F"/>
  </w:style>
  <w:style w:type="paragraph" w:customStyle="1" w:styleId="Nagwek1">
    <w:name w:val="Nagłówek1"/>
    <w:basedOn w:val="Normalny"/>
    <w:next w:val="Tekstpodstawowy"/>
    <w:rsid w:val="0081031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1031F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81031F"/>
    <w:rPr>
      <w:rFonts w:cs="Mangal"/>
    </w:rPr>
  </w:style>
  <w:style w:type="paragraph" w:customStyle="1" w:styleId="Podpis1">
    <w:name w:val="Podpis1"/>
    <w:basedOn w:val="Normalny"/>
    <w:rsid w:val="0081031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1031F"/>
    <w:pPr>
      <w:suppressLineNumbers/>
    </w:pPr>
    <w:rPr>
      <w:rFonts w:cs="Mangal"/>
    </w:rPr>
  </w:style>
  <w:style w:type="paragraph" w:styleId="Nagwek">
    <w:name w:val="header"/>
    <w:basedOn w:val="Normalny"/>
    <w:rsid w:val="0081031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1031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81031F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81031F"/>
    <w:pPr>
      <w:suppressLineNumbers/>
    </w:pPr>
  </w:style>
  <w:style w:type="paragraph" w:customStyle="1" w:styleId="Nagwektabeli">
    <w:name w:val="Nagłówek tabeli"/>
    <w:basedOn w:val="Zawartotabeli"/>
    <w:rsid w:val="008103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1031F"/>
  </w:style>
  <w:style w:type="paragraph" w:styleId="Akapitzlist">
    <w:name w:val="List Paragraph"/>
    <w:basedOn w:val="Normalny"/>
    <w:uiPriority w:val="34"/>
    <w:qFormat/>
    <w:rsid w:val="008E4FE6"/>
    <w:pPr>
      <w:ind w:left="720"/>
      <w:contextualSpacing/>
    </w:pPr>
  </w:style>
  <w:style w:type="paragraph" w:customStyle="1" w:styleId="Akapitzlist1">
    <w:name w:val="Akapit z listą1"/>
    <w:basedOn w:val="Normalny"/>
    <w:rsid w:val="00396DD1"/>
    <w:pPr>
      <w:ind w:left="720"/>
    </w:pPr>
  </w:style>
  <w:style w:type="paragraph" w:styleId="Tekstpodstawowywcity">
    <w:name w:val="Body Text Indent"/>
    <w:basedOn w:val="Normalny"/>
    <w:link w:val="TekstpodstawowywcityZnak"/>
    <w:rsid w:val="00FF5A57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5A57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970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31F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1031F"/>
    <w:rPr>
      <w:rFonts w:hint="default"/>
    </w:rPr>
  </w:style>
  <w:style w:type="character" w:customStyle="1" w:styleId="WW8Num1z1">
    <w:name w:val="WW8Num1z1"/>
    <w:rsid w:val="0081031F"/>
  </w:style>
  <w:style w:type="character" w:customStyle="1" w:styleId="WW8Num1z2">
    <w:name w:val="WW8Num1z2"/>
    <w:rsid w:val="0081031F"/>
  </w:style>
  <w:style w:type="character" w:customStyle="1" w:styleId="WW8Num1z3">
    <w:name w:val="WW8Num1z3"/>
    <w:rsid w:val="0081031F"/>
  </w:style>
  <w:style w:type="character" w:customStyle="1" w:styleId="WW8Num1z4">
    <w:name w:val="WW8Num1z4"/>
    <w:rsid w:val="0081031F"/>
  </w:style>
  <w:style w:type="character" w:customStyle="1" w:styleId="WW8Num1z5">
    <w:name w:val="WW8Num1z5"/>
    <w:rsid w:val="0081031F"/>
  </w:style>
  <w:style w:type="character" w:customStyle="1" w:styleId="WW8Num1z6">
    <w:name w:val="WW8Num1z6"/>
    <w:rsid w:val="0081031F"/>
  </w:style>
  <w:style w:type="character" w:customStyle="1" w:styleId="WW8Num1z7">
    <w:name w:val="WW8Num1z7"/>
    <w:rsid w:val="0081031F"/>
  </w:style>
  <w:style w:type="character" w:customStyle="1" w:styleId="WW8Num1z8">
    <w:name w:val="WW8Num1z8"/>
    <w:rsid w:val="0081031F"/>
  </w:style>
  <w:style w:type="character" w:customStyle="1" w:styleId="WW8Num2z0">
    <w:name w:val="WW8Num2z0"/>
    <w:rsid w:val="0081031F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81031F"/>
  </w:style>
  <w:style w:type="character" w:customStyle="1" w:styleId="WW8Num2z2">
    <w:name w:val="WW8Num2z2"/>
    <w:rsid w:val="0081031F"/>
  </w:style>
  <w:style w:type="character" w:customStyle="1" w:styleId="WW8Num2z3">
    <w:name w:val="WW8Num2z3"/>
    <w:rsid w:val="0081031F"/>
  </w:style>
  <w:style w:type="character" w:customStyle="1" w:styleId="WW8Num2z4">
    <w:name w:val="WW8Num2z4"/>
    <w:rsid w:val="0081031F"/>
  </w:style>
  <w:style w:type="character" w:customStyle="1" w:styleId="WW8Num2z5">
    <w:name w:val="WW8Num2z5"/>
    <w:rsid w:val="0081031F"/>
  </w:style>
  <w:style w:type="character" w:customStyle="1" w:styleId="WW8Num2z6">
    <w:name w:val="WW8Num2z6"/>
    <w:rsid w:val="0081031F"/>
  </w:style>
  <w:style w:type="character" w:customStyle="1" w:styleId="WW8Num2z7">
    <w:name w:val="WW8Num2z7"/>
    <w:rsid w:val="0081031F"/>
  </w:style>
  <w:style w:type="character" w:customStyle="1" w:styleId="WW8Num2z8">
    <w:name w:val="WW8Num2z8"/>
    <w:rsid w:val="0081031F"/>
  </w:style>
  <w:style w:type="character" w:customStyle="1" w:styleId="WW8Num3z0">
    <w:name w:val="WW8Num3z0"/>
    <w:rsid w:val="0081031F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81031F"/>
  </w:style>
  <w:style w:type="character" w:customStyle="1" w:styleId="WW8Num3z3">
    <w:name w:val="WW8Num3z3"/>
    <w:rsid w:val="0081031F"/>
  </w:style>
  <w:style w:type="character" w:customStyle="1" w:styleId="WW8Num3z4">
    <w:name w:val="WW8Num3z4"/>
    <w:rsid w:val="0081031F"/>
  </w:style>
  <w:style w:type="character" w:customStyle="1" w:styleId="WW8Num3z5">
    <w:name w:val="WW8Num3z5"/>
    <w:rsid w:val="0081031F"/>
  </w:style>
  <w:style w:type="character" w:customStyle="1" w:styleId="WW8Num3z6">
    <w:name w:val="WW8Num3z6"/>
    <w:rsid w:val="0081031F"/>
  </w:style>
  <w:style w:type="character" w:customStyle="1" w:styleId="WW8Num3z7">
    <w:name w:val="WW8Num3z7"/>
    <w:rsid w:val="0081031F"/>
  </w:style>
  <w:style w:type="character" w:customStyle="1" w:styleId="WW8Num3z8">
    <w:name w:val="WW8Num3z8"/>
    <w:rsid w:val="0081031F"/>
  </w:style>
  <w:style w:type="character" w:customStyle="1" w:styleId="WW8Num4z0">
    <w:name w:val="WW8Num4z0"/>
    <w:rsid w:val="0081031F"/>
  </w:style>
  <w:style w:type="character" w:customStyle="1" w:styleId="WW8Num5z0">
    <w:name w:val="WW8Num5z0"/>
    <w:rsid w:val="0081031F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81031F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81031F"/>
  </w:style>
  <w:style w:type="character" w:customStyle="1" w:styleId="WW8Num5z3">
    <w:name w:val="WW8Num5z3"/>
    <w:rsid w:val="0081031F"/>
  </w:style>
  <w:style w:type="character" w:customStyle="1" w:styleId="WW8Num5z4">
    <w:name w:val="WW8Num5z4"/>
    <w:rsid w:val="0081031F"/>
  </w:style>
  <w:style w:type="character" w:customStyle="1" w:styleId="WW8Num5z5">
    <w:name w:val="WW8Num5z5"/>
    <w:rsid w:val="0081031F"/>
  </w:style>
  <w:style w:type="character" w:customStyle="1" w:styleId="WW8Num5z6">
    <w:name w:val="WW8Num5z6"/>
    <w:rsid w:val="0081031F"/>
  </w:style>
  <w:style w:type="character" w:customStyle="1" w:styleId="WW8Num5z7">
    <w:name w:val="WW8Num5z7"/>
    <w:rsid w:val="0081031F"/>
  </w:style>
  <w:style w:type="character" w:customStyle="1" w:styleId="WW8Num5z8">
    <w:name w:val="WW8Num5z8"/>
    <w:rsid w:val="0081031F"/>
  </w:style>
  <w:style w:type="character" w:customStyle="1" w:styleId="WW8Num6z0">
    <w:name w:val="WW8Num6z0"/>
    <w:rsid w:val="0081031F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81031F"/>
    <w:rPr>
      <w:rFonts w:hint="default"/>
    </w:rPr>
  </w:style>
  <w:style w:type="character" w:customStyle="1" w:styleId="WW8Num7z1">
    <w:name w:val="WW8Num7z1"/>
    <w:rsid w:val="0081031F"/>
  </w:style>
  <w:style w:type="character" w:customStyle="1" w:styleId="WW8Num7z2">
    <w:name w:val="WW8Num7z2"/>
    <w:rsid w:val="0081031F"/>
  </w:style>
  <w:style w:type="character" w:customStyle="1" w:styleId="WW8Num7z3">
    <w:name w:val="WW8Num7z3"/>
    <w:rsid w:val="0081031F"/>
  </w:style>
  <w:style w:type="character" w:customStyle="1" w:styleId="WW8Num7z4">
    <w:name w:val="WW8Num7z4"/>
    <w:rsid w:val="0081031F"/>
  </w:style>
  <w:style w:type="character" w:customStyle="1" w:styleId="WW8Num7z5">
    <w:name w:val="WW8Num7z5"/>
    <w:rsid w:val="0081031F"/>
  </w:style>
  <w:style w:type="character" w:customStyle="1" w:styleId="WW8Num7z6">
    <w:name w:val="WW8Num7z6"/>
    <w:rsid w:val="0081031F"/>
  </w:style>
  <w:style w:type="character" w:customStyle="1" w:styleId="WW8Num7z7">
    <w:name w:val="WW8Num7z7"/>
    <w:rsid w:val="0081031F"/>
  </w:style>
  <w:style w:type="character" w:customStyle="1" w:styleId="WW8Num7z8">
    <w:name w:val="WW8Num7z8"/>
    <w:rsid w:val="0081031F"/>
  </w:style>
  <w:style w:type="character" w:customStyle="1" w:styleId="WW8Num8z0">
    <w:name w:val="WW8Num8z0"/>
    <w:rsid w:val="0081031F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81031F"/>
  </w:style>
  <w:style w:type="character" w:customStyle="1" w:styleId="WW8Num8z2">
    <w:name w:val="WW8Num8z2"/>
    <w:rsid w:val="0081031F"/>
  </w:style>
  <w:style w:type="character" w:customStyle="1" w:styleId="WW8Num8z3">
    <w:name w:val="WW8Num8z3"/>
    <w:rsid w:val="0081031F"/>
  </w:style>
  <w:style w:type="character" w:customStyle="1" w:styleId="WW8Num8z4">
    <w:name w:val="WW8Num8z4"/>
    <w:rsid w:val="0081031F"/>
  </w:style>
  <w:style w:type="character" w:customStyle="1" w:styleId="WW8Num8z5">
    <w:name w:val="WW8Num8z5"/>
    <w:rsid w:val="0081031F"/>
  </w:style>
  <w:style w:type="character" w:customStyle="1" w:styleId="WW8Num8z6">
    <w:name w:val="WW8Num8z6"/>
    <w:rsid w:val="0081031F"/>
  </w:style>
  <w:style w:type="character" w:customStyle="1" w:styleId="WW8Num8z7">
    <w:name w:val="WW8Num8z7"/>
    <w:rsid w:val="0081031F"/>
  </w:style>
  <w:style w:type="character" w:customStyle="1" w:styleId="WW8Num8z8">
    <w:name w:val="WW8Num8z8"/>
    <w:rsid w:val="0081031F"/>
  </w:style>
  <w:style w:type="character" w:customStyle="1" w:styleId="WW8Num9z0">
    <w:name w:val="WW8Num9z0"/>
    <w:rsid w:val="0081031F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81031F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81031F"/>
  </w:style>
  <w:style w:type="character" w:customStyle="1" w:styleId="WW8Num10z2">
    <w:name w:val="WW8Num10z2"/>
    <w:rsid w:val="0081031F"/>
  </w:style>
  <w:style w:type="character" w:customStyle="1" w:styleId="WW8Num10z3">
    <w:name w:val="WW8Num10z3"/>
    <w:rsid w:val="0081031F"/>
  </w:style>
  <w:style w:type="character" w:customStyle="1" w:styleId="WW8Num10z4">
    <w:name w:val="WW8Num10z4"/>
    <w:rsid w:val="0081031F"/>
  </w:style>
  <w:style w:type="character" w:customStyle="1" w:styleId="WW8Num10z5">
    <w:name w:val="WW8Num10z5"/>
    <w:rsid w:val="0081031F"/>
  </w:style>
  <w:style w:type="character" w:customStyle="1" w:styleId="WW8Num10z6">
    <w:name w:val="WW8Num10z6"/>
    <w:rsid w:val="0081031F"/>
  </w:style>
  <w:style w:type="character" w:customStyle="1" w:styleId="WW8Num10z7">
    <w:name w:val="WW8Num10z7"/>
    <w:rsid w:val="0081031F"/>
  </w:style>
  <w:style w:type="character" w:customStyle="1" w:styleId="WW8Num10z8">
    <w:name w:val="WW8Num10z8"/>
    <w:rsid w:val="0081031F"/>
  </w:style>
  <w:style w:type="character" w:customStyle="1" w:styleId="WW8Num11z0">
    <w:name w:val="WW8Num11z0"/>
    <w:rsid w:val="0081031F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81031F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81031F"/>
  </w:style>
  <w:style w:type="character" w:customStyle="1" w:styleId="WW8Num14z0">
    <w:name w:val="WW8Num14z0"/>
    <w:rsid w:val="0081031F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81031F"/>
  </w:style>
  <w:style w:type="character" w:customStyle="1" w:styleId="WW8Num14z2">
    <w:name w:val="WW8Num14z2"/>
    <w:rsid w:val="0081031F"/>
  </w:style>
  <w:style w:type="character" w:customStyle="1" w:styleId="WW8Num14z3">
    <w:name w:val="WW8Num14z3"/>
    <w:rsid w:val="0081031F"/>
  </w:style>
  <w:style w:type="character" w:customStyle="1" w:styleId="WW8Num14z4">
    <w:name w:val="WW8Num14z4"/>
    <w:rsid w:val="0081031F"/>
  </w:style>
  <w:style w:type="character" w:customStyle="1" w:styleId="WW8Num14z5">
    <w:name w:val="WW8Num14z5"/>
    <w:rsid w:val="0081031F"/>
  </w:style>
  <w:style w:type="character" w:customStyle="1" w:styleId="WW8Num14z6">
    <w:name w:val="WW8Num14z6"/>
    <w:rsid w:val="0081031F"/>
  </w:style>
  <w:style w:type="character" w:customStyle="1" w:styleId="WW8Num14z7">
    <w:name w:val="WW8Num14z7"/>
    <w:rsid w:val="0081031F"/>
  </w:style>
  <w:style w:type="character" w:customStyle="1" w:styleId="WW8Num14z8">
    <w:name w:val="WW8Num14z8"/>
    <w:rsid w:val="0081031F"/>
  </w:style>
  <w:style w:type="character" w:customStyle="1" w:styleId="WW8Num15z0">
    <w:name w:val="WW8Num15z0"/>
    <w:rsid w:val="0081031F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81031F"/>
    <w:rPr>
      <w:rFonts w:hint="default"/>
    </w:rPr>
  </w:style>
  <w:style w:type="character" w:customStyle="1" w:styleId="WW8Num16z2">
    <w:name w:val="WW8Num16z2"/>
    <w:rsid w:val="0081031F"/>
  </w:style>
  <w:style w:type="character" w:customStyle="1" w:styleId="WW8Num16z3">
    <w:name w:val="WW8Num16z3"/>
    <w:rsid w:val="0081031F"/>
  </w:style>
  <w:style w:type="character" w:customStyle="1" w:styleId="WW8Num16z4">
    <w:name w:val="WW8Num16z4"/>
    <w:rsid w:val="0081031F"/>
  </w:style>
  <w:style w:type="character" w:customStyle="1" w:styleId="WW8Num16z5">
    <w:name w:val="WW8Num16z5"/>
    <w:rsid w:val="0081031F"/>
  </w:style>
  <w:style w:type="character" w:customStyle="1" w:styleId="WW8Num16z6">
    <w:name w:val="WW8Num16z6"/>
    <w:rsid w:val="0081031F"/>
  </w:style>
  <w:style w:type="character" w:customStyle="1" w:styleId="WW8Num16z7">
    <w:name w:val="WW8Num16z7"/>
    <w:rsid w:val="0081031F"/>
  </w:style>
  <w:style w:type="character" w:customStyle="1" w:styleId="WW8Num16z8">
    <w:name w:val="WW8Num16z8"/>
    <w:rsid w:val="0081031F"/>
  </w:style>
  <w:style w:type="character" w:customStyle="1" w:styleId="WW8Num17z0">
    <w:name w:val="WW8Num17z0"/>
    <w:rsid w:val="0081031F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81031F"/>
  </w:style>
  <w:style w:type="character" w:customStyle="1" w:styleId="WW8Num17z2">
    <w:name w:val="WW8Num17z2"/>
    <w:rsid w:val="0081031F"/>
  </w:style>
  <w:style w:type="character" w:customStyle="1" w:styleId="WW8Num17z3">
    <w:name w:val="WW8Num17z3"/>
    <w:rsid w:val="0081031F"/>
  </w:style>
  <w:style w:type="character" w:customStyle="1" w:styleId="WW8Num17z4">
    <w:name w:val="WW8Num17z4"/>
    <w:rsid w:val="0081031F"/>
  </w:style>
  <w:style w:type="character" w:customStyle="1" w:styleId="WW8Num17z5">
    <w:name w:val="WW8Num17z5"/>
    <w:rsid w:val="0081031F"/>
  </w:style>
  <w:style w:type="character" w:customStyle="1" w:styleId="WW8Num17z6">
    <w:name w:val="WW8Num17z6"/>
    <w:rsid w:val="0081031F"/>
  </w:style>
  <w:style w:type="character" w:customStyle="1" w:styleId="WW8Num17z7">
    <w:name w:val="WW8Num17z7"/>
    <w:rsid w:val="0081031F"/>
  </w:style>
  <w:style w:type="character" w:customStyle="1" w:styleId="WW8Num17z8">
    <w:name w:val="WW8Num17z8"/>
    <w:rsid w:val="0081031F"/>
  </w:style>
  <w:style w:type="character" w:customStyle="1" w:styleId="Domylnaczcionkaakapitu1">
    <w:name w:val="Domyślna czcionka akapitu1"/>
    <w:rsid w:val="0081031F"/>
  </w:style>
  <w:style w:type="character" w:styleId="Numerstrony">
    <w:name w:val="page number"/>
    <w:basedOn w:val="Domylnaczcionkaakapitu1"/>
    <w:rsid w:val="0081031F"/>
  </w:style>
  <w:style w:type="character" w:customStyle="1" w:styleId="WW8Num23z0">
    <w:name w:val="WW8Num23z0"/>
    <w:rsid w:val="0081031F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81031F"/>
  </w:style>
  <w:style w:type="character" w:customStyle="1" w:styleId="WW8Num23z2">
    <w:name w:val="WW8Num23z2"/>
    <w:rsid w:val="0081031F"/>
  </w:style>
  <w:style w:type="character" w:customStyle="1" w:styleId="WW8Num23z3">
    <w:name w:val="WW8Num23z3"/>
    <w:rsid w:val="0081031F"/>
  </w:style>
  <w:style w:type="character" w:customStyle="1" w:styleId="WW8Num23z4">
    <w:name w:val="WW8Num23z4"/>
    <w:rsid w:val="0081031F"/>
  </w:style>
  <w:style w:type="character" w:customStyle="1" w:styleId="WW8Num23z5">
    <w:name w:val="WW8Num23z5"/>
    <w:rsid w:val="0081031F"/>
  </w:style>
  <w:style w:type="character" w:customStyle="1" w:styleId="WW8Num23z6">
    <w:name w:val="WW8Num23z6"/>
    <w:rsid w:val="0081031F"/>
  </w:style>
  <w:style w:type="character" w:customStyle="1" w:styleId="WW8Num23z7">
    <w:name w:val="WW8Num23z7"/>
    <w:rsid w:val="0081031F"/>
  </w:style>
  <w:style w:type="character" w:customStyle="1" w:styleId="WW8Num23z8">
    <w:name w:val="WW8Num23z8"/>
    <w:rsid w:val="0081031F"/>
  </w:style>
  <w:style w:type="paragraph" w:customStyle="1" w:styleId="Nagwek1">
    <w:name w:val="Nagłówek1"/>
    <w:basedOn w:val="Normalny"/>
    <w:next w:val="Tekstpodstawowy"/>
    <w:rsid w:val="0081031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1031F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81031F"/>
    <w:rPr>
      <w:rFonts w:cs="Mangal"/>
    </w:rPr>
  </w:style>
  <w:style w:type="paragraph" w:customStyle="1" w:styleId="Podpis1">
    <w:name w:val="Podpis1"/>
    <w:basedOn w:val="Normalny"/>
    <w:rsid w:val="0081031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1031F"/>
    <w:pPr>
      <w:suppressLineNumbers/>
    </w:pPr>
    <w:rPr>
      <w:rFonts w:cs="Mangal"/>
    </w:rPr>
  </w:style>
  <w:style w:type="paragraph" w:styleId="Nagwek">
    <w:name w:val="header"/>
    <w:basedOn w:val="Normalny"/>
    <w:rsid w:val="0081031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1031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81031F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81031F"/>
    <w:pPr>
      <w:suppressLineNumbers/>
    </w:pPr>
  </w:style>
  <w:style w:type="paragraph" w:customStyle="1" w:styleId="Nagwektabeli">
    <w:name w:val="Nagłówek tabeli"/>
    <w:basedOn w:val="Zawartotabeli"/>
    <w:rsid w:val="008103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1031F"/>
  </w:style>
  <w:style w:type="paragraph" w:styleId="Akapitzlist">
    <w:name w:val="List Paragraph"/>
    <w:basedOn w:val="Normalny"/>
    <w:uiPriority w:val="34"/>
    <w:qFormat/>
    <w:rsid w:val="008E4FE6"/>
    <w:pPr>
      <w:ind w:left="720"/>
      <w:contextualSpacing/>
    </w:pPr>
  </w:style>
  <w:style w:type="paragraph" w:customStyle="1" w:styleId="Akapitzlist1">
    <w:name w:val="Akapit z listą1"/>
    <w:basedOn w:val="Normalny"/>
    <w:rsid w:val="00396DD1"/>
    <w:pPr>
      <w:ind w:left="720"/>
    </w:pPr>
  </w:style>
  <w:style w:type="paragraph" w:styleId="Tekstpodstawowywcity">
    <w:name w:val="Body Text Indent"/>
    <w:basedOn w:val="Normalny"/>
    <w:link w:val="TekstpodstawowywcityZnak"/>
    <w:rsid w:val="00FF5A57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5A57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970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im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1228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2022-12-21T09:51:00Z</cp:lastPrinted>
  <dcterms:created xsi:type="dcterms:W3CDTF">2022-12-21T08:27:00Z</dcterms:created>
  <dcterms:modified xsi:type="dcterms:W3CDTF">2022-12-21T10:27:00Z</dcterms:modified>
</cp:coreProperties>
</file>