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A9620C1" w14:textId="234B5323" w:rsidR="00B678FD" w:rsidRPr="005B734B" w:rsidRDefault="00730913" w:rsidP="00B678FD">
      <w:pPr>
        <w:keepLines/>
        <w:jc w:val="right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Załącznik </w:t>
      </w:r>
      <w:r w:rsidR="006814BA" w:rsidRPr="005B734B">
        <w:rPr>
          <w:rFonts w:ascii="Arial" w:hAnsi="Arial" w:cs="Arial"/>
          <w:sz w:val="22"/>
          <w:szCs w:val="22"/>
        </w:rPr>
        <w:t>n</w:t>
      </w:r>
      <w:r w:rsidRPr="005B734B">
        <w:rPr>
          <w:rFonts w:ascii="Arial" w:hAnsi="Arial" w:cs="Arial"/>
          <w:sz w:val="22"/>
          <w:szCs w:val="22"/>
        </w:rPr>
        <w:t xml:space="preserve">r </w:t>
      </w:r>
      <w:r w:rsidR="003B4C76" w:rsidRPr="005B734B">
        <w:rPr>
          <w:rFonts w:ascii="Arial" w:hAnsi="Arial" w:cs="Arial"/>
          <w:sz w:val="22"/>
          <w:szCs w:val="22"/>
        </w:rPr>
        <w:t xml:space="preserve">4 </w:t>
      </w:r>
      <w:r w:rsidR="00B678FD" w:rsidRPr="005B734B">
        <w:rPr>
          <w:rFonts w:ascii="Arial" w:hAnsi="Arial" w:cs="Arial"/>
          <w:sz w:val="22"/>
          <w:szCs w:val="22"/>
        </w:rPr>
        <w:t>do SWZ</w:t>
      </w:r>
    </w:p>
    <w:p w14:paraId="1C737D43" w14:textId="77777777" w:rsidR="00B678FD" w:rsidRPr="005B734B" w:rsidRDefault="00B678FD" w:rsidP="002B52F9">
      <w:pPr>
        <w:rPr>
          <w:rFonts w:ascii="Arial" w:hAnsi="Arial" w:cs="Arial"/>
          <w:sz w:val="26"/>
          <w:szCs w:val="26"/>
        </w:rPr>
      </w:pPr>
    </w:p>
    <w:p w14:paraId="15992219" w14:textId="402482D4" w:rsidR="00921D06" w:rsidRPr="005B734B" w:rsidRDefault="006814BA" w:rsidP="006814BA">
      <w:pPr>
        <w:jc w:val="center"/>
        <w:rPr>
          <w:rFonts w:ascii="Arial" w:hAnsi="Arial" w:cs="Arial"/>
          <w:b/>
          <w:sz w:val="24"/>
          <w:szCs w:val="26"/>
        </w:rPr>
      </w:pPr>
      <w:r w:rsidRPr="005B734B">
        <w:rPr>
          <w:rFonts w:ascii="Arial" w:hAnsi="Arial" w:cs="Arial"/>
          <w:b/>
          <w:sz w:val="24"/>
          <w:szCs w:val="26"/>
        </w:rPr>
        <w:t>Projektowane</w:t>
      </w:r>
      <w:r w:rsidR="00B678FD" w:rsidRPr="005B734B">
        <w:rPr>
          <w:rFonts w:ascii="Arial" w:hAnsi="Arial" w:cs="Arial"/>
          <w:b/>
          <w:sz w:val="24"/>
          <w:szCs w:val="26"/>
        </w:rPr>
        <w:t xml:space="preserve"> postanowienia umowy</w:t>
      </w:r>
      <w:r w:rsidR="004F47C9" w:rsidRPr="005B734B">
        <w:rPr>
          <w:rFonts w:ascii="Arial" w:hAnsi="Arial" w:cs="Arial"/>
          <w:b/>
          <w:sz w:val="24"/>
          <w:szCs w:val="26"/>
        </w:rPr>
        <w:t xml:space="preserve"> </w:t>
      </w:r>
    </w:p>
    <w:p w14:paraId="2EBDD9BF" w14:textId="77777777" w:rsidR="00B678FD" w:rsidRPr="005B734B" w:rsidRDefault="00B678FD" w:rsidP="00921D06">
      <w:pPr>
        <w:rPr>
          <w:rFonts w:ascii="Arial" w:hAnsi="Arial" w:cs="Arial"/>
          <w:sz w:val="22"/>
          <w:szCs w:val="22"/>
        </w:rPr>
      </w:pPr>
    </w:p>
    <w:p w14:paraId="445744DC" w14:textId="2D65AA0C" w:rsidR="00921D06" w:rsidRPr="005B734B" w:rsidRDefault="00C60314" w:rsidP="00B678FD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Zawarta w dniu  </w:t>
      </w:r>
      <w:r w:rsidR="00B678FD" w:rsidRPr="005B734B">
        <w:rPr>
          <w:rFonts w:ascii="Arial" w:hAnsi="Arial" w:cs="Arial"/>
          <w:sz w:val="22"/>
          <w:szCs w:val="22"/>
        </w:rPr>
        <w:t>…………………</w:t>
      </w:r>
      <w:r w:rsidR="005B734B">
        <w:rPr>
          <w:rFonts w:ascii="Arial" w:hAnsi="Arial" w:cs="Arial"/>
          <w:sz w:val="22"/>
          <w:szCs w:val="22"/>
        </w:rPr>
        <w:t>….</w:t>
      </w:r>
      <w:r w:rsidR="00921D06" w:rsidRPr="005B734B">
        <w:rPr>
          <w:rFonts w:ascii="Arial" w:hAnsi="Arial" w:cs="Arial"/>
          <w:sz w:val="22"/>
          <w:szCs w:val="22"/>
        </w:rPr>
        <w:t xml:space="preserve"> r. pomiędzy Uniwersytetem im. A</w:t>
      </w:r>
      <w:r w:rsidR="006814BA" w:rsidRPr="005B734B">
        <w:rPr>
          <w:rFonts w:ascii="Arial" w:hAnsi="Arial" w:cs="Arial"/>
          <w:sz w:val="22"/>
          <w:szCs w:val="22"/>
        </w:rPr>
        <w:t>dama</w:t>
      </w:r>
      <w:r w:rsidR="00921D06" w:rsidRPr="005B734B">
        <w:rPr>
          <w:rFonts w:ascii="Arial" w:hAnsi="Arial" w:cs="Arial"/>
          <w:sz w:val="22"/>
          <w:szCs w:val="22"/>
        </w:rPr>
        <w:t xml:space="preserve"> Mickiewicza </w:t>
      </w:r>
      <w:r w:rsidR="00B678FD" w:rsidRPr="005B734B">
        <w:rPr>
          <w:rFonts w:ascii="Arial" w:hAnsi="Arial" w:cs="Arial"/>
          <w:sz w:val="22"/>
          <w:szCs w:val="22"/>
        </w:rPr>
        <w:t xml:space="preserve">                        </w:t>
      </w:r>
      <w:r w:rsidR="00921D06" w:rsidRPr="005B734B">
        <w:rPr>
          <w:rFonts w:ascii="Arial" w:hAnsi="Arial" w:cs="Arial"/>
          <w:sz w:val="22"/>
          <w:szCs w:val="22"/>
        </w:rPr>
        <w:t xml:space="preserve">w Poznaniu, </w:t>
      </w:r>
      <w:r w:rsidR="00B678FD" w:rsidRPr="005B734B">
        <w:rPr>
          <w:rFonts w:ascii="Arial" w:hAnsi="Arial" w:cs="Arial"/>
          <w:sz w:val="22"/>
          <w:szCs w:val="22"/>
        </w:rPr>
        <w:t xml:space="preserve"> </w:t>
      </w:r>
      <w:r w:rsidR="00921D06" w:rsidRPr="005B734B">
        <w:rPr>
          <w:rFonts w:ascii="Arial" w:hAnsi="Arial" w:cs="Arial"/>
          <w:sz w:val="22"/>
          <w:szCs w:val="22"/>
        </w:rPr>
        <w:t>ul. H. Wieniawskiego 1, 61-712 Poznań</w:t>
      </w:r>
      <w:r w:rsidR="00295F4A" w:rsidRPr="005B734B">
        <w:rPr>
          <w:rFonts w:ascii="Arial" w:hAnsi="Arial" w:cs="Arial"/>
          <w:sz w:val="22"/>
          <w:szCs w:val="22"/>
        </w:rPr>
        <w:t>, posiadającym NIP 777-00-06-350</w:t>
      </w:r>
      <w:r w:rsidR="00B678FD" w:rsidRPr="005B734B">
        <w:rPr>
          <w:rFonts w:ascii="Arial" w:hAnsi="Arial" w:cs="Arial"/>
          <w:sz w:val="22"/>
          <w:szCs w:val="22"/>
        </w:rPr>
        <w:t>, REGON 000001293</w:t>
      </w:r>
    </w:p>
    <w:p w14:paraId="62F988E8" w14:textId="77777777" w:rsidR="00921D06" w:rsidRPr="005B734B" w:rsidRDefault="00921D06" w:rsidP="00B678FD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reprezentowanym przez:</w:t>
      </w:r>
    </w:p>
    <w:p w14:paraId="1A061615" w14:textId="77777777" w:rsidR="005E10A8" w:rsidRPr="005B734B" w:rsidRDefault="00F95530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7689E962" w14:textId="77777777" w:rsidR="00B678FD" w:rsidRPr="005B734B" w:rsidRDefault="00B678FD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23CB58ED" w14:textId="77777777" w:rsidR="00921D06" w:rsidRPr="005B734B" w:rsidRDefault="00921D06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zwanym dalej "Zamawiającym"</w:t>
      </w:r>
    </w:p>
    <w:p w14:paraId="4B1F4D8B" w14:textId="77777777" w:rsidR="00921D06" w:rsidRPr="005B734B" w:rsidRDefault="00921D06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a</w:t>
      </w:r>
    </w:p>
    <w:p w14:paraId="0AEEB859" w14:textId="77777777" w:rsidR="00C60314" w:rsidRPr="005B734B" w:rsidRDefault="00B678FD" w:rsidP="00C60314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0322E290" w14:textId="77777777" w:rsidR="00C60314" w:rsidRPr="005B734B" w:rsidRDefault="00C60314" w:rsidP="00C60314">
      <w:pPr>
        <w:pStyle w:val="Tekstpodstawowy3"/>
        <w:jc w:val="both"/>
        <w:rPr>
          <w:rFonts w:ascii="Arial" w:hAnsi="Arial" w:cs="Arial"/>
          <w:bCs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zwanym dalej " Wykonawcą"</w:t>
      </w:r>
    </w:p>
    <w:p w14:paraId="6C5A5293" w14:textId="77777777" w:rsidR="00921D06" w:rsidRPr="00E9526D" w:rsidRDefault="00921D06" w:rsidP="006C3D1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21AA1166" w14:textId="201F5F15" w:rsidR="006814BA" w:rsidRPr="005B734B" w:rsidRDefault="006814BA" w:rsidP="006814BA">
      <w:pPr>
        <w:spacing w:after="120"/>
        <w:jc w:val="both"/>
        <w:rPr>
          <w:rFonts w:ascii="Arial" w:hAnsi="Arial" w:cs="Arial"/>
          <w:bCs/>
          <w:sz w:val="22"/>
          <w:lang w:eastAsia="pl-PL"/>
        </w:rPr>
      </w:pPr>
      <w:r w:rsidRPr="005B734B">
        <w:rPr>
          <w:rFonts w:ascii="Arial" w:hAnsi="Arial" w:cs="Arial"/>
          <w:sz w:val="22"/>
          <w:lang w:eastAsia="pl-PL"/>
        </w:rPr>
        <w:t xml:space="preserve">W wyniku postępowania o udzielenie zamówienia publicznego </w:t>
      </w:r>
      <w:r w:rsidRPr="005B734B">
        <w:rPr>
          <w:rFonts w:ascii="Arial" w:hAnsi="Arial" w:cs="Arial"/>
          <w:b/>
          <w:sz w:val="22"/>
          <w:lang w:eastAsia="pl-PL"/>
        </w:rPr>
        <w:t>w trybie</w:t>
      </w:r>
      <w:r w:rsidRPr="005B734B">
        <w:rPr>
          <w:rFonts w:ascii="Arial" w:hAnsi="Arial" w:cs="Arial"/>
          <w:sz w:val="22"/>
          <w:lang w:eastAsia="pl-PL"/>
        </w:rPr>
        <w:t xml:space="preserve"> </w:t>
      </w:r>
      <w:r w:rsidRPr="005B734B">
        <w:rPr>
          <w:rFonts w:ascii="Arial" w:hAnsi="Arial" w:cs="Arial"/>
          <w:b/>
          <w:bCs/>
          <w:sz w:val="22"/>
          <w:lang w:eastAsia="pl-PL"/>
        </w:rPr>
        <w:t>podstawowym bez negocjacji</w:t>
      </w:r>
      <w:r w:rsidRPr="005B734B">
        <w:rPr>
          <w:rFonts w:ascii="Arial" w:hAnsi="Arial" w:cs="Arial"/>
          <w:sz w:val="22"/>
          <w:lang w:eastAsia="pl-PL"/>
        </w:rPr>
        <w:t xml:space="preserve"> - </w:t>
      </w:r>
      <w:r w:rsidRPr="005B734B">
        <w:rPr>
          <w:rFonts w:ascii="Arial" w:hAnsi="Arial" w:cs="Arial"/>
          <w:b/>
          <w:sz w:val="22"/>
          <w:lang w:eastAsia="pl-PL"/>
        </w:rPr>
        <w:t xml:space="preserve">art. 275 pkt. 1) </w:t>
      </w:r>
      <w:r w:rsidRPr="005B734B">
        <w:rPr>
          <w:rFonts w:ascii="Arial" w:hAnsi="Arial" w:cs="Arial"/>
          <w:sz w:val="22"/>
          <w:lang w:eastAsia="pl-PL"/>
        </w:rPr>
        <w:t xml:space="preserve"> ustawy Prawo zamówień publicznych </w:t>
      </w:r>
      <w:r w:rsidRPr="005B734B">
        <w:rPr>
          <w:rFonts w:ascii="Arial" w:hAnsi="Arial" w:cs="Arial"/>
          <w:bCs/>
          <w:sz w:val="22"/>
          <w:lang w:eastAsia="pl-PL"/>
        </w:rPr>
        <w:t>(tj.: Dz. U. 202</w:t>
      </w:r>
      <w:r w:rsidR="005B734B" w:rsidRPr="005B734B">
        <w:rPr>
          <w:rFonts w:ascii="Arial" w:hAnsi="Arial" w:cs="Arial"/>
          <w:bCs/>
          <w:sz w:val="22"/>
          <w:lang w:eastAsia="pl-PL"/>
        </w:rPr>
        <w:t>2</w:t>
      </w:r>
      <w:r w:rsidRPr="005B734B">
        <w:rPr>
          <w:rFonts w:ascii="Arial" w:hAnsi="Arial" w:cs="Arial"/>
          <w:bCs/>
          <w:sz w:val="22"/>
          <w:lang w:eastAsia="pl-PL"/>
        </w:rPr>
        <w:t xml:space="preserve">, poz. </w:t>
      </w:r>
      <w:r w:rsidR="005B734B" w:rsidRPr="005B734B">
        <w:rPr>
          <w:rFonts w:ascii="Arial" w:hAnsi="Arial" w:cs="Arial"/>
          <w:bCs/>
          <w:sz w:val="22"/>
          <w:lang w:eastAsia="pl-PL"/>
        </w:rPr>
        <w:t>1710</w:t>
      </w:r>
      <w:r w:rsidRPr="005B734B">
        <w:rPr>
          <w:rFonts w:ascii="Arial" w:hAnsi="Arial" w:cs="Arial"/>
          <w:bCs/>
          <w:sz w:val="22"/>
          <w:lang w:eastAsia="pl-PL"/>
        </w:rPr>
        <w:t xml:space="preserve"> </w:t>
      </w:r>
      <w:r w:rsidR="005B734B" w:rsidRPr="005B734B">
        <w:rPr>
          <w:rFonts w:ascii="Arial" w:hAnsi="Arial" w:cs="Arial"/>
          <w:bCs/>
          <w:sz w:val="22"/>
          <w:lang w:eastAsia="pl-PL"/>
        </w:rPr>
        <w:t xml:space="preserve"> z </w:t>
      </w:r>
      <w:proofErr w:type="spellStart"/>
      <w:r w:rsidRPr="005B734B">
        <w:rPr>
          <w:rFonts w:ascii="Arial" w:hAnsi="Arial" w:cs="Arial"/>
          <w:bCs/>
          <w:sz w:val="22"/>
          <w:lang w:eastAsia="pl-PL"/>
        </w:rPr>
        <w:t>poźn</w:t>
      </w:r>
      <w:proofErr w:type="spellEnd"/>
      <w:r w:rsidRPr="005B734B">
        <w:rPr>
          <w:rFonts w:ascii="Arial" w:hAnsi="Arial" w:cs="Arial"/>
          <w:bCs/>
          <w:sz w:val="22"/>
          <w:lang w:eastAsia="pl-PL"/>
        </w:rPr>
        <w:t>. zm., dalej „</w:t>
      </w:r>
      <w:r w:rsidRPr="005B734B">
        <w:rPr>
          <w:rFonts w:ascii="Arial" w:hAnsi="Arial" w:cs="Arial"/>
          <w:b/>
          <w:bCs/>
          <w:i/>
          <w:sz w:val="22"/>
          <w:lang w:eastAsia="pl-PL"/>
        </w:rPr>
        <w:t>p.z.p</w:t>
      </w:r>
      <w:r w:rsidRPr="005B734B">
        <w:rPr>
          <w:rFonts w:ascii="Arial" w:hAnsi="Arial" w:cs="Arial"/>
          <w:bCs/>
          <w:sz w:val="22"/>
          <w:lang w:eastAsia="pl-PL"/>
        </w:rPr>
        <w:t>.”),</w:t>
      </w:r>
      <w:r w:rsidRPr="005B734B">
        <w:rPr>
          <w:rFonts w:ascii="Arial" w:hAnsi="Arial" w:cs="Arial"/>
          <w:sz w:val="22"/>
          <w:lang w:eastAsia="pl-PL"/>
        </w:rPr>
        <w:t xml:space="preserve"> została zawarta umowa następującej treści:</w:t>
      </w:r>
    </w:p>
    <w:p w14:paraId="18DD95AD" w14:textId="77777777" w:rsidR="00C60314" w:rsidRPr="005B734B" w:rsidRDefault="00C60314" w:rsidP="00921D06">
      <w:pPr>
        <w:rPr>
          <w:rFonts w:ascii="Arial" w:hAnsi="Arial" w:cs="Arial"/>
          <w:sz w:val="22"/>
          <w:szCs w:val="22"/>
        </w:rPr>
      </w:pPr>
    </w:p>
    <w:p w14:paraId="07C3D3AF" w14:textId="075CDD55" w:rsidR="00921D06" w:rsidRPr="00DB2FE3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§ 1</w:t>
      </w:r>
    </w:p>
    <w:p w14:paraId="6156835C" w14:textId="24F9C196" w:rsidR="00DB2FE3" w:rsidRPr="00DB2FE3" w:rsidRDefault="005B734B" w:rsidP="00DB2FE3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Cs/>
          <w:sz w:val="22"/>
          <w:lang w:eastAsia="pl-PL"/>
        </w:rPr>
      </w:pPr>
      <w:r w:rsidRPr="00DB2FE3">
        <w:rPr>
          <w:rFonts w:ascii="Arial" w:hAnsi="Arial" w:cs="Arial"/>
          <w:bCs/>
          <w:sz w:val="22"/>
          <w:lang w:eastAsia="pl-PL"/>
        </w:rPr>
        <w:t>Przedmiotem umowy jest</w:t>
      </w:r>
      <w:r w:rsidR="00DB2FE3" w:rsidRPr="00DB2FE3">
        <w:rPr>
          <w:rFonts w:ascii="Arial" w:hAnsi="Arial" w:cs="Arial"/>
          <w:sz w:val="22"/>
          <w:lang w:eastAsia="pl-PL"/>
        </w:rPr>
        <w:t xml:space="preserve"> </w:t>
      </w:r>
      <w:r w:rsidR="00DB2FE3" w:rsidRPr="00DB2FE3">
        <w:rPr>
          <w:rFonts w:ascii="Arial" w:hAnsi="Arial" w:cs="Arial"/>
          <w:b/>
          <w:sz w:val="22"/>
        </w:rPr>
        <w:t xml:space="preserve">aktualizacja licencji oprogramowania ESET </w:t>
      </w:r>
      <w:proofErr w:type="spellStart"/>
      <w:r w:rsidR="00DB2FE3" w:rsidRPr="00DB2FE3">
        <w:rPr>
          <w:rFonts w:ascii="Arial" w:hAnsi="Arial" w:cs="Arial"/>
          <w:b/>
          <w:sz w:val="22"/>
        </w:rPr>
        <w:t>Essential</w:t>
      </w:r>
      <w:proofErr w:type="spellEnd"/>
      <w:r w:rsidR="00DB2FE3" w:rsidRPr="00DB2FE3">
        <w:rPr>
          <w:rFonts w:ascii="Arial" w:hAnsi="Arial" w:cs="Arial"/>
          <w:b/>
          <w:sz w:val="22"/>
        </w:rPr>
        <w:t xml:space="preserve"> ON-PREM dla 8000 stanowisk i ESET PROTECT </w:t>
      </w:r>
      <w:proofErr w:type="spellStart"/>
      <w:r w:rsidR="00DB2FE3" w:rsidRPr="00DB2FE3">
        <w:rPr>
          <w:rFonts w:ascii="Arial" w:hAnsi="Arial" w:cs="Arial"/>
          <w:b/>
          <w:sz w:val="22"/>
        </w:rPr>
        <w:t>Entry</w:t>
      </w:r>
      <w:proofErr w:type="spellEnd"/>
      <w:r w:rsidR="00DB2FE3" w:rsidRPr="00DB2FE3">
        <w:rPr>
          <w:rFonts w:ascii="Arial" w:hAnsi="Arial" w:cs="Arial"/>
          <w:b/>
          <w:sz w:val="22"/>
        </w:rPr>
        <w:t xml:space="preserve"> ON-PREM dla 450 stanowisk na okres 1 roku.</w:t>
      </w:r>
    </w:p>
    <w:p w14:paraId="5991F541" w14:textId="40FD9882" w:rsidR="00921D06" w:rsidRPr="005B734B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Wykonawca zapewnia wykonanie przedmiotu umowy zgodni</w:t>
      </w:r>
      <w:r w:rsidR="00BC7219" w:rsidRPr="00DB2FE3">
        <w:rPr>
          <w:rFonts w:ascii="Arial" w:hAnsi="Arial" w:cs="Arial"/>
          <w:sz w:val="22"/>
          <w:szCs w:val="22"/>
        </w:rPr>
        <w:t xml:space="preserve">e </w:t>
      </w:r>
      <w:r w:rsidR="00C60314" w:rsidRPr="00DB2FE3">
        <w:rPr>
          <w:rFonts w:ascii="Arial" w:hAnsi="Arial" w:cs="Arial"/>
          <w:sz w:val="22"/>
          <w:szCs w:val="22"/>
        </w:rPr>
        <w:t xml:space="preserve">ze swoja ofertą (załącznik nr </w:t>
      </w:r>
      <w:r w:rsidR="005B734B" w:rsidRPr="00DB2FE3">
        <w:rPr>
          <w:rFonts w:ascii="Arial" w:hAnsi="Arial" w:cs="Arial"/>
          <w:sz w:val="22"/>
          <w:szCs w:val="22"/>
        </w:rPr>
        <w:t>1</w:t>
      </w:r>
      <w:r w:rsidRPr="00DB2FE3">
        <w:rPr>
          <w:rFonts w:ascii="Arial" w:hAnsi="Arial" w:cs="Arial"/>
          <w:sz w:val="22"/>
          <w:szCs w:val="22"/>
        </w:rPr>
        <w:t xml:space="preserve"> do umowy) z dnia </w:t>
      </w:r>
      <w:r w:rsidR="00B678FD" w:rsidRPr="00DB2FE3">
        <w:rPr>
          <w:rFonts w:ascii="Arial" w:hAnsi="Arial" w:cs="Arial"/>
          <w:sz w:val="22"/>
          <w:szCs w:val="22"/>
        </w:rPr>
        <w:t>………….</w:t>
      </w:r>
      <w:r w:rsidR="00C60314" w:rsidRPr="00DB2FE3">
        <w:rPr>
          <w:rFonts w:ascii="Arial" w:hAnsi="Arial" w:cs="Arial"/>
          <w:sz w:val="22"/>
          <w:szCs w:val="22"/>
        </w:rPr>
        <w:t xml:space="preserve"> r</w:t>
      </w:r>
      <w:r w:rsidR="00C60314" w:rsidRPr="005B734B">
        <w:rPr>
          <w:rFonts w:ascii="Arial" w:hAnsi="Arial" w:cs="Arial"/>
          <w:sz w:val="22"/>
          <w:szCs w:val="22"/>
        </w:rPr>
        <w:t>.</w:t>
      </w:r>
      <w:r w:rsidRPr="005B734B">
        <w:rPr>
          <w:rFonts w:ascii="Arial" w:hAnsi="Arial" w:cs="Arial"/>
          <w:sz w:val="22"/>
          <w:szCs w:val="22"/>
        </w:rPr>
        <w:t xml:space="preserve"> oraz wymogami specyfikacji warunków zamówienia.</w:t>
      </w:r>
    </w:p>
    <w:p w14:paraId="4F7A9C0C" w14:textId="7EB0E6E2" w:rsidR="00921D06" w:rsidRPr="005B734B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Szczegółowy opis przedmiotu </w:t>
      </w:r>
      <w:r w:rsidR="00DF6115" w:rsidRPr="005B734B">
        <w:rPr>
          <w:rFonts w:ascii="Arial" w:hAnsi="Arial" w:cs="Arial"/>
          <w:sz w:val="22"/>
          <w:szCs w:val="22"/>
        </w:rPr>
        <w:t>umowy</w:t>
      </w:r>
      <w:r w:rsidRPr="005B734B">
        <w:rPr>
          <w:rFonts w:ascii="Arial" w:hAnsi="Arial" w:cs="Arial"/>
          <w:sz w:val="22"/>
          <w:szCs w:val="22"/>
        </w:rPr>
        <w:t xml:space="preserve"> wraz z cenami jednostkowymi określa załącznik </w:t>
      </w:r>
      <w:r w:rsidR="00DF6115" w:rsidRPr="005B734B">
        <w:rPr>
          <w:rFonts w:ascii="Arial" w:hAnsi="Arial" w:cs="Arial"/>
          <w:sz w:val="22"/>
          <w:szCs w:val="22"/>
        </w:rPr>
        <w:t>n</w:t>
      </w:r>
      <w:r w:rsidR="00DF33FB" w:rsidRPr="005B734B">
        <w:rPr>
          <w:rFonts w:ascii="Arial" w:hAnsi="Arial" w:cs="Arial"/>
          <w:sz w:val="22"/>
          <w:szCs w:val="22"/>
        </w:rPr>
        <w:t>r</w:t>
      </w:r>
      <w:r w:rsidR="005E10A8" w:rsidRPr="005B734B">
        <w:rPr>
          <w:rFonts w:ascii="Arial" w:hAnsi="Arial" w:cs="Arial"/>
          <w:sz w:val="22"/>
          <w:szCs w:val="22"/>
        </w:rPr>
        <w:t xml:space="preserve"> </w:t>
      </w:r>
      <w:r w:rsidR="005B734B">
        <w:rPr>
          <w:rFonts w:ascii="Arial" w:hAnsi="Arial" w:cs="Arial"/>
          <w:sz w:val="22"/>
          <w:szCs w:val="22"/>
        </w:rPr>
        <w:t xml:space="preserve">2 </w:t>
      </w:r>
      <w:r w:rsidR="00137732" w:rsidRPr="005B734B">
        <w:rPr>
          <w:rFonts w:ascii="Arial" w:hAnsi="Arial" w:cs="Arial"/>
          <w:sz w:val="22"/>
          <w:szCs w:val="22"/>
        </w:rPr>
        <w:t>do niniej</w:t>
      </w:r>
      <w:r w:rsidR="0096139F" w:rsidRPr="005B734B">
        <w:rPr>
          <w:rFonts w:ascii="Arial" w:hAnsi="Arial" w:cs="Arial"/>
          <w:sz w:val="22"/>
          <w:szCs w:val="22"/>
        </w:rPr>
        <w:t xml:space="preserve">szej umowy. </w:t>
      </w:r>
    </w:p>
    <w:p w14:paraId="2CC2AC66" w14:textId="77777777" w:rsidR="00B704E8" w:rsidRPr="00E9526D" w:rsidRDefault="00B704E8" w:rsidP="006814BA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6F63BEB4" w14:textId="6B6F6D58" w:rsidR="00921D06" w:rsidRPr="00ED5EA7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ED5EA7">
        <w:rPr>
          <w:rFonts w:ascii="Arial" w:hAnsi="Arial" w:cs="Arial"/>
          <w:sz w:val="22"/>
          <w:szCs w:val="22"/>
        </w:rPr>
        <w:t>§ 2</w:t>
      </w:r>
    </w:p>
    <w:p w14:paraId="70CDB03A" w14:textId="1D8FD028" w:rsidR="00DB2FE3" w:rsidRPr="003452CA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 xml:space="preserve">Udostępnienie aktualizacji programu w </w:t>
      </w:r>
      <w:r w:rsidRPr="002D784F">
        <w:rPr>
          <w:rFonts w:ascii="Arial" w:hAnsi="Arial" w:cs="Arial"/>
          <w:sz w:val="22"/>
          <w:lang w:eastAsia="pl-PL"/>
        </w:rPr>
        <w:t xml:space="preserve">terminie do 7 dni od dnia </w:t>
      </w:r>
      <w:r w:rsidR="00ED5EA7" w:rsidRPr="002D784F">
        <w:rPr>
          <w:rFonts w:ascii="Arial" w:hAnsi="Arial" w:cs="Arial"/>
          <w:sz w:val="22"/>
          <w:lang w:eastAsia="pl-PL"/>
        </w:rPr>
        <w:t xml:space="preserve">zawarcia </w:t>
      </w:r>
      <w:r w:rsidR="00ED5EA7" w:rsidRPr="003452CA">
        <w:rPr>
          <w:rFonts w:ascii="Arial" w:hAnsi="Arial" w:cs="Arial"/>
          <w:sz w:val="22"/>
          <w:lang w:eastAsia="pl-PL"/>
        </w:rPr>
        <w:t>umowy.</w:t>
      </w:r>
    </w:p>
    <w:p w14:paraId="17A95BEF" w14:textId="6D56D3FE" w:rsidR="00283404" w:rsidRPr="00283404" w:rsidRDefault="00283404" w:rsidP="00283404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283404">
        <w:rPr>
          <w:rFonts w:ascii="Arial" w:hAnsi="Arial" w:cs="Arial"/>
          <w:sz w:val="22"/>
        </w:rPr>
        <w:t xml:space="preserve">Dostęp do aktualizacji przez Internet będzie dostępny dla Zamawiającego przez okres 1 roku od dnia udostępnienia aktualizacji. </w:t>
      </w:r>
    </w:p>
    <w:p w14:paraId="626C5D1D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 xml:space="preserve">Po udostępnieniu aktualizacji Zamawiającemu Wykonawca wydrukuje ze strony producenta oprogramowania potwierdzenie dokonania aktualizacji dostępu do oprogramowania antywirusowego. Potwierdzenie to opatrzone datą, numerem niniejszej umowy zostanie przekazane osobie uprawnionej, wskazanej w ust. 4, celem podpisania bez zastrzeżeń. </w:t>
      </w:r>
    </w:p>
    <w:p w14:paraId="723D1645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Osoby uprawnione do podpisania potwierdzenia, o którym mowa w ust. 3, ze strony Zamawiającego:</w:t>
      </w:r>
    </w:p>
    <w:p w14:paraId="2C8C551F" w14:textId="77777777" w:rsidR="00DB2FE3" w:rsidRPr="00ED5EA7" w:rsidRDefault="00DB2FE3" w:rsidP="00DB2FE3">
      <w:pPr>
        <w:tabs>
          <w:tab w:val="left" w:pos="851"/>
        </w:tabs>
        <w:ind w:left="284" w:right="-1"/>
        <w:jc w:val="both"/>
        <w:rPr>
          <w:rFonts w:ascii="Arial" w:hAnsi="Arial" w:cs="Arial"/>
          <w:sz w:val="22"/>
          <w:u w:val="single"/>
          <w:lang w:val="de-DE" w:eastAsia="pl-PL"/>
        </w:rPr>
      </w:pPr>
      <w:proofErr w:type="spellStart"/>
      <w:r w:rsidRPr="00ED5EA7">
        <w:rPr>
          <w:rFonts w:ascii="Arial" w:hAnsi="Arial" w:cs="Arial"/>
          <w:sz w:val="22"/>
          <w:lang w:val="de-DE" w:eastAsia="pl-PL"/>
        </w:rPr>
        <w:t>mgr</w:t>
      </w:r>
      <w:proofErr w:type="spellEnd"/>
      <w:r w:rsidRPr="00ED5EA7">
        <w:rPr>
          <w:rFonts w:ascii="Arial" w:hAnsi="Arial" w:cs="Arial"/>
          <w:sz w:val="22"/>
          <w:lang w:val="de-DE" w:eastAsia="pl-PL"/>
        </w:rPr>
        <w:t xml:space="preserve"> Janusz Karp, tel. 61 829-26-50, </w:t>
      </w:r>
      <w:proofErr w:type="spellStart"/>
      <w:r w:rsidRPr="00ED5EA7">
        <w:rPr>
          <w:rFonts w:ascii="Arial" w:hAnsi="Arial" w:cs="Arial"/>
          <w:sz w:val="22"/>
          <w:lang w:val="de-DE" w:eastAsia="pl-PL"/>
        </w:rPr>
        <w:t>e-mail</w:t>
      </w:r>
      <w:proofErr w:type="spellEnd"/>
      <w:r w:rsidRPr="00ED5EA7">
        <w:rPr>
          <w:rFonts w:ascii="Arial" w:hAnsi="Arial" w:cs="Arial"/>
          <w:sz w:val="22"/>
          <w:lang w:val="de-DE" w:eastAsia="pl-PL"/>
        </w:rPr>
        <w:t xml:space="preserve">: </w:t>
      </w:r>
      <w:hyperlink r:id="rId8" w:history="1">
        <w:r w:rsidRPr="00ED5EA7">
          <w:rPr>
            <w:rStyle w:val="Hipercze"/>
            <w:rFonts w:ascii="Arial" w:hAnsi="Arial" w:cs="Arial"/>
            <w:color w:val="auto"/>
            <w:sz w:val="22"/>
            <w:lang w:val="de-DE" w:eastAsia="pl-PL"/>
          </w:rPr>
          <w:t>karpja@amu.edu.pl</w:t>
        </w:r>
      </w:hyperlink>
    </w:p>
    <w:p w14:paraId="1EAA4A13" w14:textId="77777777" w:rsidR="00DB2FE3" w:rsidRPr="00ED5EA7" w:rsidRDefault="00DB2FE3" w:rsidP="00DB2FE3">
      <w:pPr>
        <w:tabs>
          <w:tab w:val="left" w:pos="851"/>
        </w:tabs>
        <w:ind w:left="284" w:right="-1"/>
        <w:jc w:val="both"/>
        <w:rPr>
          <w:rStyle w:val="Hipercze"/>
          <w:rFonts w:ascii="Arial" w:hAnsi="Arial" w:cs="Arial"/>
          <w:color w:val="auto"/>
          <w:sz w:val="22"/>
          <w:lang w:val="it-IT"/>
        </w:rPr>
      </w:pPr>
      <w:r w:rsidRPr="00ED5EA7">
        <w:rPr>
          <w:rFonts w:ascii="Arial" w:hAnsi="Arial" w:cs="Arial"/>
          <w:sz w:val="22"/>
          <w:lang w:val="it-IT" w:eastAsia="pl-PL"/>
        </w:rPr>
        <w:t xml:space="preserve">mgr Karolina Pietsch, tel. 61 829-26-62, e-mail: </w:t>
      </w:r>
      <w:r w:rsidRPr="00ED5EA7">
        <w:rPr>
          <w:rFonts w:ascii="Arial" w:hAnsi="Arial" w:cs="Arial"/>
          <w:sz w:val="22"/>
        </w:rPr>
        <w:fldChar w:fldCharType="begin"/>
      </w:r>
      <w:r w:rsidRPr="00ED5EA7">
        <w:rPr>
          <w:rFonts w:ascii="Arial" w:hAnsi="Arial" w:cs="Arial"/>
          <w:sz w:val="22"/>
        </w:rPr>
        <w:instrText xml:space="preserve"> HYPERLINK "mailto:caroline@amu.edu.pl" </w:instrText>
      </w:r>
      <w:r w:rsidRPr="00ED5EA7">
        <w:rPr>
          <w:rFonts w:ascii="Arial" w:hAnsi="Arial" w:cs="Arial"/>
          <w:sz w:val="22"/>
        </w:rPr>
        <w:fldChar w:fldCharType="separate"/>
      </w:r>
      <w:r w:rsidRPr="00ED5EA7">
        <w:rPr>
          <w:rStyle w:val="Hipercze"/>
          <w:rFonts w:ascii="Arial" w:hAnsi="Arial" w:cs="Arial"/>
          <w:color w:val="auto"/>
          <w:sz w:val="22"/>
          <w:lang w:val="it-IT" w:eastAsia="pl-PL"/>
        </w:rPr>
        <w:t>caroline@amu.edu.pl</w:t>
      </w:r>
      <w:r w:rsidRPr="00ED5EA7">
        <w:rPr>
          <w:rFonts w:ascii="Arial" w:hAnsi="Arial" w:cs="Arial"/>
          <w:sz w:val="22"/>
        </w:rPr>
        <w:fldChar w:fldCharType="end"/>
      </w:r>
    </w:p>
    <w:p w14:paraId="05E87D25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</w:rPr>
      </w:pPr>
      <w:r w:rsidRPr="00ED5EA7">
        <w:rPr>
          <w:rFonts w:ascii="Arial" w:hAnsi="Arial" w:cs="Arial"/>
          <w:sz w:val="22"/>
          <w:lang w:eastAsia="pl-PL"/>
        </w:rPr>
        <w:t>W przypadku zgłoszenia przez Zamawiającego wad co do jakości wykonania lub zamówionej ilości przedmiotu umowy podczas dokonywania jego odbioru, Zamawiający może odmówić podpisania potwierdzenia, o którym mowa w ust. 3, a Wykonawca zobowiązany jest usunąć zgłoszone wady w terminie wskazanym przez Zamawiającego, nie dłuższym niż 7 dni, od dnia zgłoszenia wad przez Zamawiającego. Przedmiot umowy uważa się za odebrany w przypadku gdy Zamawiający podpisze potwierdzenie bez zastrzeżeń.</w:t>
      </w:r>
    </w:p>
    <w:p w14:paraId="4315976F" w14:textId="77777777" w:rsidR="00DB2FE3" w:rsidRPr="00DB2FE3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Strony zgodnie postanawiają</w:t>
      </w:r>
      <w:r w:rsidRPr="00DB2FE3">
        <w:rPr>
          <w:rFonts w:ascii="Arial" w:hAnsi="Arial" w:cs="Arial"/>
          <w:sz w:val="22"/>
          <w:lang w:eastAsia="pl-PL"/>
        </w:rPr>
        <w:t>, że ogólne warunki umów (OWU) stosowane przez Wykonawcę nie mają zastosowania do niniejszej umowy.</w:t>
      </w:r>
    </w:p>
    <w:p w14:paraId="53820647" w14:textId="5B24F6DB" w:rsidR="00B704E8" w:rsidRDefault="00B704E8" w:rsidP="00516BB8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11D328C2" w14:textId="09994E49" w:rsidR="00921D06" w:rsidRPr="00D14234" w:rsidRDefault="004802A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D14234">
        <w:rPr>
          <w:rFonts w:ascii="Arial" w:hAnsi="Arial" w:cs="Arial"/>
          <w:sz w:val="22"/>
          <w:szCs w:val="22"/>
        </w:rPr>
        <w:t xml:space="preserve">§ </w:t>
      </w:r>
      <w:r w:rsidR="00DB2FE3" w:rsidRPr="00D14234">
        <w:rPr>
          <w:rFonts w:ascii="Arial" w:hAnsi="Arial" w:cs="Arial"/>
          <w:sz w:val="22"/>
          <w:szCs w:val="22"/>
        </w:rPr>
        <w:t>3</w:t>
      </w:r>
    </w:p>
    <w:p w14:paraId="125B9265" w14:textId="3C502C40" w:rsidR="00D14234" w:rsidRPr="00D2050D" w:rsidRDefault="00D14234" w:rsidP="00D14234">
      <w:pPr>
        <w:numPr>
          <w:ilvl w:val="0"/>
          <w:numId w:val="4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4621F">
        <w:rPr>
          <w:rFonts w:ascii="Arial" w:hAnsi="Arial" w:cs="Arial"/>
          <w:sz w:val="22"/>
          <w:szCs w:val="22"/>
        </w:rPr>
        <w:t xml:space="preserve">Strony ustalają, że za realizację przedmiotu umowy Zamawiający zapłaci wynagrodzenie umowne ustalone na podstawie </w:t>
      </w:r>
      <w:r>
        <w:rPr>
          <w:rFonts w:ascii="Arial" w:hAnsi="Arial" w:cs="Arial"/>
          <w:sz w:val="22"/>
          <w:szCs w:val="22"/>
        </w:rPr>
        <w:t xml:space="preserve">oferty </w:t>
      </w:r>
      <w:r w:rsidRPr="00F4621F">
        <w:rPr>
          <w:rFonts w:ascii="Arial" w:hAnsi="Arial" w:cs="Arial"/>
          <w:sz w:val="22"/>
          <w:szCs w:val="22"/>
        </w:rPr>
        <w:t>Wykonawcy, stanowiąc</w:t>
      </w:r>
      <w:r>
        <w:rPr>
          <w:rFonts w:ascii="Arial" w:hAnsi="Arial" w:cs="Arial"/>
          <w:sz w:val="22"/>
          <w:szCs w:val="22"/>
        </w:rPr>
        <w:t>ej</w:t>
      </w:r>
      <w:r w:rsidRPr="00F4621F">
        <w:rPr>
          <w:rFonts w:ascii="Arial" w:hAnsi="Arial" w:cs="Arial"/>
          <w:sz w:val="22"/>
          <w:szCs w:val="22"/>
        </w:rPr>
        <w:t xml:space="preserve"> załącznik </w:t>
      </w:r>
      <w:r w:rsidRPr="00D2050D">
        <w:rPr>
          <w:rFonts w:ascii="Arial" w:hAnsi="Arial" w:cs="Arial"/>
          <w:sz w:val="22"/>
          <w:szCs w:val="22"/>
        </w:rPr>
        <w:t xml:space="preserve">nr 1 do niniejszej umowy. </w:t>
      </w:r>
    </w:p>
    <w:p w14:paraId="5E0BED6E" w14:textId="6A2F7CD0" w:rsidR="00D14234" w:rsidRPr="00D2050D" w:rsidRDefault="00D14234" w:rsidP="00D14234">
      <w:pPr>
        <w:numPr>
          <w:ilvl w:val="0"/>
          <w:numId w:val="4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2050D">
        <w:rPr>
          <w:rFonts w:ascii="Arial" w:hAnsi="Arial" w:cs="Arial"/>
          <w:sz w:val="22"/>
          <w:szCs w:val="22"/>
        </w:rPr>
        <w:lastRenderedPageBreak/>
        <w:t xml:space="preserve">Wartość przedmiotu umowy wynosi: </w:t>
      </w:r>
      <w:r>
        <w:rPr>
          <w:rFonts w:ascii="Arial" w:hAnsi="Arial" w:cs="Arial"/>
          <w:sz w:val="22"/>
          <w:szCs w:val="22"/>
        </w:rPr>
        <w:t>………………..</w:t>
      </w:r>
      <w:r w:rsidRPr="00D2050D">
        <w:rPr>
          <w:rFonts w:ascii="Arial" w:hAnsi="Arial" w:cs="Arial"/>
          <w:b/>
          <w:sz w:val="22"/>
          <w:szCs w:val="22"/>
        </w:rPr>
        <w:t xml:space="preserve"> zł brutto</w:t>
      </w:r>
    </w:p>
    <w:p w14:paraId="0AA06C68" w14:textId="3B747D09" w:rsidR="00D14234" w:rsidRPr="00D2050D" w:rsidRDefault="00D14234" w:rsidP="00D14234">
      <w:pPr>
        <w:ind w:left="284"/>
        <w:jc w:val="both"/>
        <w:rPr>
          <w:rFonts w:ascii="Arial" w:hAnsi="Arial" w:cs="Arial"/>
          <w:i/>
          <w:szCs w:val="22"/>
        </w:rPr>
      </w:pPr>
      <w:r>
        <w:rPr>
          <w:rFonts w:ascii="Arial" w:hAnsi="Arial" w:cs="Arial"/>
          <w:i/>
          <w:szCs w:val="22"/>
        </w:rPr>
        <w:t xml:space="preserve">   </w:t>
      </w:r>
      <w:r w:rsidRPr="00D2050D">
        <w:rPr>
          <w:rFonts w:ascii="Arial" w:hAnsi="Arial" w:cs="Arial"/>
          <w:i/>
          <w:szCs w:val="22"/>
        </w:rPr>
        <w:t xml:space="preserve">(słownie: </w:t>
      </w:r>
      <w:r>
        <w:rPr>
          <w:rFonts w:ascii="Arial" w:hAnsi="Arial" w:cs="Arial"/>
          <w:i/>
          <w:szCs w:val="22"/>
        </w:rPr>
        <w:t>………………………………………………..</w:t>
      </w:r>
      <w:r w:rsidRPr="00D2050D">
        <w:rPr>
          <w:rFonts w:ascii="Arial" w:hAnsi="Arial" w:cs="Arial"/>
          <w:i/>
          <w:szCs w:val="22"/>
        </w:rPr>
        <w:t xml:space="preserve">złotych </w:t>
      </w:r>
      <w:r>
        <w:rPr>
          <w:rFonts w:ascii="Arial" w:hAnsi="Arial" w:cs="Arial"/>
          <w:i/>
          <w:szCs w:val="22"/>
        </w:rPr>
        <w:t>…..</w:t>
      </w:r>
      <w:r w:rsidRPr="00D2050D">
        <w:rPr>
          <w:rFonts w:ascii="Arial" w:hAnsi="Arial" w:cs="Arial"/>
          <w:i/>
          <w:szCs w:val="22"/>
        </w:rPr>
        <w:t>/100)</w:t>
      </w:r>
    </w:p>
    <w:p w14:paraId="27DAA82B" w14:textId="383D3326" w:rsidR="00DB2FE3" w:rsidRPr="004052B7" w:rsidRDefault="00DB2FE3" w:rsidP="00D14234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4052B7">
        <w:rPr>
          <w:rFonts w:ascii="Arial" w:hAnsi="Arial" w:cs="Arial"/>
          <w:sz w:val="22"/>
          <w:lang w:eastAsia="pl-PL"/>
        </w:rPr>
        <w:t xml:space="preserve">Strony ustalają, że zapłata należności nastąpi po potwierdzeniu dokonania aktualizacji dostępu do oprogramowania antywirusowego w sposób, o którym mowa w § 2 ust. 3, przelewem na konto Wykonawcy o </w:t>
      </w:r>
      <w:r w:rsidRPr="006579DC">
        <w:rPr>
          <w:rFonts w:ascii="Arial" w:hAnsi="Arial" w:cs="Arial"/>
          <w:sz w:val="22"/>
          <w:lang w:eastAsia="pl-PL"/>
        </w:rPr>
        <w:t xml:space="preserve">numerze wskazanym na fakturze w terminie </w:t>
      </w:r>
      <w:r w:rsidR="004052B7" w:rsidRPr="006579DC">
        <w:rPr>
          <w:rFonts w:ascii="Arial" w:hAnsi="Arial" w:cs="Arial"/>
          <w:sz w:val="22"/>
          <w:lang w:eastAsia="pl-PL"/>
        </w:rPr>
        <w:t>…..</w:t>
      </w:r>
      <w:r w:rsidRPr="006579DC">
        <w:rPr>
          <w:rFonts w:ascii="Arial" w:hAnsi="Arial" w:cs="Arial"/>
          <w:sz w:val="22"/>
          <w:lang w:eastAsia="pl-PL"/>
        </w:rPr>
        <w:t xml:space="preserve"> dni od daty</w:t>
      </w:r>
      <w:r w:rsidR="006579DC" w:rsidRPr="006579DC">
        <w:rPr>
          <w:rFonts w:ascii="Arial" w:hAnsi="Arial" w:cs="Arial"/>
          <w:sz w:val="22"/>
          <w:lang w:eastAsia="pl-PL"/>
        </w:rPr>
        <w:t xml:space="preserve"> </w:t>
      </w:r>
      <w:r w:rsidR="006579DC" w:rsidRPr="006579DC">
        <w:rPr>
          <w:rFonts w:ascii="Arial" w:hAnsi="Arial" w:cs="Arial"/>
          <w:i/>
          <w:sz w:val="22"/>
          <w:lang w:eastAsia="pl-PL"/>
        </w:rPr>
        <w:t>(zgodnie z ofertą Wykonawcy)</w:t>
      </w:r>
      <w:r w:rsidRPr="006579DC">
        <w:rPr>
          <w:rFonts w:ascii="Arial" w:hAnsi="Arial" w:cs="Arial"/>
          <w:i/>
          <w:sz w:val="22"/>
          <w:lang w:eastAsia="pl-PL"/>
        </w:rPr>
        <w:t xml:space="preserve"> </w:t>
      </w:r>
      <w:r w:rsidRPr="006579DC">
        <w:rPr>
          <w:rFonts w:ascii="Arial" w:hAnsi="Arial" w:cs="Arial"/>
          <w:sz w:val="22"/>
          <w:lang w:eastAsia="pl-PL"/>
        </w:rPr>
        <w:t xml:space="preserve">jej złożenia w siedzibie Zamawiającego wraz z podpisanym bez zastrzeżeń przez Zamawiającego </w:t>
      </w:r>
      <w:r w:rsidRPr="004052B7">
        <w:rPr>
          <w:rFonts w:ascii="Arial" w:hAnsi="Arial" w:cs="Arial"/>
          <w:sz w:val="22"/>
          <w:lang w:eastAsia="pl-PL"/>
        </w:rPr>
        <w:t>potwierdzeniem, o którym mowa w § 2 ust 3. Jeśli potwierdzenie zostanie przedłożone później niż faktura, termin zapłaty biegnie od tej późniejszej daty.</w:t>
      </w:r>
    </w:p>
    <w:p w14:paraId="6C86A1B3" w14:textId="2F32A4F1" w:rsidR="001D3598" w:rsidRPr="00DB2FE3" w:rsidRDefault="00921D06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 dzień zapłaty uważany będzie dzień obciążenia rachunku Zamawiającego</w:t>
      </w:r>
      <w:r w:rsidR="00CA1E01" w:rsidRPr="00DB2FE3">
        <w:rPr>
          <w:rFonts w:ascii="Arial" w:hAnsi="Arial" w:cs="Arial"/>
          <w:sz w:val="22"/>
          <w:szCs w:val="22"/>
        </w:rPr>
        <w:t>.</w:t>
      </w:r>
    </w:p>
    <w:p w14:paraId="32E730BF" w14:textId="2228FB7B" w:rsidR="000A4CA2" w:rsidRPr="00DB2FE3" w:rsidRDefault="000A4CA2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E21BC2" w:rsidRPr="00DB2FE3">
        <w:rPr>
          <w:rFonts w:ascii="Arial" w:hAnsi="Arial" w:cs="Arial"/>
          <w:sz w:val="22"/>
          <w:szCs w:val="22"/>
        </w:rPr>
        <w:t>2022</w:t>
      </w:r>
      <w:r w:rsidRPr="00DB2FE3">
        <w:rPr>
          <w:rFonts w:ascii="Arial" w:hAnsi="Arial" w:cs="Arial"/>
          <w:sz w:val="22"/>
          <w:szCs w:val="22"/>
        </w:rPr>
        <w:t xml:space="preserve">, poz. </w:t>
      </w:r>
      <w:r w:rsidR="00E21BC2" w:rsidRPr="00DB2FE3">
        <w:rPr>
          <w:rFonts w:ascii="Arial" w:hAnsi="Arial" w:cs="Arial"/>
          <w:sz w:val="22"/>
          <w:szCs w:val="22"/>
        </w:rPr>
        <w:t xml:space="preserve">893 </w:t>
      </w:r>
      <w:r w:rsidRPr="00DB2FE3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DB2FE3">
        <w:rPr>
          <w:rFonts w:ascii="Arial" w:hAnsi="Arial" w:cs="Arial"/>
          <w:sz w:val="22"/>
          <w:szCs w:val="22"/>
        </w:rPr>
        <w:t>późn</w:t>
      </w:r>
      <w:proofErr w:type="spellEnd"/>
      <w:r w:rsidRPr="00DB2FE3">
        <w:rPr>
          <w:rFonts w:ascii="Arial" w:hAnsi="Arial" w:cs="Arial"/>
          <w:sz w:val="22"/>
          <w:szCs w:val="22"/>
        </w:rPr>
        <w:t>. zm.).</w:t>
      </w:r>
    </w:p>
    <w:p w14:paraId="404BF4DD" w14:textId="4B599680" w:rsidR="000A4CA2" w:rsidRPr="00DB2FE3" w:rsidRDefault="000A4CA2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CFDA2F1" w14:textId="752B371B" w:rsidR="000A4CA2" w:rsidRPr="00DB2FE3" w:rsidRDefault="000A4CA2" w:rsidP="000A4CA2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391999F" w14:textId="73BF3AE1" w:rsidR="000A4CA2" w:rsidRPr="00E9526D" w:rsidRDefault="000A4CA2" w:rsidP="000A4CA2">
      <w:pPr>
        <w:pStyle w:val="Tekstpodstawowy3"/>
        <w:spacing w:after="0"/>
        <w:jc w:val="both"/>
        <w:rPr>
          <w:rFonts w:ascii="Arial" w:hAnsi="Arial" w:cs="Arial"/>
          <w:color w:val="FF0000"/>
          <w:sz w:val="22"/>
          <w:szCs w:val="22"/>
        </w:rPr>
      </w:pPr>
    </w:p>
    <w:p w14:paraId="18E156AB" w14:textId="4150C250" w:rsidR="00921D06" w:rsidRPr="00DB2FE3" w:rsidRDefault="004802AA" w:rsidP="00516BB8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4</w:t>
      </w:r>
    </w:p>
    <w:p w14:paraId="17C6AB00" w14:textId="152647D6" w:rsidR="00B678FD" w:rsidRPr="00DB2FE3" w:rsidRDefault="007434BD" w:rsidP="00516BB8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1.</w:t>
      </w:r>
      <w:r w:rsidRPr="00DB2FE3">
        <w:rPr>
          <w:rFonts w:ascii="Arial" w:hAnsi="Arial" w:cs="Arial"/>
          <w:sz w:val="22"/>
          <w:szCs w:val="22"/>
        </w:rPr>
        <w:tab/>
        <w:t>Wykonawca zapłaci Zamawiającemu kar</w:t>
      </w:r>
      <w:r w:rsidR="00E21BC2" w:rsidRPr="00DB2FE3">
        <w:rPr>
          <w:rFonts w:ascii="Arial" w:hAnsi="Arial" w:cs="Arial"/>
          <w:sz w:val="22"/>
          <w:szCs w:val="22"/>
        </w:rPr>
        <w:t>y</w:t>
      </w:r>
      <w:r w:rsidRPr="00DB2FE3">
        <w:rPr>
          <w:rFonts w:ascii="Arial" w:hAnsi="Arial" w:cs="Arial"/>
          <w:sz w:val="22"/>
          <w:szCs w:val="22"/>
        </w:rPr>
        <w:t xml:space="preserve"> umown</w:t>
      </w:r>
      <w:r w:rsidR="00E21BC2" w:rsidRPr="00DB2FE3">
        <w:rPr>
          <w:rFonts w:ascii="Arial" w:hAnsi="Arial" w:cs="Arial"/>
          <w:sz w:val="22"/>
          <w:szCs w:val="22"/>
        </w:rPr>
        <w:t>e</w:t>
      </w:r>
      <w:r w:rsidRPr="00DB2FE3">
        <w:rPr>
          <w:rFonts w:ascii="Arial" w:hAnsi="Arial" w:cs="Arial"/>
          <w:sz w:val="22"/>
          <w:szCs w:val="22"/>
        </w:rPr>
        <w:t>:</w:t>
      </w:r>
    </w:p>
    <w:p w14:paraId="4107F02E" w14:textId="33914FC1" w:rsidR="00936091" w:rsidRPr="00D14234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eastAsia="MS Mincho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 odstąpienie od umowy</w:t>
      </w:r>
      <w:r w:rsidR="00A632B0">
        <w:rPr>
          <w:rFonts w:ascii="Arial" w:hAnsi="Arial" w:cs="Arial"/>
          <w:sz w:val="22"/>
          <w:szCs w:val="22"/>
        </w:rPr>
        <w:t xml:space="preserve"> lub jej części</w:t>
      </w:r>
      <w:r w:rsidRPr="00DB2FE3">
        <w:rPr>
          <w:rFonts w:ascii="Arial" w:hAnsi="Arial" w:cs="Arial"/>
          <w:sz w:val="22"/>
          <w:szCs w:val="22"/>
        </w:rPr>
        <w:t xml:space="preserve"> przez którąkolwiek ze stron z przyczyn, za które ponosi odpowiedzialność Wykonawca, </w:t>
      </w:r>
      <w:r w:rsidRPr="00D14234">
        <w:rPr>
          <w:rFonts w:ascii="Arial" w:hAnsi="Arial" w:cs="Arial"/>
          <w:sz w:val="22"/>
          <w:szCs w:val="22"/>
        </w:rPr>
        <w:t xml:space="preserve">w wysokości 10% maksymalnej wartości umowy brutto, o której mowa w § </w:t>
      </w:r>
      <w:r w:rsidR="00D14234" w:rsidRPr="00D14234">
        <w:rPr>
          <w:rFonts w:ascii="Arial" w:hAnsi="Arial" w:cs="Arial"/>
          <w:sz w:val="22"/>
          <w:szCs w:val="22"/>
        </w:rPr>
        <w:t>3</w:t>
      </w:r>
      <w:r w:rsidRPr="00D14234">
        <w:rPr>
          <w:rFonts w:ascii="Arial" w:hAnsi="Arial" w:cs="Arial"/>
          <w:sz w:val="22"/>
          <w:szCs w:val="22"/>
        </w:rPr>
        <w:t xml:space="preserve"> ust.2 niniejszej umowy,</w:t>
      </w:r>
    </w:p>
    <w:p w14:paraId="587794B0" w14:textId="62C1878B" w:rsidR="00110473" w:rsidRPr="0062512E" w:rsidRDefault="00110473" w:rsidP="00110473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110473">
        <w:rPr>
          <w:rFonts w:ascii="Arial" w:hAnsi="Arial" w:cs="Arial"/>
          <w:bCs/>
          <w:sz w:val="22"/>
          <w:lang w:eastAsia="pl-PL"/>
        </w:rPr>
        <w:t xml:space="preserve">za zwłokę w wykonaniu przedmiotu umowy w wysokości 0,2% łącznej wartości brutto, określonej w § 3 ust. 2, za każdy dzień zwłoki po </w:t>
      </w:r>
      <w:r w:rsidRPr="00B70AD6">
        <w:rPr>
          <w:rFonts w:ascii="Arial" w:hAnsi="Arial" w:cs="Arial"/>
          <w:bCs/>
          <w:sz w:val="22"/>
          <w:lang w:eastAsia="pl-PL"/>
        </w:rPr>
        <w:t xml:space="preserve">upływie 7-dniowego terminu, o którym </w:t>
      </w:r>
      <w:r w:rsidRPr="0062512E">
        <w:rPr>
          <w:rFonts w:ascii="Arial" w:hAnsi="Arial" w:cs="Arial"/>
          <w:bCs/>
          <w:sz w:val="22"/>
          <w:lang w:eastAsia="pl-PL"/>
        </w:rPr>
        <w:t>mowa w § 2 ust. 1, z wyłączeniem winy Zamawiającego,</w:t>
      </w:r>
    </w:p>
    <w:p w14:paraId="43D48981" w14:textId="0B6DF2C6" w:rsidR="00367FBF" w:rsidRPr="0062512E" w:rsidRDefault="00367FBF" w:rsidP="0062512E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62512E">
        <w:rPr>
          <w:rFonts w:ascii="Arial" w:hAnsi="Arial" w:cs="Arial"/>
          <w:bCs/>
          <w:sz w:val="22"/>
          <w:lang w:eastAsia="pl-PL"/>
        </w:rPr>
        <w:t xml:space="preserve">za brak dostępu do aktualizacji w okresie obowiązywania licencji odnośnie przedmiotu umowy w wysokości 0,3% łącznej wartości brutto, określonej w § 3 ust. </w:t>
      </w:r>
      <w:r w:rsidR="0062512E" w:rsidRPr="0062512E">
        <w:rPr>
          <w:rFonts w:ascii="Arial" w:hAnsi="Arial" w:cs="Arial"/>
          <w:bCs/>
          <w:sz w:val="22"/>
          <w:lang w:eastAsia="pl-PL"/>
        </w:rPr>
        <w:t>2</w:t>
      </w:r>
      <w:r w:rsidRPr="0062512E">
        <w:rPr>
          <w:rFonts w:ascii="Arial" w:hAnsi="Arial" w:cs="Arial"/>
          <w:bCs/>
          <w:sz w:val="22"/>
          <w:lang w:eastAsia="pl-PL"/>
        </w:rPr>
        <w:t xml:space="preserve">, za każdy dzień braku dostępu do aktualizacji, z wyłączeniem okoliczności leżących po stronie Zamawiającego lub producenta oprogramowania albo zdarzeń losowych (np. nieprawidłowego działania sieci Internet, awarii zasilania itp.). </w:t>
      </w:r>
    </w:p>
    <w:p w14:paraId="38E22C58" w14:textId="5AB1F0E8" w:rsidR="00936091" w:rsidRPr="00367FBF" w:rsidRDefault="00936091" w:rsidP="009360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62512E">
        <w:rPr>
          <w:rFonts w:ascii="Arial" w:hAnsi="Arial" w:cs="Arial"/>
          <w:sz w:val="22"/>
          <w:szCs w:val="22"/>
        </w:rPr>
        <w:t xml:space="preserve">2.  Łączna wartość kar umownych naliczonych na podstawie § </w:t>
      </w:r>
      <w:r w:rsidR="00B70AD6" w:rsidRPr="0062512E">
        <w:rPr>
          <w:rFonts w:ascii="Arial" w:hAnsi="Arial" w:cs="Arial"/>
          <w:sz w:val="22"/>
          <w:szCs w:val="22"/>
        </w:rPr>
        <w:t>4</w:t>
      </w:r>
      <w:r w:rsidRPr="0062512E">
        <w:rPr>
          <w:rFonts w:ascii="Arial" w:hAnsi="Arial" w:cs="Arial"/>
          <w:sz w:val="22"/>
          <w:szCs w:val="22"/>
        </w:rPr>
        <w:t xml:space="preserve"> ust. 1 lit. b) nie może przekroczyć 50% maksymalnej wartości umowy brutto  określonej </w:t>
      </w:r>
      <w:r w:rsidRPr="00367FBF">
        <w:rPr>
          <w:rFonts w:ascii="Arial" w:hAnsi="Arial" w:cs="Arial"/>
          <w:sz w:val="22"/>
          <w:szCs w:val="22"/>
        </w:rPr>
        <w:t xml:space="preserve">w § </w:t>
      </w:r>
      <w:r w:rsidR="00B70AD6" w:rsidRPr="00367FBF">
        <w:rPr>
          <w:rFonts w:ascii="Arial" w:hAnsi="Arial" w:cs="Arial"/>
          <w:sz w:val="22"/>
          <w:szCs w:val="22"/>
        </w:rPr>
        <w:t>3</w:t>
      </w:r>
      <w:r w:rsidRPr="00367FBF">
        <w:rPr>
          <w:rFonts w:ascii="Arial" w:hAnsi="Arial" w:cs="Arial"/>
          <w:sz w:val="22"/>
          <w:szCs w:val="22"/>
        </w:rPr>
        <w:t xml:space="preserve"> ust. 2.</w:t>
      </w:r>
    </w:p>
    <w:p w14:paraId="57CBFE77" w14:textId="50E3A0AD" w:rsidR="00936091" w:rsidRPr="00367FBF" w:rsidRDefault="00B70AD6" w:rsidP="00B70AD6">
      <w:p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67FBF">
        <w:rPr>
          <w:rFonts w:ascii="Arial" w:hAnsi="Arial" w:cs="Arial"/>
          <w:sz w:val="22"/>
          <w:szCs w:val="22"/>
        </w:rPr>
        <w:t xml:space="preserve">3.  </w:t>
      </w:r>
      <w:r w:rsidR="00936091" w:rsidRPr="00367FBF">
        <w:rPr>
          <w:rFonts w:ascii="Arial" w:hAnsi="Arial" w:cs="Arial"/>
          <w:sz w:val="22"/>
          <w:szCs w:val="22"/>
        </w:rPr>
        <w:t>Łączna wartość kar umownych naliczonych na podstawie § 6 ust. 1 lit. c) nie może przekroczyć 50% maksymalnej wartości umowy brutto  określonej w § 5 ust. 2.</w:t>
      </w:r>
    </w:p>
    <w:p w14:paraId="0ECB661F" w14:textId="6427847F" w:rsidR="00936091" w:rsidRPr="00367FBF" w:rsidRDefault="00B70AD6" w:rsidP="00B70AD6">
      <w:p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67FBF">
        <w:rPr>
          <w:rFonts w:ascii="Arial" w:hAnsi="Arial" w:cs="Arial"/>
          <w:sz w:val="22"/>
          <w:szCs w:val="22"/>
        </w:rPr>
        <w:t xml:space="preserve">4.  </w:t>
      </w:r>
      <w:r w:rsidR="00936091" w:rsidRPr="00367FBF">
        <w:rPr>
          <w:rFonts w:ascii="Arial" w:hAnsi="Arial" w:cs="Arial"/>
          <w:sz w:val="22"/>
          <w:szCs w:val="22"/>
        </w:rPr>
        <w:t xml:space="preserve">Łączna wartość kar umownych naliczonych na podstawie niniejszej umowy nie może przekroczyć 50% łącznej wartości umowy brutto  określonej w § </w:t>
      </w:r>
      <w:r w:rsidR="00367FBF" w:rsidRPr="00367FBF">
        <w:rPr>
          <w:rFonts w:ascii="Arial" w:hAnsi="Arial" w:cs="Arial"/>
          <w:sz w:val="22"/>
          <w:szCs w:val="22"/>
        </w:rPr>
        <w:t>3</w:t>
      </w:r>
      <w:r w:rsidR="00936091" w:rsidRPr="00367FBF">
        <w:rPr>
          <w:rFonts w:ascii="Arial" w:hAnsi="Arial" w:cs="Arial"/>
          <w:sz w:val="22"/>
          <w:szCs w:val="22"/>
        </w:rPr>
        <w:t xml:space="preserve"> ust. 2.</w:t>
      </w:r>
    </w:p>
    <w:p w14:paraId="6180C44A" w14:textId="2CA75D8D" w:rsidR="007434BD" w:rsidRPr="00DB2FE3" w:rsidRDefault="00B70AD6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7434BD" w:rsidRPr="00DB2FE3">
        <w:rPr>
          <w:rFonts w:ascii="Arial" w:hAnsi="Arial" w:cs="Arial"/>
          <w:sz w:val="22"/>
          <w:szCs w:val="22"/>
        </w:rPr>
        <w:t>.</w:t>
      </w:r>
      <w:r w:rsidR="007434BD" w:rsidRPr="00DB2FE3">
        <w:rPr>
          <w:rFonts w:ascii="Arial" w:hAnsi="Arial" w:cs="Arial"/>
          <w:sz w:val="22"/>
          <w:szCs w:val="22"/>
        </w:rPr>
        <w:tab/>
        <w:t>Strony ustalają, że w razie naliczenia kar umownych zgodnie z ust. 1, Zamawiający</w:t>
      </w:r>
      <w:r w:rsidR="00E778CE" w:rsidRPr="00DB2FE3">
        <w:rPr>
          <w:rFonts w:ascii="Arial" w:hAnsi="Arial" w:cs="Arial"/>
          <w:sz w:val="22"/>
          <w:szCs w:val="22"/>
        </w:rPr>
        <w:t xml:space="preserve"> w pierwszej kolejności</w:t>
      </w:r>
      <w:r w:rsidR="00E21BC2" w:rsidRPr="00DB2FE3">
        <w:rPr>
          <w:rFonts w:ascii="Arial" w:hAnsi="Arial" w:cs="Arial"/>
          <w:sz w:val="22"/>
          <w:szCs w:val="22"/>
        </w:rPr>
        <w:t xml:space="preserve"> ma prawo</w:t>
      </w:r>
      <w:r w:rsidR="007434BD" w:rsidRPr="00DB2FE3">
        <w:rPr>
          <w:rFonts w:ascii="Arial" w:hAnsi="Arial" w:cs="Arial"/>
          <w:sz w:val="22"/>
          <w:szCs w:val="22"/>
        </w:rPr>
        <w:t xml:space="preserve"> potrąci</w:t>
      </w:r>
      <w:r w:rsidR="00E21BC2" w:rsidRPr="00DB2FE3">
        <w:rPr>
          <w:rFonts w:ascii="Arial" w:hAnsi="Arial" w:cs="Arial"/>
          <w:sz w:val="22"/>
          <w:szCs w:val="22"/>
        </w:rPr>
        <w:t>ć</w:t>
      </w:r>
      <w:r w:rsidR="007434BD" w:rsidRPr="00DB2FE3">
        <w:rPr>
          <w:rFonts w:ascii="Arial" w:hAnsi="Arial" w:cs="Arial"/>
          <w:sz w:val="22"/>
          <w:szCs w:val="22"/>
        </w:rPr>
        <w:t xml:space="preserve"> je z </w:t>
      </w:r>
      <w:r w:rsidR="00E21BC2" w:rsidRPr="00DB2FE3">
        <w:rPr>
          <w:rFonts w:ascii="Arial" w:hAnsi="Arial" w:cs="Arial"/>
          <w:sz w:val="22"/>
          <w:szCs w:val="22"/>
        </w:rPr>
        <w:t xml:space="preserve">należności ujętych w </w:t>
      </w:r>
      <w:r w:rsidR="007434BD" w:rsidRPr="00DB2FE3">
        <w:rPr>
          <w:rFonts w:ascii="Arial" w:hAnsi="Arial" w:cs="Arial"/>
          <w:sz w:val="22"/>
          <w:szCs w:val="22"/>
        </w:rPr>
        <w:t>wystawio</w:t>
      </w:r>
      <w:r w:rsidR="00E21BC2" w:rsidRPr="00DB2FE3">
        <w:rPr>
          <w:rFonts w:ascii="Arial" w:hAnsi="Arial" w:cs="Arial"/>
          <w:sz w:val="22"/>
          <w:szCs w:val="22"/>
        </w:rPr>
        <w:t>nych przez Wykonawcę</w:t>
      </w:r>
      <w:r w:rsidR="007434BD" w:rsidRPr="00DB2FE3">
        <w:rPr>
          <w:rFonts w:ascii="Arial" w:hAnsi="Arial" w:cs="Arial"/>
          <w:sz w:val="22"/>
          <w:szCs w:val="22"/>
        </w:rPr>
        <w:t xml:space="preserve"> faktur</w:t>
      </w:r>
      <w:r w:rsidR="00E21BC2" w:rsidRPr="00DB2FE3">
        <w:rPr>
          <w:rFonts w:ascii="Arial" w:hAnsi="Arial" w:cs="Arial"/>
          <w:sz w:val="22"/>
          <w:szCs w:val="22"/>
        </w:rPr>
        <w:t>ach</w:t>
      </w:r>
      <w:r w:rsidR="002133AC">
        <w:rPr>
          <w:rFonts w:ascii="Arial" w:hAnsi="Arial" w:cs="Arial"/>
          <w:sz w:val="22"/>
          <w:szCs w:val="22"/>
        </w:rPr>
        <w:t xml:space="preserve">, o ile </w:t>
      </w:r>
      <w:r w:rsidR="007E5E37">
        <w:rPr>
          <w:rFonts w:ascii="Arial" w:hAnsi="Arial" w:cs="Arial"/>
          <w:sz w:val="22"/>
          <w:szCs w:val="22"/>
        </w:rPr>
        <w:t>przepisy prawa nie będą stanowiły inaczej</w:t>
      </w:r>
      <w:r w:rsidR="007434BD" w:rsidRPr="00DB2FE3">
        <w:rPr>
          <w:rFonts w:ascii="Arial" w:hAnsi="Arial" w:cs="Arial"/>
          <w:sz w:val="22"/>
          <w:szCs w:val="22"/>
        </w:rPr>
        <w:t>.</w:t>
      </w:r>
    </w:p>
    <w:p w14:paraId="23F726AC" w14:textId="39B38993" w:rsidR="007434BD" w:rsidRDefault="00B70AD6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434BD" w:rsidRPr="00DB2FE3">
        <w:rPr>
          <w:rFonts w:ascii="Arial" w:hAnsi="Arial" w:cs="Arial"/>
          <w:sz w:val="22"/>
          <w:szCs w:val="22"/>
        </w:rPr>
        <w:t>.</w:t>
      </w:r>
      <w:r w:rsidR="007434BD" w:rsidRPr="00DB2FE3">
        <w:rPr>
          <w:rFonts w:ascii="Arial" w:hAnsi="Arial" w:cs="Arial"/>
          <w:sz w:val="22"/>
          <w:szCs w:val="22"/>
        </w:rPr>
        <w:tab/>
      </w:r>
      <w:r w:rsidR="003F1BC8" w:rsidRPr="00DB2FE3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na zasadach ogólnych</w:t>
      </w:r>
      <w:r w:rsidR="003F1BC8" w:rsidRPr="00DB2FE3">
        <w:rPr>
          <w:rFonts w:ascii="Arial" w:hAnsi="Arial" w:cs="Arial"/>
          <w:sz w:val="22"/>
          <w:szCs w:val="22"/>
        </w:rPr>
        <w:t>.</w:t>
      </w:r>
    </w:p>
    <w:p w14:paraId="3DB1FECA" w14:textId="77777777" w:rsidR="00367FBF" w:rsidRDefault="00367FBF" w:rsidP="00516BB8">
      <w:pPr>
        <w:rPr>
          <w:rFonts w:ascii="Arial" w:hAnsi="Arial" w:cs="Arial"/>
          <w:sz w:val="22"/>
          <w:szCs w:val="22"/>
        </w:rPr>
      </w:pPr>
    </w:p>
    <w:p w14:paraId="1C3A460E" w14:textId="1C107054" w:rsidR="00921D06" w:rsidRPr="00DB2FE3" w:rsidRDefault="00050415" w:rsidP="00516BB8">
      <w:pPr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="003F1BC8"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5</w:t>
      </w:r>
    </w:p>
    <w:p w14:paraId="0F31F841" w14:textId="77777777" w:rsidR="00D929E4" w:rsidRPr="00DB2FE3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Zmiana postanowień zawartej umowy może nastąpić za zgodą obu stron, wyrażoną na piśmie pod rygorem nieważności, z zastrzeżeniem ust. 2.</w:t>
      </w:r>
    </w:p>
    <w:p w14:paraId="0B0D82A6" w14:textId="77777777" w:rsidR="00D929E4" w:rsidRPr="00DB2FE3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Zmiana postanowień zawartej umowy jest dopuszczalna w następujących przypadkach:</w:t>
      </w:r>
    </w:p>
    <w:p w14:paraId="16DCEF9D" w14:textId="2BA8907A" w:rsidR="00D929E4" w:rsidRPr="00DB2FE3" w:rsidRDefault="00D929E4" w:rsidP="00D929E4">
      <w:pPr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</w:t>
      </w:r>
      <w:r w:rsidRPr="00DB2FE3">
        <w:rPr>
          <w:rFonts w:ascii="Arial" w:hAnsi="Arial" w:cs="Arial"/>
          <w:sz w:val="22"/>
          <w:szCs w:val="22"/>
        </w:rPr>
        <w:lastRenderedPageBreak/>
        <w:t>wysokości ceny netto powiększonej o kwotę VAT, wyliczoną zgodnie ze stawką obowiązującą w dniu wystawienia faktury.</w:t>
      </w:r>
    </w:p>
    <w:p w14:paraId="0AB06C0E" w14:textId="77777777" w:rsidR="00D929E4" w:rsidRPr="00DB2FE3" w:rsidRDefault="00D929E4" w:rsidP="00D929E4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zmiany albo wprowadzenia nowych przepisów lub norm, jeżeli zgodnie                        z nimi koniecznie będzie dostosowanie treści umowy do aktualnego stanu prawnego,</w:t>
      </w:r>
    </w:p>
    <w:p w14:paraId="193305D7" w14:textId="619AD4D7" w:rsidR="00013C5A" w:rsidRPr="00DB2FE3" w:rsidRDefault="00D929E4" w:rsidP="001D0DF5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warunków zamówienia,</w:t>
      </w:r>
    </w:p>
    <w:p w14:paraId="73828E35" w14:textId="7842ECAA" w:rsidR="00D929E4" w:rsidRPr="00DB2FE3" w:rsidRDefault="00D929E4" w:rsidP="00D929E4">
      <w:pPr>
        <w:numPr>
          <w:ilvl w:val="0"/>
          <w:numId w:val="31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w innych przypadkach wskazanych w art. 455 </w:t>
      </w:r>
      <w:r w:rsidR="00013C5A" w:rsidRPr="00DB2FE3">
        <w:rPr>
          <w:rFonts w:ascii="Arial" w:hAnsi="Arial" w:cs="Arial"/>
          <w:sz w:val="22"/>
          <w:szCs w:val="22"/>
        </w:rPr>
        <w:t>p.z.p..</w:t>
      </w:r>
    </w:p>
    <w:p w14:paraId="72966DE7" w14:textId="77777777" w:rsidR="00D929E4" w:rsidRPr="00E9526D" w:rsidRDefault="00D929E4" w:rsidP="00D929E4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31F93A06" w14:textId="228EDBE7" w:rsidR="00921D06" w:rsidRPr="00DB2FE3" w:rsidRDefault="007D5C5B" w:rsidP="00516BB8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6</w:t>
      </w:r>
    </w:p>
    <w:p w14:paraId="2E16E004" w14:textId="168CF441" w:rsidR="000509C7" w:rsidRPr="00DB2FE3" w:rsidRDefault="000509C7" w:rsidP="000509C7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013C5A" w:rsidRPr="00DB2FE3">
        <w:rPr>
          <w:rFonts w:ascii="Arial" w:hAnsi="Arial" w:cs="Arial"/>
          <w:sz w:val="22"/>
          <w:szCs w:val="22"/>
        </w:rPr>
        <w:t xml:space="preserve">podstawowemu </w:t>
      </w:r>
      <w:r w:rsidRPr="00DB2FE3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1F858B63" w14:textId="77777777" w:rsidR="000509C7" w:rsidRPr="00DB2FE3" w:rsidRDefault="000509C7" w:rsidP="000509C7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Odstąpienie od umowy wymaga zachowania formy pisemnej z podaniem uzasadnienia, pod rygorem nieważności.</w:t>
      </w:r>
    </w:p>
    <w:p w14:paraId="38E836A3" w14:textId="77777777" w:rsidR="00013C5A" w:rsidRPr="00DB2FE3" w:rsidRDefault="000509C7" w:rsidP="00013C5A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odstąpienia od umowy przez Zamawiającego Wykonawca może żądać wyłącznie wynagrodzenia należnego z tytułu wykonania części umowy</w:t>
      </w:r>
      <w:r w:rsidR="00013C5A" w:rsidRPr="00DB2FE3">
        <w:rPr>
          <w:rFonts w:ascii="Arial" w:hAnsi="Arial" w:cs="Arial"/>
          <w:sz w:val="22"/>
          <w:szCs w:val="22"/>
        </w:rPr>
        <w:t xml:space="preserve"> rzeczywiście wykonanej przez Wykonawcę</w:t>
      </w:r>
      <w:r w:rsidRPr="00DB2FE3">
        <w:rPr>
          <w:rFonts w:ascii="Arial" w:hAnsi="Arial" w:cs="Arial"/>
          <w:sz w:val="22"/>
          <w:szCs w:val="22"/>
        </w:rPr>
        <w:t>.</w:t>
      </w:r>
    </w:p>
    <w:p w14:paraId="2384CD25" w14:textId="3D4C7318" w:rsidR="00013C5A" w:rsidRPr="00DB2FE3" w:rsidRDefault="00013C5A" w:rsidP="00037025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794D3F5D" w14:textId="77777777" w:rsidR="00013C5A" w:rsidRPr="00DB2FE3" w:rsidRDefault="00013C5A" w:rsidP="00037025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227CFC1" w14:textId="011709C3" w:rsidR="00F03522" w:rsidRPr="005B734B" w:rsidRDefault="00F03522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  <w:r w:rsidRPr="005B734B">
        <w:rPr>
          <w:rFonts w:ascii="Arial" w:hAnsi="Arial" w:cs="Arial"/>
          <w:bCs/>
          <w:sz w:val="22"/>
          <w:szCs w:val="22"/>
        </w:rPr>
        <w:t xml:space="preserve">§ </w:t>
      </w:r>
      <w:r w:rsidR="00DB2FE3">
        <w:rPr>
          <w:rFonts w:ascii="Arial" w:hAnsi="Arial" w:cs="Arial"/>
          <w:bCs/>
          <w:sz w:val="22"/>
          <w:szCs w:val="22"/>
        </w:rPr>
        <w:t>7</w:t>
      </w:r>
    </w:p>
    <w:p w14:paraId="3A2D3242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2EDD9BA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9C6A6EA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4FE19AD" w14:textId="77777777" w:rsidR="004F47C9" w:rsidRPr="005B734B" w:rsidRDefault="004F47C9" w:rsidP="004F47C9">
      <w:pPr>
        <w:numPr>
          <w:ilvl w:val="0"/>
          <w:numId w:val="29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7D0EC1C9" w14:textId="77777777" w:rsidR="004F47C9" w:rsidRPr="005B734B" w:rsidRDefault="004F47C9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</w:p>
    <w:p w14:paraId="011ECC05" w14:textId="136F2BF4" w:rsidR="001D3598" w:rsidRPr="005B734B" w:rsidRDefault="00F03522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8</w:t>
      </w:r>
    </w:p>
    <w:p w14:paraId="15859763" w14:textId="2205BAEE" w:rsidR="00921D06" w:rsidRPr="005B734B" w:rsidRDefault="00921D06" w:rsidP="00516BB8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cywilnego, jeżeli przepisy </w:t>
      </w:r>
      <w:r w:rsidR="00013C5A" w:rsidRPr="005B734B">
        <w:rPr>
          <w:rFonts w:ascii="Arial" w:hAnsi="Arial" w:cs="Arial"/>
          <w:sz w:val="22"/>
          <w:szCs w:val="22"/>
        </w:rPr>
        <w:t>p.z.p.</w:t>
      </w:r>
      <w:r w:rsidRPr="005B734B">
        <w:rPr>
          <w:rFonts w:ascii="Arial" w:hAnsi="Arial" w:cs="Arial"/>
          <w:sz w:val="22"/>
          <w:szCs w:val="22"/>
        </w:rPr>
        <w:t xml:space="preserve"> nie stanowią inaczej. </w:t>
      </w:r>
    </w:p>
    <w:p w14:paraId="410D73F4" w14:textId="77777777" w:rsidR="00AF7057" w:rsidRPr="005B734B" w:rsidRDefault="00AF7057" w:rsidP="00516BB8">
      <w:pPr>
        <w:rPr>
          <w:rFonts w:ascii="Arial" w:hAnsi="Arial" w:cs="Arial"/>
          <w:sz w:val="22"/>
          <w:szCs w:val="22"/>
        </w:rPr>
      </w:pPr>
    </w:p>
    <w:p w14:paraId="3C262574" w14:textId="7CFD639C" w:rsidR="001D3598" w:rsidRPr="005B734B" w:rsidRDefault="001D3598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9</w:t>
      </w:r>
    </w:p>
    <w:p w14:paraId="1E77B227" w14:textId="77777777" w:rsidR="00921D06" w:rsidRPr="005B734B" w:rsidRDefault="00106FC1" w:rsidP="00516BB8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lastRenderedPageBreak/>
        <w:t>Spory, które nie zostaną rozstrzygnięte polubownie, strony przekażą do rozstrzygnięcia przez sąd miejscowo i rzeczowo właściwy według siedziby Zamawiającego</w:t>
      </w:r>
      <w:r w:rsidR="00921D06" w:rsidRPr="005B734B">
        <w:rPr>
          <w:rFonts w:ascii="Arial" w:hAnsi="Arial" w:cs="Arial"/>
          <w:sz w:val="22"/>
          <w:szCs w:val="22"/>
        </w:rPr>
        <w:t>.</w:t>
      </w:r>
    </w:p>
    <w:p w14:paraId="70FA41EE" w14:textId="77777777" w:rsidR="00921D06" w:rsidRPr="005B734B" w:rsidRDefault="00921D06" w:rsidP="00516BB8">
      <w:pPr>
        <w:rPr>
          <w:rFonts w:ascii="Arial" w:hAnsi="Arial" w:cs="Arial"/>
          <w:sz w:val="22"/>
          <w:szCs w:val="22"/>
        </w:rPr>
      </w:pPr>
    </w:p>
    <w:p w14:paraId="4BC03767" w14:textId="6D089CA4" w:rsidR="00921D06" w:rsidRPr="005B734B" w:rsidRDefault="00921D06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F03522" w:rsidRPr="005B734B">
        <w:rPr>
          <w:rFonts w:ascii="Arial" w:hAnsi="Arial" w:cs="Arial"/>
          <w:sz w:val="22"/>
          <w:szCs w:val="22"/>
        </w:rPr>
        <w:t>1</w:t>
      </w:r>
      <w:r w:rsidR="00DB2FE3">
        <w:rPr>
          <w:rFonts w:ascii="Arial" w:hAnsi="Arial" w:cs="Arial"/>
          <w:sz w:val="22"/>
          <w:szCs w:val="22"/>
        </w:rPr>
        <w:t>0</w:t>
      </w:r>
    </w:p>
    <w:p w14:paraId="103EBFFB" w14:textId="745AC00E" w:rsidR="00013C5A" w:rsidRPr="005B734B" w:rsidRDefault="00921D06" w:rsidP="00516BB8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22E649B4" w14:textId="63D16D29" w:rsidR="00F03522" w:rsidRPr="005B734B" w:rsidRDefault="006814B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§ 1</w:t>
      </w:r>
      <w:r w:rsidR="00DB2FE3">
        <w:rPr>
          <w:rFonts w:ascii="Arial" w:hAnsi="Arial" w:cs="Arial"/>
          <w:sz w:val="22"/>
          <w:szCs w:val="22"/>
        </w:rPr>
        <w:t>1</w:t>
      </w:r>
    </w:p>
    <w:p w14:paraId="77A647D1" w14:textId="77777777" w:rsidR="00AF7057" w:rsidRPr="005B734B" w:rsidRDefault="00F03522" w:rsidP="00516BB8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Integralną część niniejszej umowy stanowią załączniki:</w:t>
      </w:r>
    </w:p>
    <w:p w14:paraId="411E1D6E" w14:textId="77777777" w:rsidR="00F03522" w:rsidRPr="005B734B" w:rsidRDefault="00F03522" w:rsidP="00516BB8">
      <w:pPr>
        <w:rPr>
          <w:rFonts w:ascii="Arial" w:hAnsi="Arial" w:cs="Arial"/>
          <w:szCs w:val="22"/>
        </w:rPr>
      </w:pPr>
      <w:r w:rsidRPr="005B734B">
        <w:rPr>
          <w:rFonts w:ascii="Arial" w:hAnsi="Arial" w:cs="Arial"/>
          <w:szCs w:val="22"/>
        </w:rPr>
        <w:t>1. Oferta Wykonawcy,</w:t>
      </w:r>
    </w:p>
    <w:p w14:paraId="3B5BCC38" w14:textId="179DE777" w:rsidR="00F03522" w:rsidRDefault="00F03522" w:rsidP="00516BB8">
      <w:pPr>
        <w:rPr>
          <w:rFonts w:ascii="Arial" w:hAnsi="Arial" w:cs="Arial"/>
          <w:szCs w:val="22"/>
        </w:rPr>
      </w:pPr>
      <w:r w:rsidRPr="005B734B">
        <w:rPr>
          <w:rFonts w:ascii="Arial" w:hAnsi="Arial" w:cs="Arial"/>
          <w:szCs w:val="22"/>
        </w:rPr>
        <w:t>2. Formularz cenowy,</w:t>
      </w:r>
    </w:p>
    <w:p w14:paraId="1FC57E93" w14:textId="5F4D806E" w:rsidR="0062512E" w:rsidRPr="005B734B" w:rsidRDefault="0062512E" w:rsidP="00516BB8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 Specyfikacja warunków zamówienia.</w:t>
      </w:r>
    </w:p>
    <w:p w14:paraId="2C303FF3" w14:textId="58F05947" w:rsidR="00F03522" w:rsidRPr="00E9526D" w:rsidRDefault="00F03522" w:rsidP="00516BB8">
      <w:pPr>
        <w:jc w:val="both"/>
        <w:rPr>
          <w:rFonts w:ascii="Arial" w:hAnsi="Arial" w:cs="Arial"/>
          <w:color w:val="FF0000"/>
          <w:szCs w:val="22"/>
        </w:rPr>
      </w:pPr>
    </w:p>
    <w:p w14:paraId="1687AC7C" w14:textId="57FC158D" w:rsidR="00DB2FE3" w:rsidRDefault="001D3598" w:rsidP="006D6E73">
      <w:pPr>
        <w:jc w:val="both"/>
        <w:rPr>
          <w:rFonts w:ascii="Arial" w:hAnsi="Arial" w:cs="Arial"/>
          <w:b/>
          <w:bCs/>
          <w:color w:val="00B050"/>
          <w:lang w:eastAsia="pl-PL"/>
        </w:rPr>
      </w:pPr>
      <w:r w:rsidRPr="005B734B">
        <w:rPr>
          <w:rFonts w:ascii="Arial" w:hAnsi="Arial" w:cs="Arial"/>
          <w:sz w:val="22"/>
          <w:szCs w:val="24"/>
        </w:rPr>
        <w:t xml:space="preserve">ZAMAWIAJĄCY </w:t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="00B678FD" w:rsidRPr="005B734B">
        <w:rPr>
          <w:rFonts w:ascii="Arial" w:hAnsi="Arial" w:cs="Arial"/>
          <w:sz w:val="22"/>
          <w:szCs w:val="24"/>
        </w:rPr>
        <w:t xml:space="preserve">                 </w:t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="00516BB8" w:rsidRPr="005B734B">
        <w:rPr>
          <w:rFonts w:ascii="Arial" w:hAnsi="Arial" w:cs="Arial"/>
          <w:sz w:val="22"/>
          <w:szCs w:val="24"/>
        </w:rPr>
        <w:t>WYKONAW</w:t>
      </w:r>
      <w:r w:rsidR="004F47C9" w:rsidRPr="005B734B">
        <w:rPr>
          <w:rFonts w:ascii="Arial" w:hAnsi="Arial" w:cs="Arial"/>
          <w:sz w:val="22"/>
          <w:szCs w:val="24"/>
        </w:rPr>
        <w:t>C</w:t>
      </w:r>
      <w:r w:rsidR="00516BB8" w:rsidRPr="005B734B">
        <w:rPr>
          <w:rFonts w:ascii="Arial" w:hAnsi="Arial" w:cs="Arial"/>
          <w:sz w:val="22"/>
          <w:szCs w:val="24"/>
        </w:rPr>
        <w:t>A</w:t>
      </w:r>
      <w:bookmarkStart w:id="0" w:name="_GoBack"/>
      <w:bookmarkEnd w:id="0"/>
    </w:p>
    <w:sectPr w:rsidR="00DB2FE3" w:rsidSect="006D6E73">
      <w:headerReference w:type="default" r:id="rId9"/>
      <w:footerReference w:type="even" r:id="rId10"/>
      <w:footerReference w:type="default" r:id="rId11"/>
      <w:footnotePr>
        <w:pos w:val="beneathText"/>
      </w:footnotePr>
      <w:pgSz w:w="11905" w:h="16837"/>
      <w:pgMar w:top="709" w:right="1418" w:bottom="426" w:left="1418" w:header="426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F1AB4" w14:textId="77777777" w:rsidR="00B47379" w:rsidRDefault="00B47379">
      <w:r>
        <w:separator/>
      </w:r>
    </w:p>
  </w:endnote>
  <w:endnote w:type="continuationSeparator" w:id="0">
    <w:p w14:paraId="61EA8846" w14:textId="77777777" w:rsidR="00B47379" w:rsidRDefault="00B47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85AAA" w14:textId="77777777" w:rsidR="006771EF" w:rsidRDefault="00FC7D5D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5AF4BD" w14:textId="77777777"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1D59A" w14:textId="77777777" w:rsidR="006771EF" w:rsidRDefault="006771EF" w:rsidP="000504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B1F08" w14:textId="77777777" w:rsidR="00B47379" w:rsidRDefault="00B47379">
      <w:r>
        <w:separator/>
      </w:r>
    </w:p>
  </w:footnote>
  <w:footnote w:type="continuationSeparator" w:id="0">
    <w:p w14:paraId="6E3CE8F8" w14:textId="77777777" w:rsidR="00B47379" w:rsidRDefault="00B47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02EEF" w14:textId="13C4DE1A" w:rsidR="006771EF" w:rsidRPr="00B678FD" w:rsidRDefault="00B678FD" w:rsidP="006D6E73">
    <w:pPr>
      <w:pStyle w:val="Tytu"/>
      <w:pBdr>
        <w:bottom w:val="single" w:sz="4" w:space="1" w:color="auto"/>
      </w:pBdr>
      <w:jc w:val="left"/>
    </w:pPr>
    <w:r w:rsidRPr="00106FC1">
      <w:rPr>
        <w:rFonts w:ascii="Arial" w:hAnsi="Arial" w:cs="Arial"/>
        <w:b w:val="0"/>
        <w:sz w:val="20"/>
        <w:szCs w:val="20"/>
      </w:rPr>
      <w:t>Oznaczenie sprawy: ZP/</w:t>
    </w:r>
    <w:r w:rsidR="005B734B">
      <w:rPr>
        <w:rFonts w:ascii="Arial" w:hAnsi="Arial" w:cs="Arial"/>
        <w:b w:val="0"/>
        <w:sz w:val="20"/>
        <w:szCs w:val="20"/>
      </w:rPr>
      <w:t>6700</w:t>
    </w:r>
    <w:r w:rsidR="00F03522">
      <w:rPr>
        <w:rFonts w:ascii="Arial" w:hAnsi="Arial" w:cs="Arial"/>
        <w:b w:val="0"/>
        <w:sz w:val="20"/>
        <w:szCs w:val="20"/>
      </w:rPr>
      <w:t>/D/</w:t>
    </w:r>
    <w:r w:rsidR="006814BA">
      <w:rPr>
        <w:rFonts w:ascii="Arial" w:hAnsi="Arial" w:cs="Arial"/>
        <w:b w:val="0"/>
        <w:sz w:val="20"/>
        <w:szCs w:val="20"/>
      </w:rPr>
      <w:t>22</w:t>
    </w:r>
  </w:p>
  <w:p w14:paraId="0B0DCE26" w14:textId="77777777" w:rsidR="00B678FD" w:rsidRPr="002B52F9" w:rsidRDefault="00B678FD" w:rsidP="002B52F9">
    <w:pPr>
      <w:pStyle w:val="Nagwek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2DD7AAB"/>
    <w:multiLevelType w:val="hybridMultilevel"/>
    <w:tmpl w:val="9B5EFC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84E40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85B4416"/>
    <w:multiLevelType w:val="hybridMultilevel"/>
    <w:tmpl w:val="576073B4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0A620287"/>
    <w:multiLevelType w:val="hybridMultilevel"/>
    <w:tmpl w:val="D3726766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3A7AC55A">
      <w:start w:val="1"/>
      <w:numFmt w:val="decimal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0DFE015B"/>
    <w:multiLevelType w:val="hybridMultilevel"/>
    <w:tmpl w:val="A984BB2A"/>
    <w:lvl w:ilvl="0" w:tplc="15C44B5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435453"/>
    <w:multiLevelType w:val="hybridMultilevel"/>
    <w:tmpl w:val="5B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736B5"/>
    <w:multiLevelType w:val="multilevel"/>
    <w:tmpl w:val="6AE41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7" w15:restartNumberingAfterBreak="0">
    <w:nsid w:val="104A14E2"/>
    <w:multiLevelType w:val="hybridMultilevel"/>
    <w:tmpl w:val="35DA4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9C70FC6"/>
    <w:multiLevelType w:val="hybridMultilevel"/>
    <w:tmpl w:val="6AF2347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9D5696E6">
      <w:start w:val="1"/>
      <w:numFmt w:val="lowerLetter"/>
      <w:lvlText w:val="%2)"/>
      <w:lvlJc w:val="left"/>
      <w:pPr>
        <w:ind w:left="1723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1A986341"/>
    <w:multiLevelType w:val="hybridMultilevel"/>
    <w:tmpl w:val="228257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91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A620CE"/>
    <w:multiLevelType w:val="hybridMultilevel"/>
    <w:tmpl w:val="82C42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7B61C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B89710E"/>
    <w:multiLevelType w:val="hybridMultilevel"/>
    <w:tmpl w:val="4AA296A6"/>
    <w:lvl w:ilvl="0" w:tplc="F6B41FB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116467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23B502E"/>
    <w:multiLevelType w:val="hybridMultilevel"/>
    <w:tmpl w:val="F53E095A"/>
    <w:lvl w:ilvl="0" w:tplc="31329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2A81007"/>
    <w:multiLevelType w:val="hybridMultilevel"/>
    <w:tmpl w:val="D79ADCB0"/>
    <w:lvl w:ilvl="0" w:tplc="95067B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360"/>
        </w:tabs>
        <w:ind w:left="360" w:hanging="180"/>
      </w:pPr>
    </w:lvl>
    <w:lvl w:ilvl="2" w:tplc="791A58D6">
      <w:start w:val="1"/>
      <w:numFmt w:val="decimal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F364DCDE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color w:val="auto"/>
      </w:rPr>
    </w:lvl>
    <w:lvl w:ilvl="4" w:tplc="D2687A08">
      <w:start w:val="18"/>
      <w:numFmt w:val="upperRoman"/>
      <w:lvlText w:val="%5."/>
      <w:lvlJc w:val="left"/>
      <w:pPr>
        <w:tabs>
          <w:tab w:val="num" w:pos="3780"/>
        </w:tabs>
        <w:ind w:left="3780" w:hanging="720"/>
      </w:pPr>
      <w:rPr>
        <w:rFonts w:ascii="Arial" w:hAnsi="Arial"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2C204D0"/>
    <w:multiLevelType w:val="hybridMultilevel"/>
    <w:tmpl w:val="BB820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2701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7E45B7B"/>
    <w:multiLevelType w:val="hybridMultilevel"/>
    <w:tmpl w:val="2E9A33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814074F"/>
    <w:multiLevelType w:val="hybridMultilevel"/>
    <w:tmpl w:val="110C5AC2"/>
    <w:lvl w:ilvl="0" w:tplc="FF866C66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6" w15:restartNumberingAfterBreak="0">
    <w:nsid w:val="38777C0A"/>
    <w:multiLevelType w:val="hybridMultilevel"/>
    <w:tmpl w:val="1C9016B4"/>
    <w:lvl w:ilvl="0" w:tplc="82E85F72">
      <w:start w:val="1"/>
      <w:numFmt w:val="lowerLetter"/>
      <w:lvlText w:val="%1)"/>
      <w:lvlJc w:val="left"/>
      <w:pPr>
        <w:ind w:left="720" w:hanging="360"/>
      </w:pPr>
      <w:rPr>
        <w:rFonts w:eastAsia="MS Minch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DBA4D4E"/>
    <w:multiLevelType w:val="hybridMultilevel"/>
    <w:tmpl w:val="8FA2B598"/>
    <w:lvl w:ilvl="0" w:tplc="21263AA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C578AE"/>
    <w:multiLevelType w:val="hybridMultilevel"/>
    <w:tmpl w:val="1CE25400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F171B83"/>
    <w:multiLevelType w:val="hybridMultilevel"/>
    <w:tmpl w:val="5A2CB002"/>
    <w:lvl w:ilvl="0" w:tplc="43DA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D9D0DC0"/>
    <w:multiLevelType w:val="hybridMultilevel"/>
    <w:tmpl w:val="64020C14"/>
    <w:lvl w:ilvl="0" w:tplc="ABFC7B08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2" w15:restartNumberingAfterBreak="0">
    <w:nsid w:val="5DD15F8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636D063B"/>
    <w:multiLevelType w:val="hybridMultilevel"/>
    <w:tmpl w:val="4D5AC9DC"/>
    <w:lvl w:ilvl="0" w:tplc="7CDCA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5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18"/>
  </w:num>
  <w:num w:numId="5">
    <w:abstractNumId w:val="48"/>
  </w:num>
  <w:num w:numId="6">
    <w:abstractNumId w:val="38"/>
  </w:num>
  <w:num w:numId="7">
    <w:abstractNumId w:val="45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0"/>
  </w:num>
  <w:num w:numId="11">
    <w:abstractNumId w:val="25"/>
    <w:lvlOverride w:ilvl="0">
      <w:startOverride w:val="1"/>
    </w:lvlOverride>
  </w:num>
  <w:num w:numId="12">
    <w:abstractNumId w:val="31"/>
  </w:num>
  <w:num w:numId="13">
    <w:abstractNumId w:val="24"/>
  </w:num>
  <w:num w:numId="14">
    <w:abstractNumId w:val="29"/>
  </w:num>
  <w:num w:numId="15">
    <w:abstractNumId w:val="20"/>
  </w:num>
  <w:num w:numId="16">
    <w:abstractNumId w:val="32"/>
  </w:num>
  <w:num w:numId="17">
    <w:abstractNumId w:val="42"/>
  </w:num>
  <w:num w:numId="18">
    <w:abstractNumId w:val="33"/>
  </w:num>
  <w:num w:numId="19">
    <w:abstractNumId w:val="36"/>
  </w:num>
  <w:num w:numId="20">
    <w:abstractNumId w:val="35"/>
  </w:num>
  <w:num w:numId="21">
    <w:abstractNumId w:val="28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9"/>
  </w:num>
  <w:num w:numId="31">
    <w:abstractNumId w:val="12"/>
  </w:num>
  <w:num w:numId="32">
    <w:abstractNumId w:val="15"/>
  </w:num>
  <w:num w:numId="33">
    <w:abstractNumId w:val="46"/>
  </w:num>
  <w:num w:numId="34">
    <w:abstractNumId w:val="8"/>
  </w:num>
  <w:num w:numId="35">
    <w:abstractNumId w:val="51"/>
  </w:num>
  <w:num w:numId="36">
    <w:abstractNumId w:val="44"/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3"/>
  </w:num>
  <w:num w:numId="42">
    <w:abstractNumId w:val="3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01F7"/>
    <w:rsid w:val="00001A35"/>
    <w:rsid w:val="000048E3"/>
    <w:rsid w:val="00007297"/>
    <w:rsid w:val="00012F1C"/>
    <w:rsid w:val="00013C5A"/>
    <w:rsid w:val="00020086"/>
    <w:rsid w:val="00025D44"/>
    <w:rsid w:val="000275EA"/>
    <w:rsid w:val="00034A76"/>
    <w:rsid w:val="00037025"/>
    <w:rsid w:val="00040787"/>
    <w:rsid w:val="00050415"/>
    <w:rsid w:val="000509C7"/>
    <w:rsid w:val="00050DCC"/>
    <w:rsid w:val="00051B8D"/>
    <w:rsid w:val="00073010"/>
    <w:rsid w:val="00076F2D"/>
    <w:rsid w:val="00077EB7"/>
    <w:rsid w:val="00085A5F"/>
    <w:rsid w:val="00095A35"/>
    <w:rsid w:val="00096101"/>
    <w:rsid w:val="0009674B"/>
    <w:rsid w:val="000972FE"/>
    <w:rsid w:val="000A4CA2"/>
    <w:rsid w:val="000B5A22"/>
    <w:rsid w:val="000C65CF"/>
    <w:rsid w:val="000C7E2A"/>
    <w:rsid w:val="000D2C5B"/>
    <w:rsid w:val="000E21C5"/>
    <w:rsid w:val="000E7C3F"/>
    <w:rsid w:val="00104A0E"/>
    <w:rsid w:val="00105CE5"/>
    <w:rsid w:val="00106FC1"/>
    <w:rsid w:val="00110473"/>
    <w:rsid w:val="00130025"/>
    <w:rsid w:val="00131BBB"/>
    <w:rsid w:val="00136823"/>
    <w:rsid w:val="00137732"/>
    <w:rsid w:val="00140D5A"/>
    <w:rsid w:val="00144519"/>
    <w:rsid w:val="00144C71"/>
    <w:rsid w:val="001523C6"/>
    <w:rsid w:val="00172B9E"/>
    <w:rsid w:val="00180B51"/>
    <w:rsid w:val="00182E7C"/>
    <w:rsid w:val="00187711"/>
    <w:rsid w:val="00187BD5"/>
    <w:rsid w:val="0019057D"/>
    <w:rsid w:val="001911AA"/>
    <w:rsid w:val="00194070"/>
    <w:rsid w:val="00194C28"/>
    <w:rsid w:val="001A1548"/>
    <w:rsid w:val="001B1377"/>
    <w:rsid w:val="001B42A7"/>
    <w:rsid w:val="001C18BC"/>
    <w:rsid w:val="001C61B0"/>
    <w:rsid w:val="001D0DF5"/>
    <w:rsid w:val="001D3598"/>
    <w:rsid w:val="001D46E4"/>
    <w:rsid w:val="001D640A"/>
    <w:rsid w:val="001E08C6"/>
    <w:rsid w:val="001E7EDD"/>
    <w:rsid w:val="001F1786"/>
    <w:rsid w:val="001F18A2"/>
    <w:rsid w:val="001F5795"/>
    <w:rsid w:val="002005FF"/>
    <w:rsid w:val="00204545"/>
    <w:rsid w:val="002133AC"/>
    <w:rsid w:val="002266D0"/>
    <w:rsid w:val="00230A67"/>
    <w:rsid w:val="002352E7"/>
    <w:rsid w:val="00237577"/>
    <w:rsid w:val="002403F7"/>
    <w:rsid w:val="0024465D"/>
    <w:rsid w:val="002473F2"/>
    <w:rsid w:val="00252BA0"/>
    <w:rsid w:val="00255C07"/>
    <w:rsid w:val="00257A37"/>
    <w:rsid w:val="002610FF"/>
    <w:rsid w:val="00265285"/>
    <w:rsid w:val="00283404"/>
    <w:rsid w:val="00283C96"/>
    <w:rsid w:val="00285788"/>
    <w:rsid w:val="00287C82"/>
    <w:rsid w:val="002929A2"/>
    <w:rsid w:val="00295F4A"/>
    <w:rsid w:val="002A58B4"/>
    <w:rsid w:val="002B04C8"/>
    <w:rsid w:val="002B52F9"/>
    <w:rsid w:val="002C41D3"/>
    <w:rsid w:val="002C5DBA"/>
    <w:rsid w:val="002D27BC"/>
    <w:rsid w:val="002D2E28"/>
    <w:rsid w:val="002D71AC"/>
    <w:rsid w:val="002D784F"/>
    <w:rsid w:val="002E0E73"/>
    <w:rsid w:val="002E508F"/>
    <w:rsid w:val="002F4E77"/>
    <w:rsid w:val="003002A4"/>
    <w:rsid w:val="00305FE0"/>
    <w:rsid w:val="0030658A"/>
    <w:rsid w:val="00324674"/>
    <w:rsid w:val="003344EA"/>
    <w:rsid w:val="00337BE7"/>
    <w:rsid w:val="00337C08"/>
    <w:rsid w:val="00340580"/>
    <w:rsid w:val="003452CA"/>
    <w:rsid w:val="003457E8"/>
    <w:rsid w:val="00346ABB"/>
    <w:rsid w:val="0034720D"/>
    <w:rsid w:val="00362C78"/>
    <w:rsid w:val="00366771"/>
    <w:rsid w:val="00367FBF"/>
    <w:rsid w:val="003713BF"/>
    <w:rsid w:val="00373121"/>
    <w:rsid w:val="00380DC9"/>
    <w:rsid w:val="00382BE8"/>
    <w:rsid w:val="003835BD"/>
    <w:rsid w:val="00386427"/>
    <w:rsid w:val="00387DC1"/>
    <w:rsid w:val="003A3D0E"/>
    <w:rsid w:val="003B18DB"/>
    <w:rsid w:val="003B4C76"/>
    <w:rsid w:val="003B7041"/>
    <w:rsid w:val="003C658D"/>
    <w:rsid w:val="003D2F6E"/>
    <w:rsid w:val="003D5304"/>
    <w:rsid w:val="003E5379"/>
    <w:rsid w:val="003F1A79"/>
    <w:rsid w:val="003F1BC8"/>
    <w:rsid w:val="004052B7"/>
    <w:rsid w:val="00415362"/>
    <w:rsid w:val="00423A44"/>
    <w:rsid w:val="004256CA"/>
    <w:rsid w:val="00437043"/>
    <w:rsid w:val="0043722F"/>
    <w:rsid w:val="00441145"/>
    <w:rsid w:val="00452347"/>
    <w:rsid w:val="004613F2"/>
    <w:rsid w:val="00465CDD"/>
    <w:rsid w:val="0046767C"/>
    <w:rsid w:val="00467702"/>
    <w:rsid w:val="004727D8"/>
    <w:rsid w:val="004802AA"/>
    <w:rsid w:val="00483D76"/>
    <w:rsid w:val="004846F2"/>
    <w:rsid w:val="00490A6A"/>
    <w:rsid w:val="004A74B7"/>
    <w:rsid w:val="004B1180"/>
    <w:rsid w:val="004B48BE"/>
    <w:rsid w:val="004C43A0"/>
    <w:rsid w:val="004E3C04"/>
    <w:rsid w:val="004F1546"/>
    <w:rsid w:val="004F47C9"/>
    <w:rsid w:val="004F6859"/>
    <w:rsid w:val="00503B0C"/>
    <w:rsid w:val="005048E8"/>
    <w:rsid w:val="00516BB8"/>
    <w:rsid w:val="005212DA"/>
    <w:rsid w:val="00523DDD"/>
    <w:rsid w:val="00527E0B"/>
    <w:rsid w:val="00533AD9"/>
    <w:rsid w:val="00537D11"/>
    <w:rsid w:val="00540D7A"/>
    <w:rsid w:val="00550A10"/>
    <w:rsid w:val="00551A00"/>
    <w:rsid w:val="00552E6A"/>
    <w:rsid w:val="005539A5"/>
    <w:rsid w:val="005559B6"/>
    <w:rsid w:val="00560294"/>
    <w:rsid w:val="00564A39"/>
    <w:rsid w:val="00566651"/>
    <w:rsid w:val="00590C8C"/>
    <w:rsid w:val="00594E69"/>
    <w:rsid w:val="00597091"/>
    <w:rsid w:val="005A571D"/>
    <w:rsid w:val="005A6E92"/>
    <w:rsid w:val="005B71DD"/>
    <w:rsid w:val="005B734B"/>
    <w:rsid w:val="005C3275"/>
    <w:rsid w:val="005C5954"/>
    <w:rsid w:val="005D1E0D"/>
    <w:rsid w:val="005D4176"/>
    <w:rsid w:val="005D490F"/>
    <w:rsid w:val="005D6F84"/>
    <w:rsid w:val="005E10A8"/>
    <w:rsid w:val="005E4540"/>
    <w:rsid w:val="005E47FB"/>
    <w:rsid w:val="005E55EF"/>
    <w:rsid w:val="005E69A1"/>
    <w:rsid w:val="005F7A4E"/>
    <w:rsid w:val="0060554F"/>
    <w:rsid w:val="00606509"/>
    <w:rsid w:val="006217C5"/>
    <w:rsid w:val="0062512E"/>
    <w:rsid w:val="0063570D"/>
    <w:rsid w:val="006441F0"/>
    <w:rsid w:val="00653BDC"/>
    <w:rsid w:val="00653DF2"/>
    <w:rsid w:val="006567C8"/>
    <w:rsid w:val="00657517"/>
    <w:rsid w:val="006579DC"/>
    <w:rsid w:val="0066418A"/>
    <w:rsid w:val="00675008"/>
    <w:rsid w:val="00676966"/>
    <w:rsid w:val="006771EF"/>
    <w:rsid w:val="006814BA"/>
    <w:rsid w:val="00684EB4"/>
    <w:rsid w:val="006A417E"/>
    <w:rsid w:val="006B0C3C"/>
    <w:rsid w:val="006B2140"/>
    <w:rsid w:val="006C1F0C"/>
    <w:rsid w:val="006C2F22"/>
    <w:rsid w:val="006C3D19"/>
    <w:rsid w:val="006D0470"/>
    <w:rsid w:val="006D37E0"/>
    <w:rsid w:val="006D6E73"/>
    <w:rsid w:val="006E091F"/>
    <w:rsid w:val="006E4432"/>
    <w:rsid w:val="006F04F3"/>
    <w:rsid w:val="006F767F"/>
    <w:rsid w:val="007001ED"/>
    <w:rsid w:val="0070776D"/>
    <w:rsid w:val="007158A8"/>
    <w:rsid w:val="00730913"/>
    <w:rsid w:val="00730F2B"/>
    <w:rsid w:val="00737819"/>
    <w:rsid w:val="007434BD"/>
    <w:rsid w:val="00747F9F"/>
    <w:rsid w:val="0076536A"/>
    <w:rsid w:val="007674AB"/>
    <w:rsid w:val="00772CBD"/>
    <w:rsid w:val="00782A10"/>
    <w:rsid w:val="0078389F"/>
    <w:rsid w:val="0079747B"/>
    <w:rsid w:val="007A331B"/>
    <w:rsid w:val="007B17FB"/>
    <w:rsid w:val="007B473A"/>
    <w:rsid w:val="007B7272"/>
    <w:rsid w:val="007B7FB2"/>
    <w:rsid w:val="007C6DAD"/>
    <w:rsid w:val="007D0A04"/>
    <w:rsid w:val="007D5C5B"/>
    <w:rsid w:val="007D75A9"/>
    <w:rsid w:val="007E2106"/>
    <w:rsid w:val="007E5E37"/>
    <w:rsid w:val="007F417B"/>
    <w:rsid w:val="007F5E6E"/>
    <w:rsid w:val="007F725B"/>
    <w:rsid w:val="008016E5"/>
    <w:rsid w:val="00803A64"/>
    <w:rsid w:val="008040E6"/>
    <w:rsid w:val="008109DA"/>
    <w:rsid w:val="00811262"/>
    <w:rsid w:val="008114E3"/>
    <w:rsid w:val="00815873"/>
    <w:rsid w:val="0082138E"/>
    <w:rsid w:val="00831847"/>
    <w:rsid w:val="0083638E"/>
    <w:rsid w:val="0085505C"/>
    <w:rsid w:val="00856B1D"/>
    <w:rsid w:val="00857783"/>
    <w:rsid w:val="00863506"/>
    <w:rsid w:val="008767D1"/>
    <w:rsid w:val="00880700"/>
    <w:rsid w:val="008831AA"/>
    <w:rsid w:val="008854CB"/>
    <w:rsid w:val="00885A0B"/>
    <w:rsid w:val="008913EA"/>
    <w:rsid w:val="00893328"/>
    <w:rsid w:val="008A0BAA"/>
    <w:rsid w:val="008A7FCA"/>
    <w:rsid w:val="008B3B26"/>
    <w:rsid w:val="008B4AB7"/>
    <w:rsid w:val="008C0D60"/>
    <w:rsid w:val="008C4F9C"/>
    <w:rsid w:val="008C5FF3"/>
    <w:rsid w:val="008D3AE0"/>
    <w:rsid w:val="008E3E52"/>
    <w:rsid w:val="008E65CE"/>
    <w:rsid w:val="008F0FDC"/>
    <w:rsid w:val="00905ED8"/>
    <w:rsid w:val="00906153"/>
    <w:rsid w:val="00915C8C"/>
    <w:rsid w:val="00917C2C"/>
    <w:rsid w:val="00921D06"/>
    <w:rsid w:val="0092690A"/>
    <w:rsid w:val="00926E01"/>
    <w:rsid w:val="0093572C"/>
    <w:rsid w:val="00936091"/>
    <w:rsid w:val="00936D9A"/>
    <w:rsid w:val="00945349"/>
    <w:rsid w:val="0096139F"/>
    <w:rsid w:val="00961D22"/>
    <w:rsid w:val="00965193"/>
    <w:rsid w:val="00970D58"/>
    <w:rsid w:val="0097106A"/>
    <w:rsid w:val="00984109"/>
    <w:rsid w:val="009A43D8"/>
    <w:rsid w:val="009A4834"/>
    <w:rsid w:val="009C69CE"/>
    <w:rsid w:val="009C6AE4"/>
    <w:rsid w:val="009D370E"/>
    <w:rsid w:val="009D3961"/>
    <w:rsid w:val="009D543D"/>
    <w:rsid w:val="009E562A"/>
    <w:rsid w:val="009F0150"/>
    <w:rsid w:val="009F270F"/>
    <w:rsid w:val="009F3448"/>
    <w:rsid w:val="00A05F66"/>
    <w:rsid w:val="00A1287E"/>
    <w:rsid w:val="00A263EA"/>
    <w:rsid w:val="00A34AE1"/>
    <w:rsid w:val="00A403F5"/>
    <w:rsid w:val="00A4414E"/>
    <w:rsid w:val="00A5050B"/>
    <w:rsid w:val="00A632B0"/>
    <w:rsid w:val="00A76C19"/>
    <w:rsid w:val="00A778D3"/>
    <w:rsid w:val="00A80AC0"/>
    <w:rsid w:val="00A84F49"/>
    <w:rsid w:val="00A87FFE"/>
    <w:rsid w:val="00A93110"/>
    <w:rsid w:val="00A94FC8"/>
    <w:rsid w:val="00A95105"/>
    <w:rsid w:val="00A967FC"/>
    <w:rsid w:val="00AC52CB"/>
    <w:rsid w:val="00AC6E7B"/>
    <w:rsid w:val="00AD632F"/>
    <w:rsid w:val="00AD67D5"/>
    <w:rsid w:val="00AE5C78"/>
    <w:rsid w:val="00AE7D1D"/>
    <w:rsid w:val="00AF39A6"/>
    <w:rsid w:val="00AF3AFD"/>
    <w:rsid w:val="00AF50DF"/>
    <w:rsid w:val="00AF548D"/>
    <w:rsid w:val="00AF7057"/>
    <w:rsid w:val="00B147E4"/>
    <w:rsid w:val="00B20B34"/>
    <w:rsid w:val="00B21825"/>
    <w:rsid w:val="00B47379"/>
    <w:rsid w:val="00B544FC"/>
    <w:rsid w:val="00B651FA"/>
    <w:rsid w:val="00B663A9"/>
    <w:rsid w:val="00B678FD"/>
    <w:rsid w:val="00B704E8"/>
    <w:rsid w:val="00B70AD6"/>
    <w:rsid w:val="00B767B6"/>
    <w:rsid w:val="00B76F5F"/>
    <w:rsid w:val="00B918B0"/>
    <w:rsid w:val="00BB235A"/>
    <w:rsid w:val="00BB25EE"/>
    <w:rsid w:val="00BB794A"/>
    <w:rsid w:val="00BC3167"/>
    <w:rsid w:val="00BC7219"/>
    <w:rsid w:val="00BD3DAA"/>
    <w:rsid w:val="00BD5E75"/>
    <w:rsid w:val="00BD72CC"/>
    <w:rsid w:val="00BE5A32"/>
    <w:rsid w:val="00BE6841"/>
    <w:rsid w:val="00BE7C03"/>
    <w:rsid w:val="00BF3B3D"/>
    <w:rsid w:val="00BF4EED"/>
    <w:rsid w:val="00C0340B"/>
    <w:rsid w:val="00C0386F"/>
    <w:rsid w:val="00C03EE8"/>
    <w:rsid w:val="00C05C58"/>
    <w:rsid w:val="00C15075"/>
    <w:rsid w:val="00C2765D"/>
    <w:rsid w:val="00C3314F"/>
    <w:rsid w:val="00C44C54"/>
    <w:rsid w:val="00C46EAF"/>
    <w:rsid w:val="00C60314"/>
    <w:rsid w:val="00C607AA"/>
    <w:rsid w:val="00C641E9"/>
    <w:rsid w:val="00C6499D"/>
    <w:rsid w:val="00C70FB2"/>
    <w:rsid w:val="00C7159A"/>
    <w:rsid w:val="00C77297"/>
    <w:rsid w:val="00C90E26"/>
    <w:rsid w:val="00C97B6F"/>
    <w:rsid w:val="00CA0629"/>
    <w:rsid w:val="00CA1E01"/>
    <w:rsid w:val="00CB2DA9"/>
    <w:rsid w:val="00CB5842"/>
    <w:rsid w:val="00CC3110"/>
    <w:rsid w:val="00CC5D97"/>
    <w:rsid w:val="00CD25D2"/>
    <w:rsid w:val="00CD2E17"/>
    <w:rsid w:val="00CD4ED8"/>
    <w:rsid w:val="00CE440A"/>
    <w:rsid w:val="00CE5B73"/>
    <w:rsid w:val="00D00629"/>
    <w:rsid w:val="00D14234"/>
    <w:rsid w:val="00D1547A"/>
    <w:rsid w:val="00D16932"/>
    <w:rsid w:val="00D16AD6"/>
    <w:rsid w:val="00D21D8C"/>
    <w:rsid w:val="00D21EC2"/>
    <w:rsid w:val="00D2202E"/>
    <w:rsid w:val="00D37E5C"/>
    <w:rsid w:val="00D44D05"/>
    <w:rsid w:val="00D504A0"/>
    <w:rsid w:val="00D51D17"/>
    <w:rsid w:val="00D5361A"/>
    <w:rsid w:val="00D53BE1"/>
    <w:rsid w:val="00D541A7"/>
    <w:rsid w:val="00D62270"/>
    <w:rsid w:val="00D62AF3"/>
    <w:rsid w:val="00D63F64"/>
    <w:rsid w:val="00D66B55"/>
    <w:rsid w:val="00D702B0"/>
    <w:rsid w:val="00D81408"/>
    <w:rsid w:val="00D929E4"/>
    <w:rsid w:val="00D9558B"/>
    <w:rsid w:val="00D95BE5"/>
    <w:rsid w:val="00DA0AB1"/>
    <w:rsid w:val="00DA2B9C"/>
    <w:rsid w:val="00DA54AB"/>
    <w:rsid w:val="00DA5F2F"/>
    <w:rsid w:val="00DB2FE3"/>
    <w:rsid w:val="00DC5851"/>
    <w:rsid w:val="00DC5F3A"/>
    <w:rsid w:val="00DC72E3"/>
    <w:rsid w:val="00DC7791"/>
    <w:rsid w:val="00DD3FEE"/>
    <w:rsid w:val="00DD4F5F"/>
    <w:rsid w:val="00DD7F1D"/>
    <w:rsid w:val="00DE2F00"/>
    <w:rsid w:val="00DE5F2D"/>
    <w:rsid w:val="00DF33FB"/>
    <w:rsid w:val="00DF6115"/>
    <w:rsid w:val="00E024C0"/>
    <w:rsid w:val="00E21162"/>
    <w:rsid w:val="00E21BC2"/>
    <w:rsid w:val="00E250E8"/>
    <w:rsid w:val="00E31B7E"/>
    <w:rsid w:val="00E34F16"/>
    <w:rsid w:val="00E358AC"/>
    <w:rsid w:val="00E35C4B"/>
    <w:rsid w:val="00E42829"/>
    <w:rsid w:val="00E42A4A"/>
    <w:rsid w:val="00E42DD6"/>
    <w:rsid w:val="00E45702"/>
    <w:rsid w:val="00E47077"/>
    <w:rsid w:val="00E534CB"/>
    <w:rsid w:val="00E67EAD"/>
    <w:rsid w:val="00E709D7"/>
    <w:rsid w:val="00E778CE"/>
    <w:rsid w:val="00E816B4"/>
    <w:rsid w:val="00E871A5"/>
    <w:rsid w:val="00E9526D"/>
    <w:rsid w:val="00EA09AF"/>
    <w:rsid w:val="00EA0CC5"/>
    <w:rsid w:val="00EA3FD6"/>
    <w:rsid w:val="00EA66CB"/>
    <w:rsid w:val="00EB6082"/>
    <w:rsid w:val="00EB63DD"/>
    <w:rsid w:val="00EB74FD"/>
    <w:rsid w:val="00ED5EA7"/>
    <w:rsid w:val="00EE0E67"/>
    <w:rsid w:val="00EE7D1A"/>
    <w:rsid w:val="00EF1458"/>
    <w:rsid w:val="00EF46CC"/>
    <w:rsid w:val="00EF550B"/>
    <w:rsid w:val="00F01EC6"/>
    <w:rsid w:val="00F03522"/>
    <w:rsid w:val="00F13153"/>
    <w:rsid w:val="00F147C5"/>
    <w:rsid w:val="00F1751E"/>
    <w:rsid w:val="00F17CDE"/>
    <w:rsid w:val="00F347D2"/>
    <w:rsid w:val="00F34973"/>
    <w:rsid w:val="00F40331"/>
    <w:rsid w:val="00F46BF4"/>
    <w:rsid w:val="00F5700F"/>
    <w:rsid w:val="00F61989"/>
    <w:rsid w:val="00F73C95"/>
    <w:rsid w:val="00F754CF"/>
    <w:rsid w:val="00F75E7F"/>
    <w:rsid w:val="00F82862"/>
    <w:rsid w:val="00F834C7"/>
    <w:rsid w:val="00F83A09"/>
    <w:rsid w:val="00F87BD9"/>
    <w:rsid w:val="00F95530"/>
    <w:rsid w:val="00FA02E4"/>
    <w:rsid w:val="00FB359B"/>
    <w:rsid w:val="00FB5187"/>
    <w:rsid w:val="00FB642B"/>
    <w:rsid w:val="00FB66A6"/>
    <w:rsid w:val="00FC3852"/>
    <w:rsid w:val="00FC7D5D"/>
    <w:rsid w:val="00FD14F3"/>
    <w:rsid w:val="00FD17E1"/>
    <w:rsid w:val="00FD4244"/>
    <w:rsid w:val="00FE38EB"/>
    <w:rsid w:val="00FE3A59"/>
    <w:rsid w:val="00FE6457"/>
    <w:rsid w:val="00F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83016F"/>
  <w15:docId w15:val="{889B6743-C4D0-46DB-8B2C-3401BAFF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basedOn w:val="Domylnaczcionkaakapitu1"/>
    <w:uiPriority w:val="99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basedOn w:val="Domylnaczcionkaakapitu1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5505C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rsid w:val="00C60314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B678FD"/>
    <w:rPr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8114E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114E3"/>
  </w:style>
  <w:style w:type="character" w:customStyle="1" w:styleId="TekstkomentarzaZnak">
    <w:name w:val="Tekst komentarza Znak"/>
    <w:basedOn w:val="Domylnaczcionkaakapitu"/>
    <w:link w:val="Tekstkomentarza"/>
    <w:semiHidden/>
    <w:rsid w:val="008114E3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11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114E3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pja@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B631F-3B5F-41CB-B808-CFAE414D1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1460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wios poznań</Company>
  <LinksUpToDate>false</LinksUpToDate>
  <CharactersWithSpaces>10205</CharactersWithSpaces>
  <SharedDoc>false</SharedDoc>
  <HLinks>
    <vt:vector size="12" baseType="variant">
      <vt:variant>
        <vt:i4>3342413</vt:i4>
      </vt:variant>
      <vt:variant>
        <vt:i4>3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  <vt:variant>
        <vt:i4>3342413</vt:i4>
      </vt:variant>
      <vt:variant>
        <vt:i4>0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WIOS 25</dc:creator>
  <cp:lastModifiedBy>Arleta Czerniak</cp:lastModifiedBy>
  <cp:revision>3</cp:revision>
  <cp:lastPrinted>2019-04-18T09:09:00Z</cp:lastPrinted>
  <dcterms:created xsi:type="dcterms:W3CDTF">2022-12-28T09:00:00Z</dcterms:created>
  <dcterms:modified xsi:type="dcterms:W3CDTF">2022-12-28T09:06:00Z</dcterms:modified>
</cp:coreProperties>
</file>