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02672A" w:rsidRPr="0002672A">
        <w:rPr>
          <w:rFonts w:cs="Arial"/>
          <w:bCs/>
          <w:sz w:val="22"/>
          <w:szCs w:val="22"/>
        </w:rPr>
        <w:t xml:space="preserve">dostawę mobilnego systemu </w:t>
      </w:r>
      <w:proofErr w:type="spellStart"/>
      <w:r w:rsidR="0002672A" w:rsidRPr="0002672A">
        <w:rPr>
          <w:rFonts w:cs="Arial"/>
          <w:bCs/>
          <w:sz w:val="22"/>
          <w:szCs w:val="22"/>
        </w:rPr>
        <w:t>eye-trackingowego</w:t>
      </w:r>
      <w:proofErr w:type="spellEnd"/>
      <w:r w:rsidR="0002672A" w:rsidRPr="0002672A">
        <w:rPr>
          <w:rFonts w:cs="Arial"/>
          <w:bCs/>
          <w:sz w:val="22"/>
          <w:szCs w:val="22"/>
        </w:rPr>
        <w:t xml:space="preserve"> – 2 Części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2672A">
        <w:rPr>
          <w:rFonts w:cs="Arial"/>
          <w:sz w:val="22"/>
          <w:szCs w:val="22"/>
        </w:rPr>
        <w:t>6023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F22829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r w:rsidRPr="000C3B3D">
        <w:rPr>
          <w:rFonts w:ascii="Arial" w:hAnsi="Arial" w:cs="Arial"/>
          <w:i/>
          <w:sz w:val="18"/>
          <w:szCs w:val="18"/>
        </w:rPr>
        <w:t xml:space="preserve">maksymalnie </w:t>
      </w:r>
      <w:r w:rsidR="0002672A">
        <w:rPr>
          <w:rFonts w:ascii="Arial" w:hAnsi="Arial" w:cs="Arial"/>
          <w:i/>
          <w:sz w:val="18"/>
          <w:szCs w:val="18"/>
        </w:rPr>
        <w:t>6 miesięcy</w:t>
      </w:r>
      <w:r>
        <w:rPr>
          <w:rFonts w:ascii="Arial" w:hAnsi="Arial" w:cs="Arial"/>
          <w:sz w:val="22"/>
          <w:szCs w:val="22"/>
        </w:rPr>
        <w:t>)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0C3B3D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</w:t>
      </w:r>
      <w:r w:rsidR="00D00219"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ą</w:t>
      </w:r>
      <w:r w:rsidR="00D00219"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e / 36 miesięcy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24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ą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c</w:t>
      </w:r>
      <w:r w:rsidR="0002672A">
        <w:rPr>
          <w:rFonts w:ascii="Arial" w:eastAsia="MS Mincho" w:hAnsi="Arial" w:cs="Arial"/>
          <w:i/>
          <w:sz w:val="18"/>
          <w:szCs w:val="22"/>
          <w:lang w:eastAsia="ar-SA"/>
        </w:rPr>
        <w:t>e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1F6518" w:rsidRPr="00F22829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2</w:t>
      </w:r>
      <w:r w:rsidRPr="00F22829">
        <w:rPr>
          <w:rFonts w:ascii="Arial" w:hAnsi="Arial" w:cs="Arial"/>
          <w:b/>
          <w:sz w:val="32"/>
          <w:szCs w:val="22"/>
          <w:u w:val="single"/>
        </w:rPr>
        <w:t>:</w:t>
      </w:r>
    </w:p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1A71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r w:rsidRPr="000C3B3D">
        <w:rPr>
          <w:rFonts w:ascii="Arial" w:hAnsi="Arial" w:cs="Arial"/>
          <w:i/>
          <w:sz w:val="18"/>
          <w:szCs w:val="18"/>
        </w:rPr>
        <w:t xml:space="preserve">maksymalnie </w:t>
      </w:r>
      <w:r>
        <w:rPr>
          <w:rFonts w:ascii="Arial" w:hAnsi="Arial" w:cs="Arial"/>
          <w:i/>
          <w:sz w:val="18"/>
          <w:szCs w:val="18"/>
        </w:rPr>
        <w:t>6 miesięcy</w:t>
      </w:r>
      <w:r>
        <w:rPr>
          <w:rFonts w:ascii="Arial" w:hAnsi="Arial" w:cs="Arial"/>
          <w:sz w:val="22"/>
          <w:szCs w:val="22"/>
        </w:rPr>
        <w:t>)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1A71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1F6518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 miesiące / 36 miesięcy*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1F6518" w:rsidRPr="001A7118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D00219" w:rsidRDefault="001F6518" w:rsidP="001F6518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1F6518" w:rsidRPr="001A7118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 24 miesiące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A7118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Pr="001A7118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gwarancji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1F6518" w:rsidRDefault="001F6518" w:rsidP="001F651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F6518" w:rsidRPr="001E6E96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1F6518" w:rsidRPr="001E6E96" w:rsidRDefault="001F6518" w:rsidP="001F651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1F6518" w:rsidRPr="001E6E96" w:rsidRDefault="001F6518" w:rsidP="001F651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716A29" w:rsidRDefault="001F6518" w:rsidP="001F651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lastRenderedPageBreak/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  <w:bookmarkStart w:id="0" w:name="_GoBack"/>
      <w:bookmarkEnd w:id="0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2672A">
      <w:rPr>
        <w:rFonts w:ascii="Arial" w:hAnsi="Arial" w:cs="Arial"/>
        <w:i/>
        <w:sz w:val="20"/>
      </w:rPr>
      <w:t>6023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69826F3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540F5-6D99-4DCA-81E5-9E652AC53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1333</Words>
  <Characters>7999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64</cp:revision>
  <cp:lastPrinted>2021-04-14T07:30:00Z</cp:lastPrinted>
  <dcterms:created xsi:type="dcterms:W3CDTF">2020-05-11T08:30:00Z</dcterms:created>
  <dcterms:modified xsi:type="dcterms:W3CDTF">2023-01-05T09:03:00Z</dcterms:modified>
</cp:coreProperties>
</file>