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A90" w:rsidRDefault="00F01A90" w:rsidP="00F87FAF">
      <w:pPr>
        <w:jc w:val="right"/>
        <w:rPr>
          <w:rFonts w:ascii="Arial" w:hAnsi="Arial" w:cs="Arial"/>
          <w:sz w:val="22"/>
          <w:szCs w:val="22"/>
        </w:rPr>
      </w:pPr>
      <w:r w:rsidRPr="00C90B5B">
        <w:rPr>
          <w:noProof/>
        </w:rPr>
        <w:drawing>
          <wp:inline distT="0" distB="0" distL="0" distR="0">
            <wp:extent cx="5753100" cy="742950"/>
            <wp:effectExtent l="0" t="0" r="0" b="0"/>
            <wp:docPr id="1" name="Obraz 6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9EB" w:rsidRPr="00D171B7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 xml:space="preserve">Załącznik nr </w:t>
      </w:r>
      <w:r w:rsidR="00E747EC">
        <w:rPr>
          <w:rFonts w:ascii="Arial" w:hAnsi="Arial" w:cs="Arial"/>
          <w:sz w:val="22"/>
          <w:szCs w:val="22"/>
        </w:rPr>
        <w:t>3</w:t>
      </w:r>
      <w:r w:rsidR="00D723AF" w:rsidRPr="00D171B7">
        <w:rPr>
          <w:rFonts w:ascii="Arial" w:hAnsi="Arial" w:cs="Arial"/>
          <w:sz w:val="22"/>
          <w:szCs w:val="22"/>
        </w:rPr>
        <w:t xml:space="preserve"> do S</w:t>
      </w:r>
      <w:r w:rsidRPr="00D171B7">
        <w:rPr>
          <w:rFonts w:ascii="Arial" w:hAnsi="Arial" w:cs="Arial"/>
          <w:sz w:val="22"/>
          <w:szCs w:val="22"/>
        </w:rPr>
        <w:t>WZ</w:t>
      </w:r>
    </w:p>
    <w:p w:rsidR="00667294" w:rsidRPr="00D171B7" w:rsidRDefault="00667294" w:rsidP="00E863FE">
      <w:pPr>
        <w:jc w:val="right"/>
        <w:rPr>
          <w:rFonts w:ascii="Arial" w:hAnsi="Arial" w:cs="Arial"/>
          <w:b/>
          <w:sz w:val="22"/>
          <w:szCs w:val="22"/>
        </w:rPr>
      </w:pP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171B7">
        <w:rPr>
          <w:rFonts w:ascii="Arial" w:hAnsi="Arial" w:cs="Arial"/>
          <w:sz w:val="24"/>
          <w:szCs w:val="22"/>
        </w:rPr>
        <w:t>Wykonawca: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171B7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171B7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171B7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171B7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171B7">
        <w:rPr>
          <w:rFonts w:ascii="Arial" w:hAnsi="Arial" w:cs="Arial"/>
          <w:szCs w:val="22"/>
        </w:rPr>
        <w:t>(pełna nazwa/firma, adres,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171B7">
        <w:rPr>
          <w:rFonts w:ascii="Arial" w:hAnsi="Arial" w:cs="Arial"/>
          <w:szCs w:val="22"/>
        </w:rPr>
        <w:t>w zależności od podmiotu: NIP/PESEL,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171B7">
        <w:rPr>
          <w:rFonts w:ascii="Arial" w:hAnsi="Arial" w:cs="Arial"/>
          <w:szCs w:val="22"/>
        </w:rPr>
        <w:t>KRS/CEiDG)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reprezentowany przez: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…………………………………….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…………………………………….</w:t>
      </w:r>
    </w:p>
    <w:p w:rsidR="0067739F" w:rsidRPr="00D171B7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(imię, nazwisko, stanowisko/podstawa do reprezentacji)</w:t>
      </w:r>
    </w:p>
    <w:p w:rsidR="0067739F" w:rsidRPr="00D171B7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D171B7" w:rsidTr="005E145F">
        <w:tc>
          <w:tcPr>
            <w:tcW w:w="9513" w:type="dxa"/>
            <w:shd w:val="clear" w:color="auto" w:fill="F2F2F2"/>
          </w:tcPr>
          <w:p w:rsidR="00D723AF" w:rsidRPr="00D171B7" w:rsidRDefault="00D723AF" w:rsidP="0044260F">
            <w:pPr>
              <w:rPr>
                <w:rFonts w:ascii="Arial" w:hAnsi="Arial" w:cs="Arial"/>
                <w:sz w:val="22"/>
                <w:szCs w:val="22"/>
              </w:rPr>
            </w:pPr>
          </w:p>
          <w:p w:rsidR="00D723AF" w:rsidRPr="00D171B7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71B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:rsidR="00D723AF" w:rsidRPr="00D171B7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71B7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:rsidR="00D723AF" w:rsidRPr="00D171B7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71B7">
              <w:rPr>
                <w:rFonts w:ascii="Arial" w:hAnsi="Arial" w:cs="Arial"/>
                <w:sz w:val="22"/>
                <w:szCs w:val="22"/>
              </w:rPr>
              <w:t>Prawo zamówień publicznych (dalej jako: Pzp)</w:t>
            </w:r>
          </w:p>
          <w:p w:rsidR="00074905" w:rsidRPr="00D171B7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171B7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D171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D723AF" w:rsidRPr="00D171B7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1B7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:rsidR="00D723AF" w:rsidRPr="00D171B7" w:rsidRDefault="00D723AF" w:rsidP="00397F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67294" w:rsidRPr="00652ADA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:rsidR="00F01A90" w:rsidRPr="00FB2485" w:rsidRDefault="00667294" w:rsidP="00F01A90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D171B7">
        <w:rPr>
          <w:rFonts w:ascii="Arial" w:hAnsi="Arial" w:cs="Arial"/>
          <w:sz w:val="22"/>
          <w:szCs w:val="22"/>
        </w:rPr>
        <w:t>o</w:t>
      </w:r>
      <w:r w:rsidRPr="00D171B7">
        <w:rPr>
          <w:rFonts w:ascii="Arial" w:hAnsi="Arial" w:cs="Arial"/>
          <w:sz w:val="22"/>
          <w:szCs w:val="22"/>
        </w:rPr>
        <w:t xml:space="preserve"> udzi</w:t>
      </w:r>
      <w:r w:rsidR="00F87FAF" w:rsidRPr="00D171B7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D171B7">
        <w:rPr>
          <w:rFonts w:ascii="Arial" w:hAnsi="Arial" w:cs="Arial"/>
          <w:sz w:val="22"/>
          <w:szCs w:val="22"/>
        </w:rPr>
        <w:t>na</w:t>
      </w:r>
      <w:r w:rsidR="00C77501" w:rsidRPr="00652ADA">
        <w:rPr>
          <w:rFonts w:ascii="Arial" w:hAnsi="Arial" w:cs="Arial"/>
          <w:color w:val="FF0000"/>
          <w:sz w:val="22"/>
          <w:szCs w:val="22"/>
        </w:rPr>
        <w:t xml:space="preserve"> </w:t>
      </w:r>
      <w:r w:rsidR="00F01A90" w:rsidRPr="00FB2485">
        <w:rPr>
          <w:rFonts w:ascii="Arial" w:hAnsi="Arial" w:cs="Arial"/>
          <w:b/>
          <w:sz w:val="22"/>
          <w:szCs w:val="22"/>
        </w:rPr>
        <w:t>dostaw</w:t>
      </w:r>
      <w:r w:rsidR="00F01A90">
        <w:rPr>
          <w:rFonts w:ascii="Arial" w:hAnsi="Arial" w:cs="Arial"/>
          <w:b/>
          <w:sz w:val="22"/>
          <w:szCs w:val="22"/>
        </w:rPr>
        <w:t>ę</w:t>
      </w:r>
      <w:r w:rsidR="00F01A90" w:rsidRPr="00FB2485">
        <w:rPr>
          <w:rFonts w:ascii="Arial" w:hAnsi="Arial" w:cs="Arial"/>
          <w:b/>
          <w:sz w:val="22"/>
          <w:szCs w:val="22"/>
        </w:rPr>
        <w:t xml:space="preserve"> </w:t>
      </w:r>
      <w:r w:rsidR="00F01A90">
        <w:rPr>
          <w:rFonts w:ascii="Arial" w:hAnsi="Arial" w:cs="Arial"/>
          <w:b/>
          <w:sz w:val="22"/>
          <w:szCs w:val="22"/>
        </w:rPr>
        <w:t xml:space="preserve"> aparatury laboratoryjnej wraz z przeprowadzeniem szkolenia aparaturowego dla studentów I stopnia  II i III roku wszystkich specjalności na Wydziale Chemii UAM </w:t>
      </w:r>
    </w:p>
    <w:p w:rsidR="00D723AF" w:rsidRDefault="00074905" w:rsidP="00F01A90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O</w:t>
      </w:r>
      <w:r w:rsidR="00667294" w:rsidRPr="00D171B7">
        <w:rPr>
          <w:rFonts w:ascii="Arial" w:hAnsi="Arial" w:cs="Arial"/>
          <w:sz w:val="22"/>
          <w:szCs w:val="22"/>
        </w:rPr>
        <w:t>świadczam, że</w:t>
      </w:r>
      <w:r w:rsidR="00D723AF" w:rsidRPr="00D171B7">
        <w:rPr>
          <w:rFonts w:ascii="Arial" w:hAnsi="Arial" w:cs="Arial"/>
          <w:sz w:val="22"/>
          <w:szCs w:val="22"/>
        </w:rPr>
        <w:t xml:space="preserve"> n</w:t>
      </w:r>
      <w:r w:rsidR="00667294" w:rsidRPr="00D171B7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D171B7">
        <w:rPr>
          <w:rFonts w:ascii="Arial" w:hAnsi="Arial" w:cs="Arial"/>
          <w:sz w:val="22"/>
          <w:szCs w:val="22"/>
        </w:rPr>
        <w:t>na podstawie art. 108 ust. 1 ustawy Pzp.</w:t>
      </w:r>
    </w:p>
    <w:p w:rsidR="008B609F" w:rsidRDefault="008B609F" w:rsidP="008B609F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F01A90" w:rsidRPr="00282575" w:rsidRDefault="00D866B1" w:rsidP="00F01A90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>2</w:t>
      </w:r>
      <w:r w:rsidR="00074905" w:rsidRPr="00D171B7">
        <w:rPr>
          <w:rFonts w:ascii="Arial" w:hAnsi="Arial" w:cs="Arial"/>
          <w:sz w:val="21"/>
          <w:szCs w:val="21"/>
        </w:rPr>
        <w:t xml:space="preserve">) Oświadczam, że </w:t>
      </w:r>
      <w:r w:rsidR="00F01A90" w:rsidRPr="00282575">
        <w:rPr>
          <w:rFonts w:ascii="Arial" w:hAnsi="Arial" w:cs="Arial"/>
        </w:rPr>
        <w:t>oświadczam, co następuje:</w:t>
      </w:r>
    </w:p>
    <w:p w:rsidR="00F01A90" w:rsidRPr="00282575" w:rsidRDefault="00F01A90" w:rsidP="00F01A90">
      <w:pPr>
        <w:jc w:val="both"/>
        <w:rPr>
          <w:rFonts w:ascii="Arial" w:hAnsi="Arial" w:cs="Arial"/>
          <w:b/>
        </w:rPr>
      </w:pPr>
    </w:p>
    <w:p w:rsidR="00F01A90" w:rsidRPr="0000265E" w:rsidRDefault="00F01A90" w:rsidP="00F01A90">
      <w:pPr>
        <w:numPr>
          <w:ilvl w:val="0"/>
          <w:numId w:val="3"/>
        </w:numPr>
        <w:spacing w:before="60" w:after="60"/>
        <w:jc w:val="both"/>
        <w:rPr>
          <w:rFonts w:ascii="Arial" w:hAnsi="Arial" w:cs="Arial"/>
        </w:rPr>
      </w:pPr>
      <w:r w:rsidRPr="008604C9">
        <w:rPr>
          <w:rFonts w:ascii="Arial" w:hAnsi="Arial" w:cs="Arial"/>
        </w:rPr>
        <w:t>nie podlegam wykluczeniu z postępowania na podstawie</w:t>
      </w:r>
      <w:r>
        <w:rPr>
          <w:rFonts w:ascii="Arial" w:hAnsi="Arial" w:cs="Arial"/>
        </w:rPr>
        <w:t xml:space="preserve">  </w:t>
      </w:r>
      <w:r w:rsidRPr="0000265E">
        <w:rPr>
          <w:rFonts w:ascii="Arial" w:hAnsi="Arial" w:cs="Arial"/>
        </w:rPr>
        <w:t xml:space="preserve">art. 108 ust. 1 ustawy Pzp oraz spełniam warunki udziału w postępowaniu na podstawie art. 112 ustawy Pzp  </w:t>
      </w:r>
    </w:p>
    <w:p w:rsidR="00F01A90" w:rsidRDefault="00F01A90" w:rsidP="00F01A90">
      <w:pPr>
        <w:numPr>
          <w:ilvl w:val="0"/>
          <w:numId w:val="3"/>
        </w:numPr>
        <w:spacing w:before="60" w:after="60"/>
        <w:jc w:val="both"/>
        <w:rPr>
          <w:rFonts w:ascii="Arial" w:hAnsi="Arial" w:cs="Arial"/>
        </w:rPr>
      </w:pPr>
      <w:r w:rsidRPr="008604C9">
        <w:rPr>
          <w:rFonts w:ascii="Arial" w:hAnsi="Arial" w:cs="Arial"/>
        </w:rPr>
        <w:t>nie podlegam wykluczeniu z postępowania na podstawie</w:t>
      </w:r>
      <w:r>
        <w:rPr>
          <w:rFonts w:ascii="Arial" w:hAnsi="Arial" w:cs="Arial"/>
        </w:rPr>
        <w:t xml:space="preserve">  </w:t>
      </w:r>
      <w:r w:rsidRPr="0000265E">
        <w:rPr>
          <w:rFonts w:ascii="Arial" w:hAnsi="Arial" w:cs="Arial"/>
        </w:rPr>
        <w:t>na postawie art. 7 ust. 1 ustawy z dnia 13 kwietnia 2022 r. o szczególnych rozwiązaniach w zakresie przeciwdziałania wspieraniu agresji na Ukrainę oraz służących ochronie bezpieczeństwa narodowego,</w:t>
      </w:r>
    </w:p>
    <w:p w:rsidR="00667294" w:rsidRPr="00D171B7" w:rsidRDefault="00667294" w:rsidP="00F01A9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________________________________________</w:t>
      </w:r>
      <w:r w:rsidR="001910EE" w:rsidRPr="00D171B7">
        <w:rPr>
          <w:rFonts w:ascii="Arial" w:hAnsi="Arial" w:cs="Arial"/>
          <w:sz w:val="22"/>
          <w:szCs w:val="22"/>
        </w:rPr>
        <w:t>______</w:t>
      </w:r>
      <w:r w:rsidRPr="00D171B7">
        <w:rPr>
          <w:rFonts w:ascii="Arial" w:hAnsi="Arial" w:cs="Arial"/>
          <w:sz w:val="22"/>
          <w:szCs w:val="22"/>
        </w:rPr>
        <w:t>_____________________________</w:t>
      </w:r>
    </w:p>
    <w:p w:rsidR="00667294" w:rsidRPr="00D171B7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D171B7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D171B7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D171B7">
        <w:rPr>
          <w:rFonts w:ascii="Arial" w:hAnsi="Arial" w:cs="Arial"/>
          <w:i/>
          <w:sz w:val="18"/>
          <w:szCs w:val="22"/>
        </w:rPr>
        <w:t>108</w:t>
      </w:r>
      <w:r w:rsidRPr="00D171B7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D171B7">
        <w:rPr>
          <w:rFonts w:ascii="Arial" w:hAnsi="Arial" w:cs="Arial"/>
          <w:i/>
          <w:sz w:val="18"/>
          <w:szCs w:val="22"/>
        </w:rPr>
        <w:t>1, 2</w:t>
      </w:r>
      <w:r w:rsidR="004F7A59" w:rsidRPr="00D171B7">
        <w:rPr>
          <w:rFonts w:ascii="Arial" w:hAnsi="Arial" w:cs="Arial"/>
          <w:i/>
          <w:sz w:val="18"/>
          <w:szCs w:val="22"/>
        </w:rPr>
        <w:t xml:space="preserve"> i</w:t>
      </w:r>
      <w:r w:rsidR="00D723AF" w:rsidRPr="00D171B7">
        <w:rPr>
          <w:rFonts w:ascii="Arial" w:hAnsi="Arial" w:cs="Arial"/>
          <w:i/>
          <w:sz w:val="18"/>
          <w:szCs w:val="22"/>
        </w:rPr>
        <w:t xml:space="preserve"> 5  ustawy P</w:t>
      </w:r>
      <w:r w:rsidRPr="00D171B7">
        <w:rPr>
          <w:rFonts w:ascii="Arial" w:hAnsi="Arial" w:cs="Arial"/>
          <w:i/>
          <w:sz w:val="18"/>
          <w:szCs w:val="22"/>
        </w:rPr>
        <w:t xml:space="preserve">zp). </w:t>
      </w:r>
      <w:r w:rsidRPr="00D171B7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D171B7">
        <w:rPr>
          <w:rFonts w:ascii="Arial" w:hAnsi="Arial" w:cs="Arial"/>
          <w:sz w:val="18"/>
          <w:szCs w:val="22"/>
        </w:rPr>
        <w:t>110 ust. 2 ustawy P</w:t>
      </w:r>
      <w:r w:rsidRPr="00D171B7">
        <w:rPr>
          <w:rFonts w:ascii="Arial" w:hAnsi="Arial" w:cs="Arial"/>
          <w:sz w:val="18"/>
          <w:szCs w:val="22"/>
        </w:rPr>
        <w:t>zp podjąłem następujące środki  naprawcze:*)</w:t>
      </w:r>
    </w:p>
    <w:p w:rsidR="00667294" w:rsidRPr="00D171B7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D171B7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D171B7">
        <w:rPr>
          <w:rFonts w:ascii="Arial" w:hAnsi="Arial" w:cs="Arial"/>
          <w:sz w:val="18"/>
          <w:szCs w:val="22"/>
        </w:rPr>
        <w:t>……………………………</w:t>
      </w:r>
    </w:p>
    <w:p w:rsidR="00667294" w:rsidRPr="00D171B7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:rsidR="00074905" w:rsidRPr="00D171B7" w:rsidRDefault="00074905" w:rsidP="00074905">
      <w:pPr>
        <w:shd w:val="clear" w:color="auto" w:fill="BFBFBF"/>
        <w:spacing w:line="360" w:lineRule="auto"/>
        <w:jc w:val="both"/>
      </w:pPr>
      <w:r w:rsidRPr="00D171B7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667294" w:rsidRPr="00D171B7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162FDE" w:rsidRPr="00D171B7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7739F" w:rsidRPr="00D171B7" w:rsidRDefault="004D09EB" w:rsidP="004D09EB">
      <w:pPr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>..........................</w:t>
      </w:r>
      <w:r w:rsidR="00837D3B" w:rsidRPr="00D171B7">
        <w:rPr>
          <w:rFonts w:ascii="Arial" w:hAnsi="Arial" w:cs="Arial"/>
          <w:sz w:val="22"/>
          <w:szCs w:val="22"/>
        </w:rPr>
        <w:t xml:space="preserve"> </w:t>
      </w:r>
      <w:r w:rsidR="00837D3B" w:rsidRPr="00D171B7">
        <w:rPr>
          <w:rFonts w:ascii="Arial" w:hAnsi="Arial" w:cs="Arial"/>
          <w:i/>
        </w:rPr>
        <w:t>(miejscowość</w:t>
      </w:r>
      <w:r w:rsidR="00837D3B" w:rsidRPr="00D171B7">
        <w:rPr>
          <w:rFonts w:ascii="Arial" w:hAnsi="Arial" w:cs="Arial"/>
        </w:rPr>
        <w:t>),</w:t>
      </w:r>
      <w:r w:rsidR="00837D3B" w:rsidRPr="00D171B7">
        <w:rPr>
          <w:rFonts w:ascii="Arial" w:hAnsi="Arial" w:cs="Arial"/>
          <w:sz w:val="22"/>
          <w:szCs w:val="22"/>
        </w:rPr>
        <w:t xml:space="preserve"> dnia ……..</w:t>
      </w:r>
      <w:r w:rsidRPr="00D171B7">
        <w:rPr>
          <w:rFonts w:ascii="Arial" w:hAnsi="Arial" w:cs="Arial"/>
          <w:sz w:val="22"/>
          <w:szCs w:val="22"/>
        </w:rPr>
        <w:t>.............</w:t>
      </w:r>
      <w:r w:rsidRPr="00D171B7">
        <w:rPr>
          <w:rFonts w:ascii="Arial" w:hAnsi="Arial" w:cs="Arial"/>
          <w:sz w:val="22"/>
          <w:szCs w:val="22"/>
        </w:rPr>
        <w:tab/>
      </w:r>
      <w:r w:rsidR="00837D3B" w:rsidRPr="00D171B7">
        <w:rPr>
          <w:rFonts w:ascii="Arial" w:hAnsi="Arial" w:cs="Arial"/>
          <w:sz w:val="22"/>
          <w:szCs w:val="22"/>
        </w:rPr>
        <w:t>202</w:t>
      </w:r>
      <w:r w:rsidR="00F01A90">
        <w:rPr>
          <w:rFonts w:ascii="Arial" w:hAnsi="Arial" w:cs="Arial"/>
          <w:sz w:val="22"/>
          <w:szCs w:val="22"/>
        </w:rPr>
        <w:t>3</w:t>
      </w:r>
      <w:r w:rsidR="00837D3B" w:rsidRPr="00D171B7">
        <w:rPr>
          <w:rFonts w:ascii="Arial" w:hAnsi="Arial" w:cs="Arial"/>
          <w:sz w:val="22"/>
          <w:szCs w:val="22"/>
        </w:rPr>
        <w:t xml:space="preserve"> r.</w:t>
      </w:r>
      <w:r w:rsidRPr="00D171B7">
        <w:rPr>
          <w:rFonts w:ascii="Arial" w:hAnsi="Arial" w:cs="Arial"/>
          <w:sz w:val="22"/>
          <w:szCs w:val="22"/>
        </w:rPr>
        <w:tab/>
      </w:r>
      <w:bookmarkStart w:id="0" w:name="_GoBack"/>
      <w:bookmarkEnd w:id="0"/>
      <w:r w:rsidRPr="00D171B7">
        <w:rPr>
          <w:rFonts w:ascii="Arial" w:hAnsi="Arial" w:cs="Arial"/>
          <w:sz w:val="22"/>
          <w:szCs w:val="22"/>
        </w:rPr>
        <w:t xml:space="preserve">    </w:t>
      </w:r>
    </w:p>
    <w:p w:rsidR="004D09EB" w:rsidRPr="00D171B7" w:rsidRDefault="004D09EB" w:rsidP="004D09EB">
      <w:pPr>
        <w:rPr>
          <w:rFonts w:ascii="Arial" w:hAnsi="Arial" w:cs="Arial"/>
          <w:sz w:val="22"/>
          <w:szCs w:val="22"/>
        </w:rPr>
      </w:pPr>
      <w:r w:rsidRPr="00D171B7">
        <w:rPr>
          <w:rFonts w:ascii="Arial" w:hAnsi="Arial" w:cs="Arial"/>
          <w:sz w:val="22"/>
          <w:szCs w:val="22"/>
        </w:rPr>
        <w:t xml:space="preserve">   </w:t>
      </w:r>
    </w:p>
    <w:p w:rsidR="00074905" w:rsidRPr="00D171B7" w:rsidRDefault="000929CC" w:rsidP="00162FDE">
      <w:pPr>
        <w:rPr>
          <w:rFonts w:ascii="Arial" w:hAnsi="Arial" w:cs="Arial"/>
          <w:i/>
          <w:szCs w:val="22"/>
        </w:rPr>
      </w:pPr>
      <w:r w:rsidRPr="00D171B7">
        <w:rPr>
          <w:rFonts w:ascii="Arial" w:hAnsi="Arial" w:cs="Arial"/>
          <w:i/>
          <w:szCs w:val="22"/>
        </w:rPr>
        <w:t>*) jeżeli dotyczy</w:t>
      </w:r>
    </w:p>
    <w:sectPr w:rsidR="00074905" w:rsidRPr="00D171B7" w:rsidSect="008B609F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849" w:right="1418" w:bottom="567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48F" w:rsidRDefault="0000248F">
      <w:r>
        <w:separator/>
      </w:r>
    </w:p>
  </w:endnote>
  <w:endnote w:type="continuationSeparator" w:id="0">
    <w:p w:rsidR="0000248F" w:rsidRDefault="00002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48F" w:rsidRDefault="0000248F">
      <w:r>
        <w:separator/>
      </w:r>
    </w:p>
  </w:footnote>
  <w:footnote w:type="continuationSeparator" w:id="0">
    <w:p w:rsidR="0000248F" w:rsidRDefault="00002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ZP/</w:t>
    </w:r>
    <w:r w:rsidR="00F01A90">
      <w:rPr>
        <w:rFonts w:ascii="Arial" w:hAnsi="Arial" w:cs="Arial"/>
        <w:i/>
      </w:rPr>
      <w:t>5006</w:t>
    </w:r>
    <w:r w:rsidRPr="00837D3B">
      <w:rPr>
        <w:rFonts w:ascii="Arial" w:hAnsi="Arial" w:cs="Arial"/>
        <w:i/>
      </w:rPr>
      <w:t>/</w:t>
    </w:r>
    <w:r w:rsidR="004406FE">
      <w:rPr>
        <w:rFonts w:ascii="Arial" w:hAnsi="Arial" w:cs="Arial"/>
        <w:i/>
      </w:rPr>
      <w:t>D</w:t>
    </w:r>
    <w:r w:rsidRPr="00837D3B">
      <w:rPr>
        <w:rFonts w:ascii="Arial" w:hAnsi="Arial" w:cs="Arial"/>
        <w:i/>
      </w:rPr>
      <w:t>/2</w:t>
    </w:r>
    <w:r w:rsidR="00D171B7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2E36566"/>
    <w:multiLevelType w:val="hybridMultilevel"/>
    <w:tmpl w:val="24B0F0B6"/>
    <w:lvl w:ilvl="0" w:tplc="0C0A234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A393FDC"/>
    <w:multiLevelType w:val="hybridMultilevel"/>
    <w:tmpl w:val="211ED3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6"/>
  </w:num>
  <w:num w:numId="3">
    <w:abstractNumId w:val="3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EF3"/>
    <w:rsid w:val="00001F8C"/>
    <w:rsid w:val="000022F1"/>
    <w:rsid w:val="0000248F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260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2C64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478A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C7CB7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3298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531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5BDC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5F6"/>
    <w:rsid w:val="00430A6B"/>
    <w:rsid w:val="00434902"/>
    <w:rsid w:val="004376AE"/>
    <w:rsid w:val="00437C6F"/>
    <w:rsid w:val="004406FE"/>
    <w:rsid w:val="00440720"/>
    <w:rsid w:val="0044130D"/>
    <w:rsid w:val="004413D6"/>
    <w:rsid w:val="00441A84"/>
    <w:rsid w:val="0044260F"/>
    <w:rsid w:val="004429F6"/>
    <w:rsid w:val="00442A64"/>
    <w:rsid w:val="0044495E"/>
    <w:rsid w:val="0045082C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B41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4F7A59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3956"/>
    <w:rsid w:val="00615F5C"/>
    <w:rsid w:val="00616493"/>
    <w:rsid w:val="00617177"/>
    <w:rsid w:val="00620288"/>
    <w:rsid w:val="006207BA"/>
    <w:rsid w:val="00621565"/>
    <w:rsid w:val="00621C95"/>
    <w:rsid w:val="00623917"/>
    <w:rsid w:val="006266DE"/>
    <w:rsid w:val="00627AB8"/>
    <w:rsid w:val="00631BEF"/>
    <w:rsid w:val="006321A9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2ADA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08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002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09F"/>
    <w:rsid w:val="008B6A53"/>
    <w:rsid w:val="008C00DD"/>
    <w:rsid w:val="008C0C70"/>
    <w:rsid w:val="008C4332"/>
    <w:rsid w:val="008C51F5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6BE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7FE"/>
    <w:rsid w:val="00995F1C"/>
    <w:rsid w:val="00996A98"/>
    <w:rsid w:val="00996D94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6232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588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BBF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574D4"/>
    <w:rsid w:val="00B6168E"/>
    <w:rsid w:val="00B63BE6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3E1A"/>
    <w:rsid w:val="00C05127"/>
    <w:rsid w:val="00C061EF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501"/>
    <w:rsid w:val="00C77CED"/>
    <w:rsid w:val="00C80731"/>
    <w:rsid w:val="00C81AEB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171B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12A"/>
    <w:rsid w:val="00D45425"/>
    <w:rsid w:val="00D46C84"/>
    <w:rsid w:val="00D46CEB"/>
    <w:rsid w:val="00D4726B"/>
    <w:rsid w:val="00D47384"/>
    <w:rsid w:val="00D50057"/>
    <w:rsid w:val="00D5753C"/>
    <w:rsid w:val="00D610D2"/>
    <w:rsid w:val="00D61AD2"/>
    <w:rsid w:val="00D62FBD"/>
    <w:rsid w:val="00D63DE7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6B1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47EC"/>
    <w:rsid w:val="00E7684B"/>
    <w:rsid w:val="00E801F7"/>
    <w:rsid w:val="00E8149E"/>
    <w:rsid w:val="00E81D9C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15E"/>
    <w:rsid w:val="00EF4D55"/>
    <w:rsid w:val="00EF66CB"/>
    <w:rsid w:val="00EF69E6"/>
    <w:rsid w:val="00EF7AA9"/>
    <w:rsid w:val="00F01A90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403F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295791D"/>
  <w15:chartTrackingRefBased/>
  <w15:docId w15:val="{DB263169-2466-43E6-B913-AEE36E458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">
    <w:name w:val="Caption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">
    <w:name w:val="No Spacing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98F13D-F408-41FD-B81D-FE7D6A558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Iwona Zerbin</cp:lastModifiedBy>
  <cp:revision>2</cp:revision>
  <cp:lastPrinted>2023-01-18T09:02:00Z</cp:lastPrinted>
  <dcterms:created xsi:type="dcterms:W3CDTF">2023-01-18T09:02:00Z</dcterms:created>
  <dcterms:modified xsi:type="dcterms:W3CDTF">2023-01-18T09:02:00Z</dcterms:modified>
</cp:coreProperties>
</file>