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E68B" w14:textId="63B8F717" w:rsidR="006149DB" w:rsidRPr="00021323" w:rsidRDefault="006149DB" w:rsidP="00527747">
      <w:pPr>
        <w:ind w:right="24"/>
        <w:jc w:val="right"/>
        <w:rPr>
          <w:b/>
          <w:bCs/>
          <w:color w:val="000000"/>
          <w:sz w:val="22"/>
          <w:szCs w:val="22"/>
        </w:rPr>
      </w:pPr>
      <w:r w:rsidRPr="00021323">
        <w:rPr>
          <w:b/>
          <w:bCs/>
          <w:color w:val="000000"/>
          <w:sz w:val="22"/>
          <w:szCs w:val="22"/>
        </w:rPr>
        <w:t xml:space="preserve">Załącznik nr </w:t>
      </w:r>
      <w:r w:rsidR="00527747" w:rsidRPr="00021323">
        <w:rPr>
          <w:b/>
          <w:bCs/>
          <w:color w:val="000000"/>
          <w:sz w:val="22"/>
          <w:szCs w:val="22"/>
        </w:rPr>
        <w:t xml:space="preserve">1 </w:t>
      </w:r>
      <w:r w:rsidR="00527747" w:rsidRPr="00021323">
        <w:rPr>
          <w:b/>
          <w:bCs/>
          <w:color w:val="000000"/>
          <w:sz w:val="22"/>
          <w:szCs w:val="22"/>
          <w:u w:val="single"/>
        </w:rPr>
        <w:t>do umowy</w:t>
      </w:r>
    </w:p>
    <w:p w14:paraId="49EC1F79" w14:textId="77777777" w:rsidR="00527747" w:rsidRPr="00021323" w:rsidRDefault="00527747" w:rsidP="00527747">
      <w:pPr>
        <w:ind w:right="24"/>
        <w:jc w:val="right"/>
        <w:rPr>
          <w:b/>
          <w:bCs/>
          <w:color w:val="000000"/>
          <w:sz w:val="22"/>
          <w:szCs w:val="22"/>
        </w:rPr>
      </w:pPr>
    </w:p>
    <w:p w14:paraId="305449C0" w14:textId="77777777" w:rsidR="006149DB" w:rsidRPr="00021323" w:rsidRDefault="006149DB" w:rsidP="006149DB">
      <w:pPr>
        <w:ind w:right="24"/>
        <w:jc w:val="both"/>
        <w:rPr>
          <w:color w:val="000000"/>
          <w:sz w:val="22"/>
          <w:szCs w:val="22"/>
        </w:rPr>
      </w:pPr>
    </w:p>
    <w:p w14:paraId="2C9E1827" w14:textId="77777777" w:rsidR="006149DB" w:rsidRPr="00021323" w:rsidRDefault="006149DB" w:rsidP="006149DB">
      <w:pPr>
        <w:ind w:right="24"/>
        <w:jc w:val="center"/>
        <w:rPr>
          <w:b/>
          <w:bCs/>
          <w:color w:val="000000"/>
          <w:sz w:val="22"/>
          <w:szCs w:val="22"/>
        </w:rPr>
      </w:pPr>
      <w:r w:rsidRPr="00021323">
        <w:rPr>
          <w:b/>
          <w:bCs/>
          <w:color w:val="000000"/>
          <w:sz w:val="22"/>
          <w:szCs w:val="22"/>
        </w:rPr>
        <w:t>OPIS PRZEDMIOTU ZAMÓWIENIA</w:t>
      </w:r>
    </w:p>
    <w:p w14:paraId="48115BFF" w14:textId="77777777" w:rsidR="006149DB" w:rsidRPr="00021323" w:rsidRDefault="006149DB" w:rsidP="006149DB">
      <w:pPr>
        <w:ind w:right="24"/>
        <w:jc w:val="both"/>
        <w:rPr>
          <w:color w:val="000000"/>
          <w:sz w:val="22"/>
          <w:szCs w:val="22"/>
        </w:rPr>
      </w:pPr>
    </w:p>
    <w:p w14:paraId="5D031895" w14:textId="7647D925" w:rsidR="006149DB" w:rsidRPr="00021323" w:rsidRDefault="006149DB" w:rsidP="00021323">
      <w:pPr>
        <w:pStyle w:val="Akapitzlist"/>
        <w:numPr>
          <w:ilvl w:val="0"/>
          <w:numId w:val="19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Przedmiotem zamówienia jest usługa  serwisowa i naprawy awaryjne urządzeń i instalacji             zaplecza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technicznego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Bloku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Operacyjnego</w:t>
      </w:r>
      <w:r w:rsidR="00021323">
        <w:rPr>
          <w:color w:val="000000"/>
          <w:sz w:val="22"/>
          <w:szCs w:val="22"/>
        </w:rPr>
        <w:t xml:space="preserve"> </w:t>
      </w:r>
      <w:r w:rsidR="00021323" w:rsidRPr="00021323">
        <w:rPr>
          <w:color w:val="000000"/>
          <w:sz w:val="22"/>
          <w:szCs w:val="22"/>
        </w:rPr>
        <w:t>i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Centralnej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Sterylizatorni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w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Szpitalu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Wojewódzkim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w</w:t>
      </w:r>
      <w:r w:rsidR="00021323">
        <w:rPr>
          <w:color w:val="000000"/>
          <w:sz w:val="22"/>
          <w:szCs w:val="22"/>
        </w:rPr>
        <w:t xml:space="preserve"> </w:t>
      </w:r>
      <w:r w:rsidRPr="00021323">
        <w:rPr>
          <w:color w:val="000000"/>
          <w:sz w:val="22"/>
          <w:szCs w:val="22"/>
        </w:rPr>
        <w:t>Poznaniu.</w:t>
      </w:r>
    </w:p>
    <w:p w14:paraId="5AD2E8E4" w14:textId="77777777" w:rsidR="006149DB" w:rsidRPr="00021323" w:rsidRDefault="006149DB" w:rsidP="006149DB">
      <w:pPr>
        <w:ind w:right="24"/>
        <w:jc w:val="both"/>
        <w:rPr>
          <w:color w:val="000000"/>
          <w:sz w:val="22"/>
          <w:szCs w:val="22"/>
        </w:rPr>
      </w:pPr>
    </w:p>
    <w:p w14:paraId="683D47B8" w14:textId="50C9F15A" w:rsidR="006149DB" w:rsidRDefault="006149DB" w:rsidP="006149DB">
      <w:pPr>
        <w:ind w:right="24"/>
        <w:jc w:val="both"/>
        <w:rPr>
          <w:color w:val="000000"/>
          <w:sz w:val="22"/>
          <w:szCs w:val="22"/>
          <w:u w:val="single"/>
        </w:rPr>
      </w:pPr>
      <w:r w:rsidRPr="00021323">
        <w:rPr>
          <w:color w:val="000000"/>
          <w:sz w:val="22"/>
          <w:szCs w:val="22"/>
        </w:rPr>
        <w:tab/>
      </w:r>
      <w:r w:rsidRPr="00021323">
        <w:rPr>
          <w:color w:val="000000"/>
          <w:sz w:val="22"/>
          <w:szCs w:val="22"/>
          <w:u w:val="single"/>
        </w:rPr>
        <w:t>Wykaz urządzeń objętych przedmiotową usługą znajduje się w załączniku do Specyfikacji.</w:t>
      </w:r>
    </w:p>
    <w:p w14:paraId="6E3CF464" w14:textId="77777777" w:rsidR="00021323" w:rsidRPr="00021323" w:rsidRDefault="00021323" w:rsidP="006149DB">
      <w:pPr>
        <w:ind w:right="24"/>
        <w:jc w:val="both"/>
        <w:rPr>
          <w:color w:val="000000"/>
          <w:sz w:val="22"/>
          <w:szCs w:val="22"/>
          <w:u w:val="single"/>
        </w:rPr>
      </w:pPr>
    </w:p>
    <w:p w14:paraId="11F55655" w14:textId="77777777" w:rsidR="006149DB" w:rsidRPr="00021323" w:rsidRDefault="006149DB" w:rsidP="006149DB">
      <w:p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 xml:space="preserve">2. </w:t>
      </w:r>
      <w:r w:rsidRPr="00021323">
        <w:rPr>
          <w:color w:val="000000"/>
          <w:sz w:val="22"/>
          <w:szCs w:val="22"/>
        </w:rPr>
        <w:tab/>
        <w:t>Przedmiotowa usługa obejmuje:</w:t>
      </w:r>
    </w:p>
    <w:p w14:paraId="0BFDB15B" w14:textId="77777777" w:rsidR="006149DB" w:rsidRPr="00021323" w:rsidRDefault="006149DB" w:rsidP="006149DB">
      <w:pPr>
        <w:numPr>
          <w:ilvl w:val="0"/>
          <w:numId w:val="16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Konserwacje:</w:t>
      </w:r>
    </w:p>
    <w:p w14:paraId="1E89A58F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Instalacje silnoprądowe.</w:t>
      </w:r>
    </w:p>
    <w:p w14:paraId="21A12CF4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System IT Bender.</w:t>
      </w:r>
    </w:p>
    <w:p w14:paraId="3F46437D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System wizualizacji i sterowania (BMS) układu energetycznego.</w:t>
      </w:r>
    </w:p>
    <w:p w14:paraId="0597EAC1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System wizualizacji i sterowania (BMS) central wentylacyjnych.</w:t>
      </w:r>
    </w:p>
    <w:p w14:paraId="3015A782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Węzeł cieplny.</w:t>
      </w:r>
    </w:p>
    <w:p w14:paraId="49C8054F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Nawilżacze parowe.</w:t>
      </w:r>
    </w:p>
    <w:p w14:paraId="198094CC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Centrale wentylacyjne, wymiana filtrów, badanie czystości powietrza.</w:t>
      </w:r>
    </w:p>
    <w:p w14:paraId="74D91B91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Urządzenia klimatyzacyjne i agregaty wody lodowej.</w:t>
      </w:r>
    </w:p>
    <w:p w14:paraId="48037220" w14:textId="77777777" w:rsidR="006149DB" w:rsidRPr="00021323" w:rsidRDefault="006149DB" w:rsidP="006149DB">
      <w:pPr>
        <w:numPr>
          <w:ilvl w:val="0"/>
          <w:numId w:val="18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Stacje odwróconej osmozy dla nawilżaczy parowych.</w:t>
      </w:r>
    </w:p>
    <w:p w14:paraId="473E178E" w14:textId="77777777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Przestrzeganie terminów badań kontrolnych i konserwacyjnych,</w:t>
      </w:r>
    </w:p>
    <w:p w14:paraId="341A8BF0" w14:textId="77777777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Utrzymanie urządzeń w stanie zapewniającym bezpieczną i sprawną eksploatacje,</w:t>
      </w:r>
    </w:p>
    <w:p w14:paraId="7977387F" w14:textId="77777777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Informowanie Zamawiającego o stanie konserwowanych urządzeń oraz konieczności wykonania prac typu: remonty, naprawy, modernizacje,</w:t>
      </w:r>
    </w:p>
    <w:p w14:paraId="6DBF56D2" w14:textId="77777777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 xml:space="preserve">Reprezentowanie Zamawiającego podczas przeprowadzanych kontroli instytucji zewnętrznych </w:t>
      </w:r>
      <w:r w:rsidRPr="00021323">
        <w:rPr>
          <w:color w:val="000000"/>
          <w:sz w:val="22"/>
          <w:szCs w:val="22"/>
        </w:rPr>
        <w:br/>
        <w:t>w tym UDT, P S P, ppoż. itp.,</w:t>
      </w:r>
    </w:p>
    <w:p w14:paraId="6072ABB3" w14:textId="3C801D5F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 xml:space="preserve">W ramach umowy </w:t>
      </w:r>
      <w:r w:rsidR="00021323">
        <w:rPr>
          <w:color w:val="000000"/>
          <w:sz w:val="22"/>
          <w:szCs w:val="22"/>
        </w:rPr>
        <w:t>W</w:t>
      </w:r>
      <w:r w:rsidRPr="00021323">
        <w:rPr>
          <w:color w:val="000000"/>
          <w:sz w:val="22"/>
          <w:szCs w:val="22"/>
        </w:rPr>
        <w:t xml:space="preserve">ykonawca po wymianie filtrów Hepa i po czyszczeniu kanałów wentylacyjnych wykona badania bakteriologiczne czystości powietrza. Wyniki badań załączy </w:t>
      </w:r>
      <w:r w:rsidR="00021323">
        <w:rPr>
          <w:color w:val="000000"/>
          <w:sz w:val="22"/>
          <w:szCs w:val="22"/>
        </w:rPr>
        <w:br/>
      </w:r>
      <w:r w:rsidRPr="00021323">
        <w:rPr>
          <w:color w:val="000000"/>
          <w:sz w:val="22"/>
          <w:szCs w:val="22"/>
        </w:rPr>
        <w:t>do dokumentacji.</w:t>
      </w:r>
    </w:p>
    <w:p w14:paraId="2A31E425" w14:textId="77777777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Przeglądy i konserwacje urządzeń oraz instalacji odbywać się będą wg harmonogramu prac.</w:t>
      </w:r>
    </w:p>
    <w:p w14:paraId="570A2B6B" w14:textId="7A201986" w:rsidR="006149DB" w:rsidRPr="00021323" w:rsidRDefault="006149DB" w:rsidP="006149DB">
      <w:pPr>
        <w:numPr>
          <w:ilvl w:val="0"/>
          <w:numId w:val="17"/>
        </w:num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 xml:space="preserve">Naprawy będą wykonywane niezwłocznie, lecz w czasie nie dłuższym niż 2 dni od dnia zgłoszenia. Z zastrzeżeniem, że w terminie do 12 godzin od chwili powiadomienia </w:t>
      </w:r>
      <w:r w:rsidR="00021323">
        <w:rPr>
          <w:color w:val="000000"/>
          <w:sz w:val="22"/>
          <w:szCs w:val="22"/>
        </w:rPr>
        <w:t>W</w:t>
      </w:r>
      <w:r w:rsidRPr="00021323">
        <w:rPr>
          <w:color w:val="000000"/>
          <w:sz w:val="22"/>
          <w:szCs w:val="22"/>
        </w:rPr>
        <w:t>ykonawca przedstawi wstępną kalkulację cenową naprawy.</w:t>
      </w:r>
    </w:p>
    <w:p w14:paraId="3C3088C1" w14:textId="77777777" w:rsidR="006149DB" w:rsidRPr="00021323" w:rsidRDefault="006149DB" w:rsidP="006149DB">
      <w:pPr>
        <w:ind w:right="24"/>
        <w:jc w:val="both"/>
        <w:rPr>
          <w:color w:val="000000"/>
          <w:sz w:val="22"/>
          <w:szCs w:val="22"/>
        </w:rPr>
      </w:pPr>
    </w:p>
    <w:p w14:paraId="4FCD89E9" w14:textId="77777777" w:rsidR="00527747" w:rsidRPr="00021323" w:rsidRDefault="00527747" w:rsidP="006149DB">
      <w:pPr>
        <w:ind w:right="24"/>
        <w:jc w:val="both"/>
        <w:rPr>
          <w:color w:val="000000"/>
          <w:sz w:val="22"/>
          <w:szCs w:val="22"/>
        </w:rPr>
      </w:pPr>
    </w:p>
    <w:p w14:paraId="325BD199" w14:textId="77777777" w:rsidR="00527747" w:rsidRPr="00021323" w:rsidRDefault="00527747" w:rsidP="006149DB">
      <w:pPr>
        <w:ind w:right="24"/>
        <w:jc w:val="both"/>
        <w:rPr>
          <w:color w:val="000000"/>
          <w:sz w:val="22"/>
          <w:szCs w:val="22"/>
        </w:rPr>
      </w:pPr>
    </w:p>
    <w:p w14:paraId="2CFB28A2" w14:textId="19F38A60" w:rsidR="006149DB" w:rsidRDefault="006149DB" w:rsidP="006149DB">
      <w:p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>Rozliczenie prac dodatkowych nastąpi na podstawie kosztorysu powykonawczego. Cena jednostkowa roboczogodziny powinna uwzględniać dojazd do Zamawiającego.</w:t>
      </w:r>
    </w:p>
    <w:p w14:paraId="2F103594" w14:textId="77777777" w:rsidR="00021323" w:rsidRPr="00021323" w:rsidRDefault="00021323" w:rsidP="006149DB">
      <w:pPr>
        <w:ind w:right="24"/>
        <w:jc w:val="both"/>
        <w:rPr>
          <w:color w:val="000000"/>
          <w:sz w:val="22"/>
          <w:szCs w:val="22"/>
        </w:rPr>
      </w:pPr>
    </w:p>
    <w:p w14:paraId="3A52A47F" w14:textId="1BE44B28" w:rsidR="006149DB" w:rsidRDefault="006149DB" w:rsidP="006149DB">
      <w:pPr>
        <w:ind w:right="24"/>
        <w:jc w:val="both"/>
        <w:rPr>
          <w:color w:val="000000"/>
          <w:sz w:val="22"/>
          <w:szCs w:val="22"/>
        </w:rPr>
      </w:pPr>
      <w:r w:rsidRPr="00021323">
        <w:rPr>
          <w:color w:val="000000"/>
          <w:sz w:val="22"/>
          <w:szCs w:val="22"/>
        </w:rPr>
        <w:t xml:space="preserve">Po wykonaniu bieżących napraw, przeglądów i konserwacji wyszczególnionych w załączniku </w:t>
      </w:r>
      <w:r w:rsidR="00527747" w:rsidRPr="00021323">
        <w:rPr>
          <w:color w:val="000000"/>
          <w:sz w:val="22"/>
          <w:szCs w:val="22"/>
        </w:rPr>
        <w:t>do SWZ</w:t>
      </w:r>
      <w:r w:rsidRPr="00021323">
        <w:rPr>
          <w:color w:val="000000"/>
          <w:sz w:val="22"/>
          <w:szCs w:val="22"/>
        </w:rPr>
        <w:t>, osoby uprawnione mają obowiązek zgłoszenia się do administracji Działu Technicznego z wykazem przeprowadzonych czynności. W wykazie powinny być wyszczególnione wykonywane czynności wraz z datą wykonania ich oraz osobami, które wykonywały te czynności.</w:t>
      </w:r>
    </w:p>
    <w:p w14:paraId="2023EF96" w14:textId="77777777" w:rsidR="00021323" w:rsidRPr="00021323" w:rsidRDefault="00021323" w:rsidP="006149DB">
      <w:pPr>
        <w:ind w:right="24"/>
        <w:jc w:val="both"/>
        <w:rPr>
          <w:color w:val="000000"/>
          <w:sz w:val="22"/>
          <w:szCs w:val="22"/>
        </w:rPr>
      </w:pPr>
    </w:p>
    <w:p w14:paraId="68E531AC" w14:textId="5518BB2E" w:rsidR="00FE7A63" w:rsidRDefault="006149DB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021323">
        <w:rPr>
          <w:color w:val="000000"/>
          <w:sz w:val="22"/>
          <w:szCs w:val="22"/>
        </w:rPr>
        <w:t>Kolejność miesięcy w harmonogramie może ulec zmianie.</w:t>
      </w:r>
    </w:p>
    <w:p w14:paraId="56BC5B66" w14:textId="130B2D7A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EDC577F" w14:textId="56156320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D88A11D" w14:textId="4D998AE2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671E688" w14:textId="2AA5AE7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12415BB" w14:textId="5062675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D2E95F7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CC0CA0" w:rsidRPr="00CC0CA0" w:rsidSect="00E27E66">
      <w:headerReference w:type="even" r:id="rId8"/>
      <w:footerReference w:type="even" r:id="rId9"/>
      <w:headerReference w:type="first" r:id="rId10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C812" w14:textId="77777777" w:rsidR="000807DA" w:rsidRDefault="000807DA" w:rsidP="000E587E">
      <w:r>
        <w:separator/>
      </w:r>
    </w:p>
  </w:endnote>
  <w:endnote w:type="continuationSeparator" w:id="0">
    <w:p w14:paraId="0219FE8B" w14:textId="77777777" w:rsidR="000807DA" w:rsidRDefault="000807DA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CCFF" w14:textId="77777777" w:rsidR="000807DA" w:rsidRDefault="000807DA" w:rsidP="000E587E">
      <w:r>
        <w:separator/>
      </w:r>
    </w:p>
  </w:footnote>
  <w:footnote w:type="continuationSeparator" w:id="0">
    <w:p w14:paraId="51B2D9FC" w14:textId="77777777" w:rsidR="000807DA" w:rsidRDefault="000807DA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130" w14:textId="2EAE2527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218CB9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aS+z0BUCAAASBAAADgAAAAAAAAAAAAAAAAAuAgAAZHJzL2Uyb0RvYy54bWxQSwECLQAUAAYACAAA&#10;ACEAjH498N0AAAAGAQAADwAAAAAAAAAAAAAAAABvBAAAZHJzL2Rvd25yZXYueG1sUEsFBgAAAAAE&#10;AAQA8wAAAHkF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01E" w14:textId="306776D4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2500F29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F9A1028"/>
    <w:multiLevelType w:val="hybridMultilevel"/>
    <w:tmpl w:val="E79CE1F0"/>
    <w:lvl w:ilvl="0" w:tplc="0D0CDFC4">
      <w:start w:val="1"/>
      <w:numFmt w:val="decimal"/>
      <w:lvlText w:val="%1."/>
      <w:lvlJc w:val="left"/>
      <w:pPr>
        <w:ind w:left="7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9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5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7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2"/>
  </w:num>
  <w:num w:numId="2" w16cid:durableId="319384838">
    <w:abstractNumId w:val="8"/>
  </w:num>
  <w:num w:numId="3" w16cid:durableId="1082408210">
    <w:abstractNumId w:val="16"/>
  </w:num>
  <w:num w:numId="4" w16cid:durableId="218979152">
    <w:abstractNumId w:val="9"/>
  </w:num>
  <w:num w:numId="5" w16cid:durableId="1518929249">
    <w:abstractNumId w:val="15"/>
  </w:num>
  <w:num w:numId="6" w16cid:durableId="13920639">
    <w:abstractNumId w:val="10"/>
  </w:num>
  <w:num w:numId="7" w16cid:durableId="1998342500">
    <w:abstractNumId w:val="4"/>
  </w:num>
  <w:num w:numId="8" w16cid:durableId="1405949422">
    <w:abstractNumId w:val="14"/>
  </w:num>
  <w:num w:numId="9" w16cid:durableId="1828208753">
    <w:abstractNumId w:val="3"/>
  </w:num>
  <w:num w:numId="10" w16cid:durableId="1571189959">
    <w:abstractNumId w:val="13"/>
  </w:num>
  <w:num w:numId="11" w16cid:durableId="918947378">
    <w:abstractNumId w:val="18"/>
  </w:num>
  <w:num w:numId="12" w16cid:durableId="121534813">
    <w:abstractNumId w:val="5"/>
  </w:num>
  <w:num w:numId="13" w16cid:durableId="673461308">
    <w:abstractNumId w:val="17"/>
  </w:num>
  <w:num w:numId="14" w16cid:durableId="236478898">
    <w:abstractNumId w:val="7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1"/>
  </w:num>
  <w:num w:numId="19" w16cid:durableId="55543464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1323"/>
    <w:rsid w:val="00023CCA"/>
    <w:rsid w:val="000266B4"/>
    <w:rsid w:val="00030397"/>
    <w:rsid w:val="00033713"/>
    <w:rsid w:val="00080326"/>
    <w:rsid w:val="000807DA"/>
    <w:rsid w:val="000836E4"/>
    <w:rsid w:val="00083C6A"/>
    <w:rsid w:val="000919B5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40FCA"/>
    <w:rsid w:val="00251A9E"/>
    <w:rsid w:val="00254950"/>
    <w:rsid w:val="002618D4"/>
    <w:rsid w:val="002677FE"/>
    <w:rsid w:val="00292C85"/>
    <w:rsid w:val="00292EB2"/>
    <w:rsid w:val="002A0E3B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27747"/>
    <w:rsid w:val="00534243"/>
    <w:rsid w:val="005448FD"/>
    <w:rsid w:val="00547C83"/>
    <w:rsid w:val="005508F4"/>
    <w:rsid w:val="005529F4"/>
    <w:rsid w:val="00567831"/>
    <w:rsid w:val="005717D2"/>
    <w:rsid w:val="00580A2F"/>
    <w:rsid w:val="005862D0"/>
    <w:rsid w:val="00590ED0"/>
    <w:rsid w:val="005A48E7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9247F"/>
    <w:rsid w:val="007A369C"/>
    <w:rsid w:val="007A47F8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C3E3D"/>
    <w:rsid w:val="008C63E8"/>
    <w:rsid w:val="008C6C80"/>
    <w:rsid w:val="008D45F3"/>
    <w:rsid w:val="008E5EF3"/>
    <w:rsid w:val="008F312F"/>
    <w:rsid w:val="008F6CE6"/>
    <w:rsid w:val="00901F6F"/>
    <w:rsid w:val="00903531"/>
    <w:rsid w:val="009233B9"/>
    <w:rsid w:val="00924815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40AE2"/>
    <w:rsid w:val="00B74748"/>
    <w:rsid w:val="00B75E25"/>
    <w:rsid w:val="00B80DBE"/>
    <w:rsid w:val="00B969AD"/>
    <w:rsid w:val="00BC3DBB"/>
    <w:rsid w:val="00BD34DD"/>
    <w:rsid w:val="00BD6D30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1391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cp:lastPrinted>2022-06-15T11:38:00Z</cp:lastPrinted>
  <dcterms:created xsi:type="dcterms:W3CDTF">2022-09-28T08:09:00Z</dcterms:created>
  <dcterms:modified xsi:type="dcterms:W3CDTF">2023-01-18T10:34:00Z</dcterms:modified>
</cp:coreProperties>
</file>