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846" w:type="pct"/>
        <w:tblLook w:val="0000" w:firstRow="0" w:lastRow="0" w:firstColumn="0" w:lastColumn="0" w:noHBand="0" w:noVBand="0"/>
      </w:tblPr>
      <w:tblGrid>
        <w:gridCol w:w="703"/>
        <w:gridCol w:w="3093"/>
        <w:gridCol w:w="1416"/>
        <w:gridCol w:w="1698"/>
        <w:gridCol w:w="2234"/>
        <w:gridCol w:w="1528"/>
        <w:gridCol w:w="2094"/>
        <w:gridCol w:w="2367"/>
      </w:tblGrid>
      <w:tr w:rsidR="00450F06" w:rsidRPr="001B6A27" w:rsidTr="00450F06"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90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3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450F06" w:rsidRPr="001B6A27" w:rsidTr="00450F06">
        <w:trPr>
          <w:trHeight w:val="590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1B6A27" w:rsidRDefault="000442CB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Lampa szczelinowa</w:t>
            </w:r>
            <w:bookmarkStart w:id="0" w:name="_GoBack"/>
            <w:bookmarkEnd w:id="0"/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50F06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84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7"/>
        <w:gridCol w:w="9310"/>
        <w:gridCol w:w="1218"/>
        <w:gridCol w:w="3826"/>
      </w:tblGrid>
      <w:tr w:rsidR="00E50CD1" w:rsidRPr="001B6A27" w:rsidTr="00450F06">
        <w:trPr>
          <w:cantSplit/>
          <w:trHeight w:val="148"/>
          <w:jc w:val="center"/>
        </w:trPr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450F06" w:rsidRDefault="00E50CD1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450F06">
              <w:rPr>
                <w:rFonts w:ascii="Arial" w:hAnsi="Arial" w:cs="Arial"/>
                <w:sz w:val="20"/>
                <w:szCs w:val="22"/>
              </w:rPr>
              <w:t>Wartość wymagana</w:t>
            </w:r>
          </w:p>
        </w:tc>
        <w:tc>
          <w:tcPr>
            <w:tcW w:w="1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450F06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</w:rPr>
            </w:pPr>
            <w:r w:rsidRPr="00450F06">
              <w:rPr>
                <w:rFonts w:ascii="Arial" w:hAnsi="Arial" w:cs="Arial"/>
                <w:sz w:val="20"/>
                <w:szCs w:val="22"/>
              </w:rPr>
              <w:t>Wartość Oferowana / podać</w:t>
            </w:r>
            <w:r w:rsidRPr="00450F06">
              <w:rPr>
                <w:rFonts w:ascii="Arial" w:hAnsi="Arial" w:cs="Arial"/>
                <w:bCs/>
                <w:sz w:val="20"/>
                <w:szCs w:val="22"/>
              </w:rPr>
              <w:t xml:space="preserve"> zakresy</w:t>
            </w:r>
            <w:r w:rsidRPr="00450F06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450F06">
              <w:rPr>
                <w:rFonts w:ascii="Arial" w:hAnsi="Arial" w:cs="Arial"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:rsidTr="00450F06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1B6A27" w:rsidTr="00450F06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B6A2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1B6A27" w:rsidTr="00450F06">
        <w:trPr>
          <w:cantSplit/>
          <w:trHeight w:val="337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442CB" w:rsidP="001B6A27">
            <w:pPr>
              <w:rPr>
                <w:rFonts w:ascii="Arial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Źródło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światła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LED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val="337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442CB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Typ lampy: Zeiss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val="337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442CB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Okular 12,5 x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val="337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442CB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Korekta okularu: min. +/- 6 </w:t>
            </w:r>
            <w:proofErr w:type="spellStart"/>
            <w:r>
              <w:rPr>
                <w:rFonts w:ascii="Arial" w:hAnsi="Arial" w:cs="Arial"/>
              </w:rPr>
              <w:t>dioptri</w:t>
            </w:r>
            <w:proofErr w:type="spellEnd"/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0442CB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val="337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442CB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Powiększenia: 6x, 10x, 16x, 25x, 40x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val="337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442CB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Pole widzenia: 34,7 mm, 22 mm, 13,5 mm, 8,5 mm, 5,5 mm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val="337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442CB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Filtry: kobaltowo-niebieski, </w:t>
            </w:r>
            <w:proofErr w:type="spellStart"/>
            <w:r>
              <w:rPr>
                <w:rFonts w:ascii="Arial" w:hAnsi="Arial" w:cs="Arial"/>
              </w:rPr>
              <w:t>bezczerwienny</w:t>
            </w:r>
            <w:proofErr w:type="spellEnd"/>
            <w:r>
              <w:rPr>
                <w:rFonts w:ascii="Arial" w:hAnsi="Arial" w:cs="Arial"/>
              </w:rPr>
              <w:t>, absorbujący ciepło, żółty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val="379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442CB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Szerokość szczeliny regulowana w zakresie: 0-14 mm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val="379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442CB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Długość szczeliny regulowana w zakresie: 1-14 mm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val="379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015FD5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Zasilanie 220 V/ 50 </w:t>
            </w:r>
            <w:proofErr w:type="spellStart"/>
            <w:r>
              <w:rPr>
                <w:rFonts w:ascii="Arial" w:hAnsi="Arial" w:cs="Arial"/>
              </w:rPr>
              <w:t>Hz</w:t>
            </w:r>
            <w:proofErr w:type="spellEnd"/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hRule="exact" w:val="50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1B6A27" w:rsidTr="00450F06">
        <w:trPr>
          <w:cantSplit/>
          <w:trHeight w:val="337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50F06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015FD5">
              <w:rPr>
                <w:rFonts w:ascii="Arial" w:hAnsi="Arial" w:cs="Arial"/>
                <w:sz w:val="22"/>
                <w:szCs w:val="22"/>
              </w:rPr>
              <w:t>, rok produkcji 2022/2023.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val="337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– płyta CD lub </w:t>
            </w:r>
            <w:proofErr w:type="spellStart"/>
            <w:r w:rsidRPr="001B6A27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="00E94A1F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 xml:space="preserve">; 1 </w:t>
            </w:r>
            <w:proofErr w:type="gramStart"/>
            <w:r w:rsidR="00E94A1F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="00E94A1F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val="337"/>
          <w:jc w:val="center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B6A27" w:rsidRPr="001B6A27" w:rsidRDefault="00C923AC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val="337"/>
          <w:jc w:val="center"/>
        </w:trPr>
        <w:tc>
          <w:tcPr>
            <w:tcW w:w="22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1B6A27" w:rsidRPr="001B6A2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1B6A27" w:rsidRPr="001B6A27" w:rsidRDefault="001B6A27" w:rsidP="00450F06">
            <w:pPr>
              <w:rPr>
                <w:rFonts w:ascii="Arial" w:hAnsi="Arial" w:cs="Arial"/>
              </w:rPr>
            </w:pPr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val="337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val="357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val="357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Dostawca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się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instalacji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szkolenia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zakresie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zamówienia [Szkol</w:t>
            </w:r>
            <w:r w:rsidR="00015FD5">
              <w:rPr>
                <w:rFonts w:ascii="Arial" w:hAnsi="Arial" w:cs="Arial"/>
                <w:sz w:val="22"/>
                <w:szCs w:val="22"/>
              </w:rPr>
              <w:t>enie personelu w wymiarze min. 1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hRule="exact" w:val="42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1B6A27" w:rsidTr="00450F06">
        <w:trPr>
          <w:cantSplit/>
          <w:trHeight w:hRule="exact" w:val="574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hRule="exact" w:val="1021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hRule="exact" w:val="556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hRule="exact" w:val="734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  <w:r w:rsidR="00450F06">
              <w:rPr>
                <w:rFonts w:ascii="Arial" w:hAnsi="Arial" w:cs="Arial"/>
                <w:sz w:val="22"/>
                <w:szCs w:val="22"/>
              </w:rPr>
              <w:t xml:space="preserve"> kontakt</w:t>
            </w: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hRule="exact" w:val="555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hRule="exact" w:val="548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hRule="exact" w:val="542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hRule="exact" w:val="544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hRule="exact" w:val="544"/>
          <w:jc w:val="center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hRule="exact" w:val="752"/>
          <w:jc w:val="center"/>
        </w:trPr>
        <w:tc>
          <w:tcPr>
            <w:tcW w:w="22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450F06">
        <w:trPr>
          <w:cantSplit/>
          <w:trHeight w:hRule="exact" w:val="885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1B6A27" w:rsidRPr="001B6A27" w:rsidTr="00450F06">
        <w:trPr>
          <w:cantSplit/>
          <w:trHeight w:hRule="exact" w:val="729"/>
          <w:jc w:val="center"/>
        </w:trPr>
        <w:tc>
          <w:tcPr>
            <w:tcW w:w="22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0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7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98C" w:rsidRDefault="000D798C" w:rsidP="004845EA">
      <w:r>
        <w:separator/>
      </w:r>
    </w:p>
  </w:endnote>
  <w:endnote w:type="continuationSeparator" w:id="0">
    <w:p w:rsidR="000D798C" w:rsidRDefault="000D798C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D0C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D0C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50F0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98C" w:rsidRDefault="000D798C" w:rsidP="004845EA">
      <w:r>
        <w:separator/>
      </w:r>
    </w:p>
  </w:footnote>
  <w:footnote w:type="continuationSeparator" w:id="0">
    <w:p w:rsidR="000D798C" w:rsidRDefault="000D798C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450F06">
      <w:rPr>
        <w:rFonts w:ascii="Arial Narrow" w:hAnsi="Arial Narrow"/>
        <w:sz w:val="22"/>
      </w:rPr>
      <w:t>10/2023</w:t>
    </w:r>
  </w:p>
  <w:p w:rsidR="001B6A27" w:rsidRPr="001F32C3" w:rsidRDefault="00450F06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Zadanie nr 5 - Specyfikacja T</w:t>
    </w:r>
    <w:r w:rsidR="001B6A27">
      <w:rPr>
        <w:rFonts w:ascii="Arial Narrow" w:hAnsi="Arial Narrow"/>
        <w:sz w:val="22"/>
      </w:rPr>
      <w:t>echniczna</w:t>
    </w:r>
    <w:r>
      <w:rPr>
        <w:rFonts w:ascii="Arial Narrow" w:hAnsi="Arial Narrow"/>
        <w:sz w:val="22"/>
      </w:rPr>
      <w:t xml:space="preserve"> lampy szczelinowej  </w:t>
    </w:r>
    <w:r w:rsidR="001B6A27">
      <w:rPr>
        <w:rFonts w:ascii="Arial Narrow" w:hAnsi="Arial Narrow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15FD5"/>
    <w:rsid w:val="000322B8"/>
    <w:rsid w:val="000442CB"/>
    <w:rsid w:val="0005668E"/>
    <w:rsid w:val="000C7F7D"/>
    <w:rsid w:val="000D798C"/>
    <w:rsid w:val="00116786"/>
    <w:rsid w:val="00157765"/>
    <w:rsid w:val="001A3016"/>
    <w:rsid w:val="001B6A27"/>
    <w:rsid w:val="001D0CF5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50F06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62EAA"/>
    <w:rsid w:val="00791DD0"/>
    <w:rsid w:val="007A253C"/>
    <w:rsid w:val="007A6BB7"/>
    <w:rsid w:val="007B78B4"/>
    <w:rsid w:val="00836C82"/>
    <w:rsid w:val="00854B8D"/>
    <w:rsid w:val="008642E3"/>
    <w:rsid w:val="008845A7"/>
    <w:rsid w:val="00893E37"/>
    <w:rsid w:val="009077B6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C375C6"/>
    <w:rsid w:val="00C672D0"/>
    <w:rsid w:val="00C7558F"/>
    <w:rsid w:val="00C923AC"/>
    <w:rsid w:val="00CB1025"/>
    <w:rsid w:val="00D4776A"/>
    <w:rsid w:val="00DF2AF1"/>
    <w:rsid w:val="00DF488C"/>
    <w:rsid w:val="00E05144"/>
    <w:rsid w:val="00E50CD1"/>
    <w:rsid w:val="00E53A8E"/>
    <w:rsid w:val="00E56F64"/>
    <w:rsid w:val="00E92C2F"/>
    <w:rsid w:val="00E94A1F"/>
    <w:rsid w:val="00E96A35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1578</TotalTime>
  <Pages>3</Pages>
  <Words>535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2022-03-07T07:03:00Z</cp:lastPrinted>
  <dcterms:created xsi:type="dcterms:W3CDTF">2022-05-20T07:14:00Z</dcterms:created>
  <dcterms:modified xsi:type="dcterms:W3CDTF">2023-01-23T12:15:00Z</dcterms:modified>
</cp:coreProperties>
</file>