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78518B" w14:textId="77777777" w:rsidR="000D72E6" w:rsidRPr="005C38F1" w:rsidRDefault="00186C2A" w:rsidP="00186C2A">
      <w:pPr>
        <w:jc w:val="right"/>
        <w:rPr>
          <w:rFonts w:ascii="Arial" w:hAnsi="Arial" w:cs="Arial"/>
          <w:b/>
          <w:i/>
          <w:sz w:val="22"/>
          <w:u w:val="single"/>
        </w:rPr>
      </w:pPr>
      <w:r w:rsidRPr="005C38F1">
        <w:rPr>
          <w:rFonts w:ascii="Arial" w:hAnsi="Arial" w:cs="Arial"/>
          <w:b/>
          <w:sz w:val="22"/>
        </w:rPr>
        <w:t>Załącznik nr 1 do SWZ</w:t>
      </w:r>
    </w:p>
    <w:p w14:paraId="15DCEB4F" w14:textId="77777777" w:rsidR="00791C92" w:rsidRPr="00536DFF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536DFF">
        <w:rPr>
          <w:rFonts w:ascii="Arial" w:hAnsi="Arial" w:cs="Arial"/>
          <w:i/>
          <w:sz w:val="22"/>
          <w:u w:val="single"/>
        </w:rPr>
        <w:t>WZÓR</w:t>
      </w:r>
    </w:p>
    <w:p w14:paraId="2EA7C811" w14:textId="77777777" w:rsidR="004923BE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sz w:val="28"/>
        </w:rPr>
      </w:pPr>
      <w:r w:rsidRPr="00536DFF">
        <w:rPr>
          <w:rFonts w:ascii="Arial" w:hAnsi="Arial" w:cs="Arial"/>
          <w:sz w:val="28"/>
        </w:rPr>
        <w:t xml:space="preserve"> </w:t>
      </w:r>
    </w:p>
    <w:p w14:paraId="573BF6D0" w14:textId="4B664D14" w:rsidR="00791C92" w:rsidRPr="00536DFF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536DFF">
        <w:rPr>
          <w:rFonts w:ascii="Arial" w:hAnsi="Arial" w:cs="Arial"/>
          <w:b/>
          <w:sz w:val="28"/>
        </w:rPr>
        <w:t>FORMULARZ OFERTOWY</w:t>
      </w:r>
    </w:p>
    <w:p w14:paraId="32785D7C" w14:textId="77777777" w:rsidR="00791C92" w:rsidRPr="00536DFF" w:rsidRDefault="00791C92" w:rsidP="00791C92">
      <w:pPr>
        <w:spacing w:line="360" w:lineRule="auto"/>
        <w:rPr>
          <w:rFonts w:ascii="Arial" w:hAnsi="Arial" w:cs="Arial"/>
          <w:sz w:val="22"/>
          <w:szCs w:val="22"/>
        </w:rPr>
      </w:pPr>
    </w:p>
    <w:p w14:paraId="4EA7224E" w14:textId="77777777" w:rsidR="00CA7849" w:rsidRPr="00536DFF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7CDBF661" w14:textId="77777777" w:rsidR="00791C92" w:rsidRPr="00536DFF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36DFF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536DFF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1D87E499" w14:textId="77777777" w:rsidR="00791C92" w:rsidRPr="00536DFF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36DFF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015970B7" w14:textId="77777777" w:rsidR="00E36D54" w:rsidRPr="00536DFF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36DFF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14:paraId="5F45D99F" w14:textId="77777777" w:rsidR="00791C92" w:rsidRPr="00536DFF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36DFF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15BA8AFF" w14:textId="77777777" w:rsidR="00791C92" w:rsidRPr="00536DFF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36DFF">
        <w:rPr>
          <w:rFonts w:ascii="Arial" w:hAnsi="Arial" w:cs="Arial"/>
          <w:sz w:val="22"/>
          <w:szCs w:val="22"/>
        </w:rPr>
        <w:t>EMA</w:t>
      </w:r>
      <w:r w:rsidR="00E15DB8" w:rsidRPr="00536DFF">
        <w:rPr>
          <w:rFonts w:ascii="Arial" w:hAnsi="Arial" w:cs="Arial"/>
          <w:sz w:val="22"/>
          <w:szCs w:val="22"/>
        </w:rPr>
        <w:t>I</w:t>
      </w:r>
      <w:r w:rsidRPr="00536DFF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30731C99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36DFF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4B1CE9C1" w14:textId="33D602F2" w:rsidR="00CA7849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4B45FA">
        <w:rPr>
          <w:rFonts w:ascii="Arial" w:hAnsi="Arial" w:cs="Arial"/>
          <w:sz w:val="22"/>
          <w:szCs w:val="22"/>
        </w:rPr>
        <w:t xml:space="preserve">Wykonawca jest </w:t>
      </w:r>
      <w:r w:rsidRPr="004B45FA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="005F50C9">
        <w:rPr>
          <w:rFonts w:ascii="Arial" w:hAnsi="Arial" w:cs="Arial"/>
          <w:b/>
          <w:sz w:val="22"/>
          <w:szCs w:val="22"/>
        </w:rPr>
        <w:t xml:space="preserve"> / prowadzi jednoosobową działalność gospodarczą</w:t>
      </w:r>
      <w:r w:rsidRPr="004B45FA">
        <w:rPr>
          <w:rFonts w:ascii="Arial" w:hAnsi="Arial" w:cs="Arial"/>
          <w:sz w:val="22"/>
          <w:szCs w:val="22"/>
        </w:rPr>
        <w:t>***</w:t>
      </w:r>
      <w:r>
        <w:rPr>
          <w:rFonts w:ascii="Arial" w:hAnsi="Arial" w:cs="Arial"/>
          <w:sz w:val="22"/>
          <w:szCs w:val="22"/>
        </w:rPr>
        <w:t xml:space="preserve"> </w:t>
      </w:r>
      <w:r w:rsidRPr="004B45FA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2F407897" w14:textId="77777777" w:rsidR="00536DFF" w:rsidRPr="00536DFF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575F0CC6" w14:textId="77777777" w:rsidR="001A7118" w:rsidRPr="00536DFF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536DFF">
        <w:rPr>
          <w:rStyle w:val="Odwoanieprzypisudolnego"/>
          <w:rFonts w:ascii="Arial" w:hAnsi="Arial" w:cs="Arial"/>
          <w:i/>
          <w:sz w:val="18"/>
        </w:rPr>
        <w:footnoteRef/>
      </w:r>
      <w:r w:rsidRPr="00536DFF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7479F28D" w14:textId="77777777" w:rsidR="00791C92" w:rsidRPr="00536DFF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055AF746" w14:textId="77777777" w:rsidR="00E27CF0" w:rsidRPr="00E27CF0" w:rsidRDefault="00E27CF0" w:rsidP="00C26CA3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E27CF0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E27CF0">
        <w:rPr>
          <w:rFonts w:ascii="Arial" w:hAnsi="Arial" w:cs="Arial"/>
          <w:i/>
          <w:sz w:val="22"/>
          <w:szCs w:val="20"/>
        </w:rPr>
        <w:t>(niepotrzebne skreślić)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14:paraId="0DCCE936" w14:textId="77777777" w:rsidR="00E27CF0" w:rsidRPr="00E27CF0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091B799D" w14:textId="77777777" w:rsidR="000D72E6" w:rsidRPr="00536DFF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7E1529F6" w14:textId="40203162" w:rsidR="00E27CF0" w:rsidRPr="00E27CF0" w:rsidRDefault="00E27CF0" w:rsidP="00E27CF0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  <w:sz w:val="28"/>
        </w:rPr>
      </w:pPr>
      <w:r>
        <w:rPr>
          <w:rFonts w:ascii="Arial" w:hAnsi="Arial" w:cs="Arial"/>
        </w:rPr>
        <w:t>2</w:t>
      </w:r>
      <w:r w:rsidR="00791C92" w:rsidRPr="00536DFF">
        <w:rPr>
          <w:rFonts w:ascii="Arial" w:hAnsi="Arial" w:cs="Arial"/>
        </w:rPr>
        <w:t>. Nawiązując do ogłoszenia w postępowaniu prowadzonym w trybie przetargu nieograniczonego</w:t>
      </w:r>
      <w:r w:rsidR="00791C92" w:rsidRPr="00536DFF">
        <w:rPr>
          <w:rFonts w:ascii="Arial" w:hAnsi="Arial" w:cs="Arial"/>
          <w:bCs/>
        </w:rPr>
        <w:t xml:space="preserve"> na </w:t>
      </w:r>
      <w:r w:rsidR="006207D0" w:rsidRPr="00A322B5">
        <w:rPr>
          <w:rFonts w:ascii="Arial" w:hAnsi="Arial" w:cs="Arial"/>
          <w:b/>
        </w:rPr>
        <w:t xml:space="preserve">dostawę </w:t>
      </w:r>
      <w:r w:rsidR="005C38F1">
        <w:rPr>
          <w:rFonts w:ascii="Arial" w:hAnsi="Arial" w:cs="Arial"/>
          <w:b/>
        </w:rPr>
        <w:t xml:space="preserve">wieloczujnikowego skanera rdzeni osadowych wraz z instalacją i szkoleniem </w:t>
      </w:r>
      <w:r w:rsidR="005C38F1">
        <w:rPr>
          <w:rFonts w:ascii="Arial" w:hAnsi="Arial" w:cs="Arial"/>
          <w:b/>
        </w:rPr>
        <w:br/>
      </w:r>
      <w:r w:rsidR="00791C92" w:rsidRPr="00596770">
        <w:rPr>
          <w:rFonts w:ascii="Arial" w:hAnsi="Arial" w:cs="Arial"/>
          <w:bCs/>
        </w:rPr>
        <w:t xml:space="preserve">nr </w:t>
      </w:r>
      <w:r w:rsidR="00791C92" w:rsidRPr="00536DFF">
        <w:rPr>
          <w:rFonts w:ascii="Arial" w:hAnsi="Arial" w:cs="Arial"/>
          <w:bCs/>
        </w:rPr>
        <w:t xml:space="preserve">przetargu </w:t>
      </w:r>
      <w:r w:rsidR="00791C92" w:rsidRPr="00536DFF">
        <w:rPr>
          <w:rFonts w:ascii="Arial" w:hAnsi="Arial" w:cs="Arial"/>
        </w:rPr>
        <w:t>ZP/</w:t>
      </w:r>
      <w:r w:rsidR="005C38F1">
        <w:rPr>
          <w:rFonts w:ascii="Arial" w:hAnsi="Arial" w:cs="Arial"/>
        </w:rPr>
        <w:t>6518</w:t>
      </w:r>
      <w:r w:rsidR="00791C92" w:rsidRPr="00536DFF">
        <w:rPr>
          <w:rFonts w:ascii="Arial" w:hAnsi="Arial" w:cs="Arial"/>
        </w:rPr>
        <w:t>/D/2</w:t>
      </w:r>
      <w:r w:rsidR="005C38F1">
        <w:rPr>
          <w:rFonts w:ascii="Arial" w:hAnsi="Arial" w:cs="Arial"/>
        </w:rPr>
        <w:t>2</w:t>
      </w:r>
      <w:r w:rsidR="00791C92" w:rsidRPr="00536DFF">
        <w:rPr>
          <w:rFonts w:ascii="Arial" w:hAnsi="Arial" w:cs="Arial"/>
        </w:rPr>
        <w:t xml:space="preserve"> zgodnie z wymaganiami określonymi w SIWZ oświadczamy, iż oferujemy wykonanie przedmiotu zamówienia </w:t>
      </w:r>
      <w:r w:rsidR="00791C92" w:rsidRPr="00536DFF">
        <w:rPr>
          <w:rFonts w:ascii="Arial" w:hAnsi="Arial" w:cs="Arial"/>
          <w:bCs/>
        </w:rPr>
        <w:t>za cenę</w:t>
      </w:r>
      <w:r>
        <w:rPr>
          <w:rFonts w:ascii="Arial" w:hAnsi="Arial" w:cs="Arial"/>
          <w:bCs/>
        </w:rPr>
        <w:t xml:space="preserve"> </w:t>
      </w:r>
      <w:r w:rsidRPr="00E27CF0">
        <w:rPr>
          <w:rFonts w:ascii="Arial" w:hAnsi="Arial" w:cs="Arial"/>
          <w:szCs w:val="18"/>
        </w:rPr>
        <w:t>wyliczoną w Formularzu cenowym:</w:t>
      </w:r>
    </w:p>
    <w:p w14:paraId="0CF7CFD6" w14:textId="77777777" w:rsidR="006A4821" w:rsidRPr="00D7535F" w:rsidRDefault="006A4821" w:rsidP="006A4821">
      <w:pPr>
        <w:jc w:val="both"/>
        <w:rPr>
          <w:b/>
          <w:bCs/>
          <w:color w:val="FF0000"/>
        </w:rPr>
      </w:pPr>
    </w:p>
    <w:p w14:paraId="19ECF5D3" w14:textId="0619CD9F" w:rsidR="006A4821" w:rsidRPr="00596770" w:rsidRDefault="006A4821" w:rsidP="00F2651F">
      <w:pPr>
        <w:spacing w:line="360" w:lineRule="auto"/>
        <w:ind w:left="426" w:right="-1"/>
        <w:jc w:val="both"/>
        <w:rPr>
          <w:rFonts w:ascii="Arial" w:hAnsi="Arial" w:cs="Arial"/>
          <w:bCs/>
          <w:sz w:val="22"/>
          <w:szCs w:val="22"/>
        </w:rPr>
      </w:pPr>
      <w:r w:rsidRPr="00596770">
        <w:rPr>
          <w:rFonts w:ascii="Arial" w:hAnsi="Arial" w:cs="Arial"/>
          <w:b/>
          <w:bCs/>
          <w:sz w:val="22"/>
          <w:szCs w:val="22"/>
        </w:rPr>
        <w:t>Razem  brutto</w:t>
      </w:r>
      <w:r w:rsidR="00AF772F">
        <w:rPr>
          <w:rFonts w:ascii="Arial" w:hAnsi="Arial" w:cs="Arial"/>
          <w:b/>
          <w:bCs/>
          <w:sz w:val="22"/>
          <w:szCs w:val="22"/>
        </w:rPr>
        <w:t>/netto*</w:t>
      </w:r>
      <w:r w:rsidRPr="00596770">
        <w:rPr>
          <w:rFonts w:ascii="Arial" w:hAnsi="Arial" w:cs="Arial"/>
          <w:bCs/>
          <w:sz w:val="22"/>
          <w:szCs w:val="22"/>
        </w:rPr>
        <w:t>:    ....................................</w:t>
      </w:r>
      <w:r w:rsidR="004923BE">
        <w:rPr>
          <w:rFonts w:ascii="Arial" w:hAnsi="Arial" w:cs="Arial"/>
          <w:bCs/>
          <w:sz w:val="22"/>
          <w:szCs w:val="22"/>
        </w:rPr>
        <w:t xml:space="preserve"> PLN</w:t>
      </w:r>
      <w:r w:rsidRPr="00596770">
        <w:rPr>
          <w:rFonts w:ascii="Arial" w:hAnsi="Arial" w:cs="Arial"/>
          <w:bCs/>
          <w:sz w:val="22"/>
          <w:szCs w:val="22"/>
        </w:rPr>
        <w:t>,</w:t>
      </w:r>
    </w:p>
    <w:p w14:paraId="329F5228" w14:textId="68327297" w:rsidR="006A4821" w:rsidRPr="00F2651F" w:rsidRDefault="006A4821" w:rsidP="00F2651F">
      <w:pPr>
        <w:spacing w:line="360" w:lineRule="auto"/>
        <w:ind w:left="426" w:right="-1"/>
        <w:jc w:val="both"/>
        <w:rPr>
          <w:rFonts w:ascii="Arial" w:hAnsi="Arial" w:cs="Arial"/>
          <w:bCs/>
          <w:sz w:val="22"/>
          <w:szCs w:val="22"/>
        </w:rPr>
      </w:pPr>
      <w:r w:rsidRPr="00596770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</w:t>
      </w:r>
      <w:r w:rsidR="00AF772F">
        <w:rPr>
          <w:rFonts w:ascii="Arial" w:hAnsi="Arial" w:cs="Arial"/>
          <w:bCs/>
          <w:sz w:val="22"/>
          <w:szCs w:val="22"/>
        </w:rPr>
        <w:t>..............................</w:t>
      </w:r>
    </w:p>
    <w:p w14:paraId="251F8C58" w14:textId="77777777" w:rsidR="006A4821" w:rsidRPr="00596770" w:rsidRDefault="006207D0" w:rsidP="006A4821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536DFF">
        <w:rPr>
          <w:rFonts w:ascii="Arial" w:hAnsi="Arial" w:cs="Arial"/>
          <w:i/>
          <w:sz w:val="22"/>
          <w:szCs w:val="22"/>
        </w:rPr>
        <w:t>Zamawiający posiada odpowiedni numer identyfikacyjny VAT UE</w:t>
      </w:r>
    </w:p>
    <w:p w14:paraId="4657CE35" w14:textId="77777777" w:rsidR="00791C92" w:rsidRDefault="00791C92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318E909C" w14:textId="77777777" w:rsidR="00E27CF0" w:rsidRPr="00E27CF0" w:rsidRDefault="00E27CF0" w:rsidP="00E27CF0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E27CF0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E27CF0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14:paraId="454E83D8" w14:textId="77777777" w:rsidR="00E27CF0" w:rsidRPr="00E27CF0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7024C0C5" w14:textId="7262EE35" w:rsidR="00E27CF0" w:rsidRPr="00E27CF0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 xml:space="preserve">Cena oferty - RAZEM NETTO …………… </w:t>
      </w:r>
    </w:p>
    <w:p w14:paraId="4D043476" w14:textId="77777777" w:rsidR="00E27CF0" w:rsidRPr="00E27CF0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355D661D" w14:textId="77777777" w:rsidR="00E27CF0" w:rsidRPr="00E27CF0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27CF0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27CF0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14:paraId="5B2338CE" w14:textId="77777777" w:rsidR="00E27CF0" w:rsidRPr="00E27CF0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E27CF0" w:rsidRPr="00613256" w14:paraId="2782DC0D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7219B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1314B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CD8FE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D84CE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CA855" w14:textId="77777777" w:rsidR="00E27CF0" w:rsidRPr="00F06207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28206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E27CF0" w:rsidRPr="00613256" w14:paraId="09DDC952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09738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61788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1B498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9EC2E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68D0F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E451B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27CF0" w:rsidRPr="00613256" w14:paraId="007D5271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0FE39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59A5B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F4E7E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30729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687B5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12675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27CF0" w:rsidRPr="00613256" w14:paraId="2592C3A6" w14:textId="77777777" w:rsidTr="00D335BC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056CC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EAE38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B8E850A" w14:textId="77777777"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0A688A41" w14:textId="77777777" w:rsidR="00E27CF0" w:rsidRPr="00613256" w:rsidRDefault="00E27CF0" w:rsidP="00E27CF0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14:paraId="678C9602" w14:textId="77777777" w:rsidR="00E27CF0" w:rsidRPr="00D7535F" w:rsidRDefault="00E27CF0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1FDBF29D" w14:textId="450C2EDC" w:rsidR="007114D0" w:rsidRPr="007114D0" w:rsidRDefault="00282D56" w:rsidP="007114D0">
      <w:pPr>
        <w:numPr>
          <w:ilvl w:val="0"/>
          <w:numId w:val="2"/>
        </w:numPr>
        <w:spacing w:before="60" w:after="120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lastRenderedPageBreak/>
        <w:t>Termin wykonania zamówienia</w:t>
      </w:r>
      <w:r w:rsidR="007114D0">
        <w:rPr>
          <w:rFonts w:ascii="Arial" w:hAnsi="Arial" w:cs="Arial"/>
          <w:iCs/>
          <w:sz w:val="22"/>
          <w:szCs w:val="22"/>
        </w:rPr>
        <w:t xml:space="preserve">: </w:t>
      </w:r>
      <w:r>
        <w:rPr>
          <w:rFonts w:ascii="Arial" w:hAnsi="Arial" w:cs="Arial"/>
          <w:b/>
          <w:iCs/>
          <w:sz w:val="22"/>
          <w:szCs w:val="22"/>
        </w:rPr>
        <w:t>do 15 tygodni / do 17 tygodni / do 19</w:t>
      </w:r>
      <w:r w:rsidR="007114D0" w:rsidRPr="007114D0">
        <w:rPr>
          <w:rFonts w:ascii="Arial" w:hAnsi="Arial" w:cs="Arial"/>
          <w:b/>
          <w:iCs/>
          <w:sz w:val="22"/>
          <w:szCs w:val="22"/>
        </w:rPr>
        <w:t xml:space="preserve"> tygodni</w:t>
      </w:r>
      <w:r>
        <w:rPr>
          <w:rFonts w:ascii="Arial" w:hAnsi="Arial" w:cs="Arial"/>
          <w:iCs/>
          <w:sz w:val="22"/>
          <w:szCs w:val="22"/>
        </w:rPr>
        <w:t xml:space="preserve"> od daty zawarcia umowy.</w:t>
      </w:r>
    </w:p>
    <w:p w14:paraId="54094A12" w14:textId="512FD0D2" w:rsidR="007114D0" w:rsidRDefault="007114D0" w:rsidP="007114D0">
      <w:pPr>
        <w:spacing w:before="60" w:after="120"/>
        <w:ind w:left="360"/>
        <w:jc w:val="both"/>
        <w:rPr>
          <w:rFonts w:ascii="Arial" w:hAnsi="Arial" w:cs="Arial"/>
          <w:iCs/>
          <w:sz w:val="22"/>
          <w:szCs w:val="22"/>
        </w:rPr>
      </w:pPr>
      <w:r w:rsidRPr="007114D0">
        <w:rPr>
          <w:rFonts w:ascii="Arial" w:hAnsi="Arial" w:cs="Arial"/>
          <w:iCs/>
          <w:sz w:val="22"/>
          <w:szCs w:val="22"/>
        </w:rPr>
        <w:t>(</w:t>
      </w:r>
      <w:r w:rsidRPr="00F11305">
        <w:rPr>
          <w:rFonts w:ascii="Arial" w:hAnsi="Arial" w:cs="Arial"/>
          <w:b/>
          <w:iCs/>
          <w:sz w:val="22"/>
          <w:szCs w:val="22"/>
        </w:rPr>
        <w:t>Uwaga:</w:t>
      </w:r>
      <w:r w:rsidRPr="007114D0">
        <w:rPr>
          <w:rFonts w:ascii="Arial" w:hAnsi="Arial" w:cs="Arial"/>
          <w:iCs/>
          <w:sz w:val="22"/>
          <w:szCs w:val="22"/>
        </w:rPr>
        <w:t xml:space="preserve"> Termin </w:t>
      </w:r>
      <w:r>
        <w:rPr>
          <w:rFonts w:ascii="Arial" w:hAnsi="Arial" w:cs="Arial"/>
          <w:iCs/>
          <w:sz w:val="22"/>
          <w:szCs w:val="22"/>
        </w:rPr>
        <w:t xml:space="preserve">dostawy </w:t>
      </w:r>
      <w:r w:rsidRPr="007114D0">
        <w:rPr>
          <w:rFonts w:ascii="Arial" w:hAnsi="Arial" w:cs="Arial"/>
          <w:iCs/>
          <w:sz w:val="22"/>
          <w:szCs w:val="22"/>
        </w:rPr>
        <w:t>stanowi jedno</w:t>
      </w:r>
      <w:r>
        <w:rPr>
          <w:rFonts w:ascii="Arial" w:hAnsi="Arial" w:cs="Arial"/>
          <w:iCs/>
          <w:sz w:val="22"/>
          <w:szCs w:val="22"/>
        </w:rPr>
        <w:t xml:space="preserve"> </w:t>
      </w:r>
      <w:r w:rsidR="00282D56">
        <w:rPr>
          <w:rFonts w:ascii="Arial" w:hAnsi="Arial" w:cs="Arial"/>
          <w:iCs/>
          <w:sz w:val="22"/>
          <w:szCs w:val="22"/>
        </w:rPr>
        <w:t>z kryteriów oceny ofert - max 19</w:t>
      </w:r>
      <w:r w:rsidRPr="007114D0">
        <w:rPr>
          <w:rFonts w:ascii="Arial" w:hAnsi="Arial" w:cs="Arial"/>
          <w:iCs/>
          <w:sz w:val="22"/>
          <w:szCs w:val="22"/>
        </w:rPr>
        <w:t xml:space="preserve"> tygodni).</w:t>
      </w:r>
    </w:p>
    <w:p w14:paraId="326ADF5B" w14:textId="77777777" w:rsidR="00F11305" w:rsidRPr="007114D0" w:rsidRDefault="00F11305" w:rsidP="007114D0">
      <w:pPr>
        <w:spacing w:before="60" w:after="120"/>
        <w:ind w:left="360"/>
        <w:jc w:val="both"/>
        <w:rPr>
          <w:rFonts w:ascii="Arial" w:hAnsi="Arial" w:cs="Arial"/>
          <w:i/>
          <w:iCs/>
          <w:sz w:val="22"/>
          <w:szCs w:val="22"/>
        </w:rPr>
      </w:pPr>
    </w:p>
    <w:p w14:paraId="677CF96A" w14:textId="0CA5D3C5" w:rsidR="00282D56" w:rsidRPr="00F11305" w:rsidRDefault="00282D56" w:rsidP="00C26CA3">
      <w:pPr>
        <w:numPr>
          <w:ilvl w:val="0"/>
          <w:numId w:val="2"/>
        </w:numPr>
        <w:spacing w:before="60" w:after="12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Oświadczamy, ż</w:t>
      </w:r>
      <w:r w:rsidR="00F11305">
        <w:rPr>
          <w:rFonts w:ascii="Arial" w:hAnsi="Arial" w:cs="Arial"/>
          <w:iCs/>
          <w:sz w:val="22"/>
          <w:szCs w:val="22"/>
        </w:rPr>
        <w:t>e ofertowane urządzenie posiada:*</w:t>
      </w:r>
    </w:p>
    <w:p w14:paraId="75C6D85A" w14:textId="08A6DF4D" w:rsidR="00F11305" w:rsidRPr="00F11305" w:rsidRDefault="00F11305" w:rsidP="00F11305">
      <w:pPr>
        <w:spacing w:before="60" w:after="120"/>
        <w:ind w:left="284"/>
        <w:jc w:val="both"/>
        <w:rPr>
          <w:rFonts w:ascii="Arial" w:hAnsi="Arial" w:cs="Arial"/>
          <w:b/>
          <w:iCs/>
          <w:sz w:val="22"/>
          <w:szCs w:val="22"/>
        </w:rPr>
      </w:pPr>
      <w:r w:rsidRPr="00F11305">
        <w:rPr>
          <w:rFonts w:ascii="Arial" w:hAnsi="Arial" w:cs="Arial"/>
          <w:b/>
          <w:iCs/>
          <w:sz w:val="22"/>
          <w:szCs w:val="22"/>
        </w:rPr>
        <w:t>- konstrukcję modułową umożliwiającą</w:t>
      </w:r>
      <w:r w:rsidRPr="00F11305">
        <w:rPr>
          <w:rFonts w:ascii="Arial" w:hAnsi="Arial" w:cs="Arial"/>
          <w:b/>
          <w:iCs/>
          <w:sz w:val="22"/>
          <w:szCs w:val="22"/>
        </w:rPr>
        <w:t xml:space="preserve"> łatwy demon</w:t>
      </w:r>
      <w:r w:rsidRPr="00F11305">
        <w:rPr>
          <w:rFonts w:ascii="Arial" w:hAnsi="Arial" w:cs="Arial"/>
          <w:b/>
          <w:iCs/>
          <w:sz w:val="22"/>
          <w:szCs w:val="22"/>
        </w:rPr>
        <w:t>taż pojedynczych części</w:t>
      </w:r>
    </w:p>
    <w:p w14:paraId="3422E667" w14:textId="49078272" w:rsidR="00F11305" w:rsidRDefault="00F11305" w:rsidP="00F11305">
      <w:pPr>
        <w:spacing w:before="60" w:after="120"/>
        <w:ind w:left="284"/>
        <w:jc w:val="both"/>
        <w:rPr>
          <w:rFonts w:ascii="Arial" w:hAnsi="Arial" w:cs="Arial"/>
          <w:b/>
          <w:iCs/>
          <w:sz w:val="22"/>
          <w:szCs w:val="22"/>
        </w:rPr>
      </w:pPr>
      <w:r w:rsidRPr="00F11305">
        <w:rPr>
          <w:rFonts w:ascii="Arial" w:hAnsi="Arial" w:cs="Arial"/>
          <w:b/>
          <w:iCs/>
          <w:sz w:val="22"/>
          <w:szCs w:val="22"/>
        </w:rPr>
        <w:t>- zespoloną konstrukcję</w:t>
      </w:r>
      <w:r w:rsidRPr="00F11305">
        <w:rPr>
          <w:rFonts w:ascii="Arial" w:hAnsi="Arial" w:cs="Arial"/>
          <w:b/>
          <w:iCs/>
          <w:sz w:val="22"/>
          <w:szCs w:val="22"/>
        </w:rPr>
        <w:t xml:space="preserve"> ni</w:t>
      </w:r>
      <w:r w:rsidRPr="00F11305">
        <w:rPr>
          <w:rFonts w:ascii="Arial" w:hAnsi="Arial" w:cs="Arial"/>
          <w:b/>
          <w:iCs/>
          <w:sz w:val="22"/>
          <w:szCs w:val="22"/>
        </w:rPr>
        <w:t>e dającą</w:t>
      </w:r>
      <w:r w:rsidRPr="00F11305">
        <w:rPr>
          <w:rFonts w:ascii="Arial" w:hAnsi="Arial" w:cs="Arial"/>
          <w:b/>
          <w:iCs/>
          <w:sz w:val="22"/>
          <w:szCs w:val="22"/>
        </w:rPr>
        <w:t xml:space="preserve"> możliwości rozk</w:t>
      </w:r>
      <w:r w:rsidRPr="00F11305">
        <w:rPr>
          <w:rFonts w:ascii="Arial" w:hAnsi="Arial" w:cs="Arial"/>
          <w:b/>
          <w:iCs/>
          <w:sz w:val="22"/>
          <w:szCs w:val="22"/>
        </w:rPr>
        <w:t>ładania sprzętu na części</w:t>
      </w:r>
    </w:p>
    <w:p w14:paraId="402427D4" w14:textId="03B3DE95" w:rsidR="00F11305" w:rsidRDefault="00F11305" w:rsidP="00F11305">
      <w:pPr>
        <w:spacing w:before="60" w:after="120"/>
        <w:ind w:left="284"/>
        <w:jc w:val="both"/>
        <w:rPr>
          <w:rFonts w:ascii="Arial" w:hAnsi="Arial" w:cs="Arial"/>
          <w:b/>
          <w:iCs/>
          <w:sz w:val="22"/>
          <w:szCs w:val="22"/>
        </w:rPr>
      </w:pPr>
      <w:r>
        <w:rPr>
          <w:rFonts w:ascii="Arial" w:hAnsi="Arial" w:cs="Arial"/>
          <w:b/>
          <w:iCs/>
          <w:sz w:val="22"/>
          <w:szCs w:val="22"/>
        </w:rPr>
        <w:t>*</w:t>
      </w:r>
      <w:r w:rsidRPr="00F11305">
        <w:rPr>
          <w:rFonts w:ascii="Arial" w:hAnsi="Arial" w:cs="Arial"/>
          <w:iCs/>
          <w:sz w:val="22"/>
          <w:szCs w:val="22"/>
        </w:rPr>
        <w:t>niewłaściwe skreślić</w:t>
      </w:r>
    </w:p>
    <w:p w14:paraId="266EB40D" w14:textId="46D97D78" w:rsidR="00F11305" w:rsidRDefault="00F11305" w:rsidP="00F11305">
      <w:pPr>
        <w:spacing w:before="60" w:after="120"/>
        <w:ind w:left="284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(</w:t>
      </w:r>
      <w:r w:rsidRPr="00F11305">
        <w:rPr>
          <w:rFonts w:ascii="Arial" w:hAnsi="Arial" w:cs="Arial"/>
          <w:b/>
          <w:iCs/>
          <w:sz w:val="22"/>
          <w:szCs w:val="22"/>
        </w:rPr>
        <w:t>Uwaga:</w:t>
      </w:r>
      <w:r>
        <w:rPr>
          <w:rFonts w:ascii="Arial" w:hAnsi="Arial" w:cs="Arial"/>
          <w:iCs/>
          <w:sz w:val="22"/>
          <w:szCs w:val="22"/>
        </w:rPr>
        <w:t xml:space="preserve"> Informacja na temat konstrukcji urządzenia stanowi jedno z kryteriów oceny ofert. W przypadku nie zaznaczenia żadnej z informacji Zamawiający uzna, iż urządzenie posiada zespolona konstrukcję i przyzna 0 pkt. w tym kryterium).</w:t>
      </w:r>
    </w:p>
    <w:p w14:paraId="20AF3345" w14:textId="77777777" w:rsidR="00F11305" w:rsidRPr="00F11305" w:rsidRDefault="00F11305" w:rsidP="00F11305">
      <w:pPr>
        <w:spacing w:before="60" w:after="120"/>
        <w:ind w:left="284"/>
        <w:jc w:val="both"/>
        <w:rPr>
          <w:rFonts w:ascii="Arial" w:hAnsi="Arial" w:cs="Arial"/>
          <w:iCs/>
          <w:sz w:val="22"/>
          <w:szCs w:val="22"/>
        </w:rPr>
      </w:pPr>
    </w:p>
    <w:p w14:paraId="241BA051" w14:textId="10A36597" w:rsidR="006207D0" w:rsidRPr="004923BE" w:rsidRDefault="006207D0" w:rsidP="00C26CA3">
      <w:pPr>
        <w:numPr>
          <w:ilvl w:val="0"/>
          <w:numId w:val="2"/>
        </w:numPr>
        <w:spacing w:before="60" w:after="12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 w:rsidRPr="004923BE">
        <w:rPr>
          <w:rFonts w:ascii="Arial" w:hAnsi="Arial" w:cs="Arial"/>
          <w:sz w:val="22"/>
          <w:szCs w:val="22"/>
        </w:rPr>
        <w:t>Oświadczamy, że udzielamy</w:t>
      </w:r>
      <w:r w:rsidR="00675894" w:rsidRPr="004923BE">
        <w:rPr>
          <w:rFonts w:ascii="Arial" w:hAnsi="Arial" w:cs="Arial"/>
          <w:sz w:val="22"/>
          <w:szCs w:val="22"/>
        </w:rPr>
        <w:t xml:space="preserve"> </w:t>
      </w:r>
      <w:r w:rsidR="00675894" w:rsidRPr="004923BE">
        <w:rPr>
          <w:rFonts w:ascii="Arial" w:hAnsi="Arial" w:cs="Arial"/>
          <w:b/>
          <w:sz w:val="22"/>
          <w:szCs w:val="22"/>
        </w:rPr>
        <w:t>…..</w:t>
      </w:r>
      <w:r w:rsidR="004923BE">
        <w:rPr>
          <w:rFonts w:ascii="Arial" w:hAnsi="Arial" w:cs="Arial"/>
          <w:b/>
          <w:sz w:val="22"/>
          <w:szCs w:val="22"/>
        </w:rPr>
        <w:t>………</w:t>
      </w:r>
      <w:r w:rsidRPr="004923BE">
        <w:rPr>
          <w:rFonts w:ascii="Arial" w:hAnsi="Arial" w:cs="Arial"/>
          <w:b/>
          <w:sz w:val="22"/>
          <w:szCs w:val="22"/>
        </w:rPr>
        <w:t xml:space="preserve"> miesięcy gwarancji</w:t>
      </w:r>
      <w:r w:rsidR="00675894" w:rsidRPr="004923BE">
        <w:rPr>
          <w:rFonts w:ascii="Arial" w:hAnsi="Arial" w:cs="Arial"/>
          <w:b/>
          <w:sz w:val="22"/>
          <w:szCs w:val="22"/>
        </w:rPr>
        <w:t xml:space="preserve"> </w:t>
      </w:r>
      <w:r w:rsidRPr="004923BE">
        <w:rPr>
          <w:rFonts w:ascii="Arial" w:hAnsi="Arial" w:cs="Arial"/>
          <w:sz w:val="22"/>
          <w:szCs w:val="22"/>
        </w:rPr>
        <w:t xml:space="preserve">na </w:t>
      </w:r>
      <w:r w:rsidR="00675894" w:rsidRPr="004923BE">
        <w:rPr>
          <w:rFonts w:ascii="Arial" w:hAnsi="Arial" w:cs="Arial"/>
          <w:sz w:val="22"/>
          <w:szCs w:val="22"/>
        </w:rPr>
        <w:t>oferowany przedmiot zamówienia</w:t>
      </w:r>
      <w:r w:rsidRPr="004923BE">
        <w:rPr>
          <w:rFonts w:ascii="Arial" w:hAnsi="Arial" w:cs="Arial"/>
          <w:sz w:val="22"/>
          <w:szCs w:val="22"/>
        </w:rPr>
        <w:t xml:space="preserve"> </w:t>
      </w:r>
      <w:r w:rsidR="00675894" w:rsidRPr="004923BE">
        <w:rPr>
          <w:rFonts w:ascii="Arial" w:hAnsi="Arial" w:cs="Arial"/>
          <w:sz w:val="22"/>
          <w:szCs w:val="22"/>
        </w:rPr>
        <w:t xml:space="preserve">(co najmniej </w:t>
      </w:r>
      <w:r w:rsidR="00C26CA3" w:rsidRPr="004923BE">
        <w:rPr>
          <w:rFonts w:ascii="Arial" w:hAnsi="Arial" w:cs="Arial"/>
          <w:sz w:val="22"/>
          <w:szCs w:val="22"/>
        </w:rPr>
        <w:t>24</w:t>
      </w:r>
      <w:r w:rsidRPr="004923BE">
        <w:rPr>
          <w:rFonts w:ascii="Arial" w:hAnsi="Arial" w:cs="Arial"/>
          <w:sz w:val="22"/>
          <w:szCs w:val="22"/>
        </w:rPr>
        <w:t xml:space="preserve"> miesięcy).</w:t>
      </w:r>
    </w:p>
    <w:p w14:paraId="52E21698" w14:textId="77777777" w:rsidR="006207D0" w:rsidRPr="006207D0" w:rsidRDefault="006207D0" w:rsidP="00675894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</w:rPr>
      </w:pPr>
      <w:r w:rsidRPr="006207D0">
        <w:rPr>
          <w:rFonts w:ascii="Arial" w:hAnsi="Arial" w:cs="Arial"/>
          <w:i/>
          <w:sz w:val="20"/>
          <w:lang w:eastAsia="zh-CN"/>
        </w:rPr>
        <w:t>(W</w:t>
      </w:r>
      <w:r w:rsidRPr="006207D0">
        <w:rPr>
          <w:rFonts w:ascii="Arial" w:eastAsia="MS Mincho" w:hAnsi="Arial" w:cs="Arial"/>
          <w:sz w:val="20"/>
        </w:rPr>
        <w:t xml:space="preserve"> </w:t>
      </w:r>
      <w:r w:rsidRPr="006207D0">
        <w:rPr>
          <w:rFonts w:ascii="Arial" w:eastAsia="MS Mincho" w:hAnsi="Arial" w:cs="Arial"/>
          <w:i/>
          <w:sz w:val="20"/>
        </w:rPr>
        <w:t>przypadku gdy Wykonawca nie wskaże jaki oferuje czas gwarancji Zamawiający uzna, że Wykonawca deklaruje czas gwarancji minimalny wskazany w rozdz.</w:t>
      </w:r>
      <w:r w:rsidR="00675894">
        <w:rPr>
          <w:rFonts w:ascii="Arial" w:eastAsia="MS Mincho" w:hAnsi="Arial" w:cs="Arial"/>
          <w:i/>
          <w:sz w:val="20"/>
        </w:rPr>
        <w:t>4</w:t>
      </w:r>
      <w:r w:rsidRPr="006207D0">
        <w:rPr>
          <w:rFonts w:ascii="Arial" w:eastAsia="MS Mincho" w:hAnsi="Arial" w:cs="Arial"/>
          <w:i/>
          <w:sz w:val="20"/>
        </w:rPr>
        <w:t xml:space="preserve"> pkt </w:t>
      </w:r>
      <w:r w:rsidR="00675894">
        <w:rPr>
          <w:rFonts w:ascii="Arial" w:eastAsia="MS Mincho" w:hAnsi="Arial" w:cs="Arial"/>
          <w:i/>
          <w:sz w:val="20"/>
        </w:rPr>
        <w:t>4.7</w:t>
      </w:r>
      <w:r w:rsidRPr="006207D0">
        <w:rPr>
          <w:rFonts w:ascii="Arial" w:eastAsia="MS Mincho" w:hAnsi="Arial" w:cs="Arial"/>
          <w:i/>
          <w:sz w:val="20"/>
        </w:rPr>
        <w:t xml:space="preserve"> SWZ</w:t>
      </w:r>
      <w:r w:rsidRPr="006207D0">
        <w:rPr>
          <w:rFonts w:ascii="Arial" w:hAnsi="Arial" w:cs="Arial"/>
          <w:bCs/>
          <w:i/>
          <w:sz w:val="20"/>
          <w:lang w:eastAsia="zh-CN"/>
        </w:rPr>
        <w:t>)</w:t>
      </w:r>
    </w:p>
    <w:p w14:paraId="36EEA501" w14:textId="37C0237B" w:rsidR="007114D0" w:rsidRDefault="007114D0" w:rsidP="00C26CA3">
      <w:pPr>
        <w:pStyle w:val="Akapitzlist"/>
        <w:keepLines/>
        <w:numPr>
          <w:ilvl w:val="0"/>
          <w:numId w:val="2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Termin płatności – 21 dni.</w:t>
      </w:r>
    </w:p>
    <w:p w14:paraId="1C75F568" w14:textId="77777777" w:rsidR="004923BE" w:rsidRPr="004923BE" w:rsidRDefault="004923BE" w:rsidP="004923BE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Arial" w:hAnsi="Arial" w:cs="Arial"/>
        </w:rPr>
      </w:pPr>
      <w:r w:rsidRPr="004923BE">
        <w:rPr>
          <w:rFonts w:ascii="Arial" w:hAnsi="Arial" w:cs="Arial"/>
        </w:rPr>
        <w:t>Oświadczamy, że zapoznaliśmy się ze Specyfikacją Warunków Zamówienia oraz akceptujemy wszystkie warunki w niej zawarte.</w:t>
      </w:r>
    </w:p>
    <w:p w14:paraId="74545A24" w14:textId="77777777" w:rsidR="004923BE" w:rsidRPr="004923BE" w:rsidRDefault="004923BE" w:rsidP="004923BE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Arial" w:hAnsi="Arial" w:cs="Arial"/>
        </w:rPr>
      </w:pPr>
      <w:r w:rsidRPr="004923BE">
        <w:rPr>
          <w:rFonts w:ascii="Arial" w:hAnsi="Arial" w:cs="Arial"/>
        </w:rPr>
        <w:t>Oświadczamy, że uzyskaliśmy wszelkie informacje niezbędne do prawidłowego przygotowania i złożenia niniejszej oferty.</w:t>
      </w:r>
    </w:p>
    <w:p w14:paraId="6312FC3B" w14:textId="77777777" w:rsidR="004923BE" w:rsidRPr="004923BE" w:rsidRDefault="004923BE" w:rsidP="004923BE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Arial" w:hAnsi="Arial" w:cs="Arial"/>
        </w:rPr>
      </w:pPr>
      <w:r w:rsidRPr="004923BE">
        <w:rPr>
          <w:rFonts w:ascii="Arial" w:hAnsi="Arial" w:cs="Arial"/>
        </w:rPr>
        <w:t>Oświadczamy akceptujemy termin realizacji zamówienia określony w SWZ.</w:t>
      </w:r>
    </w:p>
    <w:p w14:paraId="6A6345AA" w14:textId="77777777" w:rsidR="004923BE" w:rsidRPr="004923BE" w:rsidRDefault="004923BE" w:rsidP="004923BE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Arial" w:hAnsi="Arial" w:cs="Arial"/>
        </w:rPr>
      </w:pPr>
      <w:r w:rsidRPr="004923BE">
        <w:rPr>
          <w:rFonts w:ascii="Arial" w:hAnsi="Arial" w:cs="Arial"/>
        </w:rPr>
        <w:t>Oświadczamy, że uważamy się za związanych niniejszą ofertą na czas wskazany w SWZ.</w:t>
      </w:r>
    </w:p>
    <w:p w14:paraId="7D74699D" w14:textId="20727D8F" w:rsidR="004923BE" w:rsidRPr="004923BE" w:rsidRDefault="004923BE" w:rsidP="004923BE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Arial" w:hAnsi="Arial" w:cs="Arial"/>
        </w:rPr>
      </w:pPr>
      <w:r w:rsidRPr="004923BE">
        <w:rPr>
          <w:rFonts w:ascii="Arial" w:hAnsi="Arial" w:cs="Arial"/>
        </w:rPr>
        <w:t xml:space="preserve">Oświadczamy, że zapoznaliśmy się z projektowanymi postanowieniami umowy, określonymi </w:t>
      </w:r>
      <w:r w:rsidR="00F11305" w:rsidRPr="00F11305">
        <w:rPr>
          <w:rFonts w:ascii="Arial" w:hAnsi="Arial" w:cs="Arial"/>
        </w:rPr>
        <w:t>w załączniku nr 6</w:t>
      </w:r>
      <w:r w:rsidRPr="00F11305">
        <w:rPr>
          <w:rFonts w:ascii="Arial" w:hAnsi="Arial" w:cs="Arial"/>
        </w:rPr>
        <w:t xml:space="preserve"> do SWZ</w:t>
      </w:r>
      <w:r w:rsidRPr="004923BE">
        <w:rPr>
          <w:rFonts w:ascii="Arial" w:hAnsi="Arial" w:cs="Arial"/>
          <w:color w:val="FF0000"/>
        </w:rPr>
        <w:t xml:space="preserve"> </w:t>
      </w:r>
      <w:r w:rsidRPr="004923BE">
        <w:rPr>
          <w:rFonts w:ascii="Arial" w:hAnsi="Arial" w:cs="Arial"/>
        </w:rPr>
        <w:t>i zobowiązujemy się, w przypadku wyboru naszej oferty, do zawarcia umowy zgodnej z niniejszą ofertą, na warunkach w nich określonych.</w:t>
      </w:r>
    </w:p>
    <w:p w14:paraId="7604AA96" w14:textId="77777777" w:rsidR="004923BE" w:rsidRPr="004923BE" w:rsidRDefault="004923BE" w:rsidP="004923BE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Arial" w:hAnsi="Arial" w:cs="Arial"/>
        </w:rPr>
      </w:pPr>
      <w:r w:rsidRPr="004923BE">
        <w:rPr>
          <w:rFonts w:ascii="Arial" w:hAnsi="Arial" w:cs="Arial"/>
        </w:rPr>
        <w:t>Oświadczamy, że w cenie naszej oferty zostały uwzględnione wszystkie koszty wykonania  zamówienia.</w:t>
      </w:r>
    </w:p>
    <w:p w14:paraId="2C1134C1" w14:textId="77777777" w:rsidR="004923BE" w:rsidRPr="004923BE" w:rsidRDefault="004923BE" w:rsidP="004923BE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 w:val="18"/>
        </w:rPr>
      </w:pPr>
      <w:r w:rsidRPr="004923BE">
        <w:rPr>
          <w:rFonts w:ascii="Arial" w:hAnsi="Arial" w:cs="Arial"/>
        </w:rPr>
        <w:t xml:space="preserve">Przedmiot zamówienia wykonam </w:t>
      </w:r>
      <w:r w:rsidRPr="004923BE">
        <w:rPr>
          <w:rFonts w:ascii="Arial" w:hAnsi="Arial" w:cs="Arial"/>
          <w:b/>
        </w:rPr>
        <w:t>samodzielnie / z udziałem podwykonawców*</w:t>
      </w:r>
      <w:r w:rsidRPr="004923BE">
        <w:rPr>
          <w:rFonts w:ascii="Arial" w:hAnsi="Arial" w:cs="Arial"/>
          <w:i/>
          <w:u w:val="single"/>
        </w:rPr>
        <w:t xml:space="preserve"> niepotrzebne skreślić)</w:t>
      </w:r>
    </w:p>
    <w:p w14:paraId="2B21981F" w14:textId="77777777" w:rsidR="004923BE" w:rsidRPr="004923BE" w:rsidRDefault="004923BE" w:rsidP="004923BE">
      <w:pPr>
        <w:keepLines/>
        <w:suppressAutoHyphens/>
        <w:ind w:left="360"/>
        <w:jc w:val="both"/>
        <w:rPr>
          <w:rFonts w:ascii="Arial" w:hAnsi="Arial" w:cs="Arial"/>
          <w:lang w:eastAsia="ar-SA"/>
        </w:rPr>
      </w:pPr>
    </w:p>
    <w:p w14:paraId="42D5A618" w14:textId="77777777" w:rsidR="004923BE" w:rsidRPr="004923BE" w:rsidRDefault="004923BE" w:rsidP="004923BE">
      <w:pPr>
        <w:keepLines/>
        <w:suppressAutoHyphens/>
        <w:jc w:val="both"/>
        <w:rPr>
          <w:rFonts w:ascii="Arial" w:hAnsi="Arial" w:cs="Arial"/>
          <w:lang w:eastAsia="ar-SA"/>
        </w:rPr>
      </w:pPr>
      <w:r w:rsidRPr="004923BE">
        <w:rPr>
          <w:rFonts w:ascii="Arial" w:hAnsi="Arial" w:cs="Arial"/>
          <w:lang w:eastAsia="ar-SA"/>
        </w:rPr>
        <w:t>Podwykonawcom zostaną powierzone do wykonania następujące części zamówienia**:</w:t>
      </w:r>
    </w:p>
    <w:p w14:paraId="1951AF7A" w14:textId="25ED591C" w:rsidR="004923BE" w:rsidRPr="004923BE" w:rsidRDefault="004923BE" w:rsidP="004923BE">
      <w:pPr>
        <w:keepLines/>
        <w:suppressAutoHyphens/>
        <w:ind w:left="426"/>
        <w:jc w:val="both"/>
        <w:rPr>
          <w:rFonts w:ascii="Arial" w:hAnsi="Arial" w:cs="Arial"/>
          <w:lang w:eastAsia="ar-SA"/>
        </w:rPr>
      </w:pPr>
      <w:r w:rsidRPr="004923BE">
        <w:rPr>
          <w:rFonts w:ascii="Arial" w:hAnsi="Arial" w:cs="Arial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……………………………………………………………………………………………………………….…………...…………………………………………………………………………….……………………………………</w:t>
      </w:r>
      <w:r>
        <w:rPr>
          <w:rFonts w:ascii="Arial" w:hAnsi="Arial" w:cs="Arial"/>
          <w:lang w:eastAsia="ar-SA"/>
        </w:rPr>
        <w:t>……………………………………………………………………</w:t>
      </w:r>
    </w:p>
    <w:p w14:paraId="6DC59D1B" w14:textId="77777777" w:rsidR="004923BE" w:rsidRPr="004923BE" w:rsidRDefault="004923BE" w:rsidP="004923BE">
      <w:pPr>
        <w:suppressAutoHyphens/>
        <w:ind w:left="426"/>
        <w:jc w:val="center"/>
        <w:rPr>
          <w:rFonts w:ascii="Arial" w:hAnsi="Arial" w:cs="Arial"/>
          <w:sz w:val="18"/>
          <w:lang w:eastAsia="ar-SA"/>
        </w:rPr>
      </w:pPr>
      <w:r w:rsidRPr="004923BE">
        <w:rPr>
          <w:rFonts w:ascii="Arial" w:hAnsi="Arial" w:cs="Arial"/>
          <w:sz w:val="18"/>
          <w:lang w:eastAsia="ar-SA"/>
        </w:rPr>
        <w:t>(opis czynności zlecanych podwykonawcy oraz wskazanie firm podwykonawców)</w:t>
      </w:r>
    </w:p>
    <w:p w14:paraId="51290114" w14:textId="77777777" w:rsidR="004923BE" w:rsidRPr="004923BE" w:rsidRDefault="004923BE" w:rsidP="004923BE">
      <w:pPr>
        <w:suppressAutoHyphens/>
        <w:ind w:left="426"/>
        <w:jc w:val="both"/>
        <w:rPr>
          <w:rFonts w:ascii="Arial" w:hAnsi="Arial" w:cs="Arial"/>
          <w:color w:val="7030A0"/>
          <w:sz w:val="18"/>
          <w:lang w:eastAsia="ar-SA"/>
        </w:rPr>
      </w:pPr>
    </w:p>
    <w:p w14:paraId="2D1B483D" w14:textId="77777777" w:rsidR="004923BE" w:rsidRPr="004923BE" w:rsidRDefault="004923BE" w:rsidP="004923BE">
      <w:pPr>
        <w:suppressAutoHyphens/>
        <w:ind w:left="426"/>
        <w:jc w:val="both"/>
        <w:rPr>
          <w:rFonts w:ascii="Arial" w:hAnsi="Arial" w:cs="Arial"/>
          <w:i/>
          <w:sz w:val="20"/>
          <w:lang w:eastAsia="ar-SA"/>
        </w:rPr>
      </w:pPr>
      <w:r w:rsidRPr="004923BE">
        <w:rPr>
          <w:rFonts w:ascii="Arial" w:hAnsi="Arial" w:cs="Arial"/>
          <w:i/>
          <w:sz w:val="20"/>
          <w:lang w:eastAsia="ar-SA"/>
        </w:rPr>
        <w:t xml:space="preserve">(stosowanie do art. 462 ust. 2 ustawy </w:t>
      </w:r>
      <w:proofErr w:type="spellStart"/>
      <w:r w:rsidRPr="004923BE">
        <w:rPr>
          <w:rFonts w:ascii="Arial" w:hAnsi="Arial" w:cs="Arial"/>
          <w:i/>
          <w:sz w:val="20"/>
          <w:lang w:eastAsia="ar-SA"/>
        </w:rPr>
        <w:t>Pzp</w:t>
      </w:r>
      <w:proofErr w:type="spellEnd"/>
      <w:r w:rsidRPr="004923BE">
        <w:rPr>
          <w:rFonts w:ascii="Arial" w:hAnsi="Arial" w:cs="Arial"/>
          <w:i/>
          <w:sz w:val="20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0AAF1C30" w14:textId="284DB3D1" w:rsidR="004923BE" w:rsidRPr="004923BE" w:rsidRDefault="004923BE" w:rsidP="004923BE">
      <w:pPr>
        <w:suppressAutoHyphens/>
        <w:ind w:left="360"/>
        <w:jc w:val="center"/>
        <w:rPr>
          <w:rFonts w:ascii="Arial" w:hAnsi="Arial" w:cs="Arial"/>
          <w:lang w:eastAsia="ar-SA"/>
        </w:rPr>
      </w:pPr>
      <w:r w:rsidRPr="004923BE">
        <w:rPr>
          <w:rFonts w:ascii="Arial" w:hAnsi="Arial" w:cs="Arial"/>
          <w:lang w:eastAsia="ar-SA"/>
        </w:rPr>
        <w:t>…………………………………………………………………………………………………….……………………………………………………………</w:t>
      </w:r>
    </w:p>
    <w:p w14:paraId="7AD9109C" w14:textId="47F82773" w:rsidR="004923BE" w:rsidRDefault="004923BE" w:rsidP="004923BE">
      <w:pPr>
        <w:suppressAutoHyphens/>
        <w:ind w:left="360"/>
        <w:jc w:val="center"/>
        <w:rPr>
          <w:rFonts w:ascii="Arial" w:hAnsi="Arial" w:cs="Arial"/>
          <w:sz w:val="18"/>
          <w:lang w:eastAsia="ar-SA"/>
        </w:rPr>
      </w:pPr>
      <w:r w:rsidRPr="004923BE">
        <w:rPr>
          <w:rFonts w:ascii="Arial" w:hAnsi="Arial" w:cs="Arial"/>
          <w:sz w:val="18"/>
          <w:lang w:eastAsia="ar-SA"/>
        </w:rPr>
        <w:t>(nazwa (firma) podwykonawcy)</w:t>
      </w:r>
    </w:p>
    <w:p w14:paraId="160E4E68" w14:textId="3DE2A746" w:rsidR="004923BE" w:rsidRDefault="004923BE" w:rsidP="004923BE">
      <w:pPr>
        <w:suppressAutoHyphens/>
        <w:ind w:left="360"/>
        <w:jc w:val="center"/>
        <w:rPr>
          <w:rFonts w:ascii="Arial" w:hAnsi="Arial" w:cs="Arial"/>
          <w:sz w:val="18"/>
          <w:lang w:eastAsia="ar-SA"/>
        </w:rPr>
      </w:pPr>
    </w:p>
    <w:p w14:paraId="3B380AD0" w14:textId="77777777" w:rsidR="004923BE" w:rsidRPr="004923BE" w:rsidRDefault="004923BE" w:rsidP="004923BE">
      <w:pPr>
        <w:suppressAutoHyphens/>
        <w:ind w:left="360"/>
        <w:jc w:val="center"/>
        <w:rPr>
          <w:rFonts w:ascii="Arial" w:hAnsi="Arial" w:cs="Arial"/>
          <w:sz w:val="18"/>
          <w:lang w:eastAsia="ar-SA"/>
        </w:rPr>
      </w:pPr>
    </w:p>
    <w:p w14:paraId="745F3332" w14:textId="6E87E3F6" w:rsidR="004923BE" w:rsidRPr="00F11305" w:rsidRDefault="004923BE" w:rsidP="004923BE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/>
          <w:bCs/>
        </w:rPr>
      </w:pPr>
      <w:r w:rsidRPr="004923BE">
        <w:rPr>
          <w:rFonts w:ascii="Arial" w:hAnsi="Arial" w:cs="Arial"/>
        </w:rPr>
        <w:t>Wadium w kwocie ...........................</w:t>
      </w:r>
      <w:r>
        <w:rPr>
          <w:rFonts w:ascii="Arial" w:hAnsi="Arial" w:cs="Arial"/>
        </w:rPr>
        <w:t>……</w:t>
      </w:r>
      <w:r w:rsidRPr="004923BE">
        <w:rPr>
          <w:rFonts w:ascii="Arial" w:hAnsi="Arial" w:cs="Arial"/>
        </w:rPr>
        <w:t xml:space="preserve"> wnieśliśmy w dniu .............</w:t>
      </w:r>
      <w:r>
        <w:rPr>
          <w:rFonts w:ascii="Arial" w:hAnsi="Arial" w:cs="Arial"/>
        </w:rPr>
        <w:t>………</w:t>
      </w:r>
      <w:r w:rsidRPr="004923BE">
        <w:rPr>
          <w:rFonts w:ascii="Arial" w:hAnsi="Arial" w:cs="Arial"/>
        </w:rPr>
        <w:t xml:space="preserve"> w formie ..........................................</w:t>
      </w:r>
    </w:p>
    <w:p w14:paraId="6E41382B" w14:textId="77777777" w:rsidR="00F11305" w:rsidRPr="004923BE" w:rsidRDefault="00F11305" w:rsidP="00F11305">
      <w:pPr>
        <w:pStyle w:val="Akapitzlist"/>
        <w:spacing w:line="240" w:lineRule="auto"/>
        <w:ind w:left="360"/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14:paraId="033BEF31" w14:textId="77777777" w:rsidR="004923BE" w:rsidRPr="004923BE" w:rsidRDefault="004923BE" w:rsidP="004923BE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/>
          <w:bCs/>
        </w:rPr>
      </w:pPr>
      <w:r w:rsidRPr="004923BE">
        <w:rPr>
          <w:rFonts w:ascii="Arial" w:hAnsi="Arial" w:cs="Arial"/>
        </w:rPr>
        <w:lastRenderedPageBreak/>
        <w:t>Wadium należy zwrócić:</w:t>
      </w:r>
    </w:p>
    <w:p w14:paraId="2D53DF2D" w14:textId="77777777" w:rsidR="004923BE" w:rsidRPr="004923BE" w:rsidRDefault="004923BE" w:rsidP="004923BE">
      <w:pPr>
        <w:pStyle w:val="Tekstpodstawowy"/>
        <w:spacing w:before="120"/>
        <w:ind w:left="360"/>
        <w:rPr>
          <w:rFonts w:ascii="Arial" w:hAnsi="Arial" w:cs="Arial"/>
          <w:b w:val="0"/>
          <w:bCs w:val="0"/>
          <w:sz w:val="22"/>
          <w:szCs w:val="22"/>
        </w:rPr>
      </w:pPr>
      <w:r w:rsidRPr="004923BE">
        <w:rPr>
          <w:rFonts w:ascii="Arial" w:hAnsi="Arial" w:cs="Arial"/>
          <w:sz w:val="22"/>
          <w:szCs w:val="22"/>
        </w:rPr>
        <w:t>- Wykonawcy na nr konta: ………………………………………....</w:t>
      </w:r>
    </w:p>
    <w:p w14:paraId="05A599EB" w14:textId="0D96F01D" w:rsidR="004923BE" w:rsidRDefault="004923BE" w:rsidP="004923BE">
      <w:pPr>
        <w:pStyle w:val="Tekstpodstawowy"/>
        <w:spacing w:before="120"/>
        <w:ind w:left="360"/>
        <w:rPr>
          <w:rFonts w:ascii="Arial" w:hAnsi="Arial" w:cs="Arial"/>
          <w:sz w:val="22"/>
          <w:szCs w:val="22"/>
        </w:rPr>
      </w:pPr>
      <w:r w:rsidRPr="004923BE">
        <w:rPr>
          <w:rFonts w:ascii="Arial" w:hAnsi="Arial" w:cs="Arial"/>
          <w:sz w:val="22"/>
          <w:szCs w:val="22"/>
        </w:rPr>
        <w:t>- Gwarantowi na adres: …………………………………………….</w:t>
      </w:r>
    </w:p>
    <w:p w14:paraId="728632CB" w14:textId="77777777" w:rsidR="004923BE" w:rsidRPr="004923BE" w:rsidRDefault="004923BE" w:rsidP="004923BE">
      <w:pPr>
        <w:pStyle w:val="Tekstpodstawowy"/>
        <w:spacing w:before="120"/>
        <w:ind w:left="360"/>
        <w:rPr>
          <w:rFonts w:ascii="Arial" w:hAnsi="Arial" w:cs="Arial"/>
          <w:b w:val="0"/>
          <w:bCs w:val="0"/>
          <w:sz w:val="22"/>
          <w:szCs w:val="22"/>
        </w:rPr>
      </w:pPr>
    </w:p>
    <w:p w14:paraId="3D0E8B50" w14:textId="77777777" w:rsidR="004923BE" w:rsidRPr="004923BE" w:rsidRDefault="004923BE" w:rsidP="004923BE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Arial" w:hAnsi="Arial" w:cs="Arial"/>
        </w:rPr>
      </w:pPr>
      <w:r w:rsidRPr="004923BE">
        <w:rPr>
          <w:rFonts w:ascii="Arial" w:hAnsi="Arial" w:cs="Arial"/>
        </w:rPr>
        <w:t>Oświadczamy, że wypełniłem obowiązki informacyjne przewidziane w art. 13 lub art. 14 RODO</w:t>
      </w:r>
      <w:r w:rsidRPr="004923BE">
        <w:rPr>
          <w:rFonts w:ascii="Arial" w:hAnsi="Arial" w:cs="Arial"/>
          <w:vertAlign w:val="superscript"/>
        </w:rPr>
        <w:t>1)</w:t>
      </w:r>
      <w:r w:rsidRPr="004923BE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20345B7" w14:textId="77777777" w:rsidR="004923BE" w:rsidRPr="004923BE" w:rsidRDefault="004923BE" w:rsidP="004923BE">
      <w:pPr>
        <w:ind w:left="284"/>
        <w:jc w:val="both"/>
        <w:rPr>
          <w:rFonts w:ascii="Arial" w:eastAsia="Calibri" w:hAnsi="Arial" w:cs="Arial"/>
          <w:sz w:val="16"/>
          <w:szCs w:val="16"/>
        </w:rPr>
      </w:pPr>
      <w:r w:rsidRPr="004923BE">
        <w:rPr>
          <w:rFonts w:ascii="Arial" w:eastAsia="Calibri" w:hAnsi="Arial" w:cs="Arial"/>
          <w:vertAlign w:val="superscript"/>
        </w:rPr>
        <w:t xml:space="preserve">1) </w:t>
      </w:r>
      <w:r w:rsidRPr="004923BE">
        <w:rPr>
          <w:rFonts w:ascii="Arial" w:eastAsia="Calibri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2966C87" w14:textId="77777777" w:rsidR="004923BE" w:rsidRPr="004923BE" w:rsidRDefault="004923BE" w:rsidP="004923BE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4923BE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5FCE3203" w14:textId="77777777" w:rsidR="004923BE" w:rsidRPr="001909A5" w:rsidRDefault="004923BE" w:rsidP="004923BE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Arial" w:hAnsi="Arial" w:cs="Arial"/>
        </w:rPr>
      </w:pPr>
      <w:r w:rsidRPr="001909A5">
        <w:rPr>
          <w:rFonts w:ascii="Arial" w:hAnsi="Arial" w:cs="Arial"/>
        </w:rPr>
        <w:t>Oświadczam, ze nie podlegam wykluczeniu na podstawie art. 7 ust. 1 Ustawy z dnia 13 kwietnia 2022 r. o szczególnych rozwiązaniach w zakresie przeciwdziałania wspieraniu agresji na Ukrainę oraz służących ochronie bezpieczeństwa narodowego.</w:t>
      </w:r>
    </w:p>
    <w:p w14:paraId="04617510" w14:textId="275A8F23" w:rsidR="004923BE" w:rsidRPr="004923BE" w:rsidRDefault="004923BE" w:rsidP="004923BE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/>
        </w:rPr>
      </w:pPr>
      <w:r w:rsidRPr="004923BE">
        <w:rPr>
          <w:rFonts w:ascii="Arial" w:hAnsi="Arial" w:cs="Arial"/>
        </w:rPr>
        <w:t>Zgodnie z treścią Rozporządzenia Rady (UE) nr 833/2014 z dnia 31 lipca 2014 r. dotyczącego środków ograniczających w związku z działaniami Rosji destabilizującymi sytuację na Ukrainie (Dz.U. L 229</w:t>
      </w:r>
      <w:r>
        <w:rPr>
          <w:rFonts w:ascii="Arial" w:hAnsi="Arial" w:cs="Arial"/>
        </w:rPr>
        <w:t xml:space="preserve"> </w:t>
      </w:r>
      <w:r w:rsidRPr="004923BE">
        <w:rPr>
          <w:rFonts w:ascii="Arial" w:hAnsi="Arial" w:cs="Arial"/>
        </w:rPr>
        <w:t xml:space="preserve">z 31.7.2014), w brzmieniu nadanym Rozporządzeniem Rady (UE) 2022/576 z dnia 8 kwietnia 2022 r. w sprawie zmiany rozporządzenia (UE) nr 833/2014 dotyczącego środków ograniczających w związku z działaniami Rosji destabilizującymi sytuację na Ukrainie (Dz.U. L 111 z 8.4.2022), niniejszym </w:t>
      </w:r>
      <w:r w:rsidRPr="004923BE">
        <w:rPr>
          <w:rFonts w:ascii="Arial" w:hAnsi="Arial" w:cs="Arial"/>
          <w:b/>
        </w:rPr>
        <w:t xml:space="preserve">oświadczamy, że nie podlegamy wykluczeniu z postępowania na podstawie art. 5k tego rozporządzenia, w tym nie jesteśmy: </w:t>
      </w:r>
    </w:p>
    <w:p w14:paraId="29D4945F" w14:textId="77777777" w:rsidR="004923BE" w:rsidRPr="004923BE" w:rsidRDefault="004923BE" w:rsidP="004923B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993"/>
        </w:tabs>
        <w:spacing w:after="0"/>
        <w:jc w:val="both"/>
        <w:rPr>
          <w:rFonts w:ascii="Arial" w:hAnsi="Arial" w:cs="Arial"/>
        </w:rPr>
      </w:pPr>
      <w:r w:rsidRPr="004923BE">
        <w:rPr>
          <w:rFonts w:ascii="Arial" w:hAnsi="Arial" w:cs="Arial"/>
        </w:rPr>
        <w:t>obywatelem rosyjskim lub osobą fizyczną lub prawną, podmiotem lub organem z siedzibą w Rosji;</w:t>
      </w:r>
    </w:p>
    <w:p w14:paraId="5B4CC4C5" w14:textId="77777777" w:rsidR="004923BE" w:rsidRPr="004923BE" w:rsidRDefault="004923BE" w:rsidP="004923B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993"/>
        </w:tabs>
        <w:spacing w:after="0"/>
        <w:jc w:val="both"/>
        <w:rPr>
          <w:rFonts w:ascii="Arial" w:hAnsi="Arial" w:cs="Arial"/>
        </w:rPr>
      </w:pPr>
      <w:r w:rsidRPr="004923BE">
        <w:rPr>
          <w:rFonts w:ascii="Arial" w:hAnsi="Arial" w:cs="Arial"/>
        </w:rPr>
        <w:t xml:space="preserve">osobą prawną, podmiotem lub organem, do których prawa własności bezpośrednio lub pośrednio w ponad 50 % należą do podmiotu, o którym mowa w pkt 1 powyżej; lub </w:t>
      </w:r>
    </w:p>
    <w:p w14:paraId="2B25A59D" w14:textId="77777777" w:rsidR="004923BE" w:rsidRPr="004923BE" w:rsidRDefault="004923BE" w:rsidP="004923B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jc w:val="both"/>
        <w:rPr>
          <w:rFonts w:ascii="Arial" w:hAnsi="Arial" w:cs="Arial"/>
        </w:rPr>
      </w:pPr>
      <w:r w:rsidRPr="004923BE">
        <w:rPr>
          <w:rFonts w:ascii="Arial" w:hAnsi="Arial" w:cs="Arial"/>
        </w:rPr>
        <w:t xml:space="preserve">osobą fizyczną lub prawną, podmiotem lub organem działającym w imieniu lub pod kierunkiem podmiotu, o którym mowa w pkt 1 lub pkt 2 powyżej, </w:t>
      </w:r>
    </w:p>
    <w:p w14:paraId="5E4F4F06" w14:textId="77777777" w:rsidR="004923BE" w:rsidRPr="004923BE" w:rsidRDefault="004923BE" w:rsidP="004923BE">
      <w:pPr>
        <w:ind w:left="284"/>
        <w:jc w:val="both"/>
        <w:rPr>
          <w:rFonts w:ascii="Arial" w:hAnsi="Arial" w:cs="Arial"/>
          <w:sz w:val="22"/>
          <w:szCs w:val="22"/>
        </w:rPr>
      </w:pPr>
      <w:r w:rsidRPr="004923BE">
        <w:rPr>
          <w:rFonts w:ascii="Arial" w:hAnsi="Arial" w:cs="Arial"/>
          <w:sz w:val="22"/>
          <w:szCs w:val="22"/>
        </w:rPr>
        <w:t>oraz oświadczamy, że nie ubiegamy się o udzielenie zamówienia z udziałem podwykonawców, dostawców lub podmiotów, na zdolności których będziemy polegać przy realizacji zamówienia, na których przypada ponad 10 % wartości zamówienia, będących równocześnie obywatelami, osobami, podmiotami lub organami wymienionymi w pkt. 1-3 powyżej.</w:t>
      </w:r>
    </w:p>
    <w:p w14:paraId="239794F7" w14:textId="77777777" w:rsidR="004923BE" w:rsidRPr="004923BE" w:rsidRDefault="004923BE" w:rsidP="004923BE">
      <w:pPr>
        <w:ind w:left="284"/>
        <w:jc w:val="both"/>
        <w:rPr>
          <w:rFonts w:ascii="Arial" w:hAnsi="Arial" w:cs="Arial"/>
        </w:rPr>
      </w:pPr>
    </w:p>
    <w:p w14:paraId="093A7DE8" w14:textId="77777777" w:rsidR="004923BE" w:rsidRPr="004923BE" w:rsidRDefault="004923BE" w:rsidP="004923BE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Arial" w:hAnsi="Arial" w:cs="Arial"/>
        </w:rPr>
      </w:pPr>
      <w:r w:rsidRPr="004923BE">
        <w:rPr>
          <w:rFonts w:ascii="Arial" w:hAnsi="Arial" w:cs="Arial"/>
        </w:rPr>
        <w:t>Integralną częścią oferty są:</w:t>
      </w:r>
    </w:p>
    <w:p w14:paraId="23FCED46" w14:textId="77777777" w:rsidR="004923BE" w:rsidRPr="004923BE" w:rsidRDefault="004923BE" w:rsidP="004923BE">
      <w:pPr>
        <w:tabs>
          <w:tab w:val="left" w:pos="1134"/>
        </w:tabs>
        <w:suppressAutoHyphens/>
        <w:jc w:val="both"/>
        <w:rPr>
          <w:rFonts w:ascii="Arial" w:hAnsi="Arial" w:cs="Arial"/>
          <w:lang w:eastAsia="ar-SA"/>
        </w:rPr>
      </w:pPr>
      <w:r w:rsidRPr="004923BE">
        <w:rPr>
          <w:rFonts w:ascii="Arial" w:hAnsi="Arial" w:cs="Arial"/>
          <w:lang w:eastAsia="ar-SA"/>
        </w:rPr>
        <w:t xml:space="preserve">     ……………………………………….</w:t>
      </w:r>
    </w:p>
    <w:p w14:paraId="39274E8D" w14:textId="77777777" w:rsidR="004923BE" w:rsidRPr="004923BE" w:rsidRDefault="004923BE" w:rsidP="004923BE">
      <w:pPr>
        <w:tabs>
          <w:tab w:val="left" w:pos="1134"/>
        </w:tabs>
        <w:suppressAutoHyphens/>
        <w:jc w:val="both"/>
        <w:rPr>
          <w:rFonts w:ascii="Arial" w:hAnsi="Arial" w:cs="Arial"/>
          <w:lang w:eastAsia="ar-SA"/>
        </w:rPr>
      </w:pPr>
      <w:r w:rsidRPr="004923BE">
        <w:rPr>
          <w:rFonts w:ascii="Arial" w:hAnsi="Arial" w:cs="Arial"/>
          <w:lang w:eastAsia="ar-SA"/>
        </w:rPr>
        <w:t xml:space="preserve">     ……………………………………….</w:t>
      </w:r>
    </w:p>
    <w:p w14:paraId="33FD52F0" w14:textId="77777777" w:rsidR="004923BE" w:rsidRPr="004923BE" w:rsidRDefault="004923BE" w:rsidP="004923BE">
      <w:pPr>
        <w:suppressAutoHyphens/>
        <w:ind w:firstLine="708"/>
        <w:jc w:val="both"/>
        <w:rPr>
          <w:rFonts w:ascii="Arial" w:hAnsi="Arial" w:cs="Arial"/>
          <w:color w:val="FF0000"/>
          <w:lang w:eastAsia="ar-SA"/>
        </w:rPr>
      </w:pPr>
    </w:p>
    <w:p w14:paraId="18638141" w14:textId="77777777" w:rsidR="004923BE" w:rsidRPr="004923BE" w:rsidRDefault="004923BE" w:rsidP="004923BE">
      <w:pPr>
        <w:suppressAutoHyphens/>
        <w:ind w:firstLine="708"/>
        <w:jc w:val="both"/>
        <w:rPr>
          <w:rFonts w:ascii="Arial" w:hAnsi="Arial" w:cs="Arial"/>
          <w:color w:val="FF0000"/>
          <w:lang w:eastAsia="ar-SA"/>
        </w:rPr>
      </w:pPr>
    </w:p>
    <w:p w14:paraId="3C6259B4" w14:textId="77777777" w:rsidR="004923BE" w:rsidRPr="004923BE" w:rsidRDefault="004923BE" w:rsidP="004923BE">
      <w:pPr>
        <w:suppressAutoHyphens/>
        <w:ind w:firstLine="708"/>
        <w:jc w:val="both"/>
        <w:rPr>
          <w:rFonts w:ascii="Arial" w:hAnsi="Arial" w:cs="Arial"/>
          <w:color w:val="FF0000"/>
          <w:lang w:eastAsia="ar-SA"/>
        </w:rPr>
      </w:pPr>
      <w:r w:rsidRPr="004923BE">
        <w:rPr>
          <w:rFonts w:ascii="Arial" w:hAnsi="Arial" w:cs="Arial"/>
          <w:color w:val="FF0000"/>
          <w:lang w:eastAsia="ar-SA"/>
        </w:rPr>
        <w:t xml:space="preserve">                                           </w:t>
      </w:r>
    </w:p>
    <w:p w14:paraId="241825FC" w14:textId="77777777" w:rsidR="004923BE" w:rsidRPr="004923BE" w:rsidRDefault="004923BE" w:rsidP="004923BE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4923BE">
        <w:rPr>
          <w:rFonts w:ascii="Arial" w:hAnsi="Arial" w:cs="Arial"/>
          <w:sz w:val="20"/>
          <w:szCs w:val="18"/>
        </w:rPr>
        <w:t>…………………………….. dnia …………………..… r.</w:t>
      </w:r>
    </w:p>
    <w:p w14:paraId="34F001C1" w14:textId="77777777" w:rsidR="004923BE" w:rsidRDefault="004923BE" w:rsidP="004923BE">
      <w:pPr>
        <w:pStyle w:val="Tekstpodstawowywcity"/>
        <w:tabs>
          <w:tab w:val="left" w:pos="-142"/>
        </w:tabs>
        <w:ind w:left="426" w:hanging="426"/>
        <w:jc w:val="center"/>
        <w:rPr>
          <w:rFonts w:cs="Arial"/>
          <w:sz w:val="20"/>
        </w:rPr>
      </w:pPr>
      <w:r w:rsidRPr="004923BE">
        <w:rPr>
          <w:rFonts w:cs="Arial"/>
          <w:sz w:val="20"/>
        </w:rPr>
        <w:tab/>
      </w:r>
      <w:r w:rsidRPr="004923BE">
        <w:rPr>
          <w:rFonts w:cs="Arial"/>
          <w:sz w:val="20"/>
        </w:rPr>
        <w:tab/>
      </w:r>
      <w:r w:rsidRPr="004923BE">
        <w:rPr>
          <w:rFonts w:cs="Arial"/>
          <w:sz w:val="20"/>
        </w:rPr>
        <w:tab/>
      </w:r>
      <w:r w:rsidRPr="004923BE">
        <w:rPr>
          <w:rFonts w:cs="Arial"/>
          <w:sz w:val="20"/>
        </w:rPr>
        <w:tab/>
      </w:r>
      <w:r w:rsidRPr="004923BE">
        <w:rPr>
          <w:rFonts w:cs="Arial"/>
          <w:sz w:val="20"/>
        </w:rPr>
        <w:tab/>
      </w:r>
      <w:r w:rsidRPr="004923BE">
        <w:rPr>
          <w:rFonts w:cs="Arial"/>
          <w:sz w:val="20"/>
        </w:rPr>
        <w:tab/>
      </w:r>
      <w:r w:rsidRPr="004923BE">
        <w:rPr>
          <w:rFonts w:cs="Arial"/>
          <w:sz w:val="20"/>
        </w:rPr>
        <w:tab/>
      </w:r>
    </w:p>
    <w:p w14:paraId="2AEF71A7" w14:textId="77777777" w:rsidR="004923BE" w:rsidRDefault="004923BE" w:rsidP="004923BE">
      <w:pPr>
        <w:pStyle w:val="Tekstpodstawowywcity"/>
        <w:tabs>
          <w:tab w:val="left" w:pos="-142"/>
        </w:tabs>
        <w:ind w:left="426" w:hanging="426"/>
        <w:jc w:val="center"/>
        <w:rPr>
          <w:rFonts w:cs="Arial"/>
          <w:sz w:val="20"/>
        </w:rPr>
      </w:pPr>
    </w:p>
    <w:p w14:paraId="60EBB8C7" w14:textId="77777777" w:rsidR="004923BE" w:rsidRDefault="004923BE" w:rsidP="004923BE">
      <w:pPr>
        <w:pStyle w:val="Tekstpodstawowywcity"/>
        <w:tabs>
          <w:tab w:val="left" w:pos="-142"/>
        </w:tabs>
        <w:ind w:left="426" w:hanging="426"/>
        <w:jc w:val="center"/>
        <w:rPr>
          <w:rFonts w:cs="Arial"/>
          <w:sz w:val="20"/>
        </w:rPr>
      </w:pPr>
    </w:p>
    <w:p w14:paraId="4D75F4FC" w14:textId="6F1DDFBD" w:rsidR="004923BE" w:rsidRPr="004923BE" w:rsidRDefault="004923BE" w:rsidP="004923BE">
      <w:pPr>
        <w:pStyle w:val="Tekstpodstawowywcity"/>
        <w:tabs>
          <w:tab w:val="left" w:pos="-142"/>
        </w:tabs>
        <w:ind w:left="426" w:hanging="426"/>
        <w:jc w:val="center"/>
        <w:rPr>
          <w:rFonts w:cs="Arial"/>
          <w:sz w:val="20"/>
        </w:rPr>
      </w:pP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 w:rsidRPr="004923BE">
        <w:rPr>
          <w:rFonts w:cs="Arial"/>
          <w:sz w:val="20"/>
        </w:rPr>
        <w:t xml:space="preserve">........................................................……… </w:t>
      </w:r>
    </w:p>
    <w:p w14:paraId="4144497A" w14:textId="77777777" w:rsidR="004923BE" w:rsidRPr="004923BE" w:rsidRDefault="004923BE" w:rsidP="004923BE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8"/>
          <w:szCs w:val="18"/>
        </w:rPr>
      </w:pPr>
      <w:r w:rsidRPr="004923BE">
        <w:rPr>
          <w:rFonts w:cs="Arial"/>
          <w:sz w:val="18"/>
          <w:szCs w:val="18"/>
        </w:rPr>
        <w:tab/>
      </w:r>
      <w:r w:rsidRPr="004923BE">
        <w:rPr>
          <w:rFonts w:cs="Arial"/>
          <w:sz w:val="18"/>
          <w:szCs w:val="18"/>
        </w:rPr>
        <w:tab/>
      </w:r>
      <w:r w:rsidRPr="004923BE">
        <w:rPr>
          <w:rFonts w:cs="Arial"/>
          <w:sz w:val="18"/>
          <w:szCs w:val="18"/>
        </w:rPr>
        <w:tab/>
      </w:r>
      <w:r w:rsidRPr="004923BE">
        <w:rPr>
          <w:rFonts w:cs="Arial"/>
          <w:sz w:val="18"/>
          <w:szCs w:val="18"/>
        </w:rPr>
        <w:tab/>
      </w:r>
      <w:r w:rsidRPr="004923BE">
        <w:rPr>
          <w:rFonts w:cs="Arial"/>
          <w:sz w:val="18"/>
          <w:szCs w:val="18"/>
        </w:rPr>
        <w:tab/>
      </w:r>
      <w:r w:rsidRPr="004923BE">
        <w:rPr>
          <w:rFonts w:cs="Arial"/>
          <w:sz w:val="18"/>
          <w:szCs w:val="18"/>
        </w:rPr>
        <w:tab/>
      </w:r>
      <w:r w:rsidRPr="004923BE">
        <w:rPr>
          <w:rFonts w:cs="Arial"/>
          <w:sz w:val="18"/>
          <w:szCs w:val="18"/>
        </w:rPr>
        <w:tab/>
      </w:r>
      <w:r w:rsidRPr="004923BE">
        <w:rPr>
          <w:rFonts w:cs="Arial"/>
          <w:sz w:val="18"/>
          <w:szCs w:val="18"/>
        </w:rPr>
        <w:tab/>
        <w:t>Podpis osoby(</w:t>
      </w:r>
      <w:proofErr w:type="spellStart"/>
      <w:r w:rsidRPr="004923BE">
        <w:rPr>
          <w:rFonts w:cs="Arial"/>
          <w:sz w:val="18"/>
          <w:szCs w:val="18"/>
        </w:rPr>
        <w:t>ób</w:t>
      </w:r>
      <w:proofErr w:type="spellEnd"/>
      <w:r w:rsidRPr="004923BE">
        <w:rPr>
          <w:rFonts w:cs="Arial"/>
          <w:sz w:val="18"/>
          <w:szCs w:val="18"/>
        </w:rPr>
        <w:t>) uprawnionej(</w:t>
      </w:r>
      <w:proofErr w:type="spellStart"/>
      <w:r w:rsidRPr="004923BE">
        <w:rPr>
          <w:rFonts w:cs="Arial"/>
          <w:sz w:val="18"/>
          <w:szCs w:val="18"/>
        </w:rPr>
        <w:t>ych</w:t>
      </w:r>
      <w:proofErr w:type="spellEnd"/>
      <w:r w:rsidRPr="004923BE">
        <w:rPr>
          <w:rFonts w:cs="Arial"/>
          <w:sz w:val="18"/>
          <w:szCs w:val="18"/>
        </w:rPr>
        <w:t>)</w:t>
      </w:r>
    </w:p>
    <w:p w14:paraId="73C3B6AB" w14:textId="77777777" w:rsidR="004923BE" w:rsidRPr="004923BE" w:rsidRDefault="004923BE" w:rsidP="004923BE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8"/>
          <w:szCs w:val="18"/>
        </w:rPr>
      </w:pPr>
      <w:r w:rsidRPr="004923BE">
        <w:rPr>
          <w:rFonts w:cs="Arial"/>
          <w:sz w:val="18"/>
          <w:szCs w:val="18"/>
        </w:rPr>
        <w:tab/>
      </w:r>
      <w:r w:rsidRPr="004923BE">
        <w:rPr>
          <w:rFonts w:cs="Arial"/>
          <w:sz w:val="18"/>
          <w:szCs w:val="18"/>
        </w:rPr>
        <w:tab/>
      </w:r>
      <w:r w:rsidRPr="004923BE">
        <w:rPr>
          <w:rFonts w:cs="Arial"/>
          <w:sz w:val="18"/>
          <w:szCs w:val="18"/>
        </w:rPr>
        <w:tab/>
      </w:r>
      <w:r w:rsidRPr="004923BE">
        <w:rPr>
          <w:rFonts w:cs="Arial"/>
          <w:sz w:val="18"/>
          <w:szCs w:val="18"/>
        </w:rPr>
        <w:tab/>
      </w:r>
      <w:r w:rsidRPr="004923BE">
        <w:rPr>
          <w:rFonts w:cs="Arial"/>
          <w:sz w:val="18"/>
          <w:szCs w:val="18"/>
        </w:rPr>
        <w:tab/>
      </w:r>
      <w:r w:rsidRPr="004923BE">
        <w:rPr>
          <w:rFonts w:cs="Arial"/>
          <w:sz w:val="18"/>
          <w:szCs w:val="18"/>
        </w:rPr>
        <w:tab/>
      </w:r>
      <w:r w:rsidRPr="004923BE">
        <w:rPr>
          <w:rFonts w:cs="Arial"/>
          <w:sz w:val="18"/>
          <w:szCs w:val="18"/>
        </w:rPr>
        <w:tab/>
      </w:r>
      <w:r w:rsidRPr="004923BE">
        <w:rPr>
          <w:rFonts w:cs="Arial"/>
          <w:sz w:val="18"/>
          <w:szCs w:val="18"/>
        </w:rPr>
        <w:tab/>
        <w:t>do reprezentowania Wykonawcy</w:t>
      </w:r>
    </w:p>
    <w:p w14:paraId="3643A6CC" w14:textId="77777777" w:rsidR="004923BE" w:rsidRPr="004923BE" w:rsidRDefault="004923BE" w:rsidP="004923BE">
      <w:pPr>
        <w:suppressAutoHyphens/>
        <w:ind w:firstLine="708"/>
        <w:jc w:val="both"/>
        <w:rPr>
          <w:rFonts w:ascii="Arial" w:hAnsi="Arial" w:cs="Arial"/>
          <w:color w:val="FF0000"/>
          <w:lang w:eastAsia="ar-SA"/>
        </w:rPr>
      </w:pPr>
    </w:p>
    <w:p w14:paraId="5C62B082" w14:textId="77777777" w:rsidR="004923BE" w:rsidRPr="004923BE" w:rsidRDefault="004923BE" w:rsidP="004923BE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4923BE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511A413E" w14:textId="77777777" w:rsidR="004923BE" w:rsidRPr="004923BE" w:rsidRDefault="004923BE" w:rsidP="004923BE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4923BE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4923BE">
        <w:rPr>
          <w:rFonts w:ascii="Arial" w:hAnsi="Arial" w:cs="Arial"/>
          <w:i/>
          <w:sz w:val="18"/>
          <w:szCs w:val="18"/>
        </w:rPr>
        <w:t>ami</w:t>
      </w:r>
      <w:proofErr w:type="spellEnd"/>
      <w:r w:rsidRPr="004923BE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14:paraId="7745D571" w14:textId="77777777" w:rsidR="004923BE" w:rsidRPr="004923BE" w:rsidRDefault="004923BE" w:rsidP="004923BE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4923BE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4D1A3BCC" w14:textId="77777777" w:rsidR="004923BE" w:rsidRPr="004923BE" w:rsidRDefault="004923BE" w:rsidP="004923BE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4923BE">
        <w:rPr>
          <w:rFonts w:ascii="Arial" w:hAnsi="Arial" w:cs="Arial"/>
          <w:sz w:val="18"/>
          <w:szCs w:val="18"/>
        </w:rPr>
        <w:t>* niewłaściwe skreślić</w:t>
      </w:r>
    </w:p>
    <w:p w14:paraId="0274E2BF" w14:textId="77777777" w:rsidR="004923BE" w:rsidRPr="004923BE" w:rsidRDefault="004923BE" w:rsidP="004923BE">
      <w:pPr>
        <w:rPr>
          <w:rFonts w:ascii="Arial" w:hAnsi="Arial" w:cs="Arial"/>
          <w:sz w:val="18"/>
          <w:szCs w:val="18"/>
        </w:rPr>
      </w:pPr>
      <w:r w:rsidRPr="004923BE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4923BE">
        <w:rPr>
          <w:rFonts w:ascii="Arial" w:hAnsi="Arial" w:cs="Arial"/>
          <w:sz w:val="18"/>
          <w:szCs w:val="18"/>
        </w:rPr>
        <w:t>wypełnić jeżeli dotyczy</w:t>
      </w:r>
    </w:p>
    <w:p w14:paraId="592B6080" w14:textId="77777777" w:rsidR="004923BE" w:rsidRPr="004923BE" w:rsidRDefault="004923BE" w:rsidP="004923BE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4923BE">
        <w:rPr>
          <w:rFonts w:ascii="Arial" w:hAnsi="Arial" w:cs="Arial"/>
          <w:sz w:val="18"/>
          <w:szCs w:val="18"/>
        </w:rPr>
        <w:lastRenderedPageBreak/>
        <w:t xml:space="preserve">*** </w:t>
      </w:r>
      <w:r w:rsidRPr="004923BE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7021E14C" w14:textId="77777777" w:rsidR="004923BE" w:rsidRPr="004923BE" w:rsidRDefault="004923BE" w:rsidP="004923BE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4923BE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4923BE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4923BE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4923BE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4923BE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4923BE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5ECD066F" w14:textId="77777777" w:rsidR="004923BE" w:rsidRPr="004923BE" w:rsidRDefault="004923BE" w:rsidP="004923BE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4923BE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4923BE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4923BE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4923BE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4923BE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4923BE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7A7CCAD4" w14:textId="77777777" w:rsidR="004923BE" w:rsidRPr="004923BE" w:rsidRDefault="004923BE" w:rsidP="004923BE">
      <w:pPr>
        <w:ind w:left="284"/>
        <w:jc w:val="both"/>
        <w:rPr>
          <w:rFonts w:ascii="Arial" w:hAnsi="Arial" w:cs="Arial"/>
        </w:rPr>
      </w:pPr>
      <w:r w:rsidRPr="004923BE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4923BE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4923BE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4923BE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4923BE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4923BE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4923BE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4923BE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4923BE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4923BE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4923BE">
        <w:rPr>
          <w:rFonts w:ascii="Arial" w:hAnsi="Arial" w:cs="Arial"/>
        </w:rPr>
        <w:t xml:space="preserve">  </w:t>
      </w:r>
    </w:p>
    <w:p w14:paraId="0AD73EDA" w14:textId="77777777" w:rsidR="00791C92" w:rsidRPr="00536DFF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sectPr w:rsidR="00791C92" w:rsidRPr="00536DFF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25E2DF" w14:textId="77777777" w:rsidR="008F1033" w:rsidRDefault="008F1033">
      <w:r>
        <w:separator/>
      </w:r>
    </w:p>
  </w:endnote>
  <w:endnote w:type="continuationSeparator" w:id="0">
    <w:p w14:paraId="02866B01" w14:textId="77777777" w:rsidR="008F1033" w:rsidRDefault="008F1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61C353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F8F0E56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95FB88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59DF4E12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3AC472" w14:textId="77777777" w:rsidR="008F1033" w:rsidRDefault="008F1033">
      <w:r>
        <w:separator/>
      </w:r>
    </w:p>
  </w:footnote>
  <w:footnote w:type="continuationSeparator" w:id="0">
    <w:p w14:paraId="4D1CFCB7" w14:textId="77777777" w:rsidR="008F1033" w:rsidRDefault="008F10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357D32" w14:textId="3B54A81F"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5C38F1">
      <w:rPr>
        <w:rFonts w:ascii="Arial" w:hAnsi="Arial" w:cs="Arial"/>
        <w:i/>
        <w:sz w:val="20"/>
      </w:rPr>
      <w:t>6518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C63444">
      <w:rPr>
        <w:rFonts w:ascii="Arial" w:hAnsi="Arial" w:cs="Arial"/>
        <w:i/>
        <w:sz w:val="20"/>
      </w:rPr>
      <w:t>2</w:t>
    </w:r>
    <w:r w:rsidR="005C38F1">
      <w:rPr>
        <w:rFonts w:ascii="Arial" w:hAnsi="Arial" w:cs="Arial"/>
        <w:i/>
        <w:sz w:val="20"/>
      </w:rPr>
      <w:t>2</w:t>
    </w:r>
  </w:p>
  <w:p w14:paraId="3910CEF1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4C022D1"/>
    <w:multiLevelType w:val="singleLevel"/>
    <w:tmpl w:val="91088A3A"/>
    <w:lvl w:ilvl="0">
      <w:start w:val="1"/>
      <w:numFmt w:val="decimal"/>
      <w:lvlText w:val="%1."/>
      <w:lvlJc w:val="left"/>
      <w:pPr>
        <w:tabs>
          <w:tab w:val="num" w:pos="207"/>
        </w:tabs>
        <w:ind w:left="927" w:hanging="360"/>
      </w:pPr>
      <w:rPr>
        <w:b w:val="0"/>
      </w:rPr>
    </w:lvl>
  </w:abstractNum>
  <w:abstractNum w:abstractNumId="5" w15:restartNumberingAfterBreak="0">
    <w:nsid w:val="5C056348"/>
    <w:multiLevelType w:val="hybridMultilevel"/>
    <w:tmpl w:val="18FE1F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EF52D8"/>
    <w:multiLevelType w:val="hybridMultilevel"/>
    <w:tmpl w:val="C43CDC4E"/>
    <w:lvl w:ilvl="0" w:tplc="3774AFE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A197D46"/>
    <w:multiLevelType w:val="hybridMultilevel"/>
    <w:tmpl w:val="AF8619BC"/>
    <w:lvl w:ilvl="0" w:tplc="9F26223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7"/>
  </w:num>
  <w:num w:numId="5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C2A"/>
    <w:rsid w:val="00186EE7"/>
    <w:rsid w:val="001879CB"/>
    <w:rsid w:val="001909A5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1503"/>
    <w:rsid w:val="0022221B"/>
    <w:rsid w:val="00223A60"/>
    <w:rsid w:val="002245B3"/>
    <w:rsid w:val="002260D9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2D56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502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4E0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4E88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255"/>
    <w:rsid w:val="00486EB7"/>
    <w:rsid w:val="004875C5"/>
    <w:rsid w:val="00487D01"/>
    <w:rsid w:val="00487D4C"/>
    <w:rsid w:val="004903AC"/>
    <w:rsid w:val="00490DC7"/>
    <w:rsid w:val="00491532"/>
    <w:rsid w:val="004923BE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96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ECB"/>
    <w:rsid w:val="005A4CFC"/>
    <w:rsid w:val="005A4ED2"/>
    <w:rsid w:val="005A69E1"/>
    <w:rsid w:val="005A6B98"/>
    <w:rsid w:val="005A7B29"/>
    <w:rsid w:val="005B04EB"/>
    <w:rsid w:val="005B1651"/>
    <w:rsid w:val="005B1720"/>
    <w:rsid w:val="005B3F8A"/>
    <w:rsid w:val="005B3FBC"/>
    <w:rsid w:val="005B489B"/>
    <w:rsid w:val="005B653B"/>
    <w:rsid w:val="005B7417"/>
    <w:rsid w:val="005C0139"/>
    <w:rsid w:val="005C10C7"/>
    <w:rsid w:val="005C1A7A"/>
    <w:rsid w:val="005C22BE"/>
    <w:rsid w:val="005C2B22"/>
    <w:rsid w:val="005C38F1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5F50C9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07D0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5894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21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4D0"/>
    <w:rsid w:val="00711A86"/>
    <w:rsid w:val="00715373"/>
    <w:rsid w:val="00716E62"/>
    <w:rsid w:val="0071725F"/>
    <w:rsid w:val="00720522"/>
    <w:rsid w:val="007205F6"/>
    <w:rsid w:val="00720D5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033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C2D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70C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AF772F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6B0E"/>
    <w:rsid w:val="00B770C2"/>
    <w:rsid w:val="00B77839"/>
    <w:rsid w:val="00B811EA"/>
    <w:rsid w:val="00B8133B"/>
    <w:rsid w:val="00B8233A"/>
    <w:rsid w:val="00B831A8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26CA3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11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1C5F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688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305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651F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0628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19385E79"/>
  <w15:docId w15:val="{1EB567F0-C870-48FC-8152-A1F0C3128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B76B0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76B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83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A620AC-46E1-45DF-9E10-4BC3F1F6A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1237</Words>
  <Characters>8745</Characters>
  <Application>Microsoft Office Word</Application>
  <DocSecurity>0</DocSecurity>
  <Lines>72</Lines>
  <Paragraphs>19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9963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Edyta Różańska</cp:lastModifiedBy>
  <cp:revision>5</cp:revision>
  <cp:lastPrinted>2021-11-26T12:03:00Z</cp:lastPrinted>
  <dcterms:created xsi:type="dcterms:W3CDTF">2023-01-12T12:55:00Z</dcterms:created>
  <dcterms:modified xsi:type="dcterms:W3CDTF">2023-01-16T08:50:00Z</dcterms:modified>
</cp:coreProperties>
</file>