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E35" w:rsidRPr="006F03FC" w:rsidRDefault="00CB6E35" w:rsidP="006F03FC"/>
    <w:p w:rsidR="00CB6E35" w:rsidRPr="00E277AE" w:rsidRDefault="006F03FC" w:rsidP="00CB6E35">
      <w:pPr>
        <w:ind w:left="5664" w:firstLine="708"/>
        <w:rPr>
          <w:rFonts w:ascii="Arial" w:hAnsi="Arial" w:cs="Arial"/>
          <w:sz w:val="22"/>
        </w:rPr>
      </w:pPr>
      <w:r w:rsidRPr="00CA60AD">
        <w:rPr>
          <w:rFonts w:ascii="Arial" w:hAnsi="Arial" w:cs="Arial"/>
          <w:color w:val="FF0000"/>
          <w:sz w:val="18"/>
        </w:rPr>
        <w:t xml:space="preserve">    </w:t>
      </w:r>
      <w:r w:rsidR="00CB6E35" w:rsidRPr="00CA60AD">
        <w:rPr>
          <w:rFonts w:ascii="Arial" w:hAnsi="Arial" w:cs="Arial"/>
          <w:color w:val="FF0000"/>
          <w:sz w:val="18"/>
        </w:rPr>
        <w:t xml:space="preserve">                 </w:t>
      </w:r>
      <w:r w:rsidRPr="00CA60AD">
        <w:rPr>
          <w:rFonts w:ascii="Arial" w:hAnsi="Arial" w:cs="Arial"/>
          <w:color w:val="FF0000"/>
          <w:sz w:val="18"/>
        </w:rPr>
        <w:t xml:space="preserve"> </w:t>
      </w:r>
      <w:r w:rsidR="003C1D07">
        <w:rPr>
          <w:rFonts w:ascii="Arial" w:hAnsi="Arial" w:cs="Arial"/>
          <w:sz w:val="22"/>
        </w:rPr>
        <w:t>Załącznik nr 1 do S</w:t>
      </w:r>
      <w:r w:rsidR="00CB6E35" w:rsidRPr="00E277AE">
        <w:rPr>
          <w:rFonts w:ascii="Arial" w:hAnsi="Arial" w:cs="Arial"/>
          <w:sz w:val="22"/>
        </w:rPr>
        <w:t>WZ</w:t>
      </w:r>
    </w:p>
    <w:p w:rsidR="006F03FC" w:rsidRPr="00E277AE" w:rsidRDefault="006F03FC" w:rsidP="006F03FC">
      <w:pPr>
        <w:rPr>
          <w:rFonts w:ascii="Arial" w:hAnsi="Arial" w:cs="Arial"/>
          <w:sz w:val="22"/>
        </w:rPr>
      </w:pPr>
    </w:p>
    <w:p w:rsidR="006F03FC" w:rsidRPr="00E277AE" w:rsidRDefault="006F03FC" w:rsidP="006F03FC">
      <w:pPr>
        <w:rPr>
          <w:rFonts w:ascii="Arial" w:hAnsi="Arial" w:cs="Arial"/>
          <w:i/>
          <w:sz w:val="22"/>
          <w:u w:val="single"/>
        </w:rPr>
      </w:pPr>
      <w:r w:rsidRPr="00E277AE">
        <w:rPr>
          <w:rFonts w:ascii="Arial" w:hAnsi="Arial" w:cs="Arial"/>
        </w:rPr>
        <w:tab/>
      </w:r>
      <w:r w:rsidRPr="00E277AE">
        <w:rPr>
          <w:rFonts w:ascii="Arial" w:hAnsi="Arial" w:cs="Arial"/>
        </w:rPr>
        <w:tab/>
      </w:r>
      <w:r w:rsidRPr="00E277AE">
        <w:rPr>
          <w:rFonts w:ascii="Arial" w:hAnsi="Arial" w:cs="Arial"/>
        </w:rPr>
        <w:tab/>
      </w:r>
      <w:r w:rsidRPr="00E277AE">
        <w:rPr>
          <w:rFonts w:ascii="Arial" w:hAnsi="Arial" w:cs="Arial"/>
        </w:rPr>
        <w:tab/>
      </w:r>
      <w:r w:rsidRPr="00E277AE">
        <w:rPr>
          <w:rFonts w:ascii="Arial" w:hAnsi="Arial" w:cs="Arial"/>
        </w:rPr>
        <w:tab/>
        <w:t xml:space="preserve">           </w:t>
      </w:r>
      <w:r w:rsidRPr="00E277AE">
        <w:rPr>
          <w:rFonts w:ascii="Arial" w:hAnsi="Arial" w:cs="Arial"/>
          <w:i/>
          <w:sz w:val="22"/>
          <w:u w:val="single"/>
        </w:rPr>
        <w:t>WZÓR</w:t>
      </w:r>
    </w:p>
    <w:p w:rsidR="006F03FC" w:rsidRPr="00E277AE" w:rsidRDefault="006F03FC" w:rsidP="006F03FC">
      <w:pPr>
        <w:keepNext/>
        <w:spacing w:line="360" w:lineRule="auto"/>
        <w:jc w:val="center"/>
        <w:outlineLvl w:val="1"/>
        <w:rPr>
          <w:rFonts w:ascii="Arial" w:hAnsi="Arial" w:cs="Arial"/>
          <w:sz w:val="28"/>
        </w:rPr>
      </w:pPr>
      <w:r w:rsidRPr="00E277AE">
        <w:rPr>
          <w:rFonts w:ascii="Arial" w:hAnsi="Arial" w:cs="Arial"/>
          <w:sz w:val="28"/>
        </w:rPr>
        <w:t xml:space="preserve"> FORMULARZ OFERTOWY</w:t>
      </w:r>
    </w:p>
    <w:p w:rsidR="00523858" w:rsidRDefault="00523858" w:rsidP="006F03FC">
      <w:pPr>
        <w:spacing w:line="360" w:lineRule="auto"/>
        <w:rPr>
          <w:rFonts w:ascii="Arial" w:hAnsi="Arial" w:cs="Arial"/>
          <w:sz w:val="22"/>
          <w:szCs w:val="22"/>
        </w:rPr>
      </w:pPr>
    </w:p>
    <w:p w:rsidR="00523858" w:rsidRPr="001A7118" w:rsidRDefault="00523858" w:rsidP="005238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523858" w:rsidRDefault="00523858" w:rsidP="005238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523858" w:rsidRPr="001A7118" w:rsidRDefault="00523858" w:rsidP="005238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:rsidR="00523858" w:rsidRPr="001A7118" w:rsidRDefault="00523858" w:rsidP="005238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:rsidR="00523858" w:rsidRPr="001A7118" w:rsidRDefault="00523858" w:rsidP="005238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523858" w:rsidRDefault="00523858" w:rsidP="005238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523858" w:rsidRDefault="00523858" w:rsidP="005238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…………………………………………</w:t>
      </w:r>
    </w:p>
    <w:p w:rsidR="00523858" w:rsidRPr="0049123E" w:rsidRDefault="00523858" w:rsidP="005238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 xml:space="preserve">Wykonawca </w:t>
      </w:r>
      <w:r>
        <w:rPr>
          <w:rFonts w:ascii="Arial" w:hAnsi="Arial" w:cs="Arial"/>
          <w:sz w:val="22"/>
          <w:szCs w:val="22"/>
        </w:rPr>
        <w:t xml:space="preserve">oświadcza, że </w:t>
      </w:r>
      <w:r w:rsidRPr="001E6CE8">
        <w:rPr>
          <w:rFonts w:ascii="Arial" w:hAnsi="Arial" w:cs="Arial"/>
          <w:sz w:val="22"/>
          <w:szCs w:val="22"/>
        </w:rPr>
        <w:t xml:space="preserve">jest </w:t>
      </w:r>
      <w:r w:rsidRPr="0049123E">
        <w:rPr>
          <w:rFonts w:ascii="Arial" w:hAnsi="Arial" w:cs="Arial"/>
          <w:b/>
          <w:sz w:val="22"/>
          <w:szCs w:val="22"/>
        </w:rPr>
        <w:t>mikroprzedsiębiorstwem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="00653383" w:rsidRPr="00653383">
        <w:rPr>
          <w:rFonts w:ascii="Arial" w:hAnsi="Arial" w:cs="Arial"/>
          <w:b/>
          <w:sz w:val="22"/>
          <w:szCs w:val="22"/>
        </w:rPr>
        <w:t>/</w:t>
      </w:r>
      <w:r w:rsidRPr="00653383">
        <w:rPr>
          <w:rFonts w:ascii="Arial" w:hAnsi="Arial" w:cs="Arial"/>
          <w:b/>
          <w:sz w:val="22"/>
          <w:szCs w:val="22"/>
        </w:rPr>
        <w:t xml:space="preserve"> małym przedsiębiorstwem </w:t>
      </w:r>
      <w:r w:rsidR="00653383" w:rsidRPr="00653383">
        <w:rPr>
          <w:rFonts w:ascii="Arial" w:hAnsi="Arial" w:cs="Arial"/>
          <w:b/>
          <w:sz w:val="22"/>
          <w:szCs w:val="22"/>
        </w:rPr>
        <w:t>/</w:t>
      </w:r>
      <w:r w:rsidRPr="00653383">
        <w:rPr>
          <w:rFonts w:ascii="Arial" w:hAnsi="Arial" w:cs="Arial"/>
          <w:b/>
          <w:sz w:val="22"/>
          <w:szCs w:val="22"/>
        </w:rPr>
        <w:t xml:space="preserve"> średnim przedsiębiorstwem</w:t>
      </w:r>
      <w:r w:rsidR="00653383" w:rsidRPr="00653383">
        <w:rPr>
          <w:rFonts w:ascii="Arial" w:hAnsi="Arial" w:cs="Arial"/>
          <w:b/>
          <w:sz w:val="22"/>
          <w:szCs w:val="22"/>
        </w:rPr>
        <w:t xml:space="preserve"> / </w:t>
      </w:r>
      <w:r w:rsidRPr="0049123E">
        <w:rPr>
          <w:rFonts w:ascii="Arial" w:hAnsi="Arial" w:cs="Arial"/>
          <w:b/>
          <w:sz w:val="22"/>
          <w:szCs w:val="22"/>
        </w:rPr>
        <w:t>dużym przedsiębiorstwem</w:t>
      </w:r>
      <w:r w:rsidR="00653383" w:rsidRPr="00653383">
        <w:rPr>
          <w:rFonts w:ascii="Arial" w:hAnsi="Arial" w:cs="Arial"/>
          <w:b/>
          <w:sz w:val="22"/>
          <w:szCs w:val="22"/>
        </w:rPr>
        <w:t xml:space="preserve"> </w:t>
      </w:r>
      <w:r w:rsidR="00653383">
        <w:rPr>
          <w:rFonts w:ascii="Arial" w:hAnsi="Arial" w:cs="Arial"/>
          <w:b/>
          <w:sz w:val="22"/>
          <w:szCs w:val="22"/>
        </w:rPr>
        <w:t xml:space="preserve">/ </w:t>
      </w:r>
      <w:r w:rsidR="00653383" w:rsidRPr="00653383">
        <w:rPr>
          <w:rFonts w:ascii="Arial" w:hAnsi="Arial" w:cs="Arial"/>
          <w:b/>
          <w:sz w:val="22"/>
          <w:szCs w:val="22"/>
        </w:rPr>
        <w:t xml:space="preserve">prowadzi jednoosobową działalność gospodarczą </w:t>
      </w:r>
      <w:r w:rsidRPr="0049123E">
        <w:rPr>
          <w:rFonts w:ascii="Arial" w:hAnsi="Arial" w:cs="Arial"/>
          <w:b/>
          <w:sz w:val="22"/>
          <w:szCs w:val="22"/>
        </w:rPr>
        <w:t>***:</w:t>
      </w:r>
    </w:p>
    <w:p w:rsidR="00523858" w:rsidRDefault="00523858" w:rsidP="005238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1E6CE8">
        <w:rPr>
          <w:rFonts w:ascii="Arial" w:hAnsi="Arial" w:cs="Arial"/>
          <w:sz w:val="22"/>
          <w:szCs w:val="22"/>
        </w:rPr>
        <w:t xml:space="preserve">                                                 </w:t>
      </w:r>
      <w:r w:rsidRPr="001E6CE8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523858" w:rsidRDefault="00523858" w:rsidP="005238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523858" w:rsidRPr="001A7118" w:rsidRDefault="00523858" w:rsidP="0052385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6F03FC" w:rsidRPr="00CA60AD" w:rsidRDefault="006F03FC" w:rsidP="006F03FC">
      <w:pPr>
        <w:suppressAutoHyphens/>
        <w:spacing w:before="60"/>
        <w:jc w:val="center"/>
        <w:rPr>
          <w:rFonts w:ascii="Arial" w:hAnsi="Arial" w:cs="Arial"/>
          <w:bCs/>
          <w:color w:val="FF0000"/>
          <w:sz w:val="22"/>
          <w:lang w:eastAsia="ar-SA"/>
        </w:rPr>
      </w:pPr>
    </w:p>
    <w:p w:rsidR="00993467" w:rsidRPr="00993467" w:rsidRDefault="00993467" w:rsidP="00993467">
      <w:pPr>
        <w:numPr>
          <w:ilvl w:val="0"/>
          <w:numId w:val="6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993467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993467">
        <w:rPr>
          <w:rFonts w:ascii="Arial" w:hAnsi="Arial" w:cs="Arial"/>
          <w:b/>
          <w:sz w:val="22"/>
          <w:szCs w:val="22"/>
        </w:rPr>
        <w:t xml:space="preserve">nie będzie / będzie* </w:t>
      </w:r>
      <w:r w:rsidRPr="00993467">
        <w:rPr>
          <w:rFonts w:ascii="Arial" w:hAnsi="Arial" w:cs="Arial"/>
          <w:i/>
          <w:sz w:val="22"/>
          <w:szCs w:val="22"/>
        </w:rPr>
        <w:t>(niepotrzebne skreślić)</w:t>
      </w:r>
      <w:r w:rsidRPr="00993467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:rsidR="00993467" w:rsidRDefault="00993467" w:rsidP="00993467">
      <w:pPr>
        <w:widowControl w:val="0"/>
        <w:suppressAutoHyphens/>
        <w:ind w:left="284"/>
        <w:jc w:val="both"/>
        <w:rPr>
          <w:rFonts w:ascii="Arial" w:hAnsi="Arial" w:cs="Arial"/>
          <w:b/>
          <w:i/>
          <w:sz w:val="18"/>
          <w:szCs w:val="18"/>
          <w:lang w:eastAsia="x-none"/>
        </w:rPr>
      </w:pPr>
      <w:r w:rsidRPr="000C7D4A">
        <w:rPr>
          <w:rFonts w:ascii="Arial" w:hAnsi="Arial" w:cs="Arial"/>
          <w:b/>
          <w:i/>
          <w:sz w:val="18"/>
          <w:szCs w:val="18"/>
          <w:lang w:val="x-none" w:eastAsia="x-none"/>
        </w:rPr>
        <w:t xml:space="preserve">UWAGA: powstanie u Zamawiającego obowiązku podatkowego </w:t>
      </w:r>
      <w:r>
        <w:rPr>
          <w:rFonts w:ascii="Arial" w:hAnsi="Arial" w:cs="Arial"/>
          <w:b/>
          <w:i/>
          <w:sz w:val="18"/>
          <w:szCs w:val="18"/>
          <w:lang w:eastAsia="x-none"/>
        </w:rPr>
        <w:t xml:space="preserve">nastąpi przede wszystkim w przypadkach 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wewnątrzwspólnotowego nabycia towarów (art. 17 ust. 1 pkt 3 </w:t>
      </w:r>
      <w:r>
        <w:rPr>
          <w:rFonts w:ascii="Arial" w:hAnsi="Arial" w:cs="Arial"/>
          <w:b/>
          <w:i/>
          <w:sz w:val="18"/>
          <w:szCs w:val="18"/>
          <w:lang w:eastAsia="x-none"/>
        </w:rPr>
        <w:t>u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staw</w:t>
      </w:r>
      <w:r>
        <w:rPr>
          <w:rFonts w:ascii="Arial" w:hAnsi="Arial" w:cs="Arial"/>
          <w:b/>
          <w:i/>
          <w:sz w:val="18"/>
          <w:szCs w:val="18"/>
          <w:lang w:eastAsia="x-none"/>
        </w:rPr>
        <w:t>y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 o podatku od towarów i usług)</w:t>
      </w:r>
      <w:r>
        <w:rPr>
          <w:rFonts w:ascii="Arial" w:hAnsi="Arial" w:cs="Arial"/>
          <w:b/>
          <w:i/>
          <w:sz w:val="18"/>
          <w:szCs w:val="18"/>
          <w:lang w:eastAsia="x-none"/>
        </w:rPr>
        <w:t xml:space="preserve"> oraz 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dostawy towarów i świadczenia usług realizowanego przez podmioty nie posiadające w Polsce siedziby działalności gospodarczej lub stałego miejsca prowadzenia działalności gospodarczej (art. 17 ust. 1 pkt 4</w:t>
      </w:r>
      <w:r>
        <w:rPr>
          <w:rFonts w:ascii="Arial" w:hAnsi="Arial" w:cs="Arial"/>
          <w:b/>
          <w:i/>
          <w:sz w:val="18"/>
          <w:szCs w:val="18"/>
          <w:lang w:eastAsia="x-none"/>
        </w:rPr>
        <w:t> 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i</w:t>
      </w:r>
      <w:r>
        <w:rPr>
          <w:rFonts w:ascii="Arial" w:hAnsi="Arial" w:cs="Arial"/>
          <w:b/>
          <w:i/>
          <w:sz w:val="18"/>
          <w:szCs w:val="18"/>
          <w:lang w:eastAsia="x-none"/>
        </w:rPr>
        <w:t> 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5 </w:t>
      </w:r>
      <w:r>
        <w:rPr>
          <w:rFonts w:ascii="Arial" w:hAnsi="Arial" w:cs="Arial"/>
          <w:b/>
          <w:i/>
          <w:sz w:val="18"/>
          <w:szCs w:val="18"/>
          <w:lang w:eastAsia="x-none"/>
        </w:rPr>
        <w:t>u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staw</w:t>
      </w:r>
      <w:r>
        <w:rPr>
          <w:rFonts w:ascii="Arial" w:hAnsi="Arial" w:cs="Arial"/>
          <w:b/>
          <w:i/>
          <w:sz w:val="18"/>
          <w:szCs w:val="18"/>
          <w:lang w:eastAsia="x-none"/>
        </w:rPr>
        <w:t>y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 o podatku od towarów i usług)</w:t>
      </w:r>
      <w:r>
        <w:rPr>
          <w:rFonts w:ascii="Arial" w:hAnsi="Arial" w:cs="Arial"/>
          <w:b/>
          <w:i/>
          <w:sz w:val="18"/>
          <w:szCs w:val="18"/>
          <w:lang w:eastAsia="x-none"/>
        </w:rPr>
        <w:t>.</w:t>
      </w:r>
    </w:p>
    <w:p w:rsidR="00993467" w:rsidRDefault="00993467" w:rsidP="00F750A1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</w:rPr>
      </w:pPr>
    </w:p>
    <w:p w:rsidR="002F10DE" w:rsidRPr="00E277AE" w:rsidRDefault="002F10DE" w:rsidP="00F44E79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bCs/>
        </w:rPr>
      </w:pPr>
      <w:r w:rsidRPr="00E277AE">
        <w:rPr>
          <w:rFonts w:ascii="Arial" w:hAnsi="Arial" w:cs="Arial"/>
        </w:rPr>
        <w:t>Nawiązując do ogłoszenia w postępowaniu prowadzonym w trybie przetargu nieograniczonego</w:t>
      </w:r>
      <w:r w:rsidR="00A04E27" w:rsidRPr="00E277AE">
        <w:rPr>
          <w:rFonts w:ascii="Arial" w:hAnsi="Arial" w:cs="Arial"/>
          <w:bCs/>
        </w:rPr>
        <w:t xml:space="preserve"> na</w:t>
      </w:r>
      <w:r w:rsidR="001E6D11" w:rsidRPr="00E277AE">
        <w:rPr>
          <w:rFonts w:ascii="Arial" w:hAnsi="Arial" w:cs="Arial"/>
          <w:bCs/>
        </w:rPr>
        <w:t xml:space="preserve"> </w:t>
      </w:r>
      <w:r w:rsidR="00F44E79" w:rsidRPr="00F44E79">
        <w:rPr>
          <w:rFonts w:ascii="Arial" w:hAnsi="Arial" w:cs="Arial"/>
          <w:b/>
          <w:bCs/>
        </w:rPr>
        <w:t xml:space="preserve">sukcesywną dostawę niestandardowych dla Zamawiającego laptopów, komputerów i tabletów na okres </w:t>
      </w:r>
      <w:r w:rsidR="00C34ECE">
        <w:rPr>
          <w:rFonts w:ascii="Arial" w:hAnsi="Arial" w:cs="Arial"/>
          <w:b/>
          <w:bCs/>
        </w:rPr>
        <w:t>6</w:t>
      </w:r>
      <w:r w:rsidR="00F44E79" w:rsidRPr="00F44E79">
        <w:rPr>
          <w:rFonts w:ascii="Arial" w:hAnsi="Arial" w:cs="Arial"/>
          <w:b/>
          <w:bCs/>
        </w:rPr>
        <w:t xml:space="preserve"> </w:t>
      </w:r>
      <w:r w:rsidR="00C34ECE">
        <w:rPr>
          <w:rFonts w:ascii="Arial" w:hAnsi="Arial" w:cs="Arial"/>
          <w:b/>
          <w:bCs/>
        </w:rPr>
        <w:t>miesięcy</w:t>
      </w:r>
      <w:bookmarkStart w:id="0" w:name="_GoBack"/>
      <w:bookmarkEnd w:id="0"/>
      <w:r w:rsidR="00F44E79" w:rsidRPr="00F44E79">
        <w:rPr>
          <w:rFonts w:ascii="Arial" w:hAnsi="Arial" w:cs="Arial"/>
          <w:b/>
          <w:bCs/>
        </w:rPr>
        <w:t>, z prawem opcji</w:t>
      </w:r>
      <w:r w:rsidR="001E6D11" w:rsidRPr="00F750A1">
        <w:rPr>
          <w:rFonts w:ascii="Arial" w:hAnsi="Arial" w:cs="Arial"/>
          <w:b/>
          <w:bCs/>
          <w:szCs w:val="28"/>
        </w:rPr>
        <w:t>,</w:t>
      </w:r>
      <w:r w:rsidR="00CC0C2B" w:rsidRPr="00F750A1">
        <w:rPr>
          <w:rFonts w:ascii="Arial" w:hAnsi="Arial" w:cs="Arial"/>
          <w:bCs/>
        </w:rPr>
        <w:t xml:space="preserve"> </w:t>
      </w:r>
      <w:r w:rsidR="00EE0735" w:rsidRPr="00F750A1">
        <w:rPr>
          <w:rFonts w:ascii="Arial" w:hAnsi="Arial" w:cs="Arial"/>
          <w:bCs/>
        </w:rPr>
        <w:t xml:space="preserve">nr </w:t>
      </w:r>
      <w:r w:rsidR="00CC0C2B" w:rsidRPr="00F750A1">
        <w:rPr>
          <w:rFonts w:ascii="Arial" w:hAnsi="Arial" w:cs="Arial"/>
          <w:bCs/>
        </w:rPr>
        <w:t>przetargu</w:t>
      </w:r>
      <w:r w:rsidR="00EE0735" w:rsidRPr="00F750A1">
        <w:rPr>
          <w:rFonts w:ascii="Arial" w:hAnsi="Arial" w:cs="Arial"/>
          <w:bCs/>
        </w:rPr>
        <w:t xml:space="preserve"> </w:t>
      </w:r>
      <w:r w:rsidR="00A0596B">
        <w:rPr>
          <w:rFonts w:ascii="Arial" w:hAnsi="Arial" w:cs="Arial"/>
        </w:rPr>
        <w:t>ZP/3994/D/22/1</w:t>
      </w:r>
      <w:r w:rsidR="004C401B" w:rsidRPr="00E277AE">
        <w:rPr>
          <w:rFonts w:ascii="Arial" w:hAnsi="Arial" w:cs="Arial"/>
        </w:rPr>
        <w:t xml:space="preserve"> </w:t>
      </w:r>
      <w:r w:rsidRPr="00E277AE">
        <w:rPr>
          <w:rFonts w:ascii="Arial" w:hAnsi="Arial" w:cs="Arial"/>
        </w:rPr>
        <w:t>zgodni</w:t>
      </w:r>
      <w:r w:rsidR="003C1D07">
        <w:rPr>
          <w:rFonts w:ascii="Arial" w:hAnsi="Arial" w:cs="Arial"/>
        </w:rPr>
        <w:t>e z wymaganiami określonymi w S</w:t>
      </w:r>
      <w:r w:rsidRPr="00E277AE">
        <w:rPr>
          <w:rFonts w:ascii="Arial" w:hAnsi="Arial" w:cs="Arial"/>
        </w:rPr>
        <w:t>WZ oświadczamy, iż</w:t>
      </w:r>
      <w:r w:rsidR="00826669" w:rsidRPr="00E277AE">
        <w:rPr>
          <w:rFonts w:ascii="Arial" w:hAnsi="Arial" w:cs="Arial"/>
        </w:rPr>
        <w:t xml:space="preserve"> oferujemy </w:t>
      </w:r>
      <w:r w:rsidR="002E5F11">
        <w:rPr>
          <w:rFonts w:ascii="Arial" w:hAnsi="Arial" w:cs="Arial"/>
        </w:rPr>
        <w:t>wykonanie przedmiotu zamówienia za cenę</w:t>
      </w:r>
      <w:r w:rsidR="001E6D11" w:rsidRPr="00E277AE">
        <w:rPr>
          <w:rFonts w:ascii="Arial" w:hAnsi="Arial" w:cs="Arial"/>
        </w:rPr>
        <w:t>:</w:t>
      </w:r>
    </w:p>
    <w:p w:rsidR="00F750A1" w:rsidRDefault="00F750A1" w:rsidP="007F7F9C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:rsidR="002E5F11" w:rsidRPr="002E5F11" w:rsidRDefault="002E5F11" w:rsidP="002E5F11">
      <w:pPr>
        <w:spacing w:line="360" w:lineRule="auto"/>
        <w:ind w:left="284" w:right="-1"/>
        <w:jc w:val="both"/>
        <w:rPr>
          <w:rFonts w:ascii="Arial" w:hAnsi="Arial" w:cs="Arial"/>
          <w:b/>
          <w:bCs/>
          <w:sz w:val="22"/>
          <w:szCs w:val="20"/>
        </w:rPr>
      </w:pPr>
      <w:r w:rsidRPr="002E5F11">
        <w:rPr>
          <w:rFonts w:ascii="Arial" w:hAnsi="Arial" w:cs="Arial"/>
          <w:b/>
          <w:bCs/>
          <w:sz w:val="22"/>
          <w:szCs w:val="20"/>
        </w:rPr>
        <w:t>Razem  brutto:    ..........................................................zł,</w:t>
      </w:r>
    </w:p>
    <w:p w:rsidR="002E5F11" w:rsidRPr="009D4956" w:rsidRDefault="002E5F11" w:rsidP="002E5F11">
      <w:pPr>
        <w:spacing w:line="360" w:lineRule="auto"/>
        <w:ind w:left="284" w:right="-1"/>
        <w:jc w:val="both"/>
        <w:rPr>
          <w:rFonts w:ascii="Arial" w:hAnsi="Arial" w:cs="Arial"/>
          <w:bCs/>
          <w:sz w:val="22"/>
          <w:szCs w:val="20"/>
        </w:rPr>
      </w:pPr>
      <w:r w:rsidRPr="009D4956">
        <w:rPr>
          <w:rFonts w:ascii="Arial" w:hAnsi="Arial" w:cs="Arial"/>
          <w:bCs/>
          <w:sz w:val="22"/>
          <w:szCs w:val="20"/>
        </w:rPr>
        <w:t>(brutto słownie:........................................................................................................................)</w:t>
      </w:r>
    </w:p>
    <w:p w:rsidR="002E5F11" w:rsidRPr="002E5F11" w:rsidRDefault="002E5F11" w:rsidP="002E5F11">
      <w:pPr>
        <w:spacing w:before="120"/>
        <w:ind w:left="284"/>
        <w:rPr>
          <w:rFonts w:ascii="Arial" w:hAnsi="Arial" w:cs="Arial"/>
          <w:sz w:val="22"/>
          <w:szCs w:val="20"/>
        </w:rPr>
      </w:pPr>
      <w:r w:rsidRPr="002E5F11">
        <w:rPr>
          <w:rFonts w:ascii="Arial" w:hAnsi="Arial" w:cs="Arial"/>
          <w:sz w:val="22"/>
          <w:szCs w:val="20"/>
        </w:rPr>
        <w:t>Razem netto …………………………………..zł</w:t>
      </w:r>
    </w:p>
    <w:p w:rsidR="002E5F11" w:rsidRPr="002E5F11" w:rsidRDefault="002E5F11" w:rsidP="002E5F11">
      <w:pPr>
        <w:ind w:left="284"/>
        <w:rPr>
          <w:rFonts w:ascii="Arial" w:hAnsi="Arial" w:cs="Arial"/>
          <w:sz w:val="22"/>
          <w:szCs w:val="20"/>
        </w:rPr>
      </w:pPr>
    </w:p>
    <w:p w:rsidR="002E5F11" w:rsidRPr="002E5F11" w:rsidRDefault="002E5F11" w:rsidP="002E5F11">
      <w:pPr>
        <w:ind w:left="284"/>
        <w:rPr>
          <w:rFonts w:ascii="Arial" w:hAnsi="Arial" w:cs="Arial"/>
          <w:sz w:val="22"/>
          <w:szCs w:val="20"/>
        </w:rPr>
      </w:pPr>
      <w:r w:rsidRPr="002E5F11">
        <w:rPr>
          <w:rFonts w:ascii="Arial" w:hAnsi="Arial" w:cs="Arial"/>
          <w:sz w:val="22"/>
          <w:szCs w:val="20"/>
        </w:rPr>
        <w:t>(netto słownie: …………………………………………………………………………………...…...)</w:t>
      </w:r>
    </w:p>
    <w:p w:rsidR="003A31B0" w:rsidRDefault="003A31B0" w:rsidP="003A31B0">
      <w:pPr>
        <w:spacing w:after="120"/>
        <w:ind w:left="284"/>
        <w:jc w:val="both"/>
        <w:rPr>
          <w:rFonts w:ascii="Arial" w:hAnsi="Arial" w:cs="Arial"/>
          <w:i/>
          <w:sz w:val="20"/>
          <w:szCs w:val="20"/>
        </w:rPr>
      </w:pPr>
    </w:p>
    <w:p w:rsidR="003A31B0" w:rsidRDefault="003A31B0" w:rsidP="003A31B0">
      <w:pPr>
        <w:spacing w:after="120"/>
        <w:ind w:left="284"/>
        <w:jc w:val="both"/>
        <w:rPr>
          <w:rFonts w:ascii="Arial" w:hAnsi="Arial" w:cs="Arial"/>
          <w:i/>
          <w:sz w:val="20"/>
          <w:szCs w:val="20"/>
        </w:rPr>
      </w:pPr>
      <w:r w:rsidRPr="00261A55">
        <w:rPr>
          <w:rFonts w:ascii="Arial" w:hAnsi="Arial" w:cs="Arial"/>
          <w:i/>
          <w:sz w:val="20"/>
          <w:szCs w:val="20"/>
        </w:rPr>
        <w:t>Zamawiający posiada odpowiedni numer identyfikacyjny VAT UE.</w:t>
      </w:r>
    </w:p>
    <w:p w:rsidR="003A31B0" w:rsidRDefault="003A31B0" w:rsidP="003A31B0"/>
    <w:p w:rsidR="003A31B0" w:rsidRPr="003A31B0" w:rsidRDefault="003A31B0" w:rsidP="003A31B0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hAnsi="Arial" w:cs="Arial"/>
          <w:sz w:val="16"/>
          <w:szCs w:val="16"/>
        </w:rPr>
        <w:t xml:space="preserve">*Wypełnić </w:t>
      </w:r>
      <w:r w:rsidRPr="00613256">
        <w:rPr>
          <w:rFonts w:ascii="Arial" w:hAnsi="Arial" w:cs="Arial"/>
          <w:sz w:val="16"/>
          <w:szCs w:val="16"/>
          <w:u w:val="single"/>
        </w:rPr>
        <w:t>TYLKO</w:t>
      </w:r>
      <w:r w:rsidRPr="00F06207">
        <w:rPr>
          <w:rFonts w:ascii="Arial" w:hAnsi="Arial" w:cs="Arial"/>
          <w:i/>
          <w:sz w:val="16"/>
          <w:szCs w:val="16"/>
        </w:rPr>
        <w:t>, gdy</w:t>
      </w:r>
      <w:r w:rsidRPr="000D477E">
        <w:rPr>
          <w:rFonts w:ascii="Arial" w:hAnsi="Arial" w:cs="Arial"/>
          <w:i/>
          <w:sz w:val="16"/>
          <w:szCs w:val="16"/>
        </w:rPr>
        <w:t xml:space="preserve"> wybór oferty Wykonawcy </w:t>
      </w:r>
      <w:r>
        <w:rPr>
          <w:rFonts w:ascii="Arial" w:hAnsi="Arial" w:cs="Arial"/>
          <w:i/>
          <w:sz w:val="16"/>
          <w:szCs w:val="16"/>
          <w:u w:val="single"/>
        </w:rPr>
        <w:t>BĘDZIE</w:t>
      </w:r>
      <w:r w:rsidRPr="000D477E">
        <w:rPr>
          <w:rFonts w:ascii="Arial" w:hAnsi="Arial" w:cs="Arial"/>
          <w:i/>
          <w:sz w:val="16"/>
          <w:szCs w:val="16"/>
        </w:rPr>
        <w:t xml:space="preserve"> prowadził do powstania</w:t>
      </w:r>
      <w:r w:rsidRPr="00F06207">
        <w:rPr>
          <w:rFonts w:ascii="Arial" w:hAnsi="Arial" w:cs="Arial"/>
          <w:i/>
          <w:sz w:val="16"/>
          <w:szCs w:val="16"/>
        </w:rPr>
        <w:t xml:space="preserve"> </w:t>
      </w:r>
      <w:r w:rsidRPr="000D477E">
        <w:rPr>
          <w:rFonts w:ascii="Arial" w:hAnsi="Arial" w:cs="Arial"/>
          <w:i/>
          <w:sz w:val="16"/>
          <w:szCs w:val="16"/>
        </w:rPr>
        <w:t>u Zamawiającego obowiązku podatkowego</w:t>
      </w:r>
      <w:r>
        <w:rPr>
          <w:rFonts w:ascii="Arial" w:hAnsi="Arial" w:cs="Arial"/>
          <w:i/>
          <w:sz w:val="16"/>
          <w:szCs w:val="16"/>
          <w:u w:val="single"/>
        </w:rPr>
        <w:t xml:space="preserve"> </w:t>
      </w:r>
      <w:r w:rsidRPr="003D4ADE">
        <w:rPr>
          <w:rFonts w:ascii="Arial" w:hAnsi="Arial" w:cs="Arial"/>
          <w:i/>
          <w:sz w:val="16"/>
          <w:szCs w:val="16"/>
        </w:rPr>
        <w:t>zgodnie z ustawą z dnia 11 marca 2004 r. o podatku od towarów i usług</w:t>
      </w:r>
    </w:p>
    <w:p w:rsidR="003A31B0" w:rsidRPr="003A31B0" w:rsidRDefault="003A31B0" w:rsidP="003A31B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841F9E">
        <w:rPr>
          <w:rFonts w:ascii="Arial" w:hAnsi="Arial" w:cs="Arial"/>
          <w:i/>
          <w:sz w:val="16"/>
          <w:szCs w:val="16"/>
        </w:rPr>
        <w:t>Cena oferty - RAZEM NETTO …………… PLN</w:t>
      </w:r>
    </w:p>
    <w:p w:rsidR="003A31B0" w:rsidRPr="003A429A" w:rsidRDefault="003A31B0" w:rsidP="003A31B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</w:rPr>
        <w:t> </w:t>
      </w:r>
      <w:r w:rsidRPr="003A429A">
        <w:rPr>
          <w:rFonts w:ascii="Arial" w:hAnsi="Arial" w:cs="Arial"/>
          <w:i/>
          <w:sz w:val="16"/>
          <w:szCs w:val="16"/>
        </w:rPr>
        <w:t>RAZEM NETTO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3A429A">
        <w:rPr>
          <w:rFonts w:ascii="Arial" w:hAnsi="Arial" w:cs="Arial"/>
          <w:i/>
          <w:sz w:val="16"/>
          <w:szCs w:val="16"/>
        </w:rPr>
        <w:t>…………… PLN</w:t>
      </w:r>
    </w:p>
    <w:p w:rsidR="003A31B0" w:rsidRPr="00985D97" w:rsidRDefault="003A31B0" w:rsidP="003A31B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lastRenderedPageBreak/>
        <w:t>Według poniższego zestawienia</w:t>
      </w:r>
      <w:r w:rsidRPr="00985D9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– wykaz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podatkowego, wraz ze wskazaniem wartości (bez kwoty podatku VAT) towaru lub usługi objęt</w:t>
      </w:r>
      <w:r>
        <w:rPr>
          <w:rFonts w:ascii="Arial" w:eastAsia="Calibri" w:hAnsi="Arial" w:cs="Arial"/>
          <w:i/>
          <w:sz w:val="16"/>
          <w:szCs w:val="16"/>
        </w:rPr>
        <w:t>ych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</w:rPr>
        <w:t>W</w:t>
      </w:r>
      <w:r w:rsidRPr="00985D97">
        <w:rPr>
          <w:rFonts w:ascii="Arial" w:eastAsia="Calibri" w:hAnsi="Arial" w:cs="Arial"/>
          <w:i/>
          <w:sz w:val="16"/>
          <w:szCs w:val="16"/>
        </w:rPr>
        <w:t>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3A31B0" w:rsidRPr="00613256" w:rsidTr="00BB3BC0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1B0" w:rsidRPr="00F06207" w:rsidRDefault="003A31B0" w:rsidP="00BB3BC0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3A31B0" w:rsidRPr="00613256" w:rsidTr="00BB3BC0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3A31B0" w:rsidRPr="00613256" w:rsidTr="00BB3BC0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3A31B0" w:rsidRPr="00613256" w:rsidTr="00BB3BC0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3A31B0" w:rsidRPr="00613256" w:rsidRDefault="003A31B0" w:rsidP="003A31B0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3A31B0" w:rsidRPr="00261A55" w:rsidRDefault="003A31B0" w:rsidP="00261A55">
      <w:pPr>
        <w:spacing w:after="120"/>
        <w:ind w:left="284"/>
        <w:jc w:val="both"/>
        <w:rPr>
          <w:rFonts w:ascii="Arial" w:hAnsi="Arial" w:cs="Arial"/>
          <w:sz w:val="16"/>
          <w:szCs w:val="16"/>
        </w:rPr>
      </w:pPr>
    </w:p>
    <w:p w:rsidR="00C41884" w:rsidRPr="00884BD1" w:rsidRDefault="00993467" w:rsidP="00261A55">
      <w:pPr>
        <w:spacing w:before="60" w:after="120"/>
        <w:ind w:left="284" w:hanging="284"/>
        <w:jc w:val="both"/>
        <w:rPr>
          <w:rFonts w:ascii="Arial" w:hAnsi="Arial" w:cs="Arial"/>
          <w:i/>
          <w:iCs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>3</w:t>
      </w:r>
      <w:r w:rsidR="00261A55">
        <w:rPr>
          <w:rFonts w:ascii="Arial" w:hAnsi="Arial" w:cs="Arial"/>
          <w:sz w:val="22"/>
          <w:szCs w:val="22"/>
        </w:rPr>
        <w:t xml:space="preserve">. </w:t>
      </w:r>
      <w:r w:rsidR="00C41884" w:rsidRPr="00884BD1">
        <w:rPr>
          <w:rFonts w:ascii="Arial" w:hAnsi="Arial" w:cs="Arial"/>
          <w:sz w:val="22"/>
          <w:szCs w:val="22"/>
        </w:rPr>
        <w:t>Oświadczamy, że:</w:t>
      </w:r>
    </w:p>
    <w:p w:rsidR="00C41884" w:rsidRPr="00C41884" w:rsidRDefault="00C41884" w:rsidP="00AA186F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szCs w:val="20"/>
        </w:rPr>
      </w:pPr>
      <w:r>
        <w:rPr>
          <w:rFonts w:ascii="Arial" w:hAnsi="Arial" w:cs="Arial"/>
          <w:b/>
          <w:u w:val="single"/>
        </w:rPr>
        <w:t>oferujemy następujący termin realizacji dostawy częściowej</w:t>
      </w:r>
      <w:r w:rsidRPr="00C41884">
        <w:rPr>
          <w:rFonts w:ascii="Arial" w:hAnsi="Arial" w:cs="Arial"/>
          <w:b/>
          <w:u w:val="single"/>
        </w:rPr>
        <w:t>:</w:t>
      </w:r>
      <w:r w:rsidRPr="00C41884">
        <w:rPr>
          <w:rFonts w:ascii="Arial" w:hAnsi="Arial" w:cs="Arial"/>
          <w:b/>
          <w:color w:val="FF0000"/>
          <w:u w:val="single"/>
        </w:rPr>
        <w:t xml:space="preserve"> </w:t>
      </w:r>
    </w:p>
    <w:p w:rsidR="00C41884" w:rsidRPr="002F7486" w:rsidRDefault="00C41884" w:rsidP="00C41884">
      <w:pPr>
        <w:spacing w:before="120" w:after="120"/>
        <w:ind w:left="360" w:right="-2"/>
        <w:jc w:val="center"/>
        <w:rPr>
          <w:rFonts w:ascii="Arial" w:hAnsi="Arial" w:cs="Arial"/>
          <w:i/>
          <w:sz w:val="18"/>
          <w:szCs w:val="22"/>
        </w:rPr>
      </w:pPr>
      <w:r w:rsidRPr="002F7486">
        <w:rPr>
          <w:rFonts w:ascii="Arial" w:hAnsi="Arial" w:cs="Arial"/>
          <w:b/>
          <w:sz w:val="22"/>
          <w:szCs w:val="22"/>
        </w:rPr>
        <w:t xml:space="preserve">do </w:t>
      </w:r>
      <w:r w:rsidR="00523858">
        <w:rPr>
          <w:rFonts w:ascii="Arial" w:hAnsi="Arial" w:cs="Arial"/>
          <w:b/>
          <w:sz w:val="22"/>
          <w:szCs w:val="22"/>
        </w:rPr>
        <w:t>1</w:t>
      </w:r>
      <w:r w:rsidR="00A0596B">
        <w:rPr>
          <w:rFonts w:ascii="Arial" w:hAnsi="Arial" w:cs="Arial"/>
          <w:b/>
          <w:sz w:val="22"/>
          <w:szCs w:val="22"/>
        </w:rPr>
        <w:t>4</w:t>
      </w:r>
      <w:r w:rsidR="00523858">
        <w:rPr>
          <w:rFonts w:ascii="Arial" w:hAnsi="Arial" w:cs="Arial"/>
          <w:b/>
          <w:sz w:val="22"/>
          <w:szCs w:val="22"/>
        </w:rPr>
        <w:t xml:space="preserve"> d</w:t>
      </w:r>
      <w:r w:rsidR="009B213B" w:rsidRPr="002F7486">
        <w:rPr>
          <w:rFonts w:ascii="Arial" w:hAnsi="Arial" w:cs="Arial"/>
          <w:b/>
          <w:sz w:val="22"/>
          <w:szCs w:val="22"/>
        </w:rPr>
        <w:t>ni</w:t>
      </w:r>
      <w:r w:rsidRPr="002F7486">
        <w:rPr>
          <w:rFonts w:ascii="Arial" w:hAnsi="Arial" w:cs="Arial"/>
          <w:b/>
          <w:sz w:val="22"/>
          <w:szCs w:val="22"/>
        </w:rPr>
        <w:t xml:space="preserve">  /  do </w:t>
      </w:r>
      <w:r w:rsidR="00523858">
        <w:rPr>
          <w:rFonts w:ascii="Arial" w:hAnsi="Arial" w:cs="Arial"/>
          <w:b/>
          <w:sz w:val="22"/>
          <w:szCs w:val="22"/>
        </w:rPr>
        <w:t>2</w:t>
      </w:r>
      <w:r w:rsidR="00154623">
        <w:rPr>
          <w:rFonts w:ascii="Arial" w:hAnsi="Arial" w:cs="Arial"/>
          <w:b/>
          <w:sz w:val="22"/>
          <w:szCs w:val="22"/>
        </w:rPr>
        <w:t>8</w:t>
      </w:r>
      <w:r w:rsidRPr="002F7486">
        <w:rPr>
          <w:rFonts w:ascii="Arial" w:hAnsi="Arial" w:cs="Arial"/>
          <w:b/>
          <w:sz w:val="22"/>
          <w:szCs w:val="22"/>
        </w:rPr>
        <w:t xml:space="preserve"> dni</w:t>
      </w:r>
      <w:r w:rsidR="009B213B" w:rsidRPr="002F7486">
        <w:rPr>
          <w:rFonts w:ascii="Arial" w:hAnsi="Arial" w:cs="Arial"/>
          <w:b/>
          <w:sz w:val="22"/>
          <w:szCs w:val="22"/>
        </w:rPr>
        <w:t xml:space="preserve"> </w:t>
      </w:r>
      <w:r w:rsidRPr="002F7486">
        <w:rPr>
          <w:rFonts w:ascii="Arial" w:hAnsi="Arial" w:cs="Arial"/>
          <w:i/>
          <w:sz w:val="18"/>
          <w:szCs w:val="22"/>
        </w:rPr>
        <w:t>(niepotrzebne skreślić).</w:t>
      </w:r>
    </w:p>
    <w:p w:rsidR="00C41884" w:rsidRPr="002F7486" w:rsidRDefault="00F439A0" w:rsidP="00644C2D">
      <w:pPr>
        <w:ind w:left="426"/>
        <w:rPr>
          <w:rFonts w:ascii="Arial" w:hAnsi="Arial" w:cs="Arial"/>
          <w:bCs/>
          <w:color w:val="00B050"/>
          <w:sz w:val="20"/>
          <w:szCs w:val="20"/>
        </w:rPr>
      </w:pPr>
      <w:r>
        <w:rPr>
          <w:rFonts w:ascii="Arial" w:hAnsi="Arial" w:cs="Arial"/>
          <w:sz w:val="20"/>
          <w:szCs w:val="22"/>
        </w:rPr>
        <w:t xml:space="preserve">od daty zawarcia umowy / </w:t>
      </w:r>
      <w:r w:rsidR="00C41884" w:rsidRPr="002F7486">
        <w:rPr>
          <w:rFonts w:ascii="Arial" w:hAnsi="Arial" w:cs="Arial"/>
          <w:sz w:val="20"/>
          <w:szCs w:val="22"/>
        </w:rPr>
        <w:t xml:space="preserve">od daty </w:t>
      </w:r>
      <w:r>
        <w:rPr>
          <w:rFonts w:ascii="Arial" w:hAnsi="Arial" w:cs="Arial"/>
          <w:sz w:val="20"/>
          <w:szCs w:val="22"/>
        </w:rPr>
        <w:t xml:space="preserve">zawarcia umowy i </w:t>
      </w:r>
      <w:r w:rsidR="00C41884" w:rsidRPr="002F7486">
        <w:rPr>
          <w:rFonts w:ascii="Arial" w:hAnsi="Arial" w:cs="Arial"/>
          <w:sz w:val="20"/>
          <w:szCs w:val="22"/>
        </w:rPr>
        <w:t>otrzymania przez Wykonawcę odpowiedniego zamówienia</w:t>
      </w:r>
      <w:r w:rsidR="00523858">
        <w:rPr>
          <w:rFonts w:ascii="Arial" w:hAnsi="Arial" w:cs="Arial"/>
          <w:sz w:val="20"/>
          <w:szCs w:val="22"/>
        </w:rPr>
        <w:t xml:space="preserve"> w przypadku sprzętu z VAT 23%, w przypadku sprzętu z VAT 0% od daty otrzymania przez Wykonawcę odpowiedniego zamówienia</w:t>
      </w:r>
      <w:r w:rsidR="00C41884" w:rsidRPr="002F7486">
        <w:rPr>
          <w:rFonts w:ascii="Arial" w:hAnsi="Arial" w:cs="Arial"/>
          <w:sz w:val="20"/>
          <w:szCs w:val="22"/>
        </w:rPr>
        <w:t xml:space="preserve"> wraz z potwierdzeniem właściwego organu nadzorującego Zamawiającego zgodnie z art. 83 ust. 14 pkt 1 w związku z art. 83 ust.1 pkt 26 </w:t>
      </w:r>
      <w:proofErr w:type="spellStart"/>
      <w:r w:rsidR="00C41884" w:rsidRPr="002F7486">
        <w:rPr>
          <w:rFonts w:ascii="Arial" w:hAnsi="Arial" w:cs="Arial"/>
          <w:sz w:val="20"/>
          <w:szCs w:val="22"/>
        </w:rPr>
        <w:t>lit.a</w:t>
      </w:r>
      <w:proofErr w:type="spellEnd"/>
      <w:r w:rsidR="00C41884" w:rsidRPr="002F7486">
        <w:rPr>
          <w:rFonts w:ascii="Arial" w:hAnsi="Arial" w:cs="Arial"/>
          <w:sz w:val="20"/>
          <w:szCs w:val="22"/>
        </w:rPr>
        <w:t xml:space="preserve">) ustawy z dnia 11 marca 2004 r. o podatku od towarów i usług (tekst jednolity Dz.U. z 2018 r. poz. 2174 z </w:t>
      </w:r>
      <w:proofErr w:type="spellStart"/>
      <w:r w:rsidR="00C41884" w:rsidRPr="002F7486">
        <w:rPr>
          <w:rFonts w:ascii="Arial" w:hAnsi="Arial" w:cs="Arial"/>
          <w:sz w:val="20"/>
          <w:szCs w:val="22"/>
        </w:rPr>
        <w:t>późn</w:t>
      </w:r>
      <w:proofErr w:type="spellEnd"/>
      <w:r w:rsidR="00C41884" w:rsidRPr="002F7486">
        <w:rPr>
          <w:rFonts w:ascii="Arial" w:hAnsi="Arial" w:cs="Arial"/>
          <w:sz w:val="20"/>
          <w:szCs w:val="22"/>
        </w:rPr>
        <w:t>. zm.).</w:t>
      </w:r>
    </w:p>
    <w:p w:rsidR="00644C2D" w:rsidRPr="002F7486" w:rsidRDefault="00644C2D" w:rsidP="00C41884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AA186F" w:rsidRPr="00993467" w:rsidRDefault="00C41884" w:rsidP="00993467">
      <w:pPr>
        <w:suppressAutoHyphens/>
        <w:ind w:left="426"/>
        <w:jc w:val="both"/>
        <w:rPr>
          <w:rFonts w:ascii="Arial" w:hAnsi="Arial" w:cs="Arial"/>
          <w:bCs/>
          <w:i/>
          <w:sz w:val="20"/>
          <w:szCs w:val="22"/>
          <w:lang w:eastAsia="zh-CN"/>
        </w:rPr>
      </w:pPr>
      <w:r w:rsidRPr="002F7486">
        <w:rPr>
          <w:rFonts w:ascii="Arial" w:hAnsi="Arial" w:cs="Arial"/>
          <w:i/>
          <w:sz w:val="20"/>
          <w:szCs w:val="22"/>
          <w:lang w:eastAsia="zh-CN"/>
        </w:rPr>
        <w:t>(Należy niepotrzebne skreślić. W</w:t>
      </w:r>
      <w:r w:rsidRPr="002F7486">
        <w:rPr>
          <w:rFonts w:ascii="Arial" w:eastAsia="MS Mincho" w:hAnsi="Arial" w:cs="Arial"/>
          <w:sz w:val="20"/>
          <w:szCs w:val="22"/>
        </w:rPr>
        <w:t xml:space="preserve"> </w:t>
      </w:r>
      <w:r w:rsidRPr="002F7486">
        <w:rPr>
          <w:rFonts w:ascii="Arial" w:eastAsia="MS Mincho" w:hAnsi="Arial" w:cs="Arial"/>
          <w:i/>
          <w:sz w:val="20"/>
          <w:szCs w:val="22"/>
        </w:rPr>
        <w:t xml:space="preserve">przypadku gdy Wykonawca nie wskaże jaki oferuje </w:t>
      </w:r>
      <w:r w:rsidR="004309B0" w:rsidRPr="002F7486">
        <w:rPr>
          <w:rFonts w:ascii="Arial" w:eastAsia="MS Mincho" w:hAnsi="Arial" w:cs="Arial"/>
          <w:i/>
          <w:sz w:val="20"/>
          <w:szCs w:val="22"/>
        </w:rPr>
        <w:t xml:space="preserve">termin realizacji dostawy częściowej </w:t>
      </w:r>
      <w:r w:rsidRPr="002F7486">
        <w:rPr>
          <w:rFonts w:ascii="Arial" w:eastAsia="MS Mincho" w:hAnsi="Arial" w:cs="Arial"/>
          <w:i/>
          <w:sz w:val="20"/>
          <w:szCs w:val="22"/>
        </w:rPr>
        <w:t>Zamawiający przyzna mu w ww. kryterium oceny ofert 0 punktów i uzna, że Wykonawca deklaruje</w:t>
      </w:r>
      <w:r w:rsidR="004309B0" w:rsidRPr="002F7486">
        <w:rPr>
          <w:rFonts w:ascii="Arial" w:eastAsia="MS Mincho" w:hAnsi="Arial" w:cs="Arial"/>
          <w:i/>
          <w:sz w:val="20"/>
          <w:szCs w:val="22"/>
        </w:rPr>
        <w:t xml:space="preserve"> termin</w:t>
      </w:r>
      <w:r w:rsidRPr="002F7486">
        <w:rPr>
          <w:rFonts w:ascii="Arial" w:eastAsia="MS Mincho" w:hAnsi="Arial" w:cs="Arial"/>
          <w:i/>
          <w:sz w:val="20"/>
          <w:szCs w:val="22"/>
        </w:rPr>
        <w:t xml:space="preserve"> maksymalny wskazany w rozdz.</w:t>
      </w:r>
      <w:r w:rsidR="00154623">
        <w:rPr>
          <w:rFonts w:ascii="Arial" w:eastAsia="MS Mincho" w:hAnsi="Arial" w:cs="Arial"/>
          <w:i/>
          <w:sz w:val="20"/>
          <w:szCs w:val="22"/>
        </w:rPr>
        <w:t xml:space="preserve"> 20</w:t>
      </w:r>
      <w:r w:rsidRPr="002F7486">
        <w:rPr>
          <w:rFonts w:ascii="Arial" w:eastAsia="MS Mincho" w:hAnsi="Arial" w:cs="Arial"/>
          <w:i/>
          <w:sz w:val="20"/>
          <w:szCs w:val="22"/>
        </w:rPr>
        <w:t xml:space="preserve"> pkt </w:t>
      </w:r>
      <w:r w:rsidR="004309B0" w:rsidRPr="002F7486">
        <w:rPr>
          <w:rFonts w:ascii="Arial" w:eastAsia="MS Mincho" w:hAnsi="Arial" w:cs="Arial"/>
          <w:i/>
          <w:sz w:val="20"/>
          <w:szCs w:val="22"/>
        </w:rPr>
        <w:t>2</w:t>
      </w:r>
      <w:r w:rsidRPr="002F7486">
        <w:rPr>
          <w:rFonts w:ascii="Arial" w:eastAsia="MS Mincho" w:hAnsi="Arial" w:cs="Arial"/>
          <w:i/>
          <w:sz w:val="20"/>
          <w:szCs w:val="22"/>
        </w:rPr>
        <w:t xml:space="preserve"> SWZ</w:t>
      </w:r>
      <w:r w:rsidRPr="002F7486">
        <w:rPr>
          <w:rFonts w:ascii="Arial" w:hAnsi="Arial" w:cs="Arial"/>
          <w:bCs/>
          <w:i/>
          <w:sz w:val="20"/>
          <w:szCs w:val="22"/>
          <w:lang w:eastAsia="zh-CN"/>
        </w:rPr>
        <w:t>).</w:t>
      </w:r>
    </w:p>
    <w:p w:rsidR="008A0623" w:rsidRPr="002F7486" w:rsidRDefault="008A0623" w:rsidP="002E5F11">
      <w:pPr>
        <w:spacing w:line="360" w:lineRule="auto"/>
        <w:ind w:left="284"/>
        <w:rPr>
          <w:rFonts w:ascii="Arial" w:hAnsi="Arial" w:cs="Arial"/>
          <w:color w:val="00B050"/>
          <w:sz w:val="22"/>
          <w:szCs w:val="20"/>
        </w:rPr>
      </w:pPr>
    </w:p>
    <w:p w:rsidR="00DA231D" w:rsidRPr="002F7486" w:rsidRDefault="00DA231D" w:rsidP="00EE5663">
      <w:pPr>
        <w:pStyle w:val="Akapitzlist"/>
        <w:numPr>
          <w:ilvl w:val="0"/>
          <w:numId w:val="1"/>
        </w:numPr>
        <w:spacing w:line="360" w:lineRule="auto"/>
        <w:ind w:left="641" w:hanging="357"/>
        <w:rPr>
          <w:rFonts w:ascii="Arial" w:hAnsi="Arial" w:cs="Arial"/>
          <w:szCs w:val="20"/>
        </w:rPr>
      </w:pPr>
      <w:r w:rsidRPr="002F7486">
        <w:rPr>
          <w:rFonts w:ascii="Arial" w:hAnsi="Arial" w:cs="Arial"/>
          <w:b/>
          <w:u w:val="single"/>
        </w:rPr>
        <w:t xml:space="preserve">oferujemy następujący </w:t>
      </w:r>
      <w:r w:rsidR="00154623">
        <w:rPr>
          <w:rFonts w:ascii="Arial" w:hAnsi="Arial" w:cs="Arial"/>
          <w:b/>
          <w:u w:val="single"/>
        </w:rPr>
        <w:t>termin płatności faktury</w:t>
      </w:r>
      <w:r w:rsidRPr="002F7486">
        <w:rPr>
          <w:rFonts w:ascii="Arial" w:hAnsi="Arial" w:cs="Arial"/>
          <w:b/>
          <w:u w:val="single"/>
        </w:rPr>
        <w:t>:</w:t>
      </w:r>
      <w:r w:rsidRPr="002F7486">
        <w:rPr>
          <w:rFonts w:ascii="Arial" w:hAnsi="Arial" w:cs="Arial"/>
          <w:b/>
          <w:color w:val="FF0000"/>
          <w:u w:val="single"/>
        </w:rPr>
        <w:t xml:space="preserve"> </w:t>
      </w:r>
    </w:p>
    <w:p w:rsidR="009B213B" w:rsidRPr="002F7486" w:rsidRDefault="009B213B" w:rsidP="009B213B">
      <w:pPr>
        <w:pStyle w:val="Akapitzlist"/>
        <w:spacing w:before="120" w:after="120"/>
        <w:ind w:left="644" w:right="-2"/>
        <w:jc w:val="center"/>
        <w:rPr>
          <w:rFonts w:ascii="Arial" w:hAnsi="Arial" w:cs="Arial"/>
          <w:i/>
          <w:sz w:val="18"/>
        </w:rPr>
      </w:pPr>
      <w:r w:rsidRPr="002F7486">
        <w:rPr>
          <w:rFonts w:ascii="Arial" w:hAnsi="Arial" w:cs="Arial"/>
          <w:b/>
        </w:rPr>
        <w:t xml:space="preserve"> </w:t>
      </w:r>
      <w:r w:rsidR="00154623">
        <w:rPr>
          <w:rFonts w:ascii="Arial" w:hAnsi="Arial" w:cs="Arial"/>
          <w:b/>
        </w:rPr>
        <w:t>1</w:t>
      </w:r>
      <w:r w:rsidR="00A0596B">
        <w:rPr>
          <w:rFonts w:ascii="Arial" w:hAnsi="Arial" w:cs="Arial"/>
          <w:b/>
        </w:rPr>
        <w:t>5</w:t>
      </w:r>
      <w:r w:rsidRPr="002F7486">
        <w:rPr>
          <w:rFonts w:ascii="Arial" w:hAnsi="Arial" w:cs="Arial"/>
          <w:b/>
        </w:rPr>
        <w:t xml:space="preserve"> dni /  </w:t>
      </w:r>
      <w:r w:rsidR="00154623">
        <w:rPr>
          <w:rFonts w:ascii="Arial" w:hAnsi="Arial" w:cs="Arial"/>
          <w:b/>
        </w:rPr>
        <w:t>3</w:t>
      </w:r>
      <w:r w:rsidR="00DE776A">
        <w:rPr>
          <w:rFonts w:ascii="Arial" w:hAnsi="Arial" w:cs="Arial"/>
          <w:b/>
        </w:rPr>
        <w:t>0</w:t>
      </w:r>
      <w:r w:rsidRPr="002F7486">
        <w:rPr>
          <w:rFonts w:ascii="Arial" w:hAnsi="Arial" w:cs="Arial"/>
          <w:b/>
        </w:rPr>
        <w:t xml:space="preserve"> dni </w:t>
      </w:r>
      <w:r w:rsidRPr="002F7486">
        <w:rPr>
          <w:rFonts w:ascii="Arial" w:hAnsi="Arial" w:cs="Arial"/>
          <w:i/>
          <w:sz w:val="18"/>
        </w:rPr>
        <w:t>(niepotrzebne skreślić).</w:t>
      </w:r>
    </w:p>
    <w:p w:rsidR="009B213B" w:rsidRPr="002F7486" w:rsidRDefault="009B213B" w:rsidP="009B213B">
      <w:pPr>
        <w:suppressAutoHyphens/>
        <w:ind w:left="426"/>
        <w:jc w:val="both"/>
        <w:rPr>
          <w:rFonts w:ascii="Arial" w:hAnsi="Arial" w:cs="Arial"/>
          <w:bCs/>
          <w:i/>
          <w:sz w:val="20"/>
          <w:szCs w:val="22"/>
          <w:lang w:eastAsia="zh-CN"/>
        </w:rPr>
      </w:pPr>
      <w:r w:rsidRPr="002F7486">
        <w:rPr>
          <w:rFonts w:ascii="Arial" w:hAnsi="Arial" w:cs="Arial"/>
          <w:i/>
          <w:sz w:val="20"/>
          <w:szCs w:val="22"/>
          <w:lang w:eastAsia="zh-CN"/>
        </w:rPr>
        <w:t>Należy niepotrzebne skreślić. W</w:t>
      </w:r>
      <w:r w:rsidRPr="002F7486">
        <w:rPr>
          <w:rFonts w:ascii="Arial" w:eastAsia="MS Mincho" w:hAnsi="Arial" w:cs="Arial"/>
          <w:sz w:val="20"/>
          <w:szCs w:val="22"/>
        </w:rPr>
        <w:t xml:space="preserve"> </w:t>
      </w:r>
      <w:r w:rsidRPr="002F7486">
        <w:rPr>
          <w:rFonts w:ascii="Arial" w:eastAsia="MS Mincho" w:hAnsi="Arial" w:cs="Arial"/>
          <w:i/>
          <w:sz w:val="20"/>
          <w:szCs w:val="22"/>
        </w:rPr>
        <w:t xml:space="preserve">przypadku gdy Wykonawca nie wskaże jaki oferuje </w:t>
      </w:r>
      <w:r w:rsidR="009C14D3">
        <w:rPr>
          <w:rFonts w:ascii="Arial" w:eastAsia="MS Mincho" w:hAnsi="Arial" w:cs="Arial"/>
          <w:i/>
          <w:sz w:val="20"/>
          <w:szCs w:val="22"/>
        </w:rPr>
        <w:t>termin płatności</w:t>
      </w:r>
      <w:r w:rsidRPr="002F7486">
        <w:rPr>
          <w:rFonts w:ascii="Arial" w:eastAsia="MS Mincho" w:hAnsi="Arial" w:cs="Arial"/>
          <w:i/>
          <w:sz w:val="20"/>
          <w:szCs w:val="22"/>
        </w:rPr>
        <w:t xml:space="preserve"> </w:t>
      </w:r>
      <w:r w:rsidR="009C14D3">
        <w:rPr>
          <w:rFonts w:ascii="Arial" w:eastAsia="MS Mincho" w:hAnsi="Arial" w:cs="Arial"/>
          <w:i/>
          <w:sz w:val="20"/>
          <w:szCs w:val="22"/>
        </w:rPr>
        <w:t>faktury</w:t>
      </w:r>
      <w:r w:rsidRPr="002F7486">
        <w:rPr>
          <w:rFonts w:ascii="Arial" w:eastAsia="MS Mincho" w:hAnsi="Arial" w:cs="Arial"/>
          <w:i/>
          <w:sz w:val="20"/>
          <w:szCs w:val="22"/>
        </w:rPr>
        <w:t xml:space="preserve"> Zamawiający przyzna mu w ww. kryterium oceny ofert 0 punktów i uzna, że Wykonawca deklaruje termin m</w:t>
      </w:r>
      <w:r w:rsidR="009C14D3">
        <w:rPr>
          <w:rFonts w:ascii="Arial" w:eastAsia="MS Mincho" w:hAnsi="Arial" w:cs="Arial"/>
          <w:i/>
          <w:sz w:val="20"/>
          <w:szCs w:val="22"/>
        </w:rPr>
        <w:t>inimalny</w:t>
      </w:r>
      <w:r w:rsidRPr="002F7486">
        <w:rPr>
          <w:rFonts w:ascii="Arial" w:eastAsia="MS Mincho" w:hAnsi="Arial" w:cs="Arial"/>
          <w:i/>
          <w:sz w:val="20"/>
          <w:szCs w:val="22"/>
        </w:rPr>
        <w:t xml:space="preserve"> wskazany w rozdz. </w:t>
      </w:r>
      <w:r w:rsidR="00154623">
        <w:rPr>
          <w:rFonts w:ascii="Arial" w:eastAsia="MS Mincho" w:hAnsi="Arial" w:cs="Arial"/>
          <w:i/>
          <w:sz w:val="20"/>
          <w:szCs w:val="22"/>
        </w:rPr>
        <w:t>20</w:t>
      </w:r>
      <w:r w:rsidRPr="002F7486">
        <w:rPr>
          <w:rFonts w:ascii="Arial" w:eastAsia="MS Mincho" w:hAnsi="Arial" w:cs="Arial"/>
          <w:i/>
          <w:sz w:val="20"/>
          <w:szCs w:val="22"/>
        </w:rPr>
        <w:t xml:space="preserve"> pkt </w:t>
      </w:r>
      <w:r w:rsidR="00154623">
        <w:rPr>
          <w:rFonts w:ascii="Arial" w:eastAsia="MS Mincho" w:hAnsi="Arial" w:cs="Arial"/>
          <w:i/>
          <w:sz w:val="20"/>
          <w:szCs w:val="22"/>
        </w:rPr>
        <w:t>3</w:t>
      </w:r>
      <w:r w:rsidR="003C1D07" w:rsidRPr="002F7486">
        <w:rPr>
          <w:rFonts w:ascii="Arial" w:eastAsia="MS Mincho" w:hAnsi="Arial" w:cs="Arial"/>
          <w:i/>
          <w:sz w:val="20"/>
          <w:szCs w:val="22"/>
        </w:rPr>
        <w:t xml:space="preserve"> S</w:t>
      </w:r>
      <w:r w:rsidRPr="002F7486">
        <w:rPr>
          <w:rFonts w:ascii="Arial" w:eastAsia="MS Mincho" w:hAnsi="Arial" w:cs="Arial"/>
          <w:i/>
          <w:sz w:val="20"/>
          <w:szCs w:val="22"/>
        </w:rPr>
        <w:t>WZ</w:t>
      </w:r>
      <w:r w:rsidRPr="002F7486">
        <w:rPr>
          <w:rFonts w:ascii="Arial" w:hAnsi="Arial" w:cs="Arial"/>
          <w:bCs/>
          <w:i/>
          <w:sz w:val="20"/>
          <w:szCs w:val="22"/>
          <w:lang w:eastAsia="zh-CN"/>
        </w:rPr>
        <w:t>).</w:t>
      </w:r>
    </w:p>
    <w:p w:rsidR="00954F09" w:rsidRPr="002F7486" w:rsidRDefault="00954F09" w:rsidP="00DA231D">
      <w:pPr>
        <w:ind w:left="284" w:firstLine="283"/>
        <w:rPr>
          <w:rFonts w:ascii="Arial" w:hAnsi="Arial" w:cs="Arial"/>
          <w:sz w:val="20"/>
          <w:szCs w:val="20"/>
        </w:rPr>
      </w:pPr>
    </w:p>
    <w:p w:rsidR="00DE776A" w:rsidRDefault="00DE776A" w:rsidP="00DE776A">
      <w:pPr>
        <w:suppressAutoHyphens/>
        <w:ind w:left="426"/>
        <w:jc w:val="both"/>
        <w:rPr>
          <w:rFonts w:ascii="Arial" w:hAnsi="Arial" w:cs="Arial"/>
          <w:bCs/>
          <w:i/>
          <w:sz w:val="20"/>
          <w:szCs w:val="22"/>
          <w:lang w:eastAsia="zh-CN"/>
        </w:rPr>
      </w:pPr>
    </w:p>
    <w:p w:rsidR="00335E48" w:rsidRPr="00335E48" w:rsidRDefault="00335E48" w:rsidP="00335E48">
      <w:pPr>
        <w:keepLines/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4. </w:t>
      </w:r>
      <w:r w:rsidRPr="00335E4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:rsidR="00335E48" w:rsidRPr="00335E48" w:rsidRDefault="00335E48" w:rsidP="00335E48">
      <w:pPr>
        <w:keepLines/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</w:t>
      </w:r>
      <w:r w:rsidRPr="00335E48">
        <w:rPr>
          <w:rFonts w:ascii="Arial" w:hAnsi="Arial" w:cs="Arial"/>
          <w:sz w:val="22"/>
          <w:szCs w:val="22"/>
        </w:rPr>
        <w:t>. Oświadczamy, że uzyskaliśmy wszelkie informacje niezbędne do prawidłowego przygotowania i złożenia niniejszej oferty.</w:t>
      </w:r>
    </w:p>
    <w:p w:rsidR="00335E48" w:rsidRPr="00335E48" w:rsidRDefault="00335E48" w:rsidP="00335E48">
      <w:pPr>
        <w:keepLines/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Pr="00335E48">
        <w:rPr>
          <w:rFonts w:ascii="Arial" w:hAnsi="Arial" w:cs="Arial"/>
          <w:sz w:val="22"/>
          <w:szCs w:val="22"/>
        </w:rPr>
        <w:t>. Oświadczamy, że uważamy się za związanych niniejszą ofertą na czas wskazany w SWZ.</w:t>
      </w:r>
    </w:p>
    <w:p w:rsidR="00335E48" w:rsidRPr="00335E48" w:rsidRDefault="00335E48" w:rsidP="00335E48">
      <w:pPr>
        <w:keepLines/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7</w:t>
      </w:r>
      <w:r w:rsidRPr="00335E48">
        <w:rPr>
          <w:rFonts w:ascii="Arial" w:hAnsi="Arial" w:cs="Arial"/>
          <w:sz w:val="22"/>
          <w:szCs w:val="22"/>
        </w:rPr>
        <w:t>. 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:rsidR="00335E48" w:rsidRPr="00335E48" w:rsidRDefault="00335E48" w:rsidP="00335E48">
      <w:pPr>
        <w:keepLines/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</w:t>
      </w:r>
      <w:r w:rsidRPr="00335E48">
        <w:rPr>
          <w:rFonts w:ascii="Arial" w:hAnsi="Arial" w:cs="Arial"/>
          <w:sz w:val="22"/>
          <w:szCs w:val="22"/>
        </w:rPr>
        <w:t>. Oświadczamy, że w cenie naszej oferty zostały uwzględnione wszystkie koszty wykonania  zamówienia.</w:t>
      </w:r>
    </w:p>
    <w:p w:rsidR="00335E48" w:rsidRPr="00335E48" w:rsidRDefault="00335E48" w:rsidP="00335E48">
      <w:pPr>
        <w:keepLines/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9</w:t>
      </w:r>
      <w:r w:rsidRPr="00335E48">
        <w:rPr>
          <w:rFonts w:ascii="Arial" w:hAnsi="Arial" w:cs="Arial"/>
          <w:sz w:val="22"/>
          <w:szCs w:val="22"/>
        </w:rPr>
        <w:t xml:space="preserve">. Przedmiot zamówienia wykonamy </w:t>
      </w:r>
      <w:r w:rsidRPr="00335E48">
        <w:rPr>
          <w:rFonts w:ascii="Arial" w:hAnsi="Arial" w:cs="Arial"/>
          <w:b/>
          <w:sz w:val="22"/>
          <w:szCs w:val="22"/>
        </w:rPr>
        <w:t>samodzielnie / z udziałem podwykonawców*</w:t>
      </w:r>
      <w:r w:rsidRPr="00335E48">
        <w:rPr>
          <w:rFonts w:ascii="Arial" w:hAnsi="Arial" w:cs="Arial"/>
          <w:i/>
          <w:sz w:val="22"/>
          <w:szCs w:val="22"/>
          <w:u w:val="single"/>
        </w:rPr>
        <w:t xml:space="preserve"> niepotrzebne skreślić)</w:t>
      </w:r>
    </w:p>
    <w:p w:rsidR="00335E48" w:rsidRPr="00335E48" w:rsidRDefault="00335E48" w:rsidP="00335E48">
      <w:pPr>
        <w:keepLines/>
        <w:spacing w:before="60"/>
        <w:jc w:val="both"/>
        <w:rPr>
          <w:rFonts w:ascii="Arial" w:hAnsi="Arial" w:cs="Arial"/>
          <w:sz w:val="22"/>
          <w:szCs w:val="22"/>
        </w:rPr>
      </w:pPr>
      <w:r w:rsidRPr="00335E48">
        <w:rPr>
          <w:rFonts w:ascii="Arial" w:hAnsi="Arial" w:cs="Arial"/>
          <w:sz w:val="22"/>
          <w:szCs w:val="22"/>
        </w:rPr>
        <w:t xml:space="preserve">     Podwykonawcom zostaną powierzone do wykonania następujące części zamówienia**:</w:t>
      </w:r>
    </w:p>
    <w:p w:rsidR="00335E48" w:rsidRPr="00335E48" w:rsidRDefault="00335E48" w:rsidP="00335E48">
      <w:pPr>
        <w:keepLines/>
        <w:spacing w:before="60"/>
        <w:jc w:val="both"/>
        <w:rPr>
          <w:rFonts w:ascii="Arial" w:hAnsi="Arial" w:cs="Arial"/>
          <w:sz w:val="22"/>
          <w:szCs w:val="22"/>
        </w:rPr>
      </w:pPr>
      <w:r w:rsidRPr="00335E48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335E48" w:rsidRPr="00335E48" w:rsidRDefault="00335E48" w:rsidP="00335E48">
      <w:pPr>
        <w:keepLines/>
        <w:spacing w:before="60"/>
        <w:jc w:val="both"/>
        <w:rPr>
          <w:rFonts w:ascii="Arial" w:hAnsi="Arial" w:cs="Arial"/>
          <w:sz w:val="22"/>
          <w:szCs w:val="22"/>
        </w:rPr>
      </w:pPr>
      <w:r w:rsidRPr="00335E48">
        <w:rPr>
          <w:rFonts w:ascii="Arial" w:hAnsi="Arial" w:cs="Arial"/>
          <w:sz w:val="22"/>
          <w:szCs w:val="22"/>
        </w:rPr>
        <w:t xml:space="preserve">             (opis czynności zlecanych podwykonawcy oraz wskazanie firm podwykonawców)</w:t>
      </w:r>
    </w:p>
    <w:p w:rsidR="00335E48" w:rsidRPr="00335E48" w:rsidRDefault="00335E48" w:rsidP="00335E48">
      <w:pPr>
        <w:keepLines/>
        <w:spacing w:before="60"/>
        <w:jc w:val="both"/>
        <w:rPr>
          <w:rFonts w:ascii="Arial" w:hAnsi="Arial" w:cs="Arial"/>
          <w:sz w:val="22"/>
          <w:szCs w:val="22"/>
        </w:rPr>
      </w:pPr>
    </w:p>
    <w:p w:rsidR="00335E48" w:rsidRPr="00335E48" w:rsidRDefault="00335E48" w:rsidP="00335E48">
      <w:pPr>
        <w:keepLines/>
        <w:spacing w:before="60"/>
        <w:jc w:val="both"/>
        <w:rPr>
          <w:rFonts w:ascii="Arial" w:hAnsi="Arial" w:cs="Arial"/>
          <w:i/>
          <w:sz w:val="22"/>
          <w:szCs w:val="22"/>
        </w:rPr>
      </w:pPr>
      <w:r w:rsidRPr="00335E48">
        <w:rPr>
          <w:rFonts w:ascii="Arial" w:hAnsi="Arial" w:cs="Arial"/>
          <w:i/>
          <w:sz w:val="22"/>
          <w:szCs w:val="22"/>
        </w:rPr>
        <w:lastRenderedPageBreak/>
        <w:t xml:space="preserve">(stosowanie do art. 462 ust. 2 ustawy </w:t>
      </w:r>
      <w:proofErr w:type="spellStart"/>
      <w:r w:rsidRPr="00335E48">
        <w:rPr>
          <w:rFonts w:ascii="Arial" w:hAnsi="Arial" w:cs="Arial"/>
          <w:i/>
          <w:sz w:val="22"/>
          <w:szCs w:val="22"/>
        </w:rPr>
        <w:t>Pzp</w:t>
      </w:r>
      <w:proofErr w:type="spellEnd"/>
      <w:r w:rsidRPr="00335E48">
        <w:rPr>
          <w:rFonts w:ascii="Arial" w:hAnsi="Arial" w:cs="Arial"/>
          <w:i/>
          <w:sz w:val="22"/>
          <w:szCs w:val="22"/>
        </w:rPr>
        <w:t xml:space="preserve"> - jeżeli wykonawca zamierza powierzyć podwykonawcom wykonanie części zamówienia, Zamawiający żąda podania nazw ewentualnych podwykonawców, jeżeli są już znani)</w:t>
      </w:r>
    </w:p>
    <w:p w:rsidR="00335E48" w:rsidRPr="00335E48" w:rsidRDefault="00335E48" w:rsidP="00335E48">
      <w:pPr>
        <w:keepLines/>
        <w:spacing w:before="60"/>
        <w:jc w:val="both"/>
        <w:rPr>
          <w:rFonts w:ascii="Arial" w:hAnsi="Arial" w:cs="Arial"/>
          <w:sz w:val="22"/>
          <w:szCs w:val="22"/>
        </w:rPr>
      </w:pPr>
      <w:r w:rsidRPr="00335E48">
        <w:rPr>
          <w:rFonts w:ascii="Arial" w:hAnsi="Arial" w:cs="Arial"/>
          <w:sz w:val="22"/>
          <w:szCs w:val="22"/>
        </w:rPr>
        <w:t xml:space="preserve">  ……………………………………………………………………………………………………. </w:t>
      </w:r>
    </w:p>
    <w:p w:rsidR="00335E48" w:rsidRPr="00335E48" w:rsidRDefault="00335E48" w:rsidP="00335E48">
      <w:pPr>
        <w:keepLines/>
        <w:spacing w:before="60"/>
        <w:jc w:val="both"/>
        <w:rPr>
          <w:rFonts w:ascii="Arial" w:hAnsi="Arial" w:cs="Arial"/>
          <w:sz w:val="22"/>
          <w:szCs w:val="22"/>
        </w:rPr>
      </w:pPr>
      <w:r w:rsidRPr="00335E48">
        <w:rPr>
          <w:rFonts w:ascii="Arial" w:hAnsi="Arial" w:cs="Arial"/>
          <w:sz w:val="22"/>
          <w:szCs w:val="22"/>
        </w:rPr>
        <w:t>(nazwa (firma) podwykonawcy)</w:t>
      </w:r>
    </w:p>
    <w:p w:rsidR="00335E48" w:rsidRPr="00335E48" w:rsidRDefault="00335E48" w:rsidP="00335E48">
      <w:pPr>
        <w:keepLines/>
        <w:spacing w:before="60"/>
        <w:jc w:val="both"/>
        <w:rPr>
          <w:rFonts w:ascii="Arial" w:hAnsi="Arial" w:cs="Arial"/>
          <w:i/>
          <w:sz w:val="22"/>
          <w:szCs w:val="22"/>
          <w:u w:val="single"/>
        </w:rPr>
      </w:pPr>
    </w:p>
    <w:p w:rsidR="00335E48" w:rsidRPr="00335E48" w:rsidRDefault="00335E48" w:rsidP="00335E48">
      <w:pPr>
        <w:keepLines/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10</w:t>
      </w:r>
      <w:r w:rsidRPr="00335E48">
        <w:rPr>
          <w:rFonts w:ascii="Arial" w:hAnsi="Arial" w:cs="Arial"/>
          <w:sz w:val="22"/>
          <w:szCs w:val="22"/>
        </w:rPr>
        <w:t>. Oświadczamy, że wypełniliśmy obowiązki informacyjne przewidziane w art. 13 lub art. 14 RODO</w:t>
      </w:r>
      <w:r w:rsidRPr="00335E48">
        <w:rPr>
          <w:rFonts w:ascii="Arial" w:hAnsi="Arial" w:cs="Arial"/>
          <w:sz w:val="22"/>
          <w:szCs w:val="22"/>
          <w:vertAlign w:val="superscript"/>
        </w:rPr>
        <w:t>1)</w:t>
      </w:r>
      <w:r w:rsidRPr="00335E48">
        <w:rPr>
          <w:rFonts w:ascii="Arial" w:hAnsi="Arial" w:cs="Arial"/>
          <w:sz w:val="22"/>
          <w:szCs w:val="22"/>
        </w:rPr>
        <w:t xml:space="preserve"> wobec osób fizycznych, od których dane osobowe bezpośrednio lub pośrednio pozyskaliśmy w celu ubiegania się o udzielenie zamówienia publicznego w niniejszym postępowaniu.*</w:t>
      </w:r>
    </w:p>
    <w:p w:rsidR="00335E48" w:rsidRPr="00335E48" w:rsidRDefault="00335E48" w:rsidP="00335E48">
      <w:pPr>
        <w:keepLines/>
        <w:spacing w:before="60"/>
        <w:jc w:val="both"/>
        <w:rPr>
          <w:rFonts w:ascii="Arial" w:hAnsi="Arial" w:cs="Arial"/>
          <w:sz w:val="22"/>
          <w:szCs w:val="22"/>
        </w:rPr>
      </w:pPr>
      <w:r w:rsidRPr="00335E48">
        <w:rPr>
          <w:rFonts w:ascii="Arial" w:hAnsi="Arial" w:cs="Arial"/>
          <w:sz w:val="22"/>
          <w:szCs w:val="22"/>
          <w:vertAlign w:val="superscript"/>
        </w:rPr>
        <w:t xml:space="preserve">1) </w:t>
      </w:r>
      <w:r w:rsidRPr="00335E48">
        <w:rPr>
          <w:rFonts w:ascii="Arial" w:hAnsi="Arial" w:cs="Arial"/>
          <w:sz w:val="22"/>
          <w:szCs w:val="22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335E48" w:rsidRPr="00335E48" w:rsidRDefault="00335E48" w:rsidP="00335E48">
      <w:pPr>
        <w:keepLines/>
        <w:spacing w:before="60"/>
        <w:jc w:val="both"/>
        <w:rPr>
          <w:rFonts w:ascii="Arial" w:hAnsi="Arial" w:cs="Arial"/>
          <w:sz w:val="22"/>
          <w:szCs w:val="22"/>
        </w:rPr>
      </w:pPr>
    </w:p>
    <w:p w:rsidR="00335E48" w:rsidRPr="00335E48" w:rsidRDefault="00335E48" w:rsidP="00335E48">
      <w:pPr>
        <w:keepLines/>
        <w:spacing w:before="60"/>
        <w:jc w:val="both"/>
        <w:rPr>
          <w:rFonts w:ascii="Arial" w:hAnsi="Arial" w:cs="Arial"/>
          <w:b/>
          <w:sz w:val="22"/>
          <w:szCs w:val="22"/>
        </w:rPr>
      </w:pPr>
      <w:r w:rsidRPr="00335E48">
        <w:rPr>
          <w:rFonts w:ascii="Arial" w:hAnsi="Arial" w:cs="Arial"/>
          <w:b/>
          <w:sz w:val="22"/>
          <w:szCs w:val="22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335E48" w:rsidRPr="00335E48" w:rsidRDefault="00335E48" w:rsidP="00335E48">
      <w:pPr>
        <w:keepLines/>
        <w:spacing w:before="60"/>
        <w:jc w:val="both"/>
        <w:rPr>
          <w:rFonts w:ascii="Arial" w:hAnsi="Arial" w:cs="Arial"/>
          <w:b/>
          <w:sz w:val="22"/>
          <w:szCs w:val="22"/>
        </w:rPr>
      </w:pPr>
    </w:p>
    <w:p w:rsidR="00335E48" w:rsidRPr="00335E48" w:rsidRDefault="00335E48" w:rsidP="00335E48">
      <w:pPr>
        <w:keepLines/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11</w:t>
      </w:r>
      <w:r w:rsidRPr="00335E48">
        <w:rPr>
          <w:rFonts w:ascii="Arial" w:hAnsi="Arial" w:cs="Arial"/>
          <w:sz w:val="22"/>
          <w:szCs w:val="22"/>
        </w:rPr>
        <w:t xml:space="preserve">. </w:t>
      </w:r>
      <w:r w:rsidRPr="00335E48">
        <w:rPr>
          <w:rFonts w:ascii="Arial" w:hAnsi="Arial" w:cs="Arial"/>
          <w:b/>
          <w:sz w:val="22"/>
          <w:szCs w:val="22"/>
        </w:rPr>
        <w:t xml:space="preserve">Oświadczamy, że nie podlegamy wykluczeniu na podstawie art. 7 ust. 1 Ustawy z dnia 13 kwietnia 2022 r. </w:t>
      </w:r>
      <w:r w:rsidRPr="00335E48">
        <w:rPr>
          <w:rFonts w:ascii="Arial" w:hAnsi="Arial" w:cs="Arial"/>
          <w:sz w:val="22"/>
          <w:szCs w:val="22"/>
        </w:rPr>
        <w:t>o szczególnych rozwiązaniach w zakresie przeciwdziałania wspieraniu agresji na Ukrainę oraz służących ochronie bezpieczeństwa narodowego.</w:t>
      </w:r>
    </w:p>
    <w:p w:rsidR="00335E48" w:rsidRPr="00335E48" w:rsidRDefault="00335E48" w:rsidP="00335E48">
      <w:pPr>
        <w:keepLines/>
        <w:spacing w:before="60"/>
        <w:jc w:val="both"/>
        <w:rPr>
          <w:rFonts w:ascii="Arial" w:hAnsi="Arial" w:cs="Arial"/>
          <w:sz w:val="22"/>
          <w:szCs w:val="22"/>
        </w:rPr>
      </w:pPr>
    </w:p>
    <w:p w:rsidR="00335E48" w:rsidRPr="00335E48" w:rsidRDefault="00335E48" w:rsidP="00335E48">
      <w:pPr>
        <w:keepLines/>
        <w:spacing w:before="60"/>
        <w:jc w:val="both"/>
        <w:rPr>
          <w:rFonts w:ascii="Arial" w:hAnsi="Arial" w:cs="Arial"/>
          <w:b/>
          <w:sz w:val="22"/>
          <w:szCs w:val="22"/>
        </w:rPr>
      </w:pPr>
      <w:r w:rsidRPr="00335E48">
        <w:rPr>
          <w:rFonts w:ascii="Arial" w:hAnsi="Arial" w:cs="Arial"/>
          <w:sz w:val="22"/>
          <w:szCs w:val="22"/>
        </w:rPr>
        <w:t xml:space="preserve"> 1</w:t>
      </w:r>
      <w:r>
        <w:rPr>
          <w:rFonts w:ascii="Arial" w:hAnsi="Arial" w:cs="Arial"/>
          <w:sz w:val="22"/>
          <w:szCs w:val="22"/>
        </w:rPr>
        <w:t>2</w:t>
      </w:r>
      <w:r w:rsidRPr="00335E48">
        <w:rPr>
          <w:rFonts w:ascii="Arial" w:hAnsi="Arial" w:cs="Arial"/>
          <w:sz w:val="22"/>
          <w:szCs w:val="22"/>
        </w:rPr>
        <w:t xml:space="preserve">. Zgodnie z treścią Rozporządzenia Rady (UE) nr 833/2014 z dnia 31 lipca 2014 r. dotyczącego środków ograniczających w związku z działaniami Rosji destabilizującymi sytuację na Ukrainie (Dz.U. L 229 z 31.7.2014), w brzmieniu nadanym Rozporządzeniem Rady (UE) 2022/576 z dnia            8 kwietnia 2022 r. w sprawie zmiany rozporządzenia (UE) nr 833/2014 dotyczącego środków ograniczających w związku z działaniami Rosji destabilizującymi sytuację na Ukrainie (Dz.U. L 111 z 8.4.2022), niniejszym </w:t>
      </w:r>
      <w:r w:rsidRPr="00335E48">
        <w:rPr>
          <w:rFonts w:ascii="Arial" w:hAnsi="Arial" w:cs="Arial"/>
          <w:b/>
          <w:sz w:val="22"/>
          <w:szCs w:val="22"/>
        </w:rPr>
        <w:t xml:space="preserve">oświadczamy, że nie podlegamy wykluczeniu z postępowania na podstawie art. 5k tego rozporządzenia, w tym nie jesteśmy: </w:t>
      </w:r>
    </w:p>
    <w:p w:rsidR="00335E48" w:rsidRPr="00335E48" w:rsidRDefault="00335E48" w:rsidP="00335E48">
      <w:pPr>
        <w:keepLines/>
        <w:numPr>
          <w:ilvl w:val="0"/>
          <w:numId w:val="7"/>
        </w:numPr>
        <w:spacing w:before="60"/>
        <w:ind w:hanging="21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Pr="00335E48">
        <w:rPr>
          <w:rFonts w:ascii="Arial" w:hAnsi="Arial" w:cs="Arial"/>
          <w:sz w:val="22"/>
          <w:szCs w:val="22"/>
        </w:rPr>
        <w:t xml:space="preserve">obywatelem rosyjskim lub osobą fizyczną lub prawną, podmiotem lub organem </w:t>
      </w:r>
    </w:p>
    <w:p w:rsidR="00335E48" w:rsidRPr="00335E48" w:rsidRDefault="00335E48" w:rsidP="00335E48">
      <w:pPr>
        <w:keepLines/>
        <w:spacing w:before="60"/>
        <w:jc w:val="both"/>
        <w:rPr>
          <w:rFonts w:ascii="Arial" w:hAnsi="Arial" w:cs="Arial"/>
          <w:sz w:val="22"/>
          <w:szCs w:val="22"/>
        </w:rPr>
      </w:pPr>
      <w:r w:rsidRPr="00335E48">
        <w:rPr>
          <w:rFonts w:ascii="Arial" w:hAnsi="Arial" w:cs="Arial"/>
          <w:sz w:val="22"/>
          <w:szCs w:val="22"/>
        </w:rPr>
        <w:t xml:space="preserve">     z siedzibą w Rosji;</w:t>
      </w:r>
    </w:p>
    <w:p w:rsidR="00335E48" w:rsidRPr="00335E48" w:rsidRDefault="00335E48" w:rsidP="00335E48">
      <w:pPr>
        <w:keepLines/>
        <w:spacing w:before="60"/>
        <w:jc w:val="both"/>
        <w:rPr>
          <w:rFonts w:ascii="Arial" w:hAnsi="Arial" w:cs="Arial"/>
          <w:sz w:val="22"/>
          <w:szCs w:val="22"/>
        </w:rPr>
      </w:pPr>
      <w:r w:rsidRPr="00335E48">
        <w:rPr>
          <w:rFonts w:ascii="Arial" w:hAnsi="Arial" w:cs="Arial"/>
          <w:sz w:val="22"/>
          <w:szCs w:val="22"/>
        </w:rPr>
        <w:t xml:space="preserve">2. osobą prawną, podmiotem lub organem, do których prawa własności bezpośrednio lub pośrednio w ponad 50 % należą do podmiotu, o którym mowa w pkt 1 powyżej; lub </w:t>
      </w:r>
    </w:p>
    <w:p w:rsidR="00335E48" w:rsidRPr="00335E48" w:rsidRDefault="00335E48" w:rsidP="00335E48">
      <w:pPr>
        <w:keepLines/>
        <w:spacing w:before="60"/>
        <w:jc w:val="both"/>
        <w:rPr>
          <w:rFonts w:ascii="Arial" w:hAnsi="Arial" w:cs="Arial"/>
          <w:sz w:val="22"/>
          <w:szCs w:val="22"/>
        </w:rPr>
      </w:pPr>
      <w:r w:rsidRPr="00335E48">
        <w:rPr>
          <w:rFonts w:ascii="Arial" w:hAnsi="Arial" w:cs="Arial"/>
          <w:sz w:val="22"/>
          <w:szCs w:val="22"/>
        </w:rPr>
        <w:t xml:space="preserve">3. osobą fizyczną lub prawną, podmiotem lub organem działającym w imieniu lub pod kierunkiem podmiotu, o którym mowa w pkt 1 lub pkt 2 powyżej, </w:t>
      </w:r>
    </w:p>
    <w:p w:rsidR="00335E48" w:rsidRPr="00335E48" w:rsidRDefault="00335E48" w:rsidP="00335E48">
      <w:pPr>
        <w:keepLines/>
        <w:spacing w:before="60"/>
        <w:jc w:val="both"/>
        <w:rPr>
          <w:rFonts w:ascii="Arial" w:hAnsi="Arial" w:cs="Arial"/>
          <w:sz w:val="22"/>
          <w:szCs w:val="22"/>
        </w:rPr>
      </w:pPr>
      <w:r w:rsidRPr="00335E48">
        <w:rPr>
          <w:rFonts w:ascii="Arial" w:hAnsi="Arial" w:cs="Arial"/>
          <w:sz w:val="22"/>
          <w:szCs w:val="22"/>
        </w:rPr>
        <w:t>oraz oświadczamy, że nie ubiegamy się o udzielenie zamówienia z udziałem podwykonawców, dostawców lub podmiotów, na zdolności których będziemy polegać przy realizacji zamówienia, na których przypada ponad 10 % wartości zamówienia, będących równocześnie obywatelami, osobami, podmiotami lub organami wymienionymi w pkt. 1-3 powyżej.</w:t>
      </w:r>
    </w:p>
    <w:p w:rsidR="00335E48" w:rsidRDefault="00335E48" w:rsidP="00335E48">
      <w:pPr>
        <w:keepLines/>
        <w:spacing w:before="60"/>
        <w:jc w:val="both"/>
        <w:rPr>
          <w:rFonts w:ascii="Arial" w:hAnsi="Arial" w:cs="Arial"/>
          <w:sz w:val="22"/>
          <w:szCs w:val="22"/>
        </w:rPr>
      </w:pPr>
    </w:p>
    <w:p w:rsidR="00335E48" w:rsidRPr="00335E48" w:rsidRDefault="00D77536" w:rsidP="00335E48">
      <w:pPr>
        <w:keepLines/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13</w:t>
      </w:r>
      <w:r w:rsidR="00335E48" w:rsidRPr="00335E48">
        <w:rPr>
          <w:rFonts w:ascii="Arial" w:hAnsi="Arial" w:cs="Arial"/>
          <w:sz w:val="22"/>
          <w:szCs w:val="22"/>
        </w:rPr>
        <w:t>.  Integralną częścią oferty są:</w:t>
      </w:r>
    </w:p>
    <w:p w:rsidR="00335E48" w:rsidRPr="00335E48" w:rsidRDefault="00335E48" w:rsidP="00335E48">
      <w:pPr>
        <w:keepLines/>
        <w:spacing w:before="60"/>
        <w:jc w:val="both"/>
        <w:rPr>
          <w:rFonts w:ascii="Arial" w:hAnsi="Arial" w:cs="Arial"/>
          <w:sz w:val="22"/>
          <w:szCs w:val="22"/>
        </w:rPr>
      </w:pPr>
      <w:r w:rsidRPr="00335E48">
        <w:rPr>
          <w:rFonts w:ascii="Arial" w:hAnsi="Arial" w:cs="Arial"/>
          <w:sz w:val="22"/>
          <w:szCs w:val="22"/>
        </w:rPr>
        <w:t xml:space="preserve">     ……………………………………….</w:t>
      </w:r>
    </w:p>
    <w:p w:rsidR="00335E48" w:rsidRPr="00335E48" w:rsidRDefault="00335E48" w:rsidP="00335E48">
      <w:pPr>
        <w:keepLines/>
        <w:spacing w:before="60"/>
        <w:jc w:val="both"/>
        <w:rPr>
          <w:rFonts w:ascii="Arial" w:hAnsi="Arial" w:cs="Arial"/>
          <w:sz w:val="22"/>
          <w:szCs w:val="22"/>
        </w:rPr>
      </w:pPr>
      <w:r w:rsidRPr="00335E48">
        <w:rPr>
          <w:rFonts w:ascii="Arial" w:hAnsi="Arial" w:cs="Arial"/>
          <w:sz w:val="22"/>
          <w:szCs w:val="22"/>
        </w:rPr>
        <w:t xml:space="preserve">     ……………………………………….</w:t>
      </w:r>
    </w:p>
    <w:p w:rsidR="00335E48" w:rsidRDefault="00335E48" w:rsidP="00483E76">
      <w:pPr>
        <w:keepLines/>
        <w:spacing w:before="60"/>
        <w:jc w:val="both"/>
        <w:rPr>
          <w:rFonts w:ascii="Arial" w:hAnsi="Arial" w:cs="Arial"/>
          <w:sz w:val="22"/>
          <w:szCs w:val="22"/>
        </w:rPr>
      </w:pPr>
    </w:p>
    <w:p w:rsidR="006316A4" w:rsidRDefault="006316A4" w:rsidP="00EA0956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426"/>
        <w:jc w:val="both"/>
        <w:rPr>
          <w:rFonts w:ascii="Arial" w:hAnsi="Arial" w:cs="Arial"/>
          <w:sz w:val="22"/>
          <w:szCs w:val="22"/>
          <w:lang w:eastAsia="ar-SA"/>
        </w:rPr>
      </w:pPr>
    </w:p>
    <w:p w:rsidR="000F5F39" w:rsidRDefault="000F5F39" w:rsidP="00EA0956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426"/>
        <w:jc w:val="both"/>
        <w:rPr>
          <w:rFonts w:ascii="Arial" w:hAnsi="Arial" w:cs="Arial"/>
          <w:sz w:val="22"/>
          <w:szCs w:val="22"/>
          <w:lang w:eastAsia="ar-SA"/>
        </w:rPr>
      </w:pPr>
    </w:p>
    <w:p w:rsidR="000F5F39" w:rsidRDefault="000F5F39" w:rsidP="00EA0956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426"/>
        <w:jc w:val="both"/>
        <w:rPr>
          <w:rFonts w:ascii="Arial" w:hAnsi="Arial" w:cs="Arial"/>
          <w:sz w:val="22"/>
          <w:szCs w:val="22"/>
          <w:lang w:eastAsia="ar-SA"/>
        </w:rPr>
      </w:pPr>
    </w:p>
    <w:p w:rsidR="00E277AE" w:rsidRDefault="00E277AE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0F5F39" w:rsidRPr="001E6CE8" w:rsidRDefault="000F5F39" w:rsidP="000F5F39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A0596B">
        <w:rPr>
          <w:rFonts w:ascii="Arial" w:hAnsi="Arial" w:cs="Arial"/>
          <w:sz w:val="20"/>
          <w:szCs w:val="18"/>
        </w:rPr>
        <w:t>3</w:t>
      </w:r>
      <w:r w:rsidRPr="001E6CE8">
        <w:rPr>
          <w:rFonts w:ascii="Arial" w:hAnsi="Arial" w:cs="Arial"/>
          <w:sz w:val="20"/>
          <w:szCs w:val="18"/>
        </w:rPr>
        <w:t xml:space="preserve"> r.</w:t>
      </w:r>
    </w:p>
    <w:p w:rsidR="00E277AE" w:rsidRDefault="00E277AE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E277AE" w:rsidRDefault="00E277AE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AA186F" w:rsidRDefault="00AA186F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AA186F" w:rsidRDefault="00AA186F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0F5F39" w:rsidRDefault="000F5F39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0F5F39" w:rsidRDefault="000F5F39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AA186F" w:rsidRDefault="00AA186F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0F5F39" w:rsidRPr="001E6CE8" w:rsidRDefault="000F5F39" w:rsidP="000F5F39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:rsidR="000F5F39" w:rsidRPr="001E6CE8" w:rsidRDefault="000F5F39" w:rsidP="000F5F39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:rsidR="00AA186F" w:rsidRDefault="00AA186F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BD233A" w:rsidRDefault="00BD233A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0F5F39" w:rsidRPr="00E277AE" w:rsidRDefault="000F5F39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3C6F32" w:rsidRPr="00E277AE" w:rsidRDefault="003C6F32" w:rsidP="003C6F3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E277AE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3C6F32" w:rsidRPr="00E277AE" w:rsidRDefault="003C6F32" w:rsidP="003C6F3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E277AE">
        <w:rPr>
          <w:rFonts w:ascii="Arial" w:hAnsi="Arial" w:cs="Arial"/>
          <w:sz w:val="18"/>
          <w:szCs w:val="18"/>
        </w:rPr>
        <w:t>* niewłaściwe skreślić</w:t>
      </w:r>
    </w:p>
    <w:p w:rsidR="003C6F32" w:rsidRPr="00E277AE" w:rsidRDefault="003C6F32" w:rsidP="003C6F32">
      <w:pPr>
        <w:rPr>
          <w:rFonts w:ascii="Arial" w:hAnsi="Arial" w:cs="Arial"/>
          <w:sz w:val="18"/>
          <w:szCs w:val="18"/>
        </w:rPr>
      </w:pPr>
      <w:r w:rsidRPr="00E277AE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E277AE">
        <w:rPr>
          <w:rFonts w:ascii="Arial" w:hAnsi="Arial" w:cs="Arial"/>
          <w:sz w:val="18"/>
          <w:szCs w:val="18"/>
        </w:rPr>
        <w:t>wypełnić jeżeli dotyczy</w:t>
      </w:r>
    </w:p>
    <w:p w:rsidR="003C6F32" w:rsidRPr="00E277AE" w:rsidRDefault="003C6F32" w:rsidP="003C6F3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E277AE">
        <w:rPr>
          <w:rFonts w:ascii="Arial" w:hAnsi="Arial" w:cs="Arial"/>
          <w:sz w:val="18"/>
          <w:szCs w:val="18"/>
        </w:rPr>
        <w:t xml:space="preserve">*** </w:t>
      </w:r>
      <w:r w:rsidRPr="00E277AE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3C6F32" w:rsidRPr="00E277AE" w:rsidRDefault="003C6F32" w:rsidP="003C6F3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E277AE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E277AE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E277AE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E277AE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E277AE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E277AE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3C6F32" w:rsidRPr="00E277AE" w:rsidRDefault="003C6F32" w:rsidP="003C6F3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E277AE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E277AE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E277AE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E277AE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E277AE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E277AE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C60DDA" w:rsidRPr="00E277AE" w:rsidRDefault="003C6F32" w:rsidP="00CF3A57">
      <w:pPr>
        <w:ind w:left="284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E277AE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E277AE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E277AE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E277AE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E277AE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E277AE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E277AE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E277AE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E277AE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E277AE">
        <w:rPr>
          <w:rFonts w:ascii="Arial" w:eastAsia="Calibri" w:hAnsi="Arial" w:cs="Arial"/>
          <w:sz w:val="18"/>
          <w:szCs w:val="18"/>
          <w:lang w:eastAsia="en-GB"/>
        </w:rPr>
        <w:t>.</w:t>
      </w:r>
      <w:r w:rsidR="00826669" w:rsidRPr="00E277AE">
        <w:rPr>
          <w:rFonts w:ascii="Arial" w:hAnsi="Arial" w:cs="Arial"/>
          <w:sz w:val="22"/>
          <w:szCs w:val="22"/>
        </w:rPr>
        <w:t xml:space="preserve">  </w:t>
      </w:r>
    </w:p>
    <w:p w:rsidR="00121FB2" w:rsidRPr="00E277AE" w:rsidRDefault="00121FB2">
      <w:pPr>
        <w:spacing w:line="360" w:lineRule="auto"/>
        <w:ind w:right="-1"/>
        <w:rPr>
          <w:rFonts w:ascii="Arial" w:hAnsi="Arial" w:cs="Arial"/>
          <w:i/>
          <w:sz w:val="18"/>
          <w:szCs w:val="18"/>
          <w:u w:val="single"/>
        </w:rPr>
      </w:pPr>
    </w:p>
    <w:sectPr w:rsidR="00121FB2" w:rsidRPr="00E277AE" w:rsidSect="00517ADF">
      <w:headerReference w:type="default" r:id="rId8"/>
      <w:footerReference w:type="even" r:id="rId9"/>
      <w:footerReference w:type="default" r:id="rId10"/>
      <w:pgSz w:w="11906" w:h="16838"/>
      <w:pgMar w:top="992" w:right="1077" w:bottom="567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A0596B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ZP/3994/D/22/1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01260F3"/>
    <w:multiLevelType w:val="hybridMultilevel"/>
    <w:tmpl w:val="C7BAB008"/>
    <w:lvl w:ilvl="0" w:tplc="0415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5" w15:restartNumberingAfterBreak="0">
    <w:nsid w:val="362E4BB7"/>
    <w:multiLevelType w:val="hybridMultilevel"/>
    <w:tmpl w:val="EF3ECDBC"/>
    <w:lvl w:ilvl="0" w:tplc="C9BCA6FE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6" w15:restartNumberingAfterBreak="0">
    <w:nsid w:val="627B6204"/>
    <w:multiLevelType w:val="hybridMultilevel"/>
    <w:tmpl w:val="92626346"/>
    <w:lvl w:ilvl="0" w:tplc="08AE7BD0">
      <w:start w:val="1"/>
      <w:numFmt w:val="decimal"/>
      <w:lvlText w:val="%1)"/>
      <w:lvlJc w:val="left"/>
      <w:pPr>
        <w:ind w:left="1004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69CD2CA2"/>
    <w:multiLevelType w:val="hybridMultilevel"/>
    <w:tmpl w:val="8D0EBC2A"/>
    <w:lvl w:ilvl="0" w:tplc="04150001">
      <w:start w:val="1"/>
      <w:numFmt w:val="bullet"/>
      <w:lvlText w:val=""/>
      <w:lvlJc w:val="left"/>
      <w:pPr>
        <w:ind w:left="13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8" w15:restartNumberingAfterBreak="0">
    <w:nsid w:val="6AE51077"/>
    <w:multiLevelType w:val="hybridMultilevel"/>
    <w:tmpl w:val="70028A12"/>
    <w:lvl w:ilvl="0" w:tplc="74E87A1E">
      <w:start w:val="1"/>
      <w:numFmt w:val="lowerLetter"/>
      <w:lvlText w:val="%1)"/>
      <w:lvlJc w:val="left"/>
      <w:pPr>
        <w:ind w:left="644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D1E685B"/>
    <w:multiLevelType w:val="hybridMultilevel"/>
    <w:tmpl w:val="39CA7ECE"/>
    <w:lvl w:ilvl="0" w:tplc="1EAAE18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7"/>
  </w:num>
  <w:num w:numId="4">
    <w:abstractNumId w:val="4"/>
  </w:num>
  <w:num w:numId="5">
    <w:abstractNumId w:val="9"/>
  </w:num>
  <w:num w:numId="6">
    <w:abstractNumId w:val="3"/>
  </w:num>
  <w:num w:numId="7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5F39"/>
    <w:rsid w:val="000F61D9"/>
    <w:rsid w:val="000F61F3"/>
    <w:rsid w:val="000F7FCF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1FB2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20E9"/>
    <w:rsid w:val="001537AB"/>
    <w:rsid w:val="00153D8D"/>
    <w:rsid w:val="00154209"/>
    <w:rsid w:val="001545B8"/>
    <w:rsid w:val="00154623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2F3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5D25"/>
    <w:rsid w:val="00247DBB"/>
    <w:rsid w:val="00247F91"/>
    <w:rsid w:val="00252F12"/>
    <w:rsid w:val="00254361"/>
    <w:rsid w:val="00254CF6"/>
    <w:rsid w:val="00255267"/>
    <w:rsid w:val="00257242"/>
    <w:rsid w:val="00260DC6"/>
    <w:rsid w:val="00261A55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0F85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5F11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486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5E48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59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31B0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1D07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9B0"/>
    <w:rsid w:val="00430EEB"/>
    <w:rsid w:val="00432C95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3858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195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16A4"/>
    <w:rsid w:val="006327A9"/>
    <w:rsid w:val="006327CD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4C2D"/>
    <w:rsid w:val="00647C15"/>
    <w:rsid w:val="006504B4"/>
    <w:rsid w:val="00651669"/>
    <w:rsid w:val="00651784"/>
    <w:rsid w:val="00652136"/>
    <w:rsid w:val="00652CA3"/>
    <w:rsid w:val="0065338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29DC"/>
    <w:rsid w:val="006741C6"/>
    <w:rsid w:val="0067556C"/>
    <w:rsid w:val="00677E83"/>
    <w:rsid w:val="00683597"/>
    <w:rsid w:val="00683B89"/>
    <w:rsid w:val="0068425C"/>
    <w:rsid w:val="00686EEF"/>
    <w:rsid w:val="00690589"/>
    <w:rsid w:val="00690BF7"/>
    <w:rsid w:val="0069201A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3EF0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235B"/>
    <w:rsid w:val="006F3A8C"/>
    <w:rsid w:val="006F3EF1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2628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91801"/>
    <w:rsid w:val="00792A36"/>
    <w:rsid w:val="00793DE7"/>
    <w:rsid w:val="00794875"/>
    <w:rsid w:val="00797495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0A8"/>
    <w:rsid w:val="007C636D"/>
    <w:rsid w:val="007C67CE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2D6C"/>
    <w:rsid w:val="00853CE9"/>
    <w:rsid w:val="00853DC0"/>
    <w:rsid w:val="00854BBE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623"/>
    <w:rsid w:val="008A07B4"/>
    <w:rsid w:val="008A0B1E"/>
    <w:rsid w:val="008A57FC"/>
    <w:rsid w:val="008A5A12"/>
    <w:rsid w:val="008A692E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6EF3"/>
    <w:rsid w:val="0093717E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4F09"/>
    <w:rsid w:val="00955767"/>
    <w:rsid w:val="009559F0"/>
    <w:rsid w:val="009568A1"/>
    <w:rsid w:val="00957698"/>
    <w:rsid w:val="00957887"/>
    <w:rsid w:val="00957F81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467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13B"/>
    <w:rsid w:val="009B2BE5"/>
    <w:rsid w:val="009B310A"/>
    <w:rsid w:val="009B32DD"/>
    <w:rsid w:val="009B4D2A"/>
    <w:rsid w:val="009B7BBC"/>
    <w:rsid w:val="009C0A7B"/>
    <w:rsid w:val="009C128E"/>
    <w:rsid w:val="009C14D3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56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596B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944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186F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5FA0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4ECE"/>
    <w:rsid w:val="00C35281"/>
    <w:rsid w:val="00C364BA"/>
    <w:rsid w:val="00C405BB"/>
    <w:rsid w:val="00C41884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DDA"/>
    <w:rsid w:val="00C61213"/>
    <w:rsid w:val="00C61DA9"/>
    <w:rsid w:val="00C63921"/>
    <w:rsid w:val="00C63D99"/>
    <w:rsid w:val="00C67803"/>
    <w:rsid w:val="00C67C79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0AD"/>
    <w:rsid w:val="00CA6521"/>
    <w:rsid w:val="00CA6D1B"/>
    <w:rsid w:val="00CA74E7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159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A57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536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231D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76A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210D4"/>
    <w:rsid w:val="00E23657"/>
    <w:rsid w:val="00E23809"/>
    <w:rsid w:val="00E24D19"/>
    <w:rsid w:val="00E25474"/>
    <w:rsid w:val="00E277AE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0956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663"/>
    <w:rsid w:val="00EE5EF3"/>
    <w:rsid w:val="00EE64A5"/>
    <w:rsid w:val="00EE7EBA"/>
    <w:rsid w:val="00EF38A2"/>
    <w:rsid w:val="00EF3AE1"/>
    <w:rsid w:val="00EF5CC9"/>
    <w:rsid w:val="00EF752A"/>
    <w:rsid w:val="00EF7636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BF3"/>
    <w:rsid w:val="00F24188"/>
    <w:rsid w:val="00F27526"/>
    <w:rsid w:val="00F27A01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3760D"/>
    <w:rsid w:val="00F40888"/>
    <w:rsid w:val="00F438B7"/>
    <w:rsid w:val="00F439A0"/>
    <w:rsid w:val="00F44E79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0A1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3729"/>
    <o:shapelayout v:ext="edit">
      <o:idmap v:ext="edit" data="1"/>
    </o:shapelayout>
  </w:shapeDefaults>
  <w:decimalSymbol w:val=","/>
  <w:listSeparator w:val=";"/>
  <w14:docId w14:val="7E4F9F4F"/>
  <w15:docId w15:val="{33A2672A-8AB3-4F96-8C12-557EEBF52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E776A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paragraph" w:customStyle="1" w:styleId="Wysunicietekstu">
    <w:name w:val="Wysunięcie tekstu"/>
    <w:basedOn w:val="Nagwek"/>
    <w:next w:val="Normalny"/>
    <w:rsid w:val="00F3760D"/>
    <w:pPr>
      <w:tabs>
        <w:tab w:val="clear" w:pos="4536"/>
        <w:tab w:val="clear" w:pos="9072"/>
        <w:tab w:val="left" w:pos="0"/>
      </w:tabs>
      <w:suppressAutoHyphens/>
      <w:spacing w:after="120"/>
      <w:ind w:left="567" w:hanging="283"/>
    </w:pPr>
    <w:rPr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A31B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A31B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A31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2168E3-C0C9-4AED-98C7-E6262C8763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4</Pages>
  <Words>1423</Words>
  <Characters>8543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Niniejsze postępowanie jest realizowane w ramach Zintegrowanego Programu Operacyjnego Rozwoju Regionalnego 2004-2006</vt:lpstr>
    </vt:vector>
  </TitlesOfParts>
  <Company>UAM</Company>
  <LinksUpToDate>false</LinksUpToDate>
  <CharactersWithSpaces>9947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Paweł Dąbrowski</cp:lastModifiedBy>
  <cp:revision>121</cp:revision>
  <cp:lastPrinted>2021-04-27T11:12:00Z</cp:lastPrinted>
  <dcterms:created xsi:type="dcterms:W3CDTF">2019-02-12T12:24:00Z</dcterms:created>
  <dcterms:modified xsi:type="dcterms:W3CDTF">2023-01-19T12:31:00Z</dcterms:modified>
</cp:coreProperties>
</file>