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DB01DC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DB01DC" w:rsidRDefault="00E046AF" w:rsidP="00E046AF">
            <w:pPr>
              <w:jc w:val="center"/>
              <w:rPr>
                <w:rFonts w:ascii="Arial Narrow" w:hAnsi="Arial Narrow" w:cs="Arial"/>
              </w:rPr>
            </w:pPr>
            <w:r w:rsidRPr="00DB01DC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DB01DC" w:rsidRDefault="00114A64">
            <w:pPr>
              <w:jc w:val="center"/>
              <w:rPr>
                <w:rFonts w:ascii="Arial Narrow" w:hAnsi="Arial Narrow" w:cs="Arial"/>
              </w:rPr>
            </w:pPr>
          </w:p>
          <w:p w:rsidR="00114A64" w:rsidRPr="00DB01DC" w:rsidRDefault="00114A64" w:rsidP="00E046AF">
            <w:pPr>
              <w:jc w:val="center"/>
              <w:rPr>
                <w:rFonts w:ascii="Arial Narrow" w:hAnsi="Arial Narrow" w:cs="Arial"/>
              </w:rPr>
            </w:pPr>
            <w:r w:rsidRPr="00DB01DC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114A64" w:rsidRPr="00DB01DC" w:rsidRDefault="00114A64">
            <w:pPr>
              <w:jc w:val="center"/>
              <w:rPr>
                <w:rFonts w:ascii="Arial Narrow" w:hAnsi="Arial Narrow" w:cs="Arial"/>
              </w:rPr>
            </w:pPr>
          </w:p>
          <w:p w:rsidR="00114A64" w:rsidRPr="00DB01DC" w:rsidRDefault="00114A64" w:rsidP="00E046AF">
            <w:pPr>
              <w:jc w:val="center"/>
              <w:rPr>
                <w:rFonts w:ascii="Arial Narrow" w:hAnsi="Arial Narrow" w:cs="Arial"/>
              </w:rPr>
            </w:pPr>
            <w:r w:rsidRPr="00DB01DC">
              <w:rPr>
                <w:rFonts w:ascii="Arial Narrow" w:hAnsi="Arial Narrow" w:cs="Arial"/>
              </w:rPr>
              <w:t>PR25_P01_F18_W7</w:t>
            </w:r>
          </w:p>
        </w:tc>
      </w:tr>
    </w:tbl>
    <w:p w:rsidR="00E63864" w:rsidRPr="00DB01DC" w:rsidRDefault="00BA5E76">
      <w:pPr>
        <w:pStyle w:val="Tytu"/>
        <w:rPr>
          <w:rFonts w:ascii="Arial" w:hAnsi="Arial"/>
          <w:b w:val="0"/>
          <w:i/>
          <w:sz w:val="22"/>
        </w:rPr>
      </w:pPr>
      <w:r>
        <w:rPr>
          <w:rFonts w:ascii="Arial" w:hAnsi="Arial"/>
          <w:b w:val="0"/>
          <w:i/>
          <w:sz w:val="22"/>
        </w:rPr>
        <w:tab/>
      </w:r>
      <w:r>
        <w:rPr>
          <w:rFonts w:ascii="Arial" w:hAnsi="Arial"/>
          <w:b w:val="0"/>
          <w:i/>
          <w:sz w:val="22"/>
        </w:rPr>
        <w:tab/>
      </w:r>
      <w:r>
        <w:rPr>
          <w:rFonts w:ascii="Arial" w:hAnsi="Arial"/>
          <w:b w:val="0"/>
          <w:i/>
          <w:sz w:val="22"/>
        </w:rPr>
        <w:tab/>
      </w:r>
      <w:r>
        <w:rPr>
          <w:rFonts w:ascii="Arial" w:hAnsi="Arial"/>
          <w:b w:val="0"/>
          <w:i/>
          <w:sz w:val="22"/>
        </w:rPr>
        <w:tab/>
      </w:r>
      <w:r w:rsidRPr="00A75FCF">
        <w:rPr>
          <w:rFonts w:ascii="Arial" w:hAnsi="Arial"/>
          <w:b w:val="0"/>
          <w:i/>
          <w:sz w:val="20"/>
        </w:rPr>
        <w:t xml:space="preserve">Załącznik </w:t>
      </w:r>
      <w:proofErr w:type="gramStart"/>
      <w:r w:rsidRPr="00A75FCF">
        <w:rPr>
          <w:rFonts w:ascii="Arial" w:hAnsi="Arial"/>
          <w:b w:val="0"/>
          <w:i/>
          <w:sz w:val="20"/>
        </w:rPr>
        <w:t>nr  .. do</w:t>
      </w:r>
      <w:proofErr w:type="gramEnd"/>
      <w:r w:rsidRPr="00A75FCF">
        <w:rPr>
          <w:rFonts w:ascii="Arial" w:hAnsi="Arial"/>
          <w:b w:val="0"/>
          <w:i/>
          <w:sz w:val="20"/>
        </w:rPr>
        <w:t xml:space="preserve"> SWZ </w:t>
      </w:r>
    </w:p>
    <w:p w:rsidR="00193502" w:rsidRDefault="00193502">
      <w:pPr>
        <w:pStyle w:val="Tytu"/>
        <w:rPr>
          <w:rFonts w:ascii="Arial Narrow" w:hAnsi="Arial Narrow"/>
          <w:sz w:val="32"/>
          <w:szCs w:val="32"/>
        </w:rPr>
      </w:pPr>
    </w:p>
    <w:p w:rsidR="00114A64" w:rsidRPr="00DB01DC" w:rsidRDefault="00114A64">
      <w:pPr>
        <w:pStyle w:val="Tytu"/>
        <w:rPr>
          <w:rFonts w:ascii="Arial Narrow" w:hAnsi="Arial Narrow"/>
          <w:sz w:val="22"/>
        </w:rPr>
      </w:pPr>
      <w:r w:rsidRPr="00DB01DC">
        <w:rPr>
          <w:rFonts w:ascii="Arial Narrow" w:hAnsi="Arial Narrow"/>
          <w:sz w:val="32"/>
          <w:szCs w:val="32"/>
        </w:rPr>
        <w:t xml:space="preserve">UMOWA NA ROBOTY </w:t>
      </w:r>
      <w:proofErr w:type="gramStart"/>
      <w:r w:rsidRPr="00DB01DC">
        <w:rPr>
          <w:rFonts w:ascii="Arial Narrow" w:hAnsi="Arial Narrow"/>
          <w:sz w:val="32"/>
          <w:szCs w:val="32"/>
        </w:rPr>
        <w:t>BUDOWLANE  Nr</w:t>
      </w:r>
      <w:proofErr w:type="gramEnd"/>
      <w:r w:rsidRPr="00DB01DC">
        <w:rPr>
          <w:rFonts w:ascii="Arial Narrow" w:hAnsi="Arial Narrow"/>
          <w:sz w:val="32"/>
          <w:szCs w:val="32"/>
        </w:rPr>
        <w:t xml:space="preserve"> ....-.../ P /202</w:t>
      </w:r>
      <w:r w:rsidR="00E63864" w:rsidRPr="00DB01DC">
        <w:rPr>
          <w:rFonts w:ascii="Arial Narrow" w:hAnsi="Arial Narrow"/>
          <w:sz w:val="32"/>
          <w:szCs w:val="32"/>
        </w:rPr>
        <w:t>3</w:t>
      </w:r>
      <w:r w:rsidRPr="00DB01DC">
        <w:rPr>
          <w:rFonts w:ascii="Arial Narrow" w:hAnsi="Arial Narrow"/>
          <w:sz w:val="32"/>
          <w:szCs w:val="32"/>
        </w:rPr>
        <w:t>/ TU</w:t>
      </w:r>
    </w:p>
    <w:p w:rsidR="00114A64" w:rsidRPr="00DB01DC" w:rsidRDefault="00114A64">
      <w:pPr>
        <w:jc w:val="both"/>
        <w:rPr>
          <w:rFonts w:ascii="Arial Narrow" w:hAnsi="Arial Narrow"/>
          <w:sz w:val="22"/>
        </w:rPr>
      </w:pPr>
    </w:p>
    <w:p w:rsidR="00114A64" w:rsidRPr="00DB01DC" w:rsidRDefault="00114A64">
      <w:pPr>
        <w:jc w:val="both"/>
        <w:rPr>
          <w:rFonts w:ascii="Arial Narrow" w:hAnsi="Arial Narrow"/>
          <w:b/>
          <w:sz w:val="22"/>
          <w:szCs w:val="22"/>
        </w:rPr>
      </w:pPr>
      <w:r w:rsidRPr="00DB01DC">
        <w:rPr>
          <w:rFonts w:ascii="Arial Narrow" w:hAnsi="Arial Narrow"/>
          <w:sz w:val="22"/>
        </w:rPr>
        <w:t xml:space="preserve">zawarta w </w:t>
      </w:r>
      <w:proofErr w:type="gramStart"/>
      <w:r w:rsidRPr="00DB01DC">
        <w:rPr>
          <w:rFonts w:ascii="Arial Narrow" w:hAnsi="Arial Narrow"/>
          <w:sz w:val="22"/>
        </w:rPr>
        <w:t>dniu ............ 202</w:t>
      </w:r>
      <w:r w:rsidR="00E63864" w:rsidRPr="00DB01DC">
        <w:rPr>
          <w:rFonts w:ascii="Arial Narrow" w:hAnsi="Arial Narrow"/>
          <w:sz w:val="22"/>
        </w:rPr>
        <w:t>3</w:t>
      </w:r>
      <w:r w:rsidRPr="00DB01DC">
        <w:rPr>
          <w:rFonts w:ascii="Arial Narrow" w:hAnsi="Arial Narrow"/>
          <w:sz w:val="22"/>
        </w:rPr>
        <w:t xml:space="preserve"> r</w:t>
      </w:r>
      <w:proofErr w:type="gramEnd"/>
      <w:r w:rsidRPr="00DB01DC">
        <w:rPr>
          <w:rFonts w:ascii="Arial Narrow" w:hAnsi="Arial Narrow"/>
          <w:sz w:val="22"/>
        </w:rPr>
        <w:t>. w Bydgoszczy pomiędzy:</w:t>
      </w:r>
    </w:p>
    <w:p w:rsidR="00114A64" w:rsidRPr="00DB01DC" w:rsidRDefault="00114A64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b/>
          <w:sz w:val="22"/>
          <w:szCs w:val="22"/>
        </w:rPr>
        <w:t>10 Wojskowym Szpit</w:t>
      </w:r>
      <w:r w:rsidR="00FF1A6B" w:rsidRPr="00DB01DC">
        <w:rPr>
          <w:rFonts w:ascii="Arial Narrow" w:hAnsi="Arial Narrow"/>
          <w:b/>
          <w:sz w:val="22"/>
          <w:szCs w:val="22"/>
        </w:rPr>
        <w:t>alem Klinicznym z Polikliniką SPZOZ</w:t>
      </w:r>
      <w:r w:rsidRPr="00DB01DC">
        <w:rPr>
          <w:rFonts w:ascii="Arial Narrow" w:hAnsi="Arial Narrow"/>
          <w:b/>
          <w:sz w:val="22"/>
          <w:szCs w:val="22"/>
        </w:rPr>
        <w:t xml:space="preserve"> w Bydgoszczy</w:t>
      </w:r>
      <w:r w:rsidRPr="00DB01DC">
        <w:rPr>
          <w:rFonts w:ascii="Arial Narrow" w:hAnsi="Arial Narrow"/>
          <w:sz w:val="22"/>
          <w:szCs w:val="22"/>
        </w:rPr>
        <w:t xml:space="preserve">, ul. Powstańców Warszawy 5, </w:t>
      </w:r>
      <w:r w:rsidRPr="00DB01DC">
        <w:rPr>
          <w:rFonts w:ascii="Arial Narrow" w:hAnsi="Arial Narrow"/>
          <w:sz w:val="22"/>
          <w:szCs w:val="22"/>
        </w:rPr>
        <w:br/>
        <w:t>85-681 Bydgoszcz, wpisanym do rejestru stowarzyszeń, innych organizacji społecznych</w:t>
      </w:r>
      <w:r w:rsidRPr="00DB01DC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w Bydgoszczy XIII Wydział Gospodarczy Krajowego Rejestru Sądowego pod </w:t>
      </w:r>
      <w:proofErr w:type="gramStart"/>
      <w:r w:rsidRPr="00DB01DC">
        <w:rPr>
          <w:rFonts w:ascii="Arial Narrow" w:hAnsi="Arial Narrow"/>
          <w:sz w:val="22"/>
          <w:szCs w:val="22"/>
        </w:rPr>
        <w:t>nr 0000007548,  NIP</w:t>
      </w:r>
      <w:proofErr w:type="gramEnd"/>
      <w:r w:rsidRPr="00DB01DC">
        <w:rPr>
          <w:rFonts w:ascii="Arial Narrow" w:hAnsi="Arial Narrow"/>
          <w:sz w:val="22"/>
          <w:szCs w:val="22"/>
        </w:rPr>
        <w:t xml:space="preserve"> 554-031-25-10, REGON  090538318 reprezentowanym przez :</w:t>
      </w:r>
    </w:p>
    <w:p w:rsidR="00114A64" w:rsidRPr="00DB01DC" w:rsidRDefault="00260039">
      <w:pPr>
        <w:spacing w:before="120"/>
        <w:jc w:val="both"/>
        <w:rPr>
          <w:rFonts w:ascii="Arial Narrow" w:hAnsi="Arial Narrow"/>
          <w:sz w:val="22"/>
        </w:rPr>
      </w:pPr>
      <w:proofErr w:type="gramStart"/>
      <w:r w:rsidRPr="00DB01DC">
        <w:rPr>
          <w:rFonts w:ascii="Arial Narrow" w:hAnsi="Arial Narrow"/>
          <w:sz w:val="22"/>
          <w:szCs w:val="22"/>
        </w:rPr>
        <w:t>płk</w:t>
      </w:r>
      <w:proofErr w:type="gramEnd"/>
      <w:r w:rsidRPr="00DB01DC">
        <w:rPr>
          <w:rFonts w:ascii="Arial Narrow" w:hAnsi="Arial Narrow"/>
          <w:sz w:val="22"/>
          <w:szCs w:val="22"/>
        </w:rPr>
        <w:t xml:space="preserve"> dr n. med. Roberta </w:t>
      </w:r>
      <w:r w:rsidR="00114A64" w:rsidRPr="00DB01DC">
        <w:rPr>
          <w:rFonts w:ascii="Arial Narrow" w:hAnsi="Arial Narrow"/>
          <w:sz w:val="22"/>
          <w:szCs w:val="22"/>
        </w:rPr>
        <w:t>SZYCĘ</w:t>
      </w:r>
      <w:r w:rsidR="00114A64" w:rsidRPr="00DB01DC">
        <w:rPr>
          <w:rFonts w:ascii="Arial Narrow" w:hAnsi="Arial Narrow"/>
          <w:b/>
          <w:sz w:val="22"/>
          <w:szCs w:val="22"/>
        </w:rPr>
        <w:t>-</w:t>
      </w:r>
      <w:r w:rsidR="00114A64" w:rsidRPr="00DB01DC">
        <w:rPr>
          <w:rFonts w:ascii="Arial Narrow" w:hAnsi="Arial Narrow"/>
          <w:b/>
          <w:sz w:val="22"/>
        </w:rPr>
        <w:t xml:space="preserve"> KOMENDANTA SZPITALA,</w:t>
      </w:r>
    </w:p>
    <w:p w:rsidR="00114A64" w:rsidRPr="00DB01DC" w:rsidRDefault="00114A64">
      <w:pPr>
        <w:spacing w:before="120"/>
        <w:jc w:val="both"/>
        <w:rPr>
          <w:rFonts w:ascii="Arial Narrow" w:hAnsi="Arial Narrow"/>
          <w:b/>
          <w:sz w:val="22"/>
        </w:rPr>
      </w:pPr>
      <w:proofErr w:type="gramStart"/>
      <w:r w:rsidRPr="00DB01DC">
        <w:rPr>
          <w:rFonts w:ascii="Arial Narrow" w:hAnsi="Arial Narrow"/>
          <w:sz w:val="22"/>
        </w:rPr>
        <w:t>zwanym</w:t>
      </w:r>
      <w:proofErr w:type="gramEnd"/>
      <w:r w:rsidRPr="00DB01DC">
        <w:rPr>
          <w:rFonts w:ascii="Arial Narrow" w:hAnsi="Arial Narrow"/>
          <w:sz w:val="22"/>
        </w:rPr>
        <w:t xml:space="preserve"> dalej </w:t>
      </w:r>
      <w:r w:rsidRPr="00DB01DC">
        <w:rPr>
          <w:rFonts w:ascii="Arial Narrow" w:hAnsi="Arial Narrow"/>
          <w:b/>
          <w:sz w:val="22"/>
        </w:rPr>
        <w:t>Zamawiającym,</w:t>
      </w:r>
    </w:p>
    <w:p w:rsidR="00114A64" w:rsidRPr="00DB01DC" w:rsidRDefault="00114A64">
      <w:pPr>
        <w:jc w:val="both"/>
        <w:rPr>
          <w:rFonts w:ascii="Arial Narrow" w:hAnsi="Arial Narrow"/>
          <w:b/>
          <w:sz w:val="22"/>
        </w:rPr>
      </w:pPr>
    </w:p>
    <w:p w:rsidR="00114A64" w:rsidRPr="00DB01DC" w:rsidRDefault="00114A64">
      <w:pPr>
        <w:jc w:val="both"/>
        <w:rPr>
          <w:rFonts w:ascii="Arial Narrow" w:hAnsi="Arial Narrow"/>
          <w:b/>
          <w:sz w:val="22"/>
        </w:rPr>
      </w:pPr>
      <w:proofErr w:type="gramStart"/>
      <w:r w:rsidRPr="00DB01DC">
        <w:rPr>
          <w:rFonts w:ascii="Arial Narrow" w:hAnsi="Arial Narrow"/>
          <w:b/>
          <w:sz w:val="22"/>
        </w:rPr>
        <w:t>a</w:t>
      </w:r>
      <w:proofErr w:type="gramEnd"/>
    </w:p>
    <w:p w:rsidR="00114A64" w:rsidRPr="00DB01DC" w:rsidRDefault="00114A64">
      <w:pPr>
        <w:ind w:right="-86"/>
        <w:jc w:val="both"/>
        <w:rPr>
          <w:rFonts w:ascii="Arial Narrow" w:hAnsi="Arial Narrow"/>
          <w:sz w:val="22"/>
        </w:rPr>
      </w:pPr>
      <w:r w:rsidRPr="00DB01DC">
        <w:rPr>
          <w:rFonts w:ascii="Arial Narrow" w:hAnsi="Arial Narrow"/>
          <w:b/>
          <w:sz w:val="22"/>
        </w:rPr>
        <w:t xml:space="preserve">................................. </w:t>
      </w:r>
      <w:r w:rsidRPr="00DB01DC">
        <w:rPr>
          <w:rFonts w:ascii="Arial Narrow" w:hAnsi="Arial Narrow"/>
          <w:sz w:val="22"/>
        </w:rPr>
        <w:t xml:space="preserve">z siedzibą </w:t>
      </w:r>
      <w:proofErr w:type="gramStart"/>
      <w:r w:rsidRPr="00DB01DC">
        <w:rPr>
          <w:rFonts w:ascii="Arial Narrow" w:hAnsi="Arial Narrow"/>
          <w:sz w:val="22"/>
        </w:rPr>
        <w:t xml:space="preserve">w ................., </w:t>
      </w:r>
      <w:proofErr w:type="gramEnd"/>
      <w:r w:rsidRPr="00DB01DC">
        <w:rPr>
          <w:rFonts w:ascii="Arial Narrow" w:hAnsi="Arial Narrow"/>
          <w:sz w:val="22"/>
        </w:rPr>
        <w:t xml:space="preserve">przy </w:t>
      </w:r>
      <w:proofErr w:type="gramStart"/>
      <w:r w:rsidRPr="00DB01DC">
        <w:rPr>
          <w:rFonts w:ascii="Arial Narrow" w:hAnsi="Arial Narrow"/>
          <w:sz w:val="22"/>
        </w:rPr>
        <w:t xml:space="preserve">ulicy .............., ..............., </w:t>
      </w:r>
      <w:proofErr w:type="gramEnd"/>
      <w:r w:rsidRPr="00DB01DC">
        <w:rPr>
          <w:rFonts w:ascii="Arial Narrow" w:hAnsi="Arial Narrow"/>
          <w:sz w:val="22"/>
        </w:rPr>
        <w:t xml:space="preserve">zarejestrowaną w </w:t>
      </w:r>
      <w:proofErr w:type="gramStart"/>
      <w:r w:rsidRPr="00DB01DC">
        <w:rPr>
          <w:rFonts w:ascii="Arial Narrow" w:hAnsi="Arial Narrow"/>
          <w:sz w:val="22"/>
        </w:rPr>
        <w:t>Sądzie  Rejonowym</w:t>
      </w:r>
      <w:proofErr w:type="gramEnd"/>
      <w:r w:rsidRPr="00DB01DC">
        <w:rPr>
          <w:rFonts w:ascii="Arial Narrow" w:hAnsi="Arial Narrow"/>
          <w:sz w:val="22"/>
        </w:rPr>
        <w:t xml:space="preserve">  w .....................................................pod </w:t>
      </w:r>
      <w:proofErr w:type="gramStart"/>
      <w:r w:rsidRPr="00DB01DC">
        <w:rPr>
          <w:rFonts w:ascii="Arial Narrow" w:hAnsi="Arial Narrow"/>
          <w:sz w:val="22"/>
        </w:rPr>
        <w:t>nr  ........../ lub</w:t>
      </w:r>
      <w:proofErr w:type="gramEnd"/>
      <w:r w:rsidRPr="00DB01DC">
        <w:rPr>
          <w:rFonts w:ascii="Arial Narrow" w:hAnsi="Arial Narrow"/>
          <w:sz w:val="22"/>
        </w:rPr>
        <w:t xml:space="preserve">  Centralnej Ewidencji i Informacji o Działalności Gospodarczej  Rzeczypospolitej, NIP .......................... , </w:t>
      </w:r>
      <w:proofErr w:type="gramStart"/>
      <w:r w:rsidRPr="00DB01DC">
        <w:rPr>
          <w:rFonts w:ascii="Arial Narrow" w:hAnsi="Arial Narrow"/>
          <w:sz w:val="22"/>
        </w:rPr>
        <w:t>Regon ..................,  reprezentowanym</w:t>
      </w:r>
      <w:proofErr w:type="gramEnd"/>
      <w:r w:rsidRPr="00DB01DC">
        <w:rPr>
          <w:rFonts w:ascii="Arial Narrow" w:hAnsi="Arial Narrow"/>
          <w:sz w:val="22"/>
        </w:rPr>
        <w:t xml:space="preserve"> przez:</w:t>
      </w:r>
    </w:p>
    <w:p w:rsidR="00114A64" w:rsidRPr="00DB01DC" w:rsidRDefault="00114A64">
      <w:pPr>
        <w:ind w:right="-86"/>
        <w:jc w:val="both"/>
        <w:rPr>
          <w:rFonts w:ascii="Arial Narrow" w:hAnsi="Arial Narrow"/>
          <w:sz w:val="22"/>
        </w:rPr>
      </w:pPr>
    </w:p>
    <w:p w:rsidR="00114A64" w:rsidRPr="00DB01DC" w:rsidRDefault="00114A64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proofErr w:type="gramStart"/>
      <w:r w:rsidRPr="00DB01DC">
        <w:rPr>
          <w:rFonts w:ascii="Arial Narrow" w:hAnsi="Arial Narrow"/>
          <w:b/>
          <w:sz w:val="22"/>
        </w:rPr>
        <w:t>p. ..............................  - ..............</w:t>
      </w:r>
      <w:proofErr w:type="gramEnd"/>
      <w:r w:rsidRPr="00DB01DC">
        <w:rPr>
          <w:rFonts w:ascii="Arial Narrow" w:hAnsi="Arial Narrow"/>
          <w:b/>
          <w:sz w:val="22"/>
        </w:rPr>
        <w:t xml:space="preserve">...................,  </w:t>
      </w:r>
    </w:p>
    <w:p w:rsidR="00114A64" w:rsidRPr="00DB01DC" w:rsidRDefault="00114A64">
      <w:pPr>
        <w:spacing w:before="120" w:line="360" w:lineRule="auto"/>
        <w:jc w:val="both"/>
        <w:rPr>
          <w:rFonts w:ascii="Arial Narrow" w:hAnsi="Arial Narrow"/>
          <w:sz w:val="22"/>
        </w:rPr>
      </w:pPr>
      <w:proofErr w:type="gramStart"/>
      <w:r w:rsidRPr="00DB01DC">
        <w:rPr>
          <w:rFonts w:ascii="Arial Narrow" w:hAnsi="Arial Narrow"/>
          <w:sz w:val="22"/>
        </w:rPr>
        <w:t>zwanym</w:t>
      </w:r>
      <w:proofErr w:type="gramEnd"/>
      <w:r w:rsidRPr="00DB01DC">
        <w:rPr>
          <w:rFonts w:ascii="Arial Narrow" w:hAnsi="Arial Narrow"/>
          <w:sz w:val="22"/>
        </w:rPr>
        <w:t xml:space="preserve"> w dalszej treści umowy </w:t>
      </w:r>
      <w:r w:rsidRPr="00DB01DC">
        <w:rPr>
          <w:rFonts w:ascii="Arial Narrow" w:hAnsi="Arial Narrow"/>
          <w:b/>
          <w:sz w:val="22"/>
        </w:rPr>
        <w:t>„Wykonawcą”</w:t>
      </w:r>
      <w:r w:rsidRPr="00DB01DC">
        <w:rPr>
          <w:rFonts w:ascii="Arial Narrow" w:hAnsi="Arial Narrow"/>
          <w:sz w:val="22"/>
        </w:rPr>
        <w:t>,</w:t>
      </w:r>
    </w:p>
    <w:p w:rsidR="00114A64" w:rsidRPr="00DB01DC" w:rsidRDefault="00114A64">
      <w:pPr>
        <w:spacing w:before="120" w:line="360" w:lineRule="auto"/>
        <w:jc w:val="both"/>
        <w:rPr>
          <w:rFonts w:ascii="Arial Narrow" w:hAnsi="Arial Narrow"/>
          <w:b/>
          <w:sz w:val="22"/>
        </w:rPr>
      </w:pPr>
      <w:proofErr w:type="gramStart"/>
      <w:r w:rsidRPr="00DB01DC">
        <w:rPr>
          <w:rFonts w:ascii="Arial Narrow" w:hAnsi="Arial Narrow"/>
          <w:sz w:val="22"/>
        </w:rPr>
        <w:t>o</w:t>
      </w:r>
      <w:proofErr w:type="gramEnd"/>
      <w:r w:rsidRPr="00DB01DC">
        <w:rPr>
          <w:rFonts w:ascii="Arial Narrow" w:hAnsi="Arial Narrow"/>
          <w:sz w:val="22"/>
        </w:rPr>
        <w:t xml:space="preserve"> następującej treści:</w:t>
      </w:r>
    </w:p>
    <w:p w:rsidR="00114A64" w:rsidRPr="00DB01DC" w:rsidRDefault="00114A64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b/>
          <w:sz w:val="22"/>
        </w:rPr>
        <w:t>§ 1</w:t>
      </w:r>
    </w:p>
    <w:p w:rsidR="00B77F81" w:rsidRPr="00DB01DC" w:rsidRDefault="00114A64" w:rsidP="002D3D57">
      <w:pPr>
        <w:pStyle w:val="Akapitzlist"/>
        <w:numPr>
          <w:ilvl w:val="0"/>
          <w:numId w:val="28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DB01DC">
        <w:rPr>
          <w:rFonts w:ascii="Arial Narrow" w:hAnsi="Arial Narrow"/>
          <w:sz w:val="22"/>
          <w:szCs w:val="22"/>
        </w:rPr>
        <w:t xml:space="preserve">r. </w:t>
      </w:r>
      <w:r w:rsidRPr="00DB01DC">
        <w:rPr>
          <w:rFonts w:ascii="Arial Narrow" w:hAnsi="Arial Narrow"/>
          <w:sz w:val="22"/>
          <w:szCs w:val="22"/>
        </w:rPr>
        <w:t>Prawo zamówień publ</w:t>
      </w:r>
      <w:r w:rsidR="00E01196" w:rsidRPr="00DB01DC">
        <w:rPr>
          <w:rFonts w:ascii="Arial Narrow" w:hAnsi="Arial Narrow"/>
          <w:sz w:val="22"/>
          <w:szCs w:val="22"/>
        </w:rPr>
        <w:t>icznych (</w:t>
      </w:r>
      <w:proofErr w:type="spellStart"/>
      <w:r w:rsidR="00E01196" w:rsidRPr="00DB01DC">
        <w:rPr>
          <w:rFonts w:ascii="Arial Narrow" w:hAnsi="Arial Narrow"/>
          <w:sz w:val="22"/>
          <w:szCs w:val="22"/>
        </w:rPr>
        <w:t>t</w:t>
      </w:r>
      <w:r w:rsidR="00FF1A6B" w:rsidRPr="00DB01DC">
        <w:rPr>
          <w:rFonts w:ascii="Arial Narrow" w:hAnsi="Arial Narrow"/>
          <w:sz w:val="22"/>
          <w:szCs w:val="22"/>
        </w:rPr>
        <w:t>.</w:t>
      </w:r>
      <w:r w:rsidR="00E01196" w:rsidRPr="00DB01DC">
        <w:rPr>
          <w:rFonts w:ascii="Arial Narrow" w:hAnsi="Arial Narrow"/>
          <w:sz w:val="22"/>
          <w:szCs w:val="22"/>
        </w:rPr>
        <w:t>j</w:t>
      </w:r>
      <w:proofErr w:type="spellEnd"/>
      <w:r w:rsidR="00E01196" w:rsidRPr="00DB01DC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E01196" w:rsidRPr="00DB01DC">
        <w:rPr>
          <w:rFonts w:ascii="Arial Narrow" w:hAnsi="Arial Narrow"/>
          <w:sz w:val="22"/>
          <w:szCs w:val="22"/>
        </w:rPr>
        <w:t>z</w:t>
      </w:r>
      <w:proofErr w:type="gramEnd"/>
      <w:r w:rsidR="00E01196" w:rsidRPr="00DB01DC">
        <w:rPr>
          <w:rFonts w:ascii="Arial Narrow" w:hAnsi="Arial Narrow"/>
          <w:sz w:val="22"/>
          <w:szCs w:val="22"/>
        </w:rPr>
        <w:t xml:space="preserve"> 20</w:t>
      </w:r>
      <w:r w:rsidR="00DE3F35" w:rsidRPr="00DB01DC">
        <w:rPr>
          <w:rFonts w:ascii="Arial Narrow" w:hAnsi="Arial Narrow"/>
          <w:sz w:val="22"/>
          <w:szCs w:val="22"/>
        </w:rPr>
        <w:t>2</w:t>
      </w:r>
      <w:r w:rsidR="007A355F" w:rsidRPr="00DB01DC">
        <w:rPr>
          <w:rFonts w:ascii="Arial Narrow" w:hAnsi="Arial Narrow"/>
          <w:sz w:val="22"/>
          <w:szCs w:val="22"/>
        </w:rPr>
        <w:t>2</w:t>
      </w:r>
      <w:r w:rsidR="00F80359" w:rsidRPr="00DB01DC">
        <w:rPr>
          <w:rFonts w:ascii="Arial Narrow" w:hAnsi="Arial Narrow"/>
          <w:sz w:val="22"/>
          <w:szCs w:val="22"/>
        </w:rPr>
        <w:t xml:space="preserve"> r., </w:t>
      </w:r>
      <w:r w:rsidR="00E01196" w:rsidRPr="00DB01DC">
        <w:rPr>
          <w:rFonts w:ascii="Arial Narrow" w:hAnsi="Arial Narrow"/>
          <w:sz w:val="22"/>
          <w:szCs w:val="22"/>
        </w:rPr>
        <w:t>poz.</w:t>
      </w:r>
      <w:r w:rsidR="007A355F" w:rsidRPr="00DB01DC">
        <w:rPr>
          <w:rFonts w:ascii="Arial Narrow" w:hAnsi="Arial Narrow"/>
          <w:sz w:val="22"/>
          <w:szCs w:val="22"/>
        </w:rPr>
        <w:t>1710</w:t>
      </w:r>
      <w:r w:rsidR="00B06EEF" w:rsidRPr="00DB01DC">
        <w:rPr>
          <w:rFonts w:ascii="Arial Narrow" w:hAnsi="Arial Narrow"/>
          <w:sz w:val="22"/>
          <w:szCs w:val="22"/>
        </w:rPr>
        <w:t xml:space="preserve"> ze zm.</w:t>
      </w:r>
      <w:r w:rsidRPr="00DB01DC">
        <w:rPr>
          <w:rFonts w:ascii="Arial Narrow" w:hAnsi="Arial Narrow"/>
          <w:sz w:val="22"/>
          <w:szCs w:val="22"/>
        </w:rPr>
        <w:t xml:space="preserve">) </w:t>
      </w:r>
      <w:r w:rsidRPr="00DB01DC">
        <w:rPr>
          <w:rFonts w:ascii="Arial Narrow" w:hAnsi="Arial Narrow"/>
          <w:b/>
          <w:sz w:val="22"/>
          <w:szCs w:val="22"/>
        </w:rPr>
        <w:t>Zamawiający</w:t>
      </w:r>
      <w:r w:rsidR="006C51F1" w:rsidRPr="00DB01DC">
        <w:rPr>
          <w:rFonts w:ascii="Arial Narrow" w:hAnsi="Arial Narrow"/>
          <w:sz w:val="22"/>
          <w:szCs w:val="22"/>
        </w:rPr>
        <w:t xml:space="preserve"> w trybie podstawowym bez negocjacji </w:t>
      </w:r>
      <w:r w:rsidRPr="00DB01DC">
        <w:rPr>
          <w:rFonts w:ascii="Arial Narrow" w:hAnsi="Arial Narrow"/>
          <w:bCs/>
          <w:sz w:val="22"/>
          <w:szCs w:val="22"/>
        </w:rPr>
        <w:t>ogłoszonego w BZP nr</w:t>
      </w:r>
      <w:r w:rsidR="00F17666" w:rsidRPr="00DB01DC">
        <w:rPr>
          <w:rFonts w:ascii="Arial Narrow" w:hAnsi="Arial Narrow"/>
          <w:b/>
          <w:bCs/>
          <w:sz w:val="22"/>
          <w:szCs w:val="22"/>
        </w:rPr>
        <w:t xml:space="preserve">……………. </w:t>
      </w:r>
      <w:r w:rsidRPr="00DB01DC">
        <w:rPr>
          <w:rFonts w:ascii="Arial Narrow" w:hAnsi="Arial Narrow"/>
          <w:bCs/>
          <w:sz w:val="22"/>
          <w:szCs w:val="22"/>
        </w:rPr>
        <w:t xml:space="preserve">z dnia </w:t>
      </w:r>
      <w:r w:rsidR="00F17666" w:rsidRPr="00DB01DC">
        <w:rPr>
          <w:rFonts w:ascii="Arial Narrow" w:hAnsi="Arial Narrow"/>
          <w:b/>
          <w:bCs/>
          <w:sz w:val="22"/>
          <w:szCs w:val="22"/>
        </w:rPr>
        <w:t>……</w:t>
      </w:r>
      <w:r w:rsidR="002D3D57" w:rsidRPr="00DB01DC">
        <w:rPr>
          <w:rFonts w:ascii="Arial Narrow" w:hAnsi="Arial Narrow"/>
          <w:b/>
          <w:bCs/>
          <w:sz w:val="22"/>
          <w:szCs w:val="22"/>
        </w:rPr>
        <w:t>.202</w:t>
      </w:r>
      <w:r w:rsidR="008A43A8" w:rsidRPr="00DB01DC">
        <w:rPr>
          <w:rFonts w:ascii="Arial Narrow" w:hAnsi="Arial Narrow"/>
          <w:b/>
          <w:bCs/>
          <w:sz w:val="22"/>
          <w:szCs w:val="22"/>
        </w:rPr>
        <w:t>3</w:t>
      </w:r>
      <w:proofErr w:type="gramStart"/>
      <w:r w:rsidR="002D3D57" w:rsidRPr="00DB01DC">
        <w:rPr>
          <w:rFonts w:ascii="Arial Narrow" w:hAnsi="Arial Narrow"/>
          <w:b/>
          <w:bCs/>
          <w:sz w:val="22"/>
          <w:szCs w:val="22"/>
        </w:rPr>
        <w:t>r</w:t>
      </w:r>
      <w:proofErr w:type="gramEnd"/>
      <w:r w:rsidR="008A43A8" w:rsidRPr="00DB01DC">
        <w:rPr>
          <w:rFonts w:ascii="Arial Narrow" w:hAnsi="Arial Narrow"/>
          <w:b/>
          <w:bCs/>
          <w:sz w:val="22"/>
          <w:szCs w:val="22"/>
        </w:rPr>
        <w:t>.</w:t>
      </w:r>
      <w:r w:rsidR="002D3D57" w:rsidRPr="00DB01DC">
        <w:rPr>
          <w:rFonts w:ascii="Arial Narrow" w:hAnsi="Arial Narrow"/>
          <w:b/>
          <w:bCs/>
          <w:sz w:val="22"/>
          <w:szCs w:val="22"/>
        </w:rPr>
        <w:t xml:space="preserve"> </w:t>
      </w:r>
      <w:r w:rsidRPr="00DB01DC">
        <w:rPr>
          <w:rFonts w:ascii="Arial Narrow" w:hAnsi="Arial Narrow"/>
          <w:sz w:val="22"/>
          <w:szCs w:val="22"/>
        </w:rPr>
        <w:t>oraz na</w:t>
      </w:r>
      <w:r w:rsidR="00E03745">
        <w:rPr>
          <w:rFonts w:ascii="Arial Narrow" w:hAnsi="Arial Narrow"/>
          <w:sz w:val="22"/>
          <w:szCs w:val="22"/>
        </w:rPr>
        <w:t xml:space="preserve"> platformie e-propublico, </w:t>
      </w:r>
      <w:r w:rsidRPr="00DB01DC">
        <w:rPr>
          <w:rFonts w:ascii="Arial Narrow" w:hAnsi="Arial Narrow"/>
          <w:sz w:val="22"/>
          <w:szCs w:val="22"/>
        </w:rPr>
        <w:t xml:space="preserve">stronach internetowych i w siedzibie </w:t>
      </w:r>
      <w:r w:rsidRPr="00DB01DC">
        <w:rPr>
          <w:rFonts w:ascii="Arial Narrow" w:hAnsi="Arial Narrow"/>
          <w:b/>
          <w:sz w:val="22"/>
          <w:szCs w:val="22"/>
        </w:rPr>
        <w:t>Zamawiającego</w:t>
      </w:r>
      <w:r w:rsidR="006C51F1" w:rsidRPr="00DB01DC">
        <w:rPr>
          <w:rFonts w:ascii="Arial Narrow" w:hAnsi="Arial Narrow"/>
          <w:b/>
          <w:bCs/>
          <w:sz w:val="22"/>
          <w:szCs w:val="22"/>
        </w:rPr>
        <w:t>-</w:t>
      </w:r>
      <w:r w:rsidRPr="00DB01DC">
        <w:rPr>
          <w:rFonts w:ascii="Arial Narrow" w:hAnsi="Arial Narrow"/>
          <w:bCs/>
          <w:sz w:val="22"/>
          <w:szCs w:val="22"/>
        </w:rPr>
        <w:t xml:space="preserve">sprawa </w:t>
      </w:r>
      <w:r w:rsidRPr="00DB01DC">
        <w:rPr>
          <w:rFonts w:ascii="Arial Narrow" w:hAnsi="Arial Narrow"/>
          <w:b/>
          <w:bCs/>
          <w:sz w:val="22"/>
          <w:szCs w:val="22"/>
        </w:rPr>
        <w:t>nr</w:t>
      </w:r>
      <w:r w:rsidR="00260039" w:rsidRPr="00DB01DC">
        <w:rPr>
          <w:rFonts w:ascii="Arial Narrow" w:hAnsi="Arial Narrow"/>
          <w:b/>
          <w:bCs/>
          <w:sz w:val="22"/>
          <w:szCs w:val="22"/>
        </w:rPr>
        <w:t> </w:t>
      </w:r>
      <w:r w:rsidR="00E63864" w:rsidRPr="00DB01DC">
        <w:rPr>
          <w:rFonts w:ascii="Arial Narrow" w:hAnsi="Arial Narrow"/>
          <w:b/>
          <w:bCs/>
          <w:sz w:val="22"/>
          <w:szCs w:val="22"/>
        </w:rPr>
        <w:t>……</w:t>
      </w:r>
      <w:r w:rsidR="00C61F25" w:rsidRPr="00DB01DC">
        <w:rPr>
          <w:rFonts w:ascii="Arial Narrow" w:hAnsi="Arial Narrow"/>
          <w:b/>
          <w:bCs/>
          <w:sz w:val="22"/>
          <w:szCs w:val="22"/>
        </w:rPr>
        <w:t>/202</w:t>
      </w:r>
      <w:r w:rsidR="00E63864" w:rsidRPr="00DB01DC">
        <w:rPr>
          <w:rFonts w:ascii="Arial Narrow" w:hAnsi="Arial Narrow"/>
          <w:b/>
          <w:bCs/>
          <w:sz w:val="22"/>
          <w:szCs w:val="22"/>
        </w:rPr>
        <w:t xml:space="preserve">3 </w:t>
      </w:r>
      <w:r w:rsidRPr="00DB01DC">
        <w:rPr>
          <w:rFonts w:ascii="Arial Narrow" w:hAnsi="Arial Narrow"/>
          <w:sz w:val="22"/>
          <w:szCs w:val="22"/>
        </w:rPr>
        <w:t xml:space="preserve">w rezultacie wyboru oferty </w:t>
      </w:r>
      <w:r w:rsidRPr="00DB01DC">
        <w:rPr>
          <w:rFonts w:ascii="Arial Narrow" w:hAnsi="Arial Narrow"/>
          <w:b/>
          <w:sz w:val="22"/>
          <w:szCs w:val="22"/>
        </w:rPr>
        <w:t>Wykonawcy zleca</w:t>
      </w:r>
      <w:r w:rsidR="00930EA9" w:rsidRPr="00DB01DC">
        <w:rPr>
          <w:rFonts w:ascii="Arial Narrow" w:hAnsi="Arial Narrow"/>
          <w:sz w:val="22"/>
          <w:szCs w:val="22"/>
        </w:rPr>
        <w:t xml:space="preserve"> wykonanie zadań remontowych</w:t>
      </w:r>
      <w:r w:rsidRPr="00DB01DC">
        <w:rPr>
          <w:rFonts w:ascii="Arial Narrow" w:hAnsi="Arial Narrow"/>
          <w:sz w:val="22"/>
          <w:szCs w:val="22"/>
        </w:rPr>
        <w:t>:</w:t>
      </w:r>
    </w:p>
    <w:p w:rsidR="00B77F81" w:rsidRPr="00DB01DC" w:rsidRDefault="00B77F81" w:rsidP="00B77F81">
      <w:pPr>
        <w:pStyle w:val="Akapitzlist"/>
        <w:suppressAutoHyphens w:val="0"/>
        <w:ind w:left="502"/>
        <w:jc w:val="both"/>
        <w:rPr>
          <w:rFonts w:ascii="Arial Narrow" w:hAnsi="Arial Narrow"/>
          <w:b/>
          <w:sz w:val="22"/>
          <w:szCs w:val="22"/>
        </w:rPr>
      </w:pPr>
      <w:r w:rsidRPr="00DB01DC">
        <w:rPr>
          <w:rFonts w:ascii="Arial Narrow" w:hAnsi="Arial Narrow"/>
          <w:b/>
          <w:sz w:val="22"/>
          <w:szCs w:val="22"/>
        </w:rPr>
        <w:t>„</w:t>
      </w:r>
      <w:r w:rsidR="00E87E90" w:rsidRPr="00DB01DC">
        <w:rPr>
          <w:rFonts w:ascii="Arial Narrow" w:hAnsi="Arial Narrow"/>
          <w:b/>
          <w:sz w:val="22"/>
          <w:szCs w:val="22"/>
        </w:rPr>
        <w:t>Zadanie</w:t>
      </w:r>
      <w:r w:rsidRPr="00DB01DC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Pr="00DB01DC">
        <w:rPr>
          <w:rFonts w:ascii="Arial Narrow" w:hAnsi="Arial Narrow"/>
          <w:b/>
          <w:sz w:val="22"/>
          <w:szCs w:val="22"/>
        </w:rPr>
        <w:t xml:space="preserve">nr 1 : </w:t>
      </w:r>
      <w:proofErr w:type="gramEnd"/>
      <w:r w:rsidRPr="00DB01DC">
        <w:rPr>
          <w:rFonts w:ascii="Arial Narrow" w:hAnsi="Arial Narrow"/>
          <w:b/>
          <w:sz w:val="22"/>
          <w:szCs w:val="22"/>
        </w:rPr>
        <w:t>Wymiana, montaż okien i drzwi w budynkach szpitala.</w:t>
      </w:r>
    </w:p>
    <w:p w:rsidR="00B77F81" w:rsidRPr="00DB01DC" w:rsidRDefault="00B77F81" w:rsidP="00B77F81">
      <w:pPr>
        <w:pStyle w:val="Akapitzlist"/>
        <w:suppressAutoHyphens w:val="0"/>
        <w:ind w:left="502"/>
        <w:jc w:val="both"/>
        <w:rPr>
          <w:rFonts w:ascii="Arial Narrow" w:hAnsi="Arial Narrow"/>
          <w:b/>
          <w:sz w:val="22"/>
          <w:szCs w:val="22"/>
        </w:rPr>
      </w:pPr>
      <w:r w:rsidRPr="00DB01DC">
        <w:rPr>
          <w:rFonts w:ascii="Arial Narrow" w:hAnsi="Arial Narrow"/>
          <w:b/>
          <w:sz w:val="22"/>
          <w:szCs w:val="22"/>
        </w:rPr>
        <w:t xml:space="preserve"> </w:t>
      </w:r>
      <w:r w:rsidR="00E87E90" w:rsidRPr="00DB01DC">
        <w:rPr>
          <w:rFonts w:ascii="Arial Narrow" w:hAnsi="Arial Narrow"/>
          <w:b/>
          <w:sz w:val="22"/>
          <w:szCs w:val="22"/>
        </w:rPr>
        <w:t>Zadanie</w:t>
      </w:r>
      <w:r w:rsidRPr="00DB01DC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Pr="00DB01DC">
        <w:rPr>
          <w:rFonts w:ascii="Arial Narrow" w:hAnsi="Arial Narrow"/>
          <w:b/>
          <w:sz w:val="22"/>
          <w:szCs w:val="22"/>
        </w:rPr>
        <w:t xml:space="preserve">nr 2 : </w:t>
      </w:r>
      <w:proofErr w:type="gramEnd"/>
      <w:r w:rsidRPr="00DB01DC">
        <w:rPr>
          <w:rFonts w:ascii="Arial Narrow" w:hAnsi="Arial Narrow"/>
          <w:b/>
          <w:sz w:val="22"/>
          <w:szCs w:val="22"/>
        </w:rPr>
        <w:t xml:space="preserve">Naprawa, montaż wykładziny typu </w:t>
      </w:r>
      <w:proofErr w:type="spellStart"/>
      <w:r w:rsidRPr="00DB01DC">
        <w:rPr>
          <w:rFonts w:ascii="Arial Narrow" w:hAnsi="Arial Narrow"/>
          <w:b/>
          <w:sz w:val="22"/>
          <w:szCs w:val="22"/>
        </w:rPr>
        <w:t>tarkett</w:t>
      </w:r>
      <w:proofErr w:type="spellEnd"/>
      <w:r w:rsidRPr="00DB01DC">
        <w:rPr>
          <w:rFonts w:ascii="Arial Narrow" w:hAnsi="Arial Narrow"/>
          <w:b/>
          <w:sz w:val="22"/>
          <w:szCs w:val="22"/>
        </w:rPr>
        <w:t xml:space="preserve"> w budynkach szpitala”</w:t>
      </w:r>
    </w:p>
    <w:p w:rsidR="00114A64" w:rsidRPr="00DB01DC" w:rsidRDefault="00E63864" w:rsidP="00B77F81">
      <w:pPr>
        <w:pStyle w:val="Akapitzlist"/>
        <w:suppressAutoHyphens w:val="0"/>
        <w:ind w:left="502"/>
        <w:jc w:val="both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114A64" w:rsidRPr="00DB01DC">
        <w:rPr>
          <w:rFonts w:ascii="Arial Narrow" w:hAnsi="Arial Narrow"/>
          <w:sz w:val="22"/>
          <w:szCs w:val="22"/>
        </w:rPr>
        <w:t>na</w:t>
      </w:r>
      <w:proofErr w:type="gramEnd"/>
      <w:r w:rsidR="00114A64" w:rsidRPr="00DB01DC">
        <w:rPr>
          <w:rFonts w:ascii="Arial Narrow" w:hAnsi="Arial Narrow"/>
          <w:sz w:val="22"/>
          <w:szCs w:val="22"/>
        </w:rPr>
        <w:t xml:space="preserve"> warunkach określonych w</w:t>
      </w:r>
      <w:r w:rsidR="00114A64" w:rsidRPr="00DB01DC">
        <w:rPr>
          <w:rFonts w:ascii="Arial Narrow" w:hAnsi="Arial Narrow"/>
          <w:i/>
          <w:sz w:val="22"/>
          <w:szCs w:val="22"/>
        </w:rPr>
        <w:t>:</w:t>
      </w:r>
    </w:p>
    <w:p w:rsidR="00CC32D1" w:rsidRPr="00DB01DC" w:rsidRDefault="00114A64" w:rsidP="00F6103C">
      <w:pPr>
        <w:numPr>
          <w:ilvl w:val="1"/>
          <w:numId w:val="12"/>
        </w:num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i/>
          <w:sz w:val="22"/>
          <w:szCs w:val="22"/>
        </w:rPr>
        <w:t>Specyfikacji technicznej wykonania i odbioru robót, przedmiaru robót,</w:t>
      </w:r>
    </w:p>
    <w:p w:rsidR="00D02BF0" w:rsidRPr="00DB01DC" w:rsidRDefault="009D73B2" w:rsidP="00CC32D1">
      <w:pPr>
        <w:numPr>
          <w:ilvl w:val="1"/>
          <w:numId w:val="12"/>
        </w:num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i/>
          <w:sz w:val="22"/>
          <w:szCs w:val="22"/>
        </w:rPr>
        <w:t>Opisu przedmiotu zamówienia</w:t>
      </w:r>
      <w:r w:rsidR="00CC32D1" w:rsidRPr="00DB01DC">
        <w:rPr>
          <w:rFonts w:ascii="Arial Narrow" w:hAnsi="Arial Narrow"/>
          <w:i/>
          <w:sz w:val="22"/>
          <w:szCs w:val="22"/>
        </w:rPr>
        <w:t>.</w:t>
      </w:r>
    </w:p>
    <w:p w:rsidR="00114A64" w:rsidRPr="00DB01DC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b/>
          <w:sz w:val="22"/>
          <w:szCs w:val="22"/>
        </w:rPr>
        <w:t>Wykonawca</w:t>
      </w:r>
      <w:r w:rsidRPr="00DB01DC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DB01DC">
        <w:rPr>
          <w:rFonts w:ascii="Arial Narrow" w:hAnsi="Arial Narrow"/>
          <w:sz w:val="22"/>
          <w:szCs w:val="22"/>
        </w:rPr>
        <w:t>dającymi stosowne uprawnienia.</w:t>
      </w:r>
    </w:p>
    <w:p w:rsidR="00114A64" w:rsidRPr="00DB01DC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sz w:val="22"/>
        </w:rPr>
      </w:pPr>
      <w:r w:rsidRPr="00DB01DC">
        <w:rPr>
          <w:rFonts w:ascii="Arial Narrow" w:hAnsi="Arial Narrow"/>
          <w:sz w:val="22"/>
          <w:szCs w:val="22"/>
        </w:rPr>
        <w:t xml:space="preserve">Na </w:t>
      </w:r>
      <w:r w:rsidRPr="00DB01DC">
        <w:rPr>
          <w:rFonts w:ascii="Arial Narrow" w:hAnsi="Arial Narrow"/>
          <w:b/>
          <w:sz w:val="22"/>
          <w:szCs w:val="22"/>
        </w:rPr>
        <w:t>Wykonawcy</w:t>
      </w:r>
      <w:r w:rsidRPr="00DB01DC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:rsidR="00114A64" w:rsidRPr="00DB01DC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b/>
          <w:sz w:val="22"/>
        </w:rPr>
      </w:pPr>
      <w:r w:rsidRPr="00DB01DC">
        <w:rPr>
          <w:rFonts w:ascii="Arial Narrow" w:hAnsi="Arial Narrow"/>
          <w:sz w:val="22"/>
        </w:rPr>
        <w:t xml:space="preserve">Na </w:t>
      </w:r>
      <w:r w:rsidRPr="00DB01DC">
        <w:rPr>
          <w:rFonts w:ascii="Arial Narrow" w:hAnsi="Arial Narrow"/>
          <w:b/>
          <w:sz w:val="22"/>
        </w:rPr>
        <w:t>Wykonawcy</w:t>
      </w:r>
      <w:r w:rsidRPr="00DB01DC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:rsidR="00114A64" w:rsidRPr="00DB01DC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DB01DC">
        <w:rPr>
          <w:rFonts w:ascii="Arial Narrow" w:hAnsi="Arial Narrow"/>
          <w:b/>
          <w:sz w:val="22"/>
        </w:rPr>
        <w:t>Wykonawca</w:t>
      </w:r>
      <w:r w:rsidRPr="00DB01DC">
        <w:rPr>
          <w:rFonts w:ascii="Arial Narrow" w:hAnsi="Arial Narrow"/>
          <w:sz w:val="22"/>
        </w:rPr>
        <w:t xml:space="preserve"> zobowiązuje się do wykonania zadania zgodnie z ob</w:t>
      </w:r>
      <w:r w:rsidR="00260039" w:rsidRPr="00DB01DC">
        <w:rPr>
          <w:rFonts w:ascii="Arial Narrow" w:hAnsi="Arial Narrow"/>
          <w:sz w:val="22"/>
        </w:rPr>
        <w:t xml:space="preserve">owiązującymi przepisami prawa, </w:t>
      </w:r>
      <w:r w:rsidRPr="00DB01DC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DB01DC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="00E046AF" w:rsidRPr="00DB01DC">
        <w:rPr>
          <w:rFonts w:ascii="Arial Narrow" w:hAnsi="Arial Narrow"/>
          <w:sz w:val="22"/>
          <w:szCs w:val="22"/>
        </w:rPr>
        <w:br/>
      </w:r>
      <w:r w:rsidRPr="00DB01DC">
        <w:rPr>
          <w:rFonts w:ascii="Arial Narrow" w:hAnsi="Arial Narrow"/>
          <w:sz w:val="22"/>
          <w:szCs w:val="22"/>
        </w:rPr>
        <w:t xml:space="preserve"> i przepisami</w:t>
      </w:r>
      <w:r w:rsidRPr="00DB01DC">
        <w:rPr>
          <w:rFonts w:ascii="Arial Narrow" w:hAnsi="Arial Narrow"/>
          <w:sz w:val="22"/>
        </w:rPr>
        <w:t xml:space="preserve"> BHP. </w:t>
      </w:r>
    </w:p>
    <w:p w:rsidR="00114A64" w:rsidRPr="00DB01DC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DB01D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DB01DC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DB01DC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zał. 2 przez </w:t>
      </w:r>
      <w:r w:rsidR="009A051F" w:rsidRPr="00DB01DC">
        <w:rPr>
          <w:rFonts w:ascii="Arial Narrow" w:hAnsi="Arial Narrow" w:cs="Arial Narrow"/>
          <w:bCs/>
          <w:sz w:val="22"/>
          <w:szCs w:val="22"/>
        </w:rPr>
        <w:t>osobę nadzorującą umowę.</w:t>
      </w:r>
    </w:p>
    <w:p w:rsidR="00114A64" w:rsidRPr="00DB01DC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 w:cs="Arial Narrow"/>
          <w:bCs/>
          <w:sz w:val="22"/>
          <w:szCs w:val="22"/>
        </w:rPr>
      </w:pPr>
      <w:r w:rsidRPr="00DB01DC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DB01DC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DB01DC">
        <w:rPr>
          <w:rFonts w:ascii="Arial Narrow" w:hAnsi="Arial Narrow" w:cs="Arial Narrow"/>
          <w:bCs/>
          <w:sz w:val="22"/>
          <w:szCs w:val="22"/>
        </w:rPr>
        <w:t>12r.o odpadach (</w:t>
      </w:r>
      <w:proofErr w:type="spellStart"/>
      <w:r w:rsidR="00F00FE1" w:rsidRPr="00DB01DC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F00FE1" w:rsidRPr="00DB01DC">
        <w:rPr>
          <w:rFonts w:ascii="Arial Narrow" w:hAnsi="Arial Narrow" w:cs="Arial Narrow"/>
          <w:bCs/>
          <w:sz w:val="22"/>
          <w:szCs w:val="22"/>
        </w:rPr>
        <w:t>. Dz.U.202</w:t>
      </w:r>
      <w:r w:rsidR="007A355F" w:rsidRPr="00DB01DC">
        <w:rPr>
          <w:rFonts w:ascii="Arial Narrow" w:hAnsi="Arial Narrow" w:cs="Arial Narrow"/>
          <w:bCs/>
          <w:sz w:val="22"/>
          <w:szCs w:val="22"/>
        </w:rPr>
        <w:t>2</w:t>
      </w:r>
      <w:r w:rsidR="00F00FE1" w:rsidRPr="00DB01DC">
        <w:rPr>
          <w:rFonts w:ascii="Arial Narrow" w:hAnsi="Arial Narrow" w:cs="Arial Narrow"/>
          <w:bCs/>
          <w:sz w:val="22"/>
          <w:szCs w:val="22"/>
        </w:rPr>
        <w:t>.</w:t>
      </w:r>
      <w:r w:rsidR="007A355F" w:rsidRPr="00DB01DC">
        <w:rPr>
          <w:rFonts w:ascii="Arial Narrow" w:hAnsi="Arial Narrow" w:cs="Arial Narrow"/>
          <w:bCs/>
          <w:sz w:val="22"/>
          <w:szCs w:val="22"/>
        </w:rPr>
        <w:t xml:space="preserve">699 </w:t>
      </w:r>
      <w:proofErr w:type="gramStart"/>
      <w:r w:rsidRPr="00DB01DC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E63864" w:rsidRPr="00DB01DC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spellStart"/>
      <w:r w:rsidRPr="00DB01DC">
        <w:rPr>
          <w:rFonts w:ascii="Arial Narrow" w:hAnsi="Arial Narrow" w:cs="Arial Narrow"/>
          <w:bCs/>
          <w:sz w:val="22"/>
          <w:szCs w:val="22"/>
        </w:rPr>
        <w:t>późn</w:t>
      </w:r>
      <w:proofErr w:type="spellEnd"/>
      <w:r w:rsidRPr="00DB01DC">
        <w:rPr>
          <w:rFonts w:ascii="Arial Narrow" w:hAnsi="Arial Narrow" w:cs="Arial Narrow"/>
          <w:bCs/>
          <w:sz w:val="22"/>
          <w:szCs w:val="22"/>
        </w:rPr>
        <w:t>. zm.), ustawy z dnia 27 kwietnia 2</w:t>
      </w:r>
      <w:r w:rsidR="00E63864" w:rsidRPr="00DB01DC">
        <w:rPr>
          <w:rFonts w:ascii="Arial Narrow" w:hAnsi="Arial Narrow" w:cs="Arial Narrow"/>
          <w:bCs/>
          <w:sz w:val="22"/>
          <w:szCs w:val="22"/>
        </w:rPr>
        <w:t xml:space="preserve">001r. </w:t>
      </w:r>
      <w:proofErr w:type="gramStart"/>
      <w:r w:rsidR="00E63864" w:rsidRPr="00DB01DC">
        <w:rPr>
          <w:rFonts w:ascii="Arial Narrow" w:hAnsi="Arial Narrow" w:cs="Arial Narrow"/>
          <w:bCs/>
          <w:sz w:val="22"/>
          <w:szCs w:val="22"/>
        </w:rPr>
        <w:t>Prawo  ochrony</w:t>
      </w:r>
      <w:proofErr w:type="gramEnd"/>
      <w:r w:rsidR="00E63864" w:rsidRPr="00DB01DC">
        <w:rPr>
          <w:rFonts w:ascii="Arial Narrow" w:hAnsi="Arial Narrow" w:cs="Arial Narrow"/>
          <w:bCs/>
          <w:sz w:val="22"/>
          <w:szCs w:val="22"/>
        </w:rPr>
        <w:t xml:space="preserve"> środowiska</w:t>
      </w:r>
      <w:r w:rsidRPr="00DB01DC">
        <w:rPr>
          <w:rFonts w:ascii="Arial Narrow" w:hAnsi="Arial Narrow" w:cs="Arial Narrow"/>
          <w:bCs/>
          <w:sz w:val="22"/>
          <w:szCs w:val="22"/>
        </w:rPr>
        <w:t xml:space="preserve"> (</w:t>
      </w:r>
      <w:proofErr w:type="spellStart"/>
      <w:r w:rsidRPr="00DB01DC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Pr="00DB01DC">
        <w:rPr>
          <w:rFonts w:ascii="Arial Narrow" w:hAnsi="Arial Narrow" w:cs="Arial Narrow"/>
          <w:bCs/>
          <w:sz w:val="22"/>
          <w:szCs w:val="22"/>
        </w:rPr>
        <w:t>. Dz.U.</w:t>
      </w:r>
      <w:r w:rsidR="00E63864" w:rsidRPr="00DB01DC">
        <w:rPr>
          <w:rFonts w:ascii="Arial Narrow" w:hAnsi="Arial Narrow" w:cs="Arial Narrow"/>
          <w:bCs/>
          <w:sz w:val="22"/>
          <w:szCs w:val="22"/>
        </w:rPr>
        <w:t>2022.2556</w:t>
      </w:r>
      <w:r w:rsidR="007A355F" w:rsidRPr="00DB01DC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Pr="00DB01DC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E63864" w:rsidRPr="00DB01DC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spellStart"/>
      <w:r w:rsidRPr="00DB01DC">
        <w:rPr>
          <w:rFonts w:ascii="Arial Narrow" w:hAnsi="Arial Narrow" w:cs="Arial Narrow"/>
          <w:bCs/>
          <w:sz w:val="22"/>
          <w:szCs w:val="22"/>
        </w:rPr>
        <w:t>późn</w:t>
      </w:r>
      <w:proofErr w:type="spellEnd"/>
      <w:r w:rsidRPr="00DB01DC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gramStart"/>
      <w:r w:rsidRPr="00DB01DC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="007A43E0" w:rsidRPr="00DB01DC">
        <w:rPr>
          <w:rFonts w:ascii="Arial Narrow" w:hAnsi="Arial Narrow" w:cs="Arial Narrow"/>
          <w:bCs/>
          <w:sz w:val="22"/>
          <w:szCs w:val="22"/>
        </w:rPr>
        <w:t>.) oraz aktów wykonawczych do tych</w:t>
      </w:r>
      <w:r w:rsidRPr="00DB01DC">
        <w:rPr>
          <w:rFonts w:ascii="Arial Narrow" w:hAnsi="Arial Narrow" w:cs="Arial Narrow"/>
          <w:bCs/>
          <w:sz w:val="22"/>
          <w:szCs w:val="22"/>
        </w:rPr>
        <w:t xml:space="preserve"> Ustaw i ponosi </w:t>
      </w:r>
      <w:r w:rsidRPr="00DB01DC">
        <w:rPr>
          <w:rFonts w:ascii="Arial Narrow" w:hAnsi="Arial Narrow" w:cs="Arial Narrow"/>
          <w:bCs/>
          <w:sz w:val="22"/>
          <w:szCs w:val="22"/>
        </w:rPr>
        <w:lastRenderedPageBreak/>
        <w:t>odpowiedzialność</w:t>
      </w:r>
      <w:r w:rsidR="009A051F" w:rsidRPr="00DB01DC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DB01DC">
        <w:rPr>
          <w:rFonts w:ascii="Arial Narrow" w:hAnsi="Arial Narrow" w:cs="Arial Narrow"/>
          <w:bCs/>
          <w:sz w:val="22"/>
          <w:szCs w:val="22"/>
        </w:rPr>
        <w:t>za</w:t>
      </w:r>
      <w:r w:rsidR="00F80359" w:rsidRPr="00DB01DC">
        <w:rPr>
          <w:rFonts w:ascii="Arial Narrow" w:hAnsi="Arial Narrow" w:cs="Arial Narrow"/>
          <w:bCs/>
          <w:sz w:val="22"/>
          <w:szCs w:val="22"/>
        </w:rPr>
        <w:t> </w:t>
      </w:r>
      <w:r w:rsidRPr="00DB01DC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:rsidR="00114A64" w:rsidRPr="00DB01DC" w:rsidRDefault="00114A64" w:rsidP="007251E7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DB01DC">
        <w:rPr>
          <w:rFonts w:ascii="Arial Narrow" w:hAnsi="Arial Narrow" w:cs="Arial Narrow"/>
          <w:bCs/>
          <w:sz w:val="22"/>
          <w:szCs w:val="22"/>
        </w:rPr>
        <w:t xml:space="preserve">Zagospodarowanie / zutylizowanie wytworzonych odpadów odbywać się będzie zgodnie z  obowiązującą ustawą o odpadach z dnia 14 grudnia 2012 </w:t>
      </w:r>
      <w:proofErr w:type="gramStart"/>
      <w:r w:rsidRPr="00DB01DC">
        <w:rPr>
          <w:rFonts w:ascii="Arial Narrow" w:hAnsi="Arial Narrow" w:cs="Arial Narrow"/>
          <w:bCs/>
          <w:sz w:val="22"/>
          <w:szCs w:val="22"/>
        </w:rPr>
        <w:t>r.  (</w:t>
      </w:r>
      <w:proofErr w:type="spellStart"/>
      <w:r w:rsidRPr="00DB01DC">
        <w:rPr>
          <w:rFonts w:ascii="Arial Narrow" w:hAnsi="Arial Narrow" w:cs="Arial Narrow"/>
          <w:bCs/>
          <w:sz w:val="22"/>
          <w:szCs w:val="22"/>
        </w:rPr>
        <w:t>t</w:t>
      </w:r>
      <w:proofErr w:type="gramEnd"/>
      <w:r w:rsidRPr="00DB01DC">
        <w:rPr>
          <w:rFonts w:ascii="Arial Narrow" w:hAnsi="Arial Narrow" w:cs="Arial Narrow"/>
          <w:bCs/>
          <w:sz w:val="22"/>
          <w:szCs w:val="22"/>
        </w:rPr>
        <w:t>.j</w:t>
      </w:r>
      <w:proofErr w:type="spellEnd"/>
      <w:r w:rsidRPr="00DB01DC">
        <w:rPr>
          <w:rFonts w:ascii="Arial Narrow" w:hAnsi="Arial Narrow" w:cs="Arial Narrow"/>
          <w:bCs/>
          <w:sz w:val="22"/>
          <w:szCs w:val="22"/>
        </w:rPr>
        <w:t>. Dz.U.202</w:t>
      </w:r>
      <w:r w:rsidR="007A355F" w:rsidRPr="00DB01DC">
        <w:rPr>
          <w:rFonts w:ascii="Arial Narrow" w:hAnsi="Arial Narrow" w:cs="Arial Narrow"/>
          <w:bCs/>
          <w:sz w:val="22"/>
          <w:szCs w:val="22"/>
        </w:rPr>
        <w:t>2</w:t>
      </w:r>
      <w:r w:rsidR="00F00FE1" w:rsidRPr="00DB01DC">
        <w:rPr>
          <w:rFonts w:ascii="Arial Narrow" w:hAnsi="Arial Narrow" w:cs="Arial Narrow"/>
          <w:bCs/>
          <w:sz w:val="22"/>
          <w:szCs w:val="22"/>
        </w:rPr>
        <w:t>.</w:t>
      </w:r>
      <w:r w:rsidR="007A355F" w:rsidRPr="00DB01DC">
        <w:rPr>
          <w:rFonts w:ascii="Arial Narrow" w:hAnsi="Arial Narrow" w:cs="Arial Narrow"/>
          <w:bCs/>
          <w:sz w:val="22"/>
          <w:szCs w:val="22"/>
        </w:rPr>
        <w:t xml:space="preserve">699 </w:t>
      </w:r>
      <w:proofErr w:type="gramStart"/>
      <w:r w:rsidRPr="00DB01DC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9A051F" w:rsidRPr="00DB01DC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spellStart"/>
      <w:r w:rsidRPr="00DB01DC">
        <w:rPr>
          <w:rFonts w:ascii="Arial Narrow" w:hAnsi="Arial Narrow" w:cs="Arial Narrow"/>
          <w:bCs/>
          <w:sz w:val="22"/>
          <w:szCs w:val="22"/>
        </w:rPr>
        <w:t>późn</w:t>
      </w:r>
      <w:proofErr w:type="spellEnd"/>
      <w:r w:rsidRPr="00DB01DC">
        <w:rPr>
          <w:rFonts w:ascii="Arial Narrow" w:hAnsi="Arial Narrow" w:cs="Arial Narrow"/>
          <w:bCs/>
          <w:sz w:val="22"/>
          <w:szCs w:val="22"/>
        </w:rPr>
        <w:t xml:space="preserve">. zm.), przy czym </w:t>
      </w:r>
      <w:r w:rsidRPr="00DB01D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DB01DC">
        <w:rPr>
          <w:rFonts w:ascii="Arial Narrow" w:hAnsi="Arial Narrow" w:cs="Arial Narrow"/>
          <w:bCs/>
          <w:sz w:val="22"/>
          <w:szCs w:val="22"/>
        </w:rPr>
        <w:t xml:space="preserve"> zobowiązany jest do zagospodarowania / zutylizowania wytworzonych </w:t>
      </w:r>
      <w:proofErr w:type="gramStart"/>
      <w:r w:rsidRPr="00DB01DC">
        <w:rPr>
          <w:rFonts w:ascii="Arial Narrow" w:hAnsi="Arial Narrow" w:cs="Arial Narrow"/>
          <w:bCs/>
          <w:sz w:val="22"/>
          <w:szCs w:val="22"/>
        </w:rPr>
        <w:t>odpadów jako</w:t>
      </w:r>
      <w:proofErr w:type="gramEnd"/>
      <w:r w:rsidRPr="00DB01DC">
        <w:rPr>
          <w:rFonts w:ascii="Arial Narrow" w:hAnsi="Arial Narrow" w:cs="Arial Narrow"/>
          <w:bCs/>
          <w:sz w:val="22"/>
          <w:szCs w:val="22"/>
        </w:rPr>
        <w:t xml:space="preserve"> wytwórca odpadów, zgodnie z art. 3 ust. 1 pkt. 32 - na własny koszt.</w:t>
      </w:r>
      <w:r w:rsidR="009A051F" w:rsidRPr="00DB01DC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DB01DC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DB01DC">
        <w:rPr>
          <w:rFonts w:ascii="Arial Narrow" w:hAnsi="Arial Narrow"/>
          <w:b/>
          <w:sz w:val="22"/>
          <w:szCs w:val="22"/>
        </w:rPr>
        <w:t>Zamawiającego</w:t>
      </w:r>
      <w:r w:rsidR="007251E7" w:rsidRPr="00DB01DC">
        <w:rPr>
          <w:rFonts w:ascii="Arial Narrow" w:hAnsi="Arial Narrow"/>
          <w:sz w:val="22"/>
          <w:szCs w:val="22"/>
        </w:rPr>
        <w:t>. Protokół zdawczy podpisuje osoba nadzorująca umowę.</w:t>
      </w:r>
    </w:p>
    <w:p w:rsidR="00114A64" w:rsidRPr="00DB01DC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b/>
          <w:bCs/>
          <w:sz w:val="22"/>
          <w:szCs w:val="22"/>
        </w:rPr>
      </w:pPr>
      <w:r w:rsidRPr="00DB01DC">
        <w:rPr>
          <w:rFonts w:ascii="Arial Narrow" w:hAnsi="Arial Narrow"/>
          <w:b/>
          <w:sz w:val="22"/>
          <w:szCs w:val="22"/>
        </w:rPr>
        <w:t>Wykonawca</w:t>
      </w:r>
      <w:r w:rsidRPr="00DB01DC">
        <w:rPr>
          <w:rFonts w:ascii="Arial Narrow" w:hAnsi="Arial Narrow"/>
          <w:sz w:val="22"/>
          <w:szCs w:val="22"/>
        </w:rPr>
        <w:t xml:space="preserve"> zobowiązuje się do</w:t>
      </w:r>
      <w:r w:rsidRPr="00DB01DC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Pr="00DB01DC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DB01DC">
        <w:rPr>
          <w:rFonts w:ascii="Arial Narrow" w:hAnsi="Arial Narrow" w:cs="Arial Narrow"/>
          <w:bCs/>
          <w:sz w:val="22"/>
          <w:szCs w:val="22"/>
        </w:rPr>
        <w:t>.</w:t>
      </w:r>
    </w:p>
    <w:p w:rsidR="00114A64" w:rsidRPr="00DB01DC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b/>
          <w:bCs/>
          <w:sz w:val="22"/>
          <w:szCs w:val="22"/>
        </w:rPr>
        <w:t>Wykonawca</w:t>
      </w:r>
      <w:r w:rsidRPr="00DB01DC">
        <w:rPr>
          <w:rFonts w:ascii="Arial Narrow" w:hAnsi="Arial Narrow"/>
          <w:sz w:val="22"/>
          <w:szCs w:val="22"/>
        </w:rPr>
        <w:t xml:space="preserve"> zobowiązuje się do zapoznania z procedurą </w:t>
      </w:r>
      <w:proofErr w:type="gramStart"/>
      <w:r w:rsidRPr="00DB01DC">
        <w:rPr>
          <w:rFonts w:ascii="Arial Narrow" w:hAnsi="Arial Narrow"/>
          <w:sz w:val="22"/>
          <w:szCs w:val="22"/>
        </w:rPr>
        <w:t>,,</w:t>
      </w:r>
      <w:proofErr w:type="gramEnd"/>
      <w:r w:rsidRPr="00DB01DC">
        <w:rPr>
          <w:rFonts w:ascii="Arial Narrow" w:hAnsi="Arial Narrow"/>
          <w:sz w:val="22"/>
          <w:szCs w:val="22"/>
        </w:rPr>
        <w:t xml:space="preserve">Nadzoru nad wykonawcami” w zakresie zarządzania bezpieczeństwem i higieną pracy na terenie 10 </w:t>
      </w:r>
      <w:proofErr w:type="spellStart"/>
      <w:r w:rsidRPr="00DB01DC">
        <w:rPr>
          <w:rFonts w:ascii="Arial Narrow" w:hAnsi="Arial Narrow"/>
          <w:sz w:val="22"/>
          <w:szCs w:val="22"/>
        </w:rPr>
        <w:t>WSzKzP</w:t>
      </w:r>
      <w:proofErr w:type="spellEnd"/>
      <w:r w:rsidRPr="00DB01DC">
        <w:rPr>
          <w:rFonts w:ascii="Arial Narrow" w:hAnsi="Arial Narrow"/>
          <w:sz w:val="22"/>
          <w:szCs w:val="22"/>
        </w:rPr>
        <w:t xml:space="preserve"> SPZOZ w </w:t>
      </w:r>
      <w:r w:rsidRPr="00DB01DC">
        <w:rPr>
          <w:rFonts w:ascii="Arial Narrow" w:hAnsi="Arial Narrow"/>
          <w:b/>
          <w:sz w:val="22"/>
          <w:szCs w:val="22"/>
        </w:rPr>
        <w:t>Bydgoszczy</w:t>
      </w:r>
      <w:r w:rsidRPr="00DB01DC">
        <w:rPr>
          <w:rFonts w:ascii="Arial Narrow" w:hAnsi="Arial Narrow"/>
          <w:sz w:val="22"/>
          <w:szCs w:val="22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:rsidR="00650950" w:rsidRPr="00DB01DC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</w:rPr>
      </w:pPr>
    </w:p>
    <w:p w:rsidR="00114A64" w:rsidRPr="00DB01DC" w:rsidRDefault="00D02BF0" w:rsidP="00D02BF0">
      <w:pPr>
        <w:tabs>
          <w:tab w:val="left" w:pos="2409"/>
          <w:tab w:val="left" w:pos="4253"/>
          <w:tab w:val="left" w:pos="7158"/>
        </w:tabs>
        <w:ind w:left="624"/>
        <w:rPr>
          <w:rFonts w:ascii="Arial Narrow" w:hAnsi="Arial Narrow"/>
          <w:b/>
          <w:sz w:val="22"/>
        </w:rPr>
      </w:pPr>
      <w:r w:rsidRPr="00DB01DC">
        <w:rPr>
          <w:rFonts w:ascii="Arial Narrow" w:hAnsi="Arial Narrow"/>
          <w:b/>
          <w:sz w:val="22"/>
        </w:rPr>
        <w:tab/>
      </w:r>
      <w:r w:rsidRPr="00DB01DC">
        <w:rPr>
          <w:rFonts w:ascii="Arial Narrow" w:hAnsi="Arial Narrow"/>
          <w:b/>
          <w:sz w:val="22"/>
        </w:rPr>
        <w:tab/>
      </w:r>
      <w:r w:rsidR="00114A64" w:rsidRPr="00DB01DC">
        <w:rPr>
          <w:rFonts w:ascii="Arial Narrow" w:hAnsi="Arial Narrow"/>
          <w:b/>
          <w:sz w:val="22"/>
        </w:rPr>
        <w:t>§ 2</w:t>
      </w:r>
    </w:p>
    <w:p w:rsidR="007A43E0" w:rsidRPr="00DB01DC" w:rsidRDefault="007A43E0" w:rsidP="007A355F">
      <w:pPr>
        <w:spacing w:before="40" w:after="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B01DC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</w:t>
      </w:r>
      <w:r w:rsidR="009A051F" w:rsidRPr="00DB01DC">
        <w:rPr>
          <w:rFonts w:ascii="Arial Narrow" w:hAnsi="Arial Narrow" w:cs="Arial"/>
          <w:sz w:val="22"/>
          <w:szCs w:val="22"/>
        </w:rPr>
        <w:t xml:space="preserve"> </w:t>
      </w:r>
      <w:r w:rsidR="00260039" w:rsidRPr="00DB01DC">
        <w:rPr>
          <w:rFonts w:ascii="Arial Narrow" w:hAnsi="Arial Narrow" w:cs="Arial"/>
          <w:sz w:val="22"/>
          <w:szCs w:val="22"/>
        </w:rPr>
        <w:t xml:space="preserve">stanowiące integralną część </w:t>
      </w:r>
      <w:r w:rsidR="007B688F" w:rsidRPr="00DB01DC">
        <w:rPr>
          <w:rFonts w:ascii="Arial Narrow" w:hAnsi="Arial Narrow" w:cs="Arial"/>
          <w:sz w:val="22"/>
          <w:szCs w:val="22"/>
        </w:rPr>
        <w:t>postępowania przetargowego</w:t>
      </w:r>
      <w:r w:rsidRPr="00DB01DC">
        <w:rPr>
          <w:rFonts w:ascii="Arial Narrow" w:hAnsi="Arial Narrow" w:cs="Arial"/>
          <w:sz w:val="22"/>
          <w:szCs w:val="22"/>
        </w:rPr>
        <w:t>:</w:t>
      </w:r>
    </w:p>
    <w:p w:rsidR="007A43E0" w:rsidRPr="00DB01DC" w:rsidRDefault="007A43E0" w:rsidP="007A355F">
      <w:pPr>
        <w:pStyle w:val="Akapitzlist"/>
        <w:numPr>
          <w:ilvl w:val="0"/>
          <w:numId w:val="38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sz w:val="22"/>
          <w:szCs w:val="22"/>
        </w:rPr>
        <w:t>Przedmiar robót</w:t>
      </w:r>
      <w:r w:rsidR="00F80359" w:rsidRPr="00DB01DC">
        <w:rPr>
          <w:rFonts w:ascii="Arial Narrow" w:hAnsi="Arial Narrow"/>
          <w:sz w:val="22"/>
          <w:szCs w:val="22"/>
        </w:rPr>
        <w:t>,</w:t>
      </w:r>
    </w:p>
    <w:p w:rsidR="00F80359" w:rsidRPr="00DB01DC" w:rsidRDefault="007A43E0" w:rsidP="007A355F">
      <w:pPr>
        <w:pStyle w:val="Akapitzlist"/>
        <w:numPr>
          <w:ilvl w:val="0"/>
          <w:numId w:val="38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sz w:val="22"/>
          <w:szCs w:val="22"/>
        </w:rPr>
        <w:t>Specyfikacja techn</w:t>
      </w:r>
      <w:r w:rsidR="00F00FE1" w:rsidRPr="00DB01DC">
        <w:rPr>
          <w:rFonts w:ascii="Arial Narrow" w:hAnsi="Arial Narrow"/>
          <w:sz w:val="22"/>
          <w:szCs w:val="22"/>
        </w:rPr>
        <w:t xml:space="preserve">iczna wykonania i odbioru robót, </w:t>
      </w:r>
    </w:p>
    <w:p w:rsidR="009D73B2" w:rsidRPr="00DB01DC" w:rsidRDefault="00F03340" w:rsidP="007A355F">
      <w:pPr>
        <w:pStyle w:val="Akapitzlist"/>
        <w:numPr>
          <w:ilvl w:val="0"/>
          <w:numId w:val="38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sz w:val="22"/>
          <w:szCs w:val="22"/>
        </w:rPr>
        <w:t>Opis przedmiotu zamówienia,</w:t>
      </w:r>
    </w:p>
    <w:p w:rsidR="007A355F" w:rsidRPr="00DB01DC" w:rsidRDefault="007A355F" w:rsidP="007A355F">
      <w:pPr>
        <w:pStyle w:val="Akapitzlist"/>
        <w:numPr>
          <w:ilvl w:val="0"/>
          <w:numId w:val="38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sz w:val="22"/>
          <w:szCs w:val="22"/>
        </w:rPr>
        <w:t xml:space="preserve">Oferta </w:t>
      </w:r>
      <w:r w:rsidRPr="00DB01DC">
        <w:rPr>
          <w:rFonts w:ascii="Arial Narrow" w:hAnsi="Arial Narrow"/>
          <w:b/>
          <w:sz w:val="22"/>
          <w:szCs w:val="22"/>
        </w:rPr>
        <w:t>Wykonawcy</w:t>
      </w:r>
      <w:r w:rsidR="007B688F" w:rsidRPr="00DB01DC">
        <w:rPr>
          <w:rFonts w:ascii="Arial Narrow" w:hAnsi="Arial Narrow"/>
          <w:sz w:val="22"/>
          <w:szCs w:val="22"/>
        </w:rPr>
        <w:t xml:space="preserve"> zawarta w zał. nr 3 do Umowy.</w:t>
      </w:r>
    </w:p>
    <w:p w:rsidR="00650950" w:rsidRPr="00DB01DC" w:rsidRDefault="00650950" w:rsidP="007A43E0">
      <w:pPr>
        <w:pStyle w:val="Akapitzlist"/>
        <w:jc w:val="both"/>
        <w:rPr>
          <w:rFonts w:ascii="Arial Narrow" w:hAnsi="Arial Narrow"/>
          <w:b/>
          <w:sz w:val="22"/>
          <w:szCs w:val="22"/>
        </w:rPr>
      </w:pPr>
    </w:p>
    <w:p w:rsidR="00114A64" w:rsidRPr="00DB01DC" w:rsidRDefault="00114A64" w:rsidP="00D02BF0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b/>
          <w:sz w:val="22"/>
          <w:szCs w:val="22"/>
        </w:rPr>
        <w:t>§ 3</w:t>
      </w:r>
    </w:p>
    <w:p w:rsidR="00491077" w:rsidRPr="00DB01DC" w:rsidRDefault="00491077" w:rsidP="00491077">
      <w:pPr>
        <w:numPr>
          <w:ilvl w:val="0"/>
          <w:numId w:val="45"/>
        </w:numPr>
        <w:ind w:right="-158"/>
        <w:jc w:val="both"/>
        <w:rPr>
          <w:rFonts w:ascii="Arial Narrow" w:hAnsi="Arial Narrow" w:cs="Arial"/>
          <w:sz w:val="22"/>
          <w:szCs w:val="22"/>
        </w:rPr>
      </w:pPr>
      <w:r w:rsidRPr="00DB01DC">
        <w:rPr>
          <w:rFonts w:ascii="Arial Narrow" w:hAnsi="Arial Narrow"/>
          <w:sz w:val="22"/>
          <w:szCs w:val="22"/>
        </w:rPr>
        <w:t xml:space="preserve">Przyjmuje się, </w:t>
      </w:r>
      <w:proofErr w:type="gramStart"/>
      <w:r w:rsidRPr="00DB01DC">
        <w:rPr>
          <w:rFonts w:ascii="Arial Narrow" w:hAnsi="Arial Narrow"/>
          <w:sz w:val="22"/>
          <w:szCs w:val="22"/>
        </w:rPr>
        <w:t>że  terminem</w:t>
      </w:r>
      <w:proofErr w:type="gramEnd"/>
      <w:r w:rsidRPr="00DB01DC">
        <w:rPr>
          <w:rFonts w:ascii="Arial Narrow" w:hAnsi="Arial Narrow"/>
          <w:sz w:val="22"/>
          <w:szCs w:val="22"/>
        </w:rPr>
        <w:t xml:space="preserve">  rozpoczęcia realizacji umowy jest dzień protokolarnego przekazania placu budowy. </w:t>
      </w:r>
    </w:p>
    <w:p w:rsidR="004259F1" w:rsidRPr="00DB01DC" w:rsidRDefault="004259F1" w:rsidP="00491077">
      <w:pPr>
        <w:pStyle w:val="Akapitzlist1"/>
        <w:numPr>
          <w:ilvl w:val="0"/>
          <w:numId w:val="45"/>
        </w:numPr>
        <w:spacing w:before="40" w:after="40" w:line="100" w:lineRule="atLeast"/>
        <w:rPr>
          <w:rFonts w:ascii="Arial Narrow" w:hAnsi="Arial Narrow"/>
        </w:rPr>
      </w:pPr>
      <w:proofErr w:type="spellStart"/>
      <w:r w:rsidRPr="00DB01DC">
        <w:rPr>
          <w:rFonts w:ascii="Arial Narrow" w:hAnsi="Arial Narrow" w:cs="Arial"/>
          <w:b/>
        </w:rPr>
        <w:t>Zamawiający</w:t>
      </w:r>
      <w:proofErr w:type="spellEnd"/>
      <w:r w:rsidR="00E63864" w:rsidRPr="00DB01DC">
        <w:rPr>
          <w:rFonts w:ascii="Arial Narrow" w:hAnsi="Arial Narrow" w:cs="Arial"/>
          <w:b/>
        </w:rPr>
        <w:t xml:space="preserve"> </w:t>
      </w:r>
      <w:proofErr w:type="spellStart"/>
      <w:r w:rsidRPr="00DB01DC">
        <w:rPr>
          <w:rFonts w:ascii="Arial Narrow" w:hAnsi="Arial Narrow" w:cs="Arial"/>
        </w:rPr>
        <w:t>przekaże</w:t>
      </w:r>
      <w:proofErr w:type="spellEnd"/>
      <w:r w:rsidR="00E63864" w:rsidRPr="00DB01DC">
        <w:rPr>
          <w:rFonts w:ascii="Arial Narrow" w:hAnsi="Arial Narrow" w:cs="Arial"/>
        </w:rPr>
        <w:t xml:space="preserve"> </w:t>
      </w:r>
      <w:proofErr w:type="spellStart"/>
      <w:r w:rsidRPr="00DB01DC">
        <w:rPr>
          <w:rFonts w:ascii="Arial Narrow" w:hAnsi="Arial Narrow" w:cs="Arial"/>
        </w:rPr>
        <w:t>protokolarnie</w:t>
      </w:r>
      <w:proofErr w:type="spellEnd"/>
      <w:r w:rsidRPr="00DB01DC">
        <w:rPr>
          <w:rFonts w:ascii="Arial Narrow" w:hAnsi="Arial Narrow" w:cs="Arial"/>
        </w:rPr>
        <w:t xml:space="preserve">, a </w:t>
      </w:r>
      <w:proofErr w:type="spellStart"/>
      <w:r w:rsidRPr="00DB01DC">
        <w:rPr>
          <w:rFonts w:ascii="Arial Narrow" w:hAnsi="Arial Narrow" w:cs="Arial"/>
          <w:b/>
        </w:rPr>
        <w:t>Wykonawca</w:t>
      </w:r>
      <w:proofErr w:type="spellEnd"/>
      <w:r w:rsidR="00E63864" w:rsidRPr="00DB01DC">
        <w:rPr>
          <w:rFonts w:ascii="Arial Narrow" w:hAnsi="Arial Narrow" w:cs="Arial"/>
          <w:b/>
        </w:rPr>
        <w:t xml:space="preserve"> </w:t>
      </w:r>
      <w:proofErr w:type="spellStart"/>
      <w:r w:rsidRPr="00DB01DC">
        <w:rPr>
          <w:rFonts w:ascii="Arial Narrow" w:hAnsi="Arial Narrow" w:cs="Arial"/>
        </w:rPr>
        <w:t>przyjmie</w:t>
      </w:r>
      <w:proofErr w:type="spellEnd"/>
      <w:r w:rsidR="00E63864" w:rsidRPr="00DB01DC">
        <w:rPr>
          <w:rFonts w:ascii="Arial Narrow" w:hAnsi="Arial Narrow" w:cs="Arial"/>
        </w:rPr>
        <w:t xml:space="preserve"> </w:t>
      </w:r>
      <w:proofErr w:type="spellStart"/>
      <w:r w:rsidRPr="00DB01DC">
        <w:rPr>
          <w:rFonts w:ascii="Arial Narrow" w:hAnsi="Arial Narrow" w:cs="Arial"/>
        </w:rPr>
        <w:t>teren</w:t>
      </w:r>
      <w:proofErr w:type="spellEnd"/>
      <w:r w:rsidR="00E63864" w:rsidRPr="00DB01DC">
        <w:rPr>
          <w:rFonts w:ascii="Arial Narrow" w:hAnsi="Arial Narrow" w:cs="Arial"/>
        </w:rPr>
        <w:t xml:space="preserve"> </w:t>
      </w:r>
      <w:proofErr w:type="spellStart"/>
      <w:r w:rsidRPr="00DB01DC">
        <w:rPr>
          <w:rFonts w:ascii="Arial Narrow" w:hAnsi="Arial Narrow" w:cs="Arial"/>
        </w:rPr>
        <w:t>budowy</w:t>
      </w:r>
      <w:proofErr w:type="spellEnd"/>
      <w:r w:rsidR="00E63864" w:rsidRPr="00DB01DC">
        <w:rPr>
          <w:rFonts w:ascii="Arial Narrow" w:hAnsi="Arial Narrow" w:cs="Arial"/>
        </w:rPr>
        <w:t xml:space="preserve"> </w:t>
      </w:r>
      <w:proofErr w:type="spellStart"/>
      <w:r w:rsidRPr="00DB01DC">
        <w:rPr>
          <w:rFonts w:ascii="Arial Narrow" w:hAnsi="Arial Narrow" w:cs="Arial"/>
        </w:rPr>
        <w:t>określony</w:t>
      </w:r>
      <w:proofErr w:type="spellEnd"/>
      <w:r w:rsidRPr="00DB01DC">
        <w:rPr>
          <w:rFonts w:ascii="Arial Narrow" w:hAnsi="Arial Narrow" w:cs="Arial"/>
        </w:rPr>
        <w:t xml:space="preserve"> w </w:t>
      </w:r>
      <w:proofErr w:type="spellStart"/>
      <w:r w:rsidRPr="00DB01DC">
        <w:rPr>
          <w:rFonts w:ascii="Arial Narrow" w:hAnsi="Arial Narrow" w:cs="Arial"/>
        </w:rPr>
        <w:t>dokumentacji</w:t>
      </w:r>
      <w:proofErr w:type="spellEnd"/>
      <w:r w:rsidRPr="00DB01DC">
        <w:rPr>
          <w:rFonts w:ascii="Arial Narrow" w:hAnsi="Arial Narrow" w:cs="Arial"/>
        </w:rPr>
        <w:br/>
        <w:t xml:space="preserve">i </w:t>
      </w:r>
      <w:proofErr w:type="spellStart"/>
      <w:r w:rsidRPr="00DB01DC">
        <w:rPr>
          <w:rFonts w:ascii="Arial Narrow" w:hAnsi="Arial Narrow" w:cs="Arial"/>
        </w:rPr>
        <w:t>specyfikacji</w:t>
      </w:r>
      <w:proofErr w:type="spellEnd"/>
      <w:r w:rsidR="00E63864" w:rsidRPr="00DB01DC">
        <w:rPr>
          <w:rFonts w:ascii="Arial Narrow" w:hAnsi="Arial Narrow" w:cs="Arial"/>
        </w:rPr>
        <w:t xml:space="preserve"> </w:t>
      </w:r>
      <w:proofErr w:type="spellStart"/>
      <w:r w:rsidRPr="00DB01DC">
        <w:rPr>
          <w:rFonts w:ascii="Arial Narrow" w:hAnsi="Arial Narrow" w:cs="Arial"/>
        </w:rPr>
        <w:t>technicznej</w:t>
      </w:r>
      <w:proofErr w:type="spellEnd"/>
      <w:r w:rsidRPr="00DB01DC">
        <w:rPr>
          <w:rFonts w:ascii="Arial Narrow" w:hAnsi="Arial Narrow" w:cs="Arial"/>
        </w:rPr>
        <w:t xml:space="preserve"> w </w:t>
      </w:r>
      <w:proofErr w:type="spellStart"/>
      <w:r w:rsidRPr="00DB01DC">
        <w:rPr>
          <w:rFonts w:ascii="Arial Narrow" w:hAnsi="Arial Narrow" w:cs="Arial"/>
        </w:rPr>
        <w:t>terminie</w:t>
      </w:r>
      <w:proofErr w:type="spellEnd"/>
      <w:r w:rsidRPr="00DB01DC">
        <w:rPr>
          <w:rFonts w:ascii="Arial Narrow" w:hAnsi="Arial Narrow" w:cs="Arial"/>
          <w:b/>
        </w:rPr>
        <w:t xml:space="preserve"> do 5 </w:t>
      </w:r>
      <w:proofErr w:type="spellStart"/>
      <w:r w:rsidRPr="00DB01DC">
        <w:rPr>
          <w:rFonts w:ascii="Arial Narrow" w:hAnsi="Arial Narrow" w:cs="Arial"/>
          <w:b/>
        </w:rPr>
        <w:t>dni</w:t>
      </w:r>
      <w:proofErr w:type="spellEnd"/>
      <w:r w:rsidR="00E63864" w:rsidRPr="00DB01DC">
        <w:rPr>
          <w:rFonts w:ascii="Arial Narrow" w:hAnsi="Arial Narrow" w:cs="Arial"/>
          <w:b/>
        </w:rPr>
        <w:t xml:space="preserve"> </w:t>
      </w:r>
      <w:proofErr w:type="spellStart"/>
      <w:r w:rsidRPr="00DB01DC">
        <w:rPr>
          <w:rFonts w:ascii="Arial Narrow" w:hAnsi="Arial Narrow" w:cs="Arial"/>
          <w:b/>
        </w:rPr>
        <w:t>roboczych</w:t>
      </w:r>
      <w:proofErr w:type="spellEnd"/>
      <w:r w:rsidR="00E63864" w:rsidRPr="00DB01DC">
        <w:rPr>
          <w:rFonts w:ascii="Arial Narrow" w:hAnsi="Arial Narrow" w:cs="Arial"/>
          <w:b/>
        </w:rPr>
        <w:t xml:space="preserve"> </w:t>
      </w:r>
      <w:proofErr w:type="spellStart"/>
      <w:r w:rsidRPr="00DB01DC">
        <w:rPr>
          <w:rFonts w:ascii="Arial Narrow" w:hAnsi="Arial Narrow" w:cs="Arial"/>
        </w:rPr>
        <w:t>od</w:t>
      </w:r>
      <w:proofErr w:type="spellEnd"/>
      <w:r w:rsidR="00E63864" w:rsidRPr="00DB01DC">
        <w:rPr>
          <w:rFonts w:ascii="Arial Narrow" w:hAnsi="Arial Narrow" w:cs="Arial"/>
        </w:rPr>
        <w:t xml:space="preserve"> </w:t>
      </w:r>
      <w:proofErr w:type="spellStart"/>
      <w:r w:rsidRPr="00DB01DC">
        <w:rPr>
          <w:rFonts w:ascii="Arial Narrow" w:hAnsi="Arial Narrow" w:cs="Arial"/>
        </w:rPr>
        <w:t>daty</w:t>
      </w:r>
      <w:proofErr w:type="spellEnd"/>
      <w:r w:rsidR="00E63864" w:rsidRPr="00DB01DC">
        <w:rPr>
          <w:rFonts w:ascii="Arial Narrow" w:hAnsi="Arial Narrow" w:cs="Arial"/>
        </w:rPr>
        <w:t xml:space="preserve"> </w:t>
      </w:r>
      <w:proofErr w:type="spellStart"/>
      <w:r w:rsidRPr="00DB01DC">
        <w:rPr>
          <w:rFonts w:ascii="Arial Narrow" w:hAnsi="Arial Narrow" w:cs="Arial"/>
        </w:rPr>
        <w:t>zawarcia</w:t>
      </w:r>
      <w:proofErr w:type="spellEnd"/>
      <w:r w:rsidR="00E63864" w:rsidRPr="00DB01DC">
        <w:rPr>
          <w:rFonts w:ascii="Arial Narrow" w:hAnsi="Arial Narrow" w:cs="Arial"/>
        </w:rPr>
        <w:t xml:space="preserve"> </w:t>
      </w:r>
      <w:proofErr w:type="spellStart"/>
      <w:r w:rsidRPr="00DB01DC">
        <w:rPr>
          <w:rFonts w:ascii="Arial Narrow" w:hAnsi="Arial Narrow" w:cs="Arial"/>
        </w:rPr>
        <w:t>umowy</w:t>
      </w:r>
      <w:proofErr w:type="spellEnd"/>
      <w:r w:rsidRPr="00DB01DC">
        <w:rPr>
          <w:rFonts w:ascii="Arial Narrow" w:hAnsi="Arial Narrow" w:cs="Arial"/>
        </w:rPr>
        <w:t xml:space="preserve">. </w:t>
      </w:r>
    </w:p>
    <w:p w:rsidR="00491077" w:rsidRPr="00DB01DC" w:rsidRDefault="00491077" w:rsidP="00CC32D1">
      <w:pPr>
        <w:pStyle w:val="Akapitzlist1"/>
        <w:numPr>
          <w:ilvl w:val="0"/>
          <w:numId w:val="45"/>
        </w:numPr>
        <w:spacing w:before="40" w:after="40" w:line="100" w:lineRule="atLeast"/>
        <w:rPr>
          <w:rFonts w:ascii="Arial Narrow" w:hAnsi="Arial Narrow"/>
        </w:rPr>
      </w:pPr>
      <w:r w:rsidRPr="00DB01DC">
        <w:rPr>
          <w:rFonts w:ascii="Arial Narrow" w:hAnsi="Arial Narrow"/>
        </w:rPr>
        <w:t xml:space="preserve">Termin </w:t>
      </w:r>
      <w:proofErr w:type="spellStart"/>
      <w:r w:rsidRPr="00DB01DC">
        <w:rPr>
          <w:rFonts w:ascii="Arial Narrow" w:hAnsi="Arial Narrow"/>
        </w:rPr>
        <w:t>zakończenia</w:t>
      </w:r>
      <w:proofErr w:type="spellEnd"/>
      <w:r w:rsidR="00E63864" w:rsidRPr="00DB01DC">
        <w:rPr>
          <w:rFonts w:ascii="Arial Narrow" w:hAnsi="Arial Narrow"/>
        </w:rPr>
        <w:t xml:space="preserve"> </w:t>
      </w:r>
      <w:proofErr w:type="spellStart"/>
      <w:r w:rsidRPr="00DB01DC">
        <w:rPr>
          <w:rFonts w:ascii="Arial Narrow" w:hAnsi="Arial Narrow"/>
        </w:rPr>
        <w:t>realizacji</w:t>
      </w:r>
      <w:proofErr w:type="spellEnd"/>
      <w:r w:rsidR="00E63864" w:rsidRPr="00DB01DC">
        <w:rPr>
          <w:rFonts w:ascii="Arial Narrow" w:hAnsi="Arial Narrow"/>
        </w:rPr>
        <w:t xml:space="preserve"> </w:t>
      </w:r>
      <w:proofErr w:type="spellStart"/>
      <w:r w:rsidRPr="00DB01DC">
        <w:rPr>
          <w:rFonts w:ascii="Arial Narrow" w:hAnsi="Arial Narrow"/>
        </w:rPr>
        <w:t>robót</w:t>
      </w:r>
      <w:proofErr w:type="spellEnd"/>
      <w:r w:rsidR="00E63864" w:rsidRPr="00DB01DC">
        <w:rPr>
          <w:rFonts w:ascii="Arial Narrow" w:hAnsi="Arial Narrow"/>
        </w:rPr>
        <w:t xml:space="preserve"> </w:t>
      </w:r>
      <w:proofErr w:type="spellStart"/>
      <w:r w:rsidRPr="00DB01DC">
        <w:rPr>
          <w:rFonts w:ascii="Arial Narrow" w:hAnsi="Arial Narrow"/>
        </w:rPr>
        <w:t>ustala</w:t>
      </w:r>
      <w:proofErr w:type="spellEnd"/>
      <w:r w:rsidR="00E63864" w:rsidRPr="00DB01DC">
        <w:rPr>
          <w:rFonts w:ascii="Arial Narrow" w:hAnsi="Arial Narrow"/>
        </w:rPr>
        <w:t xml:space="preserve"> </w:t>
      </w:r>
      <w:proofErr w:type="spellStart"/>
      <w:r w:rsidRPr="00DB01DC">
        <w:rPr>
          <w:rFonts w:ascii="Arial Narrow" w:hAnsi="Arial Narrow"/>
        </w:rPr>
        <w:t>się</w:t>
      </w:r>
      <w:proofErr w:type="spellEnd"/>
      <w:r w:rsidR="00E63864" w:rsidRPr="00DB01DC">
        <w:rPr>
          <w:rFonts w:ascii="Arial Narrow" w:hAnsi="Arial Narrow"/>
        </w:rPr>
        <w:t xml:space="preserve"> </w:t>
      </w:r>
      <w:r w:rsidRPr="00DB01DC">
        <w:rPr>
          <w:rFonts w:ascii="Arial Narrow" w:hAnsi="Arial Narrow"/>
          <w:b/>
        </w:rPr>
        <w:t xml:space="preserve">na </w:t>
      </w:r>
      <w:proofErr w:type="gramStart"/>
      <w:r w:rsidRPr="00DB01DC">
        <w:rPr>
          <w:rFonts w:ascii="Arial Narrow" w:hAnsi="Arial Narrow"/>
          <w:b/>
        </w:rPr>
        <w:t>………</w:t>
      </w:r>
      <w:proofErr w:type="gramEnd"/>
      <w:r w:rsidRPr="00DB01DC">
        <w:rPr>
          <w:rFonts w:ascii="Arial Narrow" w:hAnsi="Arial Narrow"/>
          <w:b/>
        </w:rPr>
        <w:t>..</w:t>
      </w:r>
      <w:proofErr w:type="spellStart"/>
      <w:r w:rsidRPr="00DB01DC">
        <w:rPr>
          <w:rFonts w:ascii="Arial Narrow" w:hAnsi="Arial Narrow"/>
          <w:b/>
        </w:rPr>
        <w:t>dni</w:t>
      </w:r>
      <w:proofErr w:type="spellEnd"/>
      <w:r w:rsidR="00E63864" w:rsidRPr="00DB01DC">
        <w:rPr>
          <w:rFonts w:ascii="Arial Narrow" w:hAnsi="Arial Narrow"/>
          <w:b/>
        </w:rPr>
        <w:t xml:space="preserve"> </w:t>
      </w:r>
      <w:proofErr w:type="spellStart"/>
      <w:r w:rsidRPr="00DB01DC">
        <w:rPr>
          <w:rFonts w:ascii="Arial Narrow" w:hAnsi="Arial Narrow"/>
          <w:b/>
        </w:rPr>
        <w:t>liczony</w:t>
      </w:r>
      <w:proofErr w:type="spellEnd"/>
      <w:r w:rsidR="00E63864" w:rsidRPr="00DB01DC">
        <w:rPr>
          <w:rFonts w:ascii="Arial Narrow" w:hAnsi="Arial Narrow"/>
          <w:b/>
        </w:rPr>
        <w:t xml:space="preserve"> </w:t>
      </w:r>
      <w:proofErr w:type="spellStart"/>
      <w:r w:rsidRPr="00DB01DC">
        <w:rPr>
          <w:rFonts w:ascii="Arial Narrow" w:hAnsi="Arial Narrow"/>
        </w:rPr>
        <w:t>od</w:t>
      </w:r>
      <w:proofErr w:type="spellEnd"/>
      <w:r w:rsidR="00E63864" w:rsidRPr="00DB01DC">
        <w:rPr>
          <w:rFonts w:ascii="Arial Narrow" w:hAnsi="Arial Narrow"/>
        </w:rPr>
        <w:t xml:space="preserve"> </w:t>
      </w:r>
      <w:proofErr w:type="spellStart"/>
      <w:r w:rsidRPr="00DB01DC">
        <w:rPr>
          <w:rFonts w:ascii="Arial Narrow" w:hAnsi="Arial Narrow"/>
        </w:rPr>
        <w:t>dnia</w:t>
      </w:r>
      <w:proofErr w:type="spellEnd"/>
      <w:r w:rsidR="00E63864" w:rsidRPr="00DB01DC">
        <w:rPr>
          <w:rFonts w:ascii="Arial Narrow" w:hAnsi="Arial Narrow"/>
        </w:rPr>
        <w:t xml:space="preserve"> </w:t>
      </w:r>
      <w:proofErr w:type="spellStart"/>
      <w:r w:rsidRPr="00DB01DC">
        <w:rPr>
          <w:rFonts w:ascii="Arial Narrow" w:hAnsi="Arial Narrow"/>
        </w:rPr>
        <w:t>protokolarnego</w:t>
      </w:r>
      <w:proofErr w:type="spellEnd"/>
      <w:r w:rsidR="00E63864" w:rsidRPr="00DB01DC">
        <w:rPr>
          <w:rFonts w:ascii="Arial Narrow" w:hAnsi="Arial Narrow"/>
        </w:rPr>
        <w:t xml:space="preserve"> </w:t>
      </w:r>
      <w:proofErr w:type="spellStart"/>
      <w:r w:rsidRPr="00DB01DC">
        <w:rPr>
          <w:rFonts w:ascii="Arial Narrow" w:hAnsi="Arial Narrow"/>
        </w:rPr>
        <w:t>przekazania</w:t>
      </w:r>
      <w:proofErr w:type="spellEnd"/>
      <w:r w:rsidR="00E63864" w:rsidRPr="00DB01DC">
        <w:rPr>
          <w:rFonts w:ascii="Arial Narrow" w:hAnsi="Arial Narrow"/>
        </w:rPr>
        <w:t xml:space="preserve"> </w:t>
      </w:r>
      <w:proofErr w:type="spellStart"/>
      <w:r w:rsidRPr="00DB01DC">
        <w:rPr>
          <w:rFonts w:ascii="Arial Narrow" w:hAnsi="Arial Narrow"/>
        </w:rPr>
        <w:t>placu</w:t>
      </w:r>
      <w:proofErr w:type="spellEnd"/>
      <w:r w:rsidR="00E63864" w:rsidRPr="00DB01DC">
        <w:rPr>
          <w:rFonts w:ascii="Arial Narrow" w:hAnsi="Arial Narrow"/>
        </w:rPr>
        <w:t xml:space="preserve"> </w:t>
      </w:r>
      <w:proofErr w:type="spellStart"/>
      <w:r w:rsidRPr="00DB01DC">
        <w:rPr>
          <w:rFonts w:ascii="Arial Narrow" w:hAnsi="Arial Narrow"/>
        </w:rPr>
        <w:t>budowy</w:t>
      </w:r>
      <w:proofErr w:type="spellEnd"/>
      <w:r w:rsidRPr="00DB01DC">
        <w:rPr>
          <w:rFonts w:ascii="Arial Narrow" w:hAnsi="Arial Narrow"/>
        </w:rPr>
        <w:t xml:space="preserve">. </w:t>
      </w:r>
      <w:proofErr w:type="spellStart"/>
      <w:r w:rsidRPr="00DB01DC">
        <w:rPr>
          <w:rFonts w:ascii="Arial Narrow" w:hAnsi="Arial Narrow"/>
        </w:rPr>
        <w:t>Przez</w:t>
      </w:r>
      <w:proofErr w:type="spellEnd"/>
      <w:r w:rsidR="00E63864" w:rsidRPr="00DB01DC">
        <w:rPr>
          <w:rFonts w:ascii="Arial Narrow" w:hAnsi="Arial Narrow"/>
        </w:rPr>
        <w:t xml:space="preserve"> </w:t>
      </w:r>
      <w:proofErr w:type="spellStart"/>
      <w:r w:rsidRPr="00DB01DC">
        <w:rPr>
          <w:rFonts w:ascii="Arial Narrow" w:hAnsi="Arial Narrow"/>
        </w:rPr>
        <w:t>zakończenie</w:t>
      </w:r>
      <w:proofErr w:type="spellEnd"/>
      <w:r w:rsidR="00E63864" w:rsidRPr="00DB01DC">
        <w:rPr>
          <w:rFonts w:ascii="Arial Narrow" w:hAnsi="Arial Narrow"/>
        </w:rPr>
        <w:t xml:space="preserve"> </w:t>
      </w:r>
      <w:proofErr w:type="spellStart"/>
      <w:r w:rsidRPr="00DB01DC">
        <w:rPr>
          <w:rFonts w:ascii="Arial Narrow" w:hAnsi="Arial Narrow"/>
        </w:rPr>
        <w:t>robót</w:t>
      </w:r>
      <w:proofErr w:type="spellEnd"/>
      <w:r w:rsidR="00E63864" w:rsidRPr="00DB01DC">
        <w:rPr>
          <w:rFonts w:ascii="Arial Narrow" w:hAnsi="Arial Narrow"/>
        </w:rPr>
        <w:t xml:space="preserve"> </w:t>
      </w:r>
      <w:proofErr w:type="spellStart"/>
      <w:r w:rsidRPr="00DB01DC">
        <w:rPr>
          <w:rFonts w:ascii="Arial Narrow" w:hAnsi="Arial Narrow"/>
        </w:rPr>
        <w:t>rozumie</w:t>
      </w:r>
      <w:proofErr w:type="spellEnd"/>
      <w:r w:rsidR="00E63864" w:rsidRPr="00DB01DC">
        <w:rPr>
          <w:rFonts w:ascii="Arial Narrow" w:hAnsi="Arial Narrow"/>
        </w:rPr>
        <w:t xml:space="preserve"> </w:t>
      </w:r>
      <w:proofErr w:type="spellStart"/>
      <w:r w:rsidRPr="00DB01DC">
        <w:rPr>
          <w:rFonts w:ascii="Arial Narrow" w:hAnsi="Arial Narrow"/>
        </w:rPr>
        <w:t>się</w:t>
      </w:r>
      <w:proofErr w:type="spellEnd"/>
      <w:r w:rsidR="00E63864" w:rsidRPr="00DB01DC">
        <w:rPr>
          <w:rFonts w:ascii="Arial Narrow" w:hAnsi="Arial Narrow"/>
        </w:rPr>
        <w:t xml:space="preserve"> </w:t>
      </w:r>
      <w:proofErr w:type="spellStart"/>
      <w:r w:rsidRPr="00DB01DC">
        <w:rPr>
          <w:rFonts w:ascii="Arial Narrow" w:hAnsi="Arial Narrow"/>
        </w:rPr>
        <w:t>dzień</w:t>
      </w:r>
      <w:proofErr w:type="spellEnd"/>
      <w:r w:rsidR="00E63864" w:rsidRPr="00DB01DC">
        <w:rPr>
          <w:rFonts w:ascii="Arial Narrow" w:hAnsi="Arial Narrow"/>
        </w:rPr>
        <w:t xml:space="preserve"> </w:t>
      </w:r>
      <w:proofErr w:type="spellStart"/>
      <w:r w:rsidR="00411A3B">
        <w:rPr>
          <w:rFonts w:ascii="Arial Narrow" w:hAnsi="Arial Narrow"/>
        </w:rPr>
        <w:t>podpisania</w:t>
      </w:r>
      <w:proofErr w:type="spellEnd"/>
      <w:r w:rsidR="00411A3B">
        <w:rPr>
          <w:rFonts w:ascii="Arial Narrow" w:hAnsi="Arial Narrow"/>
        </w:rPr>
        <w:t xml:space="preserve"> </w:t>
      </w:r>
      <w:proofErr w:type="spellStart"/>
      <w:r w:rsidR="00411A3B">
        <w:rPr>
          <w:rFonts w:ascii="Arial Narrow" w:hAnsi="Arial Narrow"/>
        </w:rPr>
        <w:t>przez</w:t>
      </w:r>
      <w:proofErr w:type="spellEnd"/>
      <w:r w:rsidR="00411A3B">
        <w:rPr>
          <w:rFonts w:ascii="Arial Narrow" w:hAnsi="Arial Narrow"/>
        </w:rPr>
        <w:t xml:space="preserve"> </w:t>
      </w:r>
      <w:proofErr w:type="spellStart"/>
      <w:r w:rsidR="00411A3B">
        <w:rPr>
          <w:rFonts w:ascii="Arial Narrow" w:hAnsi="Arial Narrow"/>
        </w:rPr>
        <w:t>obie</w:t>
      </w:r>
      <w:proofErr w:type="spellEnd"/>
      <w:r w:rsidR="00411A3B">
        <w:rPr>
          <w:rFonts w:ascii="Arial Narrow" w:hAnsi="Arial Narrow"/>
        </w:rPr>
        <w:t xml:space="preserve"> </w:t>
      </w:r>
      <w:proofErr w:type="spellStart"/>
      <w:r w:rsidR="00411A3B">
        <w:rPr>
          <w:rFonts w:ascii="Arial Narrow" w:hAnsi="Arial Narrow"/>
        </w:rPr>
        <w:t>strony</w:t>
      </w:r>
      <w:proofErr w:type="spellEnd"/>
      <w:r w:rsidR="00411A3B">
        <w:rPr>
          <w:rFonts w:ascii="Arial Narrow" w:hAnsi="Arial Narrow"/>
        </w:rPr>
        <w:t xml:space="preserve"> </w:t>
      </w:r>
      <w:proofErr w:type="spellStart"/>
      <w:r w:rsidR="00411A3B">
        <w:rPr>
          <w:rFonts w:ascii="Arial Narrow" w:hAnsi="Arial Narrow"/>
        </w:rPr>
        <w:t>Protokołu</w:t>
      </w:r>
      <w:proofErr w:type="spellEnd"/>
      <w:r w:rsidR="00411A3B">
        <w:rPr>
          <w:rFonts w:ascii="Arial Narrow" w:hAnsi="Arial Narrow"/>
        </w:rPr>
        <w:t xml:space="preserve"> </w:t>
      </w:r>
      <w:proofErr w:type="spellStart"/>
      <w:r w:rsidR="00411A3B">
        <w:rPr>
          <w:rFonts w:ascii="Arial Narrow" w:hAnsi="Arial Narrow"/>
        </w:rPr>
        <w:t>odbioru</w:t>
      </w:r>
      <w:proofErr w:type="spellEnd"/>
      <w:r w:rsidR="00411A3B">
        <w:rPr>
          <w:rFonts w:ascii="Arial Narrow" w:hAnsi="Arial Narrow"/>
        </w:rPr>
        <w:t xml:space="preserve"> </w:t>
      </w:r>
      <w:proofErr w:type="spellStart"/>
      <w:r w:rsidR="00411A3B">
        <w:rPr>
          <w:rFonts w:ascii="Arial Narrow" w:hAnsi="Arial Narrow"/>
        </w:rPr>
        <w:t>końcowego</w:t>
      </w:r>
      <w:proofErr w:type="spellEnd"/>
      <w:r w:rsidR="00411A3B">
        <w:rPr>
          <w:rFonts w:ascii="Arial Narrow" w:hAnsi="Arial Narrow"/>
        </w:rPr>
        <w:t xml:space="preserve"> </w:t>
      </w:r>
      <w:proofErr w:type="spellStart"/>
      <w:r w:rsidR="00411A3B">
        <w:rPr>
          <w:rFonts w:ascii="Arial Narrow" w:hAnsi="Arial Narrow"/>
        </w:rPr>
        <w:t>wykonanych</w:t>
      </w:r>
      <w:proofErr w:type="spellEnd"/>
      <w:r w:rsidR="00411A3B">
        <w:rPr>
          <w:rFonts w:ascii="Arial Narrow" w:hAnsi="Arial Narrow"/>
        </w:rPr>
        <w:t xml:space="preserve"> </w:t>
      </w:r>
      <w:proofErr w:type="spellStart"/>
      <w:r w:rsidR="00411A3B">
        <w:rPr>
          <w:rFonts w:ascii="Arial Narrow" w:hAnsi="Arial Narrow"/>
        </w:rPr>
        <w:t>robót</w:t>
      </w:r>
      <w:proofErr w:type="spellEnd"/>
      <w:r w:rsidR="00411A3B">
        <w:rPr>
          <w:rFonts w:ascii="Arial Narrow" w:hAnsi="Arial Narrow"/>
        </w:rPr>
        <w:t>.</w:t>
      </w:r>
      <w:r w:rsidR="00E63864" w:rsidRPr="00DB01DC">
        <w:rPr>
          <w:rFonts w:ascii="Arial Narrow" w:hAnsi="Arial Narrow"/>
        </w:rPr>
        <w:t xml:space="preserve"> </w:t>
      </w:r>
    </w:p>
    <w:p w:rsidR="00114A64" w:rsidRPr="00DB01DC" w:rsidRDefault="00114A64" w:rsidP="00491077">
      <w:pPr>
        <w:pStyle w:val="Akapitzlist"/>
        <w:numPr>
          <w:ilvl w:val="0"/>
          <w:numId w:val="45"/>
        </w:numPr>
        <w:ind w:right="-158"/>
        <w:jc w:val="both"/>
        <w:rPr>
          <w:rFonts w:ascii="Arial Narrow" w:hAnsi="Arial Narrow"/>
        </w:rPr>
      </w:pPr>
      <w:r w:rsidRPr="00DB01DC">
        <w:rPr>
          <w:rFonts w:ascii="Arial Narrow" w:hAnsi="Arial Narrow"/>
          <w:sz w:val="22"/>
          <w:szCs w:val="22"/>
        </w:rPr>
        <w:t xml:space="preserve">Jeżeli </w:t>
      </w:r>
      <w:r w:rsidRPr="00DB01DC">
        <w:rPr>
          <w:rFonts w:ascii="Arial Narrow" w:hAnsi="Arial Narrow"/>
          <w:b/>
          <w:sz w:val="22"/>
          <w:szCs w:val="22"/>
        </w:rPr>
        <w:t>Wykonawca</w:t>
      </w:r>
      <w:r w:rsidRPr="00DB01DC">
        <w:rPr>
          <w:rFonts w:ascii="Arial Narrow" w:hAnsi="Arial Narrow"/>
          <w:sz w:val="22"/>
          <w:szCs w:val="22"/>
        </w:rPr>
        <w:t xml:space="preserve"> uchyla się od </w:t>
      </w:r>
      <w:r w:rsidR="00D64FDA" w:rsidRPr="00DB01DC">
        <w:rPr>
          <w:rFonts w:ascii="Arial Narrow" w:hAnsi="Arial Narrow"/>
          <w:sz w:val="22"/>
          <w:szCs w:val="22"/>
        </w:rPr>
        <w:t>przejęcia terenu budowy,</w:t>
      </w:r>
      <w:r w:rsidRPr="00DB01DC">
        <w:rPr>
          <w:rFonts w:ascii="Arial Narrow" w:hAnsi="Arial Narrow"/>
          <w:sz w:val="22"/>
          <w:szCs w:val="22"/>
        </w:rPr>
        <w:t xml:space="preserve"> to po upływie 5 dni od dnia upływu terminu, o którym mowa w ust. 2, </w:t>
      </w:r>
      <w:r w:rsidRPr="00DB01DC">
        <w:rPr>
          <w:rFonts w:ascii="Arial Narrow" w:hAnsi="Arial Narrow"/>
          <w:b/>
          <w:sz w:val="22"/>
          <w:szCs w:val="22"/>
        </w:rPr>
        <w:t>Zamawiający</w:t>
      </w:r>
      <w:r w:rsidRPr="00DB01DC">
        <w:rPr>
          <w:rFonts w:ascii="Arial Narrow" w:hAnsi="Arial Narrow"/>
          <w:sz w:val="22"/>
          <w:szCs w:val="22"/>
        </w:rPr>
        <w:t xml:space="preserve"> ma prawo</w:t>
      </w:r>
      <w:r w:rsidR="009A051F" w:rsidRPr="00DB01DC">
        <w:rPr>
          <w:rFonts w:ascii="Arial Narrow" w:hAnsi="Arial Narrow"/>
          <w:sz w:val="22"/>
          <w:szCs w:val="22"/>
        </w:rPr>
        <w:t xml:space="preserve"> </w:t>
      </w:r>
      <w:r w:rsidR="00D64FDA" w:rsidRPr="00DB01DC">
        <w:rPr>
          <w:rFonts w:ascii="Arial Narrow" w:hAnsi="Arial Narrow"/>
          <w:sz w:val="22"/>
          <w:szCs w:val="22"/>
        </w:rPr>
        <w:t xml:space="preserve">odstąpić od umowy i </w:t>
      </w:r>
      <w:r w:rsidRPr="00DB01DC">
        <w:rPr>
          <w:rFonts w:ascii="Arial Narrow" w:hAnsi="Arial Narrow"/>
          <w:sz w:val="22"/>
          <w:szCs w:val="22"/>
        </w:rPr>
        <w:t>zlecić wykonanie pozostałej część robót innemu podmiotowi na</w:t>
      </w:r>
      <w:r w:rsidR="00D64FDA" w:rsidRPr="00DB01DC">
        <w:rPr>
          <w:rFonts w:ascii="Arial Narrow" w:hAnsi="Arial Narrow"/>
          <w:sz w:val="22"/>
          <w:szCs w:val="22"/>
        </w:rPr>
        <w:t xml:space="preserve"> ryzyko i</w:t>
      </w:r>
      <w:r w:rsidRPr="00DB01DC">
        <w:rPr>
          <w:rFonts w:ascii="Arial Narrow" w:hAnsi="Arial Narrow"/>
          <w:sz w:val="22"/>
          <w:szCs w:val="22"/>
        </w:rPr>
        <w:t xml:space="preserve"> koszt </w:t>
      </w:r>
      <w:r w:rsidRPr="00DB01DC">
        <w:rPr>
          <w:rFonts w:ascii="Arial Narrow" w:hAnsi="Arial Narrow"/>
          <w:b/>
          <w:sz w:val="22"/>
          <w:szCs w:val="22"/>
        </w:rPr>
        <w:t>Wykonawcy</w:t>
      </w:r>
      <w:r w:rsidRPr="00DB01DC">
        <w:rPr>
          <w:rFonts w:ascii="Arial Narrow" w:hAnsi="Arial Narrow"/>
          <w:sz w:val="22"/>
          <w:szCs w:val="22"/>
        </w:rPr>
        <w:t>.</w:t>
      </w:r>
      <w:r w:rsidR="00D64FDA" w:rsidRPr="00DB01DC">
        <w:rPr>
          <w:rFonts w:ascii="Arial Narrow" w:hAnsi="Arial Narrow"/>
          <w:sz w:val="22"/>
          <w:szCs w:val="22"/>
        </w:rPr>
        <w:t xml:space="preserve"> Oświadczenie o odstąpieniu powinno zostać złożone w terminie 30 dni od upływu terminu określonego w ust. 2 powyżej i powinno mieć pisemną formę.</w:t>
      </w:r>
    </w:p>
    <w:p w:rsidR="00650950" w:rsidRPr="00DB01DC" w:rsidRDefault="00650950" w:rsidP="00D90724">
      <w:pPr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DB01DC" w:rsidRDefault="00114A64">
      <w:pPr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DB01DC">
        <w:rPr>
          <w:rFonts w:ascii="Arial Narrow" w:hAnsi="Arial Narrow"/>
          <w:b/>
          <w:sz w:val="22"/>
          <w:szCs w:val="22"/>
        </w:rPr>
        <w:t>§ 4</w:t>
      </w:r>
    </w:p>
    <w:p w:rsidR="00114A64" w:rsidRPr="00DB01DC" w:rsidRDefault="00114A64" w:rsidP="00260039">
      <w:pPr>
        <w:numPr>
          <w:ilvl w:val="0"/>
          <w:numId w:val="24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b/>
          <w:sz w:val="22"/>
          <w:szCs w:val="22"/>
        </w:rPr>
        <w:t>Zamawiający</w:t>
      </w:r>
      <w:r w:rsidRPr="00DB01DC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DB01DC">
        <w:rPr>
          <w:rFonts w:ascii="Arial Narrow" w:hAnsi="Arial Narrow"/>
          <w:sz w:val="22"/>
          <w:szCs w:val="22"/>
        </w:rPr>
        <w:t>wykonanie Umowy</w:t>
      </w:r>
      <w:r w:rsidRPr="00DB01DC">
        <w:rPr>
          <w:rFonts w:ascii="Arial Narrow" w:hAnsi="Arial Narrow"/>
          <w:sz w:val="22"/>
          <w:szCs w:val="22"/>
        </w:rPr>
        <w:t>:</w:t>
      </w:r>
      <w:r w:rsidRPr="00DB01DC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DB01DC">
        <w:rPr>
          <w:rFonts w:ascii="Arial Narrow" w:hAnsi="Arial Narrow"/>
          <w:sz w:val="22"/>
          <w:szCs w:val="22"/>
        </w:rPr>
        <w:t>.................................... tel</w:t>
      </w:r>
      <w:proofErr w:type="gramStart"/>
      <w:r w:rsidRPr="00DB01DC">
        <w:rPr>
          <w:rFonts w:ascii="Arial Narrow" w:hAnsi="Arial Narrow"/>
          <w:sz w:val="22"/>
          <w:szCs w:val="22"/>
        </w:rPr>
        <w:t>. ......................,</w:t>
      </w:r>
      <w:r w:rsidRPr="00DB01DC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DB01DC">
        <w:rPr>
          <w:rFonts w:ascii="Arial Narrow" w:hAnsi="Arial Narrow"/>
          <w:sz w:val="22"/>
          <w:szCs w:val="22"/>
        </w:rPr>
        <w:t>e-mail</w:t>
      </w:r>
      <w:proofErr w:type="gramEnd"/>
      <w:r w:rsidR="00F81A07" w:rsidRPr="00DB01DC">
        <w:rPr>
          <w:rFonts w:ascii="Arial Narrow" w:hAnsi="Arial Narrow"/>
          <w:sz w:val="22"/>
          <w:szCs w:val="22"/>
        </w:rPr>
        <w:t xml:space="preserve">  ....................................,</w:t>
      </w:r>
    </w:p>
    <w:p w:rsidR="00B06EEF" w:rsidRPr="00DB01DC" w:rsidRDefault="00B06EEF" w:rsidP="00B06EEF">
      <w:pPr>
        <w:pStyle w:val="Akapitzlist"/>
        <w:numPr>
          <w:ilvl w:val="0"/>
          <w:numId w:val="24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sz w:val="22"/>
          <w:szCs w:val="22"/>
        </w:rPr>
        <w:t xml:space="preserve">Inspektorem nadzoru budowlanego ze strony </w:t>
      </w:r>
      <w:r w:rsidRPr="00DB01DC">
        <w:rPr>
          <w:rFonts w:ascii="Arial Narrow" w:hAnsi="Arial Narrow"/>
          <w:b/>
          <w:sz w:val="22"/>
          <w:szCs w:val="22"/>
        </w:rPr>
        <w:t>Zamawiającego</w:t>
      </w:r>
      <w:r w:rsidRPr="00DB01DC">
        <w:rPr>
          <w:rFonts w:ascii="Arial Narrow" w:hAnsi="Arial Narrow"/>
          <w:sz w:val="22"/>
          <w:szCs w:val="22"/>
        </w:rPr>
        <w:t xml:space="preserve"> będzie p. ……………. uprawniony do wykonywania samodzielnych funkcji technicznych w budownictwie na podstawie uprawnień budowlanych nr ……….., w specjalności konstrukcyjno-budowlanej.</w:t>
      </w:r>
    </w:p>
    <w:p w:rsidR="00B06EEF" w:rsidRPr="00DB01DC" w:rsidRDefault="00B06EEF" w:rsidP="00B06EEF">
      <w:pPr>
        <w:numPr>
          <w:ilvl w:val="0"/>
          <w:numId w:val="24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:rsidR="00114A64" w:rsidRPr="00DB01DC" w:rsidRDefault="00114A64" w:rsidP="00260039">
      <w:pPr>
        <w:numPr>
          <w:ilvl w:val="0"/>
          <w:numId w:val="24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b/>
          <w:sz w:val="22"/>
        </w:rPr>
        <w:t>Wykonawca</w:t>
      </w:r>
      <w:r w:rsidRPr="00DB01DC">
        <w:rPr>
          <w:rFonts w:ascii="Arial Narrow" w:hAnsi="Arial Narrow"/>
          <w:sz w:val="22"/>
        </w:rPr>
        <w:t xml:space="preserve"> ustanawia</w:t>
      </w:r>
      <w:r w:rsidR="002B5D6F" w:rsidRPr="00DB01DC">
        <w:rPr>
          <w:rFonts w:ascii="Arial Narrow" w:hAnsi="Arial Narrow"/>
          <w:sz w:val="22"/>
          <w:szCs w:val="22"/>
        </w:rPr>
        <w:t xml:space="preserve"> osobę nadzorującą U</w:t>
      </w:r>
      <w:r w:rsidRPr="00DB01DC">
        <w:rPr>
          <w:rFonts w:ascii="Arial Narrow" w:hAnsi="Arial Narrow"/>
          <w:sz w:val="22"/>
          <w:szCs w:val="22"/>
        </w:rPr>
        <w:t xml:space="preserve">mowę ze strony </w:t>
      </w:r>
      <w:proofErr w:type="gramStart"/>
      <w:r w:rsidRPr="00DB01DC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DB01DC">
        <w:rPr>
          <w:rFonts w:ascii="Arial Narrow" w:hAnsi="Arial Narrow"/>
          <w:sz w:val="22"/>
          <w:szCs w:val="22"/>
        </w:rPr>
        <w:t xml:space="preserve">  .................... </w:t>
      </w:r>
      <w:proofErr w:type="gramEnd"/>
      <w:r w:rsidRPr="00DB01DC">
        <w:rPr>
          <w:rFonts w:ascii="Arial Narrow" w:hAnsi="Arial Narrow"/>
          <w:sz w:val="22"/>
          <w:szCs w:val="22"/>
        </w:rPr>
        <w:t>tel.......................</w:t>
      </w:r>
      <w:r w:rsidR="009A53FE" w:rsidRPr="00DB01DC">
        <w:rPr>
          <w:rFonts w:ascii="Arial Narrow" w:hAnsi="Arial Narrow"/>
          <w:sz w:val="22"/>
          <w:szCs w:val="22"/>
        </w:rPr>
        <w:br/>
      </w:r>
      <w:proofErr w:type="gramStart"/>
      <w:r w:rsidRPr="00DB01DC">
        <w:rPr>
          <w:rFonts w:ascii="Arial Narrow" w:hAnsi="Arial Narrow"/>
          <w:sz w:val="22"/>
          <w:szCs w:val="22"/>
        </w:rPr>
        <w:t xml:space="preserve">e-mail .....................  </w:t>
      </w:r>
      <w:proofErr w:type="gramEnd"/>
      <w:r w:rsidRPr="00DB01DC">
        <w:rPr>
          <w:rFonts w:ascii="Arial Narrow" w:hAnsi="Arial Narrow"/>
          <w:sz w:val="22"/>
          <w:szCs w:val="22"/>
        </w:rPr>
        <w:t xml:space="preserve">a osobą funkcyjną </w:t>
      </w:r>
      <w:proofErr w:type="gramStart"/>
      <w:r w:rsidRPr="00DB01DC">
        <w:rPr>
          <w:rFonts w:ascii="Arial Narrow" w:hAnsi="Arial Narrow"/>
          <w:sz w:val="22"/>
          <w:szCs w:val="22"/>
        </w:rPr>
        <w:t>będzie</w:t>
      </w:r>
      <w:r w:rsidR="009A051F" w:rsidRPr="00DB01DC">
        <w:rPr>
          <w:rFonts w:ascii="Arial Narrow" w:hAnsi="Arial Narrow"/>
          <w:sz w:val="22"/>
          <w:szCs w:val="22"/>
        </w:rPr>
        <w:t xml:space="preserve"> </w:t>
      </w:r>
      <w:r w:rsidRPr="00DB01DC">
        <w:rPr>
          <w:rFonts w:ascii="Arial Narrow" w:hAnsi="Arial Narrow"/>
          <w:sz w:val="22"/>
          <w:szCs w:val="22"/>
        </w:rPr>
        <w:t xml:space="preserve">: </w:t>
      </w:r>
      <w:proofErr w:type="gramEnd"/>
    </w:p>
    <w:p w:rsidR="00114A64" w:rsidRPr="00BA5E76" w:rsidRDefault="00114A64" w:rsidP="00260039">
      <w:pPr>
        <w:numPr>
          <w:ilvl w:val="1"/>
          <w:numId w:val="26"/>
        </w:numPr>
        <w:tabs>
          <w:tab w:val="left" w:pos="5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b/>
          <w:sz w:val="22"/>
          <w:szCs w:val="22"/>
        </w:rPr>
      </w:pPr>
      <w:r w:rsidRPr="00DB01DC">
        <w:rPr>
          <w:rFonts w:ascii="Arial Narrow" w:hAnsi="Arial Narrow"/>
          <w:sz w:val="22"/>
          <w:szCs w:val="22"/>
        </w:rPr>
        <w:t xml:space="preserve">kierownik budowy w osobie p. </w:t>
      </w:r>
      <w:r w:rsidRPr="00DB01DC">
        <w:rPr>
          <w:rFonts w:ascii="Arial Narrow" w:hAnsi="Arial Narrow"/>
          <w:b/>
          <w:sz w:val="22"/>
          <w:szCs w:val="22"/>
        </w:rPr>
        <w:t>.......................</w:t>
      </w:r>
      <w:r w:rsidRPr="00DB01DC">
        <w:rPr>
          <w:rFonts w:ascii="Arial Narrow" w:hAnsi="Arial Narrow"/>
          <w:sz w:val="22"/>
          <w:szCs w:val="22"/>
        </w:rPr>
        <w:t xml:space="preserve"> uprawnion</w:t>
      </w:r>
      <w:r w:rsidR="00AC7D86" w:rsidRPr="00DB01DC">
        <w:rPr>
          <w:rFonts w:ascii="Arial Narrow" w:hAnsi="Arial Narrow"/>
          <w:sz w:val="22"/>
          <w:szCs w:val="22"/>
        </w:rPr>
        <w:t>y</w:t>
      </w:r>
      <w:r w:rsidRPr="00DB01DC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</w:t>
      </w:r>
      <w:proofErr w:type="gramStart"/>
      <w:r w:rsidRPr="00DB01DC">
        <w:rPr>
          <w:rFonts w:ascii="Arial Narrow" w:hAnsi="Arial Narrow"/>
          <w:sz w:val="22"/>
          <w:szCs w:val="22"/>
        </w:rPr>
        <w:t>nr .................  w</w:t>
      </w:r>
      <w:proofErr w:type="gramEnd"/>
      <w:r w:rsidRPr="00DB01DC">
        <w:rPr>
          <w:rFonts w:ascii="Arial Narrow" w:hAnsi="Arial Narrow"/>
          <w:sz w:val="22"/>
          <w:szCs w:val="22"/>
        </w:rPr>
        <w:t xml:space="preserve"> specjalności </w:t>
      </w:r>
      <w:r w:rsidRPr="00BA5E76">
        <w:rPr>
          <w:rFonts w:ascii="Arial Narrow" w:hAnsi="Arial Narrow"/>
          <w:sz w:val="22"/>
          <w:szCs w:val="22"/>
        </w:rPr>
        <w:t>konstrukcyjno-budowlanej</w:t>
      </w:r>
      <w:r w:rsidR="00CA2163" w:rsidRPr="00BA5E76">
        <w:rPr>
          <w:rFonts w:ascii="Arial Narrow" w:hAnsi="Arial Narrow"/>
          <w:sz w:val="22"/>
          <w:szCs w:val="22"/>
        </w:rPr>
        <w:t xml:space="preserve"> ( dla zadania nr 1).</w:t>
      </w:r>
    </w:p>
    <w:p w:rsidR="00114A64" w:rsidRPr="00BA5E76" w:rsidRDefault="00114A64" w:rsidP="00260039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Zamawiający</w:t>
      </w:r>
      <w:r w:rsidRPr="00BA5E76">
        <w:rPr>
          <w:rFonts w:ascii="Arial Narrow" w:hAnsi="Arial Narrow"/>
          <w:sz w:val="22"/>
          <w:szCs w:val="22"/>
        </w:rPr>
        <w:t xml:space="preserve"> dopuszcza możliwość dokonania zmiany osób/osoby wyszczególnionych w ust. </w:t>
      </w:r>
      <w:r w:rsidR="00F1789A" w:rsidRPr="00BA5E76">
        <w:rPr>
          <w:rFonts w:ascii="Arial Narrow" w:hAnsi="Arial Narrow"/>
          <w:sz w:val="22"/>
          <w:szCs w:val="22"/>
        </w:rPr>
        <w:t>4</w:t>
      </w:r>
      <w:r w:rsidRPr="00BA5E76">
        <w:rPr>
          <w:rFonts w:ascii="Arial Narrow" w:hAnsi="Arial Narrow"/>
          <w:sz w:val="22"/>
          <w:szCs w:val="22"/>
        </w:rPr>
        <w:t xml:space="preserve"> niniejszego</w:t>
      </w:r>
    </w:p>
    <w:p w:rsidR="00114A64" w:rsidRPr="00BA5E76" w:rsidRDefault="00114A64" w:rsidP="00260039">
      <w:pPr>
        <w:tabs>
          <w:tab w:val="left" w:pos="480"/>
        </w:tabs>
        <w:ind w:left="42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paragrafu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oraz w załączniku nr 3 (wykaz osób oraz podwykonawców) do umowy, za uprzednią pisemną zgodą</w:t>
      </w:r>
      <w:r w:rsidR="00DB01DC" w:rsidRPr="00BA5E76">
        <w:rPr>
          <w:rFonts w:ascii="Arial Narrow" w:hAnsi="Arial Narrow"/>
          <w:sz w:val="22"/>
          <w:szCs w:val="22"/>
        </w:rPr>
        <w:t xml:space="preserve"> Zamawiającego</w:t>
      </w:r>
      <w:r w:rsidRPr="00BA5E76">
        <w:rPr>
          <w:rFonts w:ascii="Arial Narrow" w:hAnsi="Arial Narrow"/>
          <w:sz w:val="22"/>
          <w:szCs w:val="22"/>
        </w:rPr>
        <w:t xml:space="preserve">. </w:t>
      </w:r>
      <w:r w:rsidRPr="00BA5E76">
        <w:rPr>
          <w:rFonts w:ascii="Arial Narrow" w:hAnsi="Arial Narrow"/>
          <w:b/>
          <w:sz w:val="22"/>
          <w:szCs w:val="22"/>
        </w:rPr>
        <w:t>Zamawiający</w:t>
      </w:r>
      <w:r w:rsidRPr="00BA5E76">
        <w:rPr>
          <w:rFonts w:ascii="Arial Narrow" w:hAnsi="Arial Narrow"/>
          <w:sz w:val="22"/>
          <w:szCs w:val="22"/>
        </w:rPr>
        <w:t xml:space="preserve"> zastrzega sobie prawo dokonania zmiany osób, o których mowa w ust. 1</w:t>
      </w:r>
      <w:r w:rsidR="00B06EEF" w:rsidRPr="00BA5E76">
        <w:rPr>
          <w:rFonts w:ascii="Arial Narrow" w:hAnsi="Arial Narrow"/>
          <w:sz w:val="22"/>
          <w:szCs w:val="22"/>
        </w:rPr>
        <w:t>i ust. 2</w:t>
      </w:r>
      <w:r w:rsidRPr="00BA5E76">
        <w:rPr>
          <w:rFonts w:ascii="Arial Narrow" w:hAnsi="Arial Narrow"/>
          <w:sz w:val="22"/>
          <w:szCs w:val="22"/>
        </w:rPr>
        <w:t>.</w:t>
      </w:r>
      <w:r w:rsidR="009A051F" w:rsidRPr="00BA5E76">
        <w:rPr>
          <w:rFonts w:ascii="Arial Narrow" w:hAnsi="Arial Narrow"/>
          <w:sz w:val="22"/>
          <w:szCs w:val="22"/>
        </w:rPr>
        <w:t xml:space="preserve"> </w:t>
      </w:r>
      <w:r w:rsidRPr="00BA5E76">
        <w:rPr>
          <w:rFonts w:ascii="Arial Narrow" w:hAnsi="Arial Narrow"/>
          <w:sz w:val="22"/>
          <w:szCs w:val="22"/>
        </w:rPr>
        <w:t xml:space="preserve">Zmiany, </w:t>
      </w:r>
      <w:r w:rsidR="00CC32D1" w:rsidRPr="00BA5E76">
        <w:rPr>
          <w:rFonts w:ascii="Arial Narrow" w:hAnsi="Arial Narrow"/>
          <w:sz w:val="22"/>
          <w:szCs w:val="22"/>
        </w:rPr>
        <w:br/>
      </w:r>
      <w:r w:rsidRPr="00BA5E76">
        <w:rPr>
          <w:rFonts w:ascii="Arial Narrow" w:hAnsi="Arial Narrow"/>
          <w:sz w:val="22"/>
          <w:szCs w:val="22"/>
        </w:rPr>
        <w:t xml:space="preserve">o których mowa w niniejszym ustępie </w:t>
      </w:r>
      <w:r w:rsidR="00F00FE1" w:rsidRPr="00BA5E76">
        <w:rPr>
          <w:rFonts w:ascii="Arial Narrow" w:hAnsi="Arial Narrow"/>
          <w:sz w:val="22"/>
          <w:szCs w:val="22"/>
        </w:rPr>
        <w:t xml:space="preserve">nie </w:t>
      </w:r>
      <w:r w:rsidRPr="00BA5E76">
        <w:rPr>
          <w:rFonts w:ascii="Arial Narrow" w:hAnsi="Arial Narrow"/>
          <w:sz w:val="22"/>
          <w:szCs w:val="22"/>
        </w:rPr>
        <w:t>wymagają zawierania aneksu do umowy</w:t>
      </w:r>
      <w:r w:rsidR="00B06EEF" w:rsidRPr="00BA5E76">
        <w:rPr>
          <w:rFonts w:ascii="Arial Narrow" w:hAnsi="Arial Narrow"/>
          <w:sz w:val="22"/>
          <w:szCs w:val="22"/>
        </w:rPr>
        <w:t xml:space="preserve"> (nie są zmianą umowy)</w:t>
      </w:r>
      <w:r w:rsidRPr="00BA5E76">
        <w:rPr>
          <w:rFonts w:ascii="Arial Narrow" w:hAnsi="Arial Narrow"/>
          <w:sz w:val="22"/>
          <w:szCs w:val="22"/>
        </w:rPr>
        <w:t>.</w:t>
      </w:r>
    </w:p>
    <w:p w:rsidR="00114A64" w:rsidRPr="00BA5E76" w:rsidRDefault="00114A64" w:rsidP="00260039">
      <w:pPr>
        <w:numPr>
          <w:ilvl w:val="0"/>
          <w:numId w:val="24"/>
        </w:numPr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z własnej inicjatywy proponuje zmianę osób, określonych w ust. </w:t>
      </w:r>
      <w:r w:rsidR="00CC32D1" w:rsidRPr="00BA5E76">
        <w:rPr>
          <w:rFonts w:ascii="Arial Narrow" w:hAnsi="Arial Narrow"/>
          <w:sz w:val="22"/>
          <w:szCs w:val="22"/>
        </w:rPr>
        <w:t>4</w:t>
      </w:r>
      <w:r w:rsidRPr="00BA5E76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:rsidR="00114A64" w:rsidRPr="00BA5E76" w:rsidRDefault="00114A64" w:rsidP="00260039">
      <w:pPr>
        <w:numPr>
          <w:ilvl w:val="1"/>
          <w:numId w:val="1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długotrwałej  choroby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lub innych zdarzeń losowych, </w:t>
      </w:r>
    </w:p>
    <w:p w:rsidR="00114A64" w:rsidRPr="00BA5E76" w:rsidRDefault="00114A64" w:rsidP="00260039">
      <w:pPr>
        <w:numPr>
          <w:ilvl w:val="1"/>
          <w:numId w:val="1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niewywiązywania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się z obowiązków wynikających z umowy, </w:t>
      </w:r>
    </w:p>
    <w:p w:rsidR="00114A64" w:rsidRPr="00BA5E76" w:rsidRDefault="00114A64" w:rsidP="00260039">
      <w:pPr>
        <w:numPr>
          <w:ilvl w:val="1"/>
          <w:numId w:val="1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lastRenderedPageBreak/>
        <w:t>jeżeli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zmiana tych osób stanie się konieczna z jakichkolwie</w:t>
      </w:r>
      <w:r w:rsidR="007A43E0" w:rsidRPr="00BA5E76">
        <w:rPr>
          <w:rFonts w:ascii="Arial Narrow" w:hAnsi="Arial Narrow"/>
          <w:sz w:val="22"/>
          <w:szCs w:val="22"/>
        </w:rPr>
        <w:t xml:space="preserve">k innych przyczyn niezależnych </w:t>
      </w:r>
      <w:r w:rsidRPr="00BA5E76">
        <w:rPr>
          <w:rFonts w:ascii="Arial Narrow" w:hAnsi="Arial Narrow"/>
          <w:sz w:val="22"/>
          <w:szCs w:val="22"/>
        </w:rPr>
        <w:t>od </w:t>
      </w:r>
      <w:r w:rsidRPr="00BA5E76">
        <w:rPr>
          <w:rFonts w:ascii="Arial Narrow" w:hAnsi="Arial Narrow"/>
          <w:b/>
          <w:sz w:val="22"/>
          <w:szCs w:val="22"/>
        </w:rPr>
        <w:t xml:space="preserve">Wykonawcy </w:t>
      </w:r>
      <w:r w:rsidRPr="00BA5E76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:rsidR="00A05B50" w:rsidRPr="00BA5E76" w:rsidRDefault="00A05B50" w:rsidP="00A05B50">
      <w:pPr>
        <w:ind w:left="1440"/>
        <w:jc w:val="both"/>
        <w:rPr>
          <w:rFonts w:ascii="Arial Narrow" w:hAnsi="Arial Narrow"/>
          <w:sz w:val="22"/>
          <w:szCs w:val="22"/>
        </w:rPr>
      </w:pPr>
    </w:p>
    <w:p w:rsidR="00114A64" w:rsidRPr="00BA5E76" w:rsidRDefault="00114A64" w:rsidP="00B06EE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>W przypadku zmiany osób wyszczególnionych w ust. </w:t>
      </w:r>
      <w:r w:rsidR="00CC32D1" w:rsidRPr="00BA5E76">
        <w:rPr>
          <w:rFonts w:ascii="Arial Narrow" w:hAnsi="Arial Narrow"/>
          <w:sz w:val="22"/>
          <w:szCs w:val="22"/>
        </w:rPr>
        <w:t>4</w:t>
      </w:r>
      <w:r w:rsidRPr="00BA5E76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BA5E76">
        <w:rPr>
          <w:rFonts w:ascii="Arial Narrow" w:hAnsi="Arial Narrow"/>
          <w:sz w:val="22"/>
          <w:szCs w:val="22"/>
        </w:rPr>
        <w:t xml:space="preserve">e </w:t>
      </w:r>
      <w:r w:rsidRPr="00BA5E76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:rsidR="00114A64" w:rsidRPr="00BA5E76" w:rsidRDefault="00114A64" w:rsidP="00B06EE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Zamawiający</w:t>
      </w:r>
      <w:r w:rsidRPr="00BA5E76">
        <w:rPr>
          <w:rFonts w:ascii="Arial Narrow" w:hAnsi="Arial Narrow"/>
          <w:sz w:val="22"/>
          <w:szCs w:val="22"/>
        </w:rPr>
        <w:t xml:space="preserve"> może zażądać od </w:t>
      </w:r>
      <w:r w:rsidRPr="00BA5E76">
        <w:rPr>
          <w:rFonts w:ascii="Arial Narrow" w:hAnsi="Arial Narrow"/>
          <w:b/>
          <w:sz w:val="22"/>
          <w:szCs w:val="22"/>
        </w:rPr>
        <w:t>Wykonawcy</w:t>
      </w:r>
      <w:r w:rsidRPr="00BA5E76">
        <w:rPr>
          <w:rFonts w:ascii="Arial Narrow" w:hAnsi="Arial Narrow"/>
          <w:sz w:val="22"/>
          <w:szCs w:val="22"/>
        </w:rPr>
        <w:t xml:space="preserve"> zmiany osób wyszczególnionych w ust. </w:t>
      </w:r>
      <w:r w:rsidR="00CC32D1" w:rsidRPr="00BA5E76">
        <w:rPr>
          <w:rFonts w:ascii="Arial Narrow" w:hAnsi="Arial Narrow"/>
          <w:sz w:val="22"/>
          <w:szCs w:val="22"/>
        </w:rPr>
        <w:t>4</w:t>
      </w:r>
      <w:r w:rsidRPr="00BA5E76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 xml:space="preserve">. </w:t>
      </w:r>
    </w:p>
    <w:p w:rsidR="00114A64" w:rsidRPr="00BA5E76" w:rsidRDefault="00114A64" w:rsidP="00260039">
      <w:pPr>
        <w:numPr>
          <w:ilvl w:val="0"/>
          <w:numId w:val="24"/>
        </w:numPr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BA5E76">
        <w:rPr>
          <w:rFonts w:ascii="Arial Narrow" w:hAnsi="Arial Narrow"/>
          <w:b/>
          <w:sz w:val="22"/>
          <w:szCs w:val="22"/>
        </w:rPr>
        <w:t>Wykonawcy</w:t>
      </w:r>
      <w:r w:rsidRPr="00BA5E76">
        <w:rPr>
          <w:rFonts w:ascii="Arial Narrow" w:hAnsi="Arial Narrow"/>
          <w:sz w:val="22"/>
          <w:szCs w:val="22"/>
        </w:rPr>
        <w:t xml:space="preserve"> stanowi załącznik nr 3 do umowy </w:t>
      </w:r>
      <w:r w:rsidRPr="00BA5E76">
        <w:rPr>
          <w:rFonts w:ascii="Arial Narrow" w:hAnsi="Arial Narrow"/>
          <w:i/>
          <w:sz w:val="22"/>
          <w:szCs w:val="22"/>
        </w:rPr>
        <w:t>( wg Oferta Wykonawcy w zakresie Formularza oferty, Wykazu osób oraz podwykonawców).</w:t>
      </w:r>
    </w:p>
    <w:p w:rsidR="00AD6980" w:rsidRPr="00BA5E76" w:rsidRDefault="00AD6980" w:rsidP="00AD6980">
      <w:pPr>
        <w:numPr>
          <w:ilvl w:val="0"/>
          <w:numId w:val="24"/>
        </w:numPr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BA5E76">
        <w:rPr>
          <w:rFonts w:ascii="Arial Narrow" w:hAnsi="Arial Narrow" w:cs="Arial"/>
          <w:bCs/>
          <w:iCs/>
          <w:sz w:val="22"/>
          <w:szCs w:val="22"/>
        </w:rPr>
        <w:t>Na podstawie art. 95 i 438 ustawy P</w:t>
      </w:r>
      <w:r w:rsidR="00667159" w:rsidRPr="00BA5E76">
        <w:rPr>
          <w:rFonts w:ascii="Arial Narrow" w:hAnsi="Arial Narrow" w:cs="Arial"/>
          <w:bCs/>
          <w:iCs/>
          <w:sz w:val="22"/>
          <w:szCs w:val="22"/>
        </w:rPr>
        <w:t>ZP</w:t>
      </w:r>
      <w:r w:rsidR="00CA2163" w:rsidRPr="00BA5E76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BA5E76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BA5E76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BA5E76">
        <w:rPr>
          <w:rFonts w:ascii="Arial Narrow" w:hAnsi="Arial Narrow" w:cs="Arial"/>
          <w:b/>
          <w:bCs/>
          <w:iCs/>
          <w:sz w:val="22"/>
          <w:szCs w:val="22"/>
        </w:rPr>
        <w:t>Wykonawcę</w:t>
      </w:r>
      <w:r w:rsidR="00CC32D1" w:rsidRPr="00BA5E76">
        <w:rPr>
          <w:rFonts w:ascii="Arial Narrow" w:hAnsi="Arial Narrow" w:cs="Arial"/>
          <w:b/>
          <w:bCs/>
          <w:iCs/>
          <w:sz w:val="22"/>
          <w:szCs w:val="22"/>
        </w:rPr>
        <w:br/>
      </w:r>
      <w:r w:rsidR="00E36989" w:rsidRPr="00BA5E76">
        <w:rPr>
          <w:rFonts w:ascii="Arial Narrow" w:hAnsi="Arial Narrow" w:cs="Arial"/>
          <w:bCs/>
          <w:iCs/>
          <w:sz w:val="22"/>
          <w:szCs w:val="22"/>
        </w:rPr>
        <w:t>lub</w:t>
      </w:r>
      <w:r w:rsidR="00CA2163" w:rsidRPr="00BA5E76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BA5E76">
        <w:rPr>
          <w:rFonts w:ascii="Arial Narrow" w:hAnsi="Arial Narrow" w:cs="Arial"/>
          <w:bCs/>
          <w:iCs/>
          <w:sz w:val="22"/>
          <w:szCs w:val="22"/>
        </w:rPr>
        <w:t xml:space="preserve">podwykonawcę na podstawie stosunku pracy osób wykonujących czynności bezpośrednio związane </w:t>
      </w:r>
      <w:r w:rsidR="00CC32D1" w:rsidRPr="00BA5E76">
        <w:rPr>
          <w:rFonts w:ascii="Arial Narrow" w:hAnsi="Arial Narrow" w:cs="Arial"/>
          <w:bCs/>
          <w:iCs/>
          <w:sz w:val="22"/>
          <w:szCs w:val="22"/>
        </w:rPr>
        <w:br/>
      </w:r>
      <w:r w:rsidRPr="00BA5E76">
        <w:rPr>
          <w:rFonts w:ascii="Arial Narrow" w:hAnsi="Arial Narrow" w:cs="Arial"/>
          <w:bCs/>
          <w:iCs/>
          <w:sz w:val="22"/>
          <w:szCs w:val="22"/>
        </w:rPr>
        <w:t xml:space="preserve">z wykonywaniem robót, czyli tzw. pracowników fizycznych wykonujących roboty ogólnobudowlane </w:t>
      </w:r>
      <w:r w:rsidR="00CC32D1" w:rsidRPr="00BA5E76">
        <w:rPr>
          <w:rFonts w:ascii="Arial Narrow" w:hAnsi="Arial Narrow" w:cs="Arial"/>
          <w:bCs/>
          <w:iCs/>
          <w:sz w:val="22"/>
          <w:szCs w:val="22"/>
        </w:rPr>
        <w:br/>
      </w:r>
      <w:r w:rsidRPr="00BA5E76">
        <w:rPr>
          <w:rFonts w:ascii="Arial Narrow" w:hAnsi="Arial Narrow" w:cs="Arial"/>
          <w:bCs/>
          <w:iCs/>
          <w:sz w:val="22"/>
          <w:szCs w:val="22"/>
        </w:rPr>
        <w:t>i instalacyjne. Wymóg ten nie dotyczy między innymi, dostawców materiałów budowlanych itp.</w:t>
      </w:r>
    </w:p>
    <w:p w:rsidR="00F00FE1" w:rsidRPr="00BA5E76" w:rsidRDefault="00114A64" w:rsidP="00F6103C">
      <w:pPr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</w:rPr>
      </w:pPr>
      <w:r w:rsidRPr="00BA5E76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BA5E76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ust. </w:t>
      </w:r>
      <w:r w:rsidR="00CC32D1" w:rsidRPr="00BA5E76">
        <w:rPr>
          <w:rFonts w:ascii="Arial Narrow" w:hAnsi="Arial Narrow" w:cs="Arial"/>
          <w:bCs/>
          <w:iCs/>
          <w:sz w:val="22"/>
          <w:szCs w:val="22"/>
        </w:rPr>
        <w:t>10</w:t>
      </w:r>
      <w:r w:rsidRPr="00BA5E76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="009A53FE" w:rsidRPr="00BA5E76">
        <w:rPr>
          <w:rFonts w:ascii="Arial Narrow" w:hAnsi="Arial Narrow" w:cs="Arial"/>
          <w:bCs/>
          <w:iCs/>
          <w:sz w:val="22"/>
          <w:szCs w:val="22"/>
        </w:rPr>
        <w:br/>
      </w:r>
      <w:r w:rsidRPr="00BA5E76">
        <w:rPr>
          <w:rFonts w:ascii="Arial Narrow" w:hAnsi="Arial Narrow" w:cs="Arial"/>
          <w:bCs/>
          <w:iCs/>
          <w:sz w:val="22"/>
          <w:szCs w:val="22"/>
        </w:rPr>
        <w:t xml:space="preserve">o pracę w rozumieniu przepisów ustawy z dnia 26 czerwca 1974r.– Kodeks pracy </w:t>
      </w:r>
      <w:r w:rsidR="000C0D39" w:rsidRPr="00BA5E76">
        <w:rPr>
          <w:rFonts w:ascii="Arial Narrow" w:hAnsi="Arial Narrow" w:cs="Arial"/>
          <w:bCs/>
          <w:iCs/>
          <w:sz w:val="22"/>
          <w:szCs w:val="22"/>
        </w:rPr>
        <w:t>(</w:t>
      </w:r>
      <w:proofErr w:type="spellStart"/>
      <w:r w:rsidR="00F00FE1" w:rsidRPr="00BA5E76">
        <w:rPr>
          <w:rFonts w:ascii="Arial Narrow" w:hAnsi="Arial Narrow" w:cs="Arial"/>
          <w:bCs/>
          <w:iCs/>
          <w:sz w:val="22"/>
          <w:szCs w:val="22"/>
        </w:rPr>
        <w:t>t</w:t>
      </w:r>
      <w:r w:rsidR="00FF1A6B" w:rsidRPr="00BA5E76">
        <w:rPr>
          <w:rFonts w:ascii="Arial Narrow" w:hAnsi="Arial Narrow" w:cs="Arial"/>
          <w:bCs/>
          <w:iCs/>
          <w:sz w:val="22"/>
          <w:szCs w:val="22"/>
        </w:rPr>
        <w:t>.</w:t>
      </w:r>
      <w:r w:rsidR="00F00FE1" w:rsidRPr="00BA5E76">
        <w:rPr>
          <w:rFonts w:ascii="Arial Narrow" w:hAnsi="Arial Narrow" w:cs="Arial"/>
          <w:bCs/>
          <w:iCs/>
          <w:sz w:val="22"/>
          <w:szCs w:val="22"/>
        </w:rPr>
        <w:t>j</w:t>
      </w:r>
      <w:proofErr w:type="spellEnd"/>
      <w:r w:rsidR="00F00FE1" w:rsidRPr="00BA5E76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r w:rsidRPr="00BA5E76">
        <w:rPr>
          <w:rFonts w:ascii="Arial Narrow" w:hAnsi="Arial Narrow" w:cs="Arial"/>
          <w:bCs/>
          <w:iCs/>
          <w:sz w:val="22"/>
          <w:szCs w:val="22"/>
        </w:rPr>
        <w:t>Dz.U.</w:t>
      </w:r>
      <w:r w:rsidR="007A43E0" w:rsidRPr="00BA5E76">
        <w:rPr>
          <w:rFonts w:ascii="Arial Narrow" w:hAnsi="Arial Narrow" w:cs="Arial"/>
          <w:bCs/>
          <w:iCs/>
          <w:sz w:val="22"/>
          <w:szCs w:val="22"/>
        </w:rPr>
        <w:t>202</w:t>
      </w:r>
      <w:r w:rsidR="00CC32D1" w:rsidRPr="00BA5E76">
        <w:rPr>
          <w:rFonts w:ascii="Arial Narrow" w:hAnsi="Arial Narrow" w:cs="Arial"/>
          <w:bCs/>
          <w:iCs/>
          <w:sz w:val="22"/>
          <w:szCs w:val="22"/>
        </w:rPr>
        <w:t>2</w:t>
      </w:r>
      <w:r w:rsidR="007A43E0" w:rsidRPr="00BA5E76">
        <w:rPr>
          <w:rFonts w:ascii="Arial Narrow" w:hAnsi="Arial Narrow" w:cs="Arial"/>
          <w:bCs/>
          <w:iCs/>
          <w:sz w:val="22"/>
          <w:szCs w:val="22"/>
        </w:rPr>
        <w:t>.1</w:t>
      </w:r>
      <w:r w:rsidR="00CC32D1" w:rsidRPr="00BA5E76">
        <w:rPr>
          <w:rFonts w:ascii="Arial Narrow" w:hAnsi="Arial Narrow" w:cs="Arial"/>
          <w:bCs/>
          <w:iCs/>
          <w:sz w:val="22"/>
          <w:szCs w:val="22"/>
        </w:rPr>
        <w:t>510</w:t>
      </w:r>
      <w:r w:rsidR="00724982" w:rsidRPr="00BA5E76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="000C0D39" w:rsidRPr="00BA5E76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724982" w:rsidRPr="00BA5E76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spellStart"/>
      <w:r w:rsidR="000C0D39" w:rsidRPr="00BA5E76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="000C0D39" w:rsidRPr="00BA5E76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proofErr w:type="gramStart"/>
      <w:r w:rsidR="000C0D39" w:rsidRPr="00BA5E76">
        <w:rPr>
          <w:rFonts w:ascii="Arial Narrow" w:hAnsi="Arial Narrow" w:cs="Arial"/>
          <w:bCs/>
          <w:iCs/>
          <w:sz w:val="22"/>
          <w:szCs w:val="22"/>
        </w:rPr>
        <w:t>zm</w:t>
      </w:r>
      <w:proofErr w:type="gramEnd"/>
      <w:r w:rsidR="000C0D39" w:rsidRPr="00BA5E76">
        <w:rPr>
          <w:rFonts w:ascii="Arial Narrow" w:hAnsi="Arial Narrow" w:cs="Arial"/>
          <w:bCs/>
          <w:iCs/>
          <w:sz w:val="22"/>
          <w:szCs w:val="22"/>
        </w:rPr>
        <w:t>.)</w:t>
      </w:r>
    </w:p>
    <w:p w:rsidR="00CA3831" w:rsidRPr="00BA5E76" w:rsidRDefault="00CA3831" w:rsidP="00CA3831">
      <w:pPr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</w:rPr>
      </w:pPr>
      <w:r w:rsidRPr="00BA5E76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BA5E76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BA5E76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BA5E76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BA5E76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</w:t>
      </w:r>
      <w:r w:rsidR="00CC32D1" w:rsidRPr="00BA5E76">
        <w:rPr>
          <w:rFonts w:ascii="Arial Narrow" w:hAnsi="Arial Narrow" w:cs="Arial"/>
          <w:bCs/>
          <w:iCs/>
          <w:sz w:val="22"/>
          <w:szCs w:val="22"/>
        </w:rPr>
        <w:br/>
      </w:r>
      <w:r w:rsidRPr="00BA5E76">
        <w:rPr>
          <w:rFonts w:ascii="Arial Narrow" w:hAnsi="Arial Narrow" w:cs="Arial"/>
          <w:bCs/>
          <w:iCs/>
          <w:sz w:val="22"/>
          <w:szCs w:val="22"/>
        </w:rPr>
        <w:t>– Kodeks pracy (</w:t>
      </w:r>
      <w:proofErr w:type="spellStart"/>
      <w:r w:rsidR="000C0D39" w:rsidRPr="00BA5E76">
        <w:rPr>
          <w:rFonts w:ascii="Arial Narrow" w:hAnsi="Arial Narrow" w:cs="Arial"/>
          <w:bCs/>
          <w:iCs/>
          <w:sz w:val="22"/>
          <w:szCs w:val="22"/>
        </w:rPr>
        <w:t>t</w:t>
      </w:r>
      <w:r w:rsidR="00FF1A6B" w:rsidRPr="00BA5E76">
        <w:rPr>
          <w:rFonts w:ascii="Arial Narrow" w:hAnsi="Arial Narrow" w:cs="Arial"/>
          <w:bCs/>
          <w:iCs/>
          <w:sz w:val="22"/>
          <w:szCs w:val="22"/>
        </w:rPr>
        <w:t>.</w:t>
      </w:r>
      <w:r w:rsidR="000C0D39" w:rsidRPr="00BA5E76">
        <w:rPr>
          <w:rFonts w:ascii="Arial Narrow" w:hAnsi="Arial Narrow" w:cs="Arial"/>
          <w:bCs/>
          <w:iCs/>
          <w:sz w:val="22"/>
          <w:szCs w:val="22"/>
        </w:rPr>
        <w:t>j</w:t>
      </w:r>
      <w:proofErr w:type="spellEnd"/>
      <w:r w:rsidR="000C0D39" w:rsidRPr="00BA5E76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r w:rsidRPr="00BA5E76">
        <w:rPr>
          <w:rFonts w:ascii="Arial Narrow" w:hAnsi="Arial Narrow" w:cs="Arial"/>
          <w:bCs/>
          <w:iCs/>
          <w:sz w:val="22"/>
          <w:szCs w:val="22"/>
        </w:rPr>
        <w:t>Dz.U.202</w:t>
      </w:r>
      <w:r w:rsidR="00CC32D1" w:rsidRPr="00BA5E76">
        <w:rPr>
          <w:rFonts w:ascii="Arial Narrow" w:hAnsi="Arial Narrow" w:cs="Arial"/>
          <w:bCs/>
          <w:iCs/>
          <w:sz w:val="22"/>
          <w:szCs w:val="22"/>
        </w:rPr>
        <w:t>2</w:t>
      </w:r>
      <w:r w:rsidRPr="00BA5E76">
        <w:rPr>
          <w:rFonts w:ascii="Arial Narrow" w:hAnsi="Arial Narrow" w:cs="Arial"/>
          <w:bCs/>
          <w:iCs/>
          <w:sz w:val="22"/>
          <w:szCs w:val="22"/>
        </w:rPr>
        <w:t>.1</w:t>
      </w:r>
      <w:r w:rsidR="00CC32D1" w:rsidRPr="00BA5E76">
        <w:rPr>
          <w:rFonts w:ascii="Arial Narrow" w:hAnsi="Arial Narrow" w:cs="Arial"/>
          <w:bCs/>
          <w:iCs/>
          <w:sz w:val="22"/>
          <w:szCs w:val="22"/>
        </w:rPr>
        <w:t>510</w:t>
      </w:r>
      <w:r w:rsidR="00724982" w:rsidRPr="00BA5E76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Pr="00BA5E76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724982" w:rsidRPr="00BA5E76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spellStart"/>
      <w:r w:rsidRPr="00BA5E76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Pr="00BA5E76">
        <w:rPr>
          <w:rFonts w:ascii="Arial Narrow" w:hAnsi="Arial Narrow" w:cs="Arial"/>
          <w:bCs/>
          <w:iCs/>
          <w:sz w:val="22"/>
          <w:szCs w:val="22"/>
        </w:rPr>
        <w:t>. zm</w:t>
      </w:r>
      <w:proofErr w:type="gramStart"/>
      <w:r w:rsidRPr="00BA5E76">
        <w:rPr>
          <w:rFonts w:ascii="Arial Narrow" w:hAnsi="Arial Narrow" w:cs="Arial"/>
          <w:bCs/>
          <w:iCs/>
          <w:sz w:val="22"/>
          <w:szCs w:val="22"/>
        </w:rPr>
        <w:t>.). W</w:t>
      </w:r>
      <w:proofErr w:type="gramEnd"/>
      <w:r w:rsidRPr="00BA5E76">
        <w:rPr>
          <w:rFonts w:ascii="Arial Narrow" w:hAnsi="Arial Narrow" w:cs="Arial"/>
          <w:bCs/>
          <w:iCs/>
          <w:sz w:val="22"/>
          <w:szCs w:val="22"/>
        </w:rPr>
        <w:t xml:space="preserve"> odniesieniu do pracowników podwykonawców oświadczenie, o którym mowa należy przedłożyć w terminie 7 dni od dnia zawarcia umowy o podwykonawstwo. Oświadczenie powinno zawierać: informację, w tym dane osobowe, niezbędne do weryfikacji zatrudnienia </w:t>
      </w:r>
      <w:r w:rsidR="00CC32D1" w:rsidRPr="00BA5E76">
        <w:rPr>
          <w:rFonts w:ascii="Arial Narrow" w:hAnsi="Arial Narrow" w:cs="Arial"/>
          <w:bCs/>
          <w:iCs/>
          <w:sz w:val="22"/>
          <w:szCs w:val="22"/>
        </w:rPr>
        <w:br/>
      </w:r>
      <w:r w:rsidRPr="00BA5E76">
        <w:rPr>
          <w:rFonts w:ascii="Arial Narrow" w:hAnsi="Arial Narrow" w:cs="Arial"/>
          <w:bCs/>
          <w:iCs/>
          <w:sz w:val="22"/>
          <w:szCs w:val="22"/>
        </w:rPr>
        <w:t xml:space="preserve">na podstawie umowy o pracę, w szczególności imię i nazwisko zatrudnionego pracownika, datę zawarcia umowy o pracę, rodzaj umowy o pracę oraz zakres obowiązków pracownika, a także datę złożenia oświadczenia w imieniu </w:t>
      </w:r>
      <w:r w:rsidRPr="00BA5E76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BA5E76">
        <w:rPr>
          <w:rFonts w:ascii="Arial Narrow" w:hAnsi="Arial Narrow" w:cs="Arial"/>
          <w:bCs/>
          <w:iCs/>
          <w:sz w:val="22"/>
          <w:szCs w:val="22"/>
        </w:rPr>
        <w:t xml:space="preserve"> lub </w:t>
      </w:r>
      <w:r w:rsidR="00FF1A6B" w:rsidRPr="00BA5E76">
        <w:rPr>
          <w:rFonts w:ascii="Arial Narrow" w:hAnsi="Arial Narrow" w:cs="Arial"/>
          <w:bCs/>
          <w:iCs/>
          <w:sz w:val="22"/>
          <w:szCs w:val="22"/>
        </w:rPr>
        <w:t>p</w:t>
      </w:r>
      <w:r w:rsidRPr="00BA5E76">
        <w:rPr>
          <w:rFonts w:ascii="Arial Narrow" w:hAnsi="Arial Narrow" w:cs="Arial"/>
          <w:bCs/>
          <w:iCs/>
          <w:sz w:val="22"/>
          <w:szCs w:val="22"/>
        </w:rPr>
        <w:t>odwykonawcy.</w:t>
      </w:r>
    </w:p>
    <w:p w:rsidR="00AC7D86" w:rsidRPr="00BA5E76" w:rsidRDefault="00AC7D86" w:rsidP="00AC7D86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</w:rPr>
      </w:pPr>
      <w:r w:rsidRPr="00BA5E76">
        <w:rPr>
          <w:rFonts w:ascii="Arial Narrow" w:hAnsi="Arial Narrow" w:cs="Arial"/>
          <w:sz w:val="22"/>
          <w:szCs w:val="22"/>
        </w:rPr>
        <w:t xml:space="preserve">Zamawiający na każdym etapie realizacji przedmiotu umowy ma prawo żądania udowodnienia przez </w:t>
      </w:r>
      <w:r w:rsidRPr="00BA5E76">
        <w:rPr>
          <w:rFonts w:ascii="Arial Narrow" w:hAnsi="Arial Narrow" w:cs="Arial"/>
          <w:b/>
          <w:sz w:val="22"/>
          <w:szCs w:val="22"/>
        </w:rPr>
        <w:t>Wykonawcę</w:t>
      </w:r>
      <w:r w:rsidR="00B33D5F" w:rsidRPr="00BA5E76">
        <w:rPr>
          <w:rFonts w:ascii="Arial Narrow" w:hAnsi="Arial Narrow" w:cs="Arial"/>
          <w:b/>
          <w:sz w:val="22"/>
          <w:szCs w:val="22"/>
        </w:rPr>
        <w:t xml:space="preserve"> </w:t>
      </w:r>
      <w:r w:rsidR="00E36989" w:rsidRPr="00BA5E76">
        <w:rPr>
          <w:rFonts w:ascii="Arial Narrow" w:hAnsi="Arial Narrow" w:cs="Arial"/>
          <w:sz w:val="22"/>
          <w:szCs w:val="22"/>
        </w:rPr>
        <w:t xml:space="preserve">lub podwykonawcę </w:t>
      </w:r>
      <w:r w:rsidRPr="00BA5E76">
        <w:rPr>
          <w:rFonts w:ascii="Arial Narrow" w:hAnsi="Arial Narrow" w:cs="Arial"/>
          <w:sz w:val="22"/>
          <w:szCs w:val="22"/>
        </w:rPr>
        <w:t>faktu zatr</w:t>
      </w:r>
      <w:r w:rsidR="00E36989" w:rsidRPr="00BA5E76">
        <w:rPr>
          <w:rFonts w:ascii="Arial Narrow" w:hAnsi="Arial Narrow" w:cs="Arial"/>
          <w:sz w:val="22"/>
          <w:szCs w:val="22"/>
        </w:rPr>
        <w:t xml:space="preserve">udnienia osób na </w:t>
      </w:r>
      <w:r w:rsidR="000C0D39" w:rsidRPr="00BA5E76">
        <w:rPr>
          <w:rFonts w:ascii="Arial Narrow" w:hAnsi="Arial Narrow" w:cs="Arial"/>
          <w:sz w:val="22"/>
          <w:szCs w:val="22"/>
        </w:rPr>
        <w:t xml:space="preserve">podstawie </w:t>
      </w:r>
      <w:r w:rsidR="00E36989" w:rsidRPr="00BA5E76">
        <w:rPr>
          <w:rFonts w:ascii="Arial Narrow" w:hAnsi="Arial Narrow" w:cs="Arial"/>
          <w:sz w:val="22"/>
          <w:szCs w:val="22"/>
        </w:rPr>
        <w:t>umow</w:t>
      </w:r>
      <w:r w:rsidR="000C0D39" w:rsidRPr="00BA5E76">
        <w:rPr>
          <w:rFonts w:ascii="Arial Narrow" w:hAnsi="Arial Narrow" w:cs="Arial"/>
          <w:sz w:val="22"/>
          <w:szCs w:val="22"/>
        </w:rPr>
        <w:t>y</w:t>
      </w:r>
      <w:r w:rsidR="00E36989" w:rsidRPr="00BA5E76">
        <w:rPr>
          <w:rFonts w:ascii="Arial Narrow" w:hAnsi="Arial Narrow" w:cs="Arial"/>
          <w:sz w:val="22"/>
          <w:szCs w:val="22"/>
        </w:rPr>
        <w:t xml:space="preserve"> o pracę.</w:t>
      </w:r>
    </w:p>
    <w:p w:rsidR="00AC7D86" w:rsidRPr="00BA5E76" w:rsidRDefault="00AC7D86" w:rsidP="00AC7D86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</w:rPr>
      </w:pPr>
      <w:r w:rsidRPr="00BA5E76">
        <w:rPr>
          <w:rFonts w:ascii="Arial Narrow" w:hAnsi="Arial Narrow" w:cs="Arial"/>
          <w:sz w:val="22"/>
          <w:szCs w:val="22"/>
        </w:rPr>
        <w:t xml:space="preserve">Zamawiający może zwrócić się o przeprowadzenie kontroli przez PIP w </w:t>
      </w:r>
      <w:proofErr w:type="gramStart"/>
      <w:r w:rsidRPr="00BA5E76">
        <w:rPr>
          <w:rFonts w:ascii="Arial Narrow" w:hAnsi="Arial Narrow" w:cs="Arial"/>
          <w:sz w:val="22"/>
          <w:szCs w:val="22"/>
        </w:rPr>
        <w:t>sytuacji gdy</w:t>
      </w:r>
      <w:proofErr w:type="gramEnd"/>
      <w:r w:rsidR="00B33D5F" w:rsidRPr="00BA5E76">
        <w:rPr>
          <w:rFonts w:ascii="Arial Narrow" w:hAnsi="Arial Narrow" w:cs="Arial"/>
          <w:sz w:val="22"/>
          <w:szCs w:val="22"/>
        </w:rPr>
        <w:t xml:space="preserve"> </w:t>
      </w:r>
      <w:r w:rsidRPr="00BA5E76">
        <w:rPr>
          <w:rFonts w:ascii="Arial Narrow" w:hAnsi="Arial Narrow" w:cs="Arial"/>
          <w:sz w:val="22"/>
          <w:szCs w:val="22"/>
        </w:rPr>
        <w:t>poweźmie</w:t>
      </w:r>
      <w:r w:rsidR="00B33D5F" w:rsidRPr="00BA5E76">
        <w:rPr>
          <w:rFonts w:ascii="Arial Narrow" w:hAnsi="Arial Narrow" w:cs="Arial"/>
          <w:sz w:val="22"/>
          <w:szCs w:val="22"/>
        </w:rPr>
        <w:t xml:space="preserve"> </w:t>
      </w:r>
      <w:r w:rsidRPr="00BA5E76">
        <w:rPr>
          <w:rFonts w:ascii="Arial Narrow" w:hAnsi="Arial Narrow" w:cs="Arial"/>
          <w:sz w:val="22"/>
          <w:szCs w:val="22"/>
        </w:rPr>
        <w:t xml:space="preserve">wątpliwość, </w:t>
      </w:r>
      <w:r w:rsidR="00CC32D1" w:rsidRPr="00BA5E76">
        <w:rPr>
          <w:rFonts w:ascii="Arial Narrow" w:hAnsi="Arial Narrow" w:cs="Arial"/>
          <w:sz w:val="22"/>
          <w:szCs w:val="22"/>
        </w:rPr>
        <w:br/>
      </w:r>
      <w:r w:rsidRPr="00BA5E76">
        <w:rPr>
          <w:rFonts w:ascii="Arial Narrow" w:hAnsi="Arial Narrow" w:cs="Arial"/>
          <w:sz w:val="22"/>
          <w:szCs w:val="22"/>
        </w:rPr>
        <w:t>co do sposobu zatrudniania osób wykonujących czynności określone w ust.</w:t>
      </w:r>
      <w:r w:rsidR="00CC32D1" w:rsidRPr="00BA5E76">
        <w:rPr>
          <w:rFonts w:ascii="Arial Narrow" w:hAnsi="Arial Narrow" w:cs="Arial"/>
          <w:sz w:val="22"/>
          <w:szCs w:val="22"/>
        </w:rPr>
        <w:t xml:space="preserve"> 10</w:t>
      </w:r>
      <w:r w:rsidRPr="00BA5E76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:rsidR="00114A64" w:rsidRPr="00BA5E76" w:rsidRDefault="00114A64" w:rsidP="00AC7D86">
      <w:pPr>
        <w:jc w:val="both"/>
        <w:rPr>
          <w:rFonts w:ascii="Arial Narrow" w:hAnsi="Arial Narrow" w:cs="Arial"/>
          <w:sz w:val="22"/>
          <w:szCs w:val="22"/>
        </w:rPr>
      </w:pPr>
    </w:p>
    <w:p w:rsidR="00114A64" w:rsidRPr="00BA5E76" w:rsidRDefault="00114A64">
      <w:pPr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§ 5</w:t>
      </w:r>
    </w:p>
    <w:p w:rsidR="00114A64" w:rsidRPr="00BA5E76" w:rsidRDefault="00114A64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Zamawiający</w:t>
      </w:r>
      <w:r w:rsidRPr="00BA5E76">
        <w:rPr>
          <w:rFonts w:ascii="Arial Narrow" w:hAnsi="Arial Narrow"/>
          <w:sz w:val="22"/>
          <w:szCs w:val="22"/>
        </w:rPr>
        <w:t xml:space="preserve"> z dni</w:t>
      </w:r>
      <w:r w:rsidR="000900EB" w:rsidRPr="00BA5E76">
        <w:rPr>
          <w:rFonts w:ascii="Arial Narrow" w:hAnsi="Arial Narrow"/>
          <w:sz w:val="22"/>
          <w:szCs w:val="22"/>
        </w:rPr>
        <w:t xml:space="preserve">em protokolarnego przekazania placu budowy </w:t>
      </w:r>
      <w:r w:rsidRPr="00BA5E76">
        <w:rPr>
          <w:rFonts w:ascii="Arial Narrow" w:hAnsi="Arial Narrow"/>
          <w:sz w:val="22"/>
          <w:szCs w:val="22"/>
        </w:rPr>
        <w:t>rozpocznie naliczanie opłat za energię</w:t>
      </w:r>
      <w:r w:rsidR="00CC32D1" w:rsidRPr="00BA5E76">
        <w:rPr>
          <w:rFonts w:ascii="Arial Narrow" w:hAnsi="Arial Narrow"/>
          <w:sz w:val="22"/>
          <w:szCs w:val="22"/>
        </w:rPr>
        <w:br/>
      </w:r>
      <w:r w:rsidRPr="00BA5E76">
        <w:rPr>
          <w:rFonts w:ascii="Arial Narrow" w:hAnsi="Arial Narrow"/>
          <w:sz w:val="22"/>
          <w:szCs w:val="22"/>
        </w:rPr>
        <w:t xml:space="preserve">i media wg zryczałtowanej wysokości </w:t>
      </w:r>
      <w:r w:rsidR="004918BD" w:rsidRPr="00BA5E76">
        <w:rPr>
          <w:rFonts w:ascii="Arial Narrow" w:hAnsi="Arial Narrow"/>
          <w:sz w:val="22"/>
          <w:szCs w:val="22"/>
        </w:rPr>
        <w:t xml:space="preserve">50,00 PLN/dziennie </w:t>
      </w:r>
      <w:r w:rsidRPr="00BA5E76">
        <w:rPr>
          <w:rFonts w:ascii="Arial Narrow" w:hAnsi="Arial Narrow"/>
          <w:sz w:val="22"/>
          <w:szCs w:val="22"/>
        </w:rPr>
        <w:t>netto</w:t>
      </w:r>
      <w:r w:rsidR="007A43E0" w:rsidRPr="00BA5E76">
        <w:rPr>
          <w:rFonts w:ascii="Arial Narrow" w:hAnsi="Arial Narrow"/>
          <w:sz w:val="22"/>
          <w:szCs w:val="22"/>
        </w:rPr>
        <w:t xml:space="preserve"> do dnia odbioru końcowego robót</w:t>
      </w:r>
      <w:r w:rsidR="00D55FA0" w:rsidRPr="00BA5E76">
        <w:rPr>
          <w:rFonts w:ascii="Arial Narrow" w:hAnsi="Arial Narrow"/>
          <w:sz w:val="22"/>
          <w:szCs w:val="22"/>
        </w:rPr>
        <w:t>,</w:t>
      </w:r>
      <w:r w:rsidRPr="00BA5E76">
        <w:rPr>
          <w:rFonts w:ascii="Arial Narrow" w:hAnsi="Arial Narrow"/>
          <w:sz w:val="22"/>
          <w:szCs w:val="22"/>
        </w:rPr>
        <w:t xml:space="preserve"> płatne przez </w:t>
      </w:r>
      <w:r w:rsidRPr="00BA5E76">
        <w:rPr>
          <w:rFonts w:ascii="Arial Narrow" w:hAnsi="Arial Narrow"/>
          <w:b/>
          <w:sz w:val="22"/>
          <w:szCs w:val="22"/>
        </w:rPr>
        <w:t>Wykonawcę</w:t>
      </w:r>
      <w:r w:rsidRPr="00BA5E76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BA5E76">
        <w:rPr>
          <w:rFonts w:ascii="Arial Narrow" w:hAnsi="Arial Narrow"/>
          <w:b/>
          <w:sz w:val="22"/>
          <w:szCs w:val="22"/>
        </w:rPr>
        <w:t xml:space="preserve">Zamawiającego </w:t>
      </w:r>
      <w:r w:rsidRPr="00BA5E76">
        <w:rPr>
          <w:rFonts w:ascii="Arial Narrow" w:hAnsi="Arial Narrow"/>
          <w:sz w:val="22"/>
          <w:szCs w:val="22"/>
        </w:rPr>
        <w:t>po zakończeniu robót budowlanych.</w:t>
      </w:r>
    </w:p>
    <w:p w:rsidR="0056745D" w:rsidRPr="00BA5E76" w:rsidRDefault="0056745D" w:rsidP="0056745D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2B5D6F" w:rsidRPr="00BA5E76" w:rsidRDefault="00114A64" w:rsidP="006F56B1">
      <w:pPr>
        <w:keepNext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§ 6</w:t>
      </w:r>
    </w:p>
    <w:p w:rsidR="00114A64" w:rsidRPr="00BA5E76" w:rsidRDefault="00114A64" w:rsidP="00F6103C">
      <w:pPr>
        <w:pStyle w:val="Tekstpodstawowy310"/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b/>
          <w:sz w:val="22"/>
        </w:rPr>
        <w:t>Wykonawca</w:t>
      </w:r>
      <w:r w:rsidRPr="00BA5E76">
        <w:rPr>
          <w:rFonts w:ascii="Arial Narrow" w:hAnsi="Arial Narrow"/>
          <w:sz w:val="22"/>
        </w:rPr>
        <w:t xml:space="preserve"> zobowiązuje się wykonać i utrzymać na swój koszt zabezpieczenie terenu robót</w:t>
      </w:r>
      <w:r w:rsidR="001B1C2E" w:rsidRPr="00BA5E76">
        <w:rPr>
          <w:rFonts w:ascii="Arial Narrow" w:hAnsi="Arial Narrow"/>
          <w:sz w:val="22"/>
        </w:rPr>
        <w:t xml:space="preserve"> (ogrodzenie tymczasowe)</w:t>
      </w:r>
      <w:r w:rsidRPr="00BA5E76">
        <w:rPr>
          <w:rFonts w:ascii="Arial Narrow" w:hAnsi="Arial Narrow"/>
          <w:sz w:val="22"/>
        </w:rPr>
        <w:t>, strzec mienia znajdującego się na terenie budowy a także zapewnić właściwe warunki bezpieczeństwa</w:t>
      </w:r>
      <w:r w:rsidRPr="00BA5E76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:rsidR="00114A64" w:rsidRPr="00BA5E76" w:rsidRDefault="00114A64" w:rsidP="00F6103C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BA5E76">
        <w:rPr>
          <w:rFonts w:ascii="Arial Narrow" w:hAnsi="Arial Narrow"/>
          <w:sz w:val="22"/>
        </w:rPr>
        <w:t xml:space="preserve">W czasie realizacji robót </w:t>
      </w:r>
      <w:r w:rsidRPr="00BA5E76">
        <w:rPr>
          <w:rFonts w:ascii="Arial Narrow" w:hAnsi="Arial Narrow"/>
          <w:b/>
          <w:sz w:val="22"/>
        </w:rPr>
        <w:t>Wykonawca</w:t>
      </w:r>
      <w:r w:rsidRPr="00BA5E76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:rsidR="00114A64" w:rsidRPr="00BA5E76" w:rsidRDefault="00114A64" w:rsidP="00F6103C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BA5E76">
        <w:rPr>
          <w:rFonts w:ascii="Arial Narrow" w:hAnsi="Arial Narrow"/>
          <w:b/>
          <w:sz w:val="22"/>
        </w:rPr>
        <w:t>Wykonawca</w:t>
      </w:r>
      <w:r w:rsidRPr="00BA5E76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Prawo Budowlane, oraz do udostępnienia im danych i informacji wymaganych tą ustawą.</w:t>
      </w:r>
    </w:p>
    <w:p w:rsidR="0056745D" w:rsidRPr="00BA5E76" w:rsidRDefault="0056745D" w:rsidP="0056745D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sz w:val="22"/>
        </w:rPr>
        <w:t xml:space="preserve">Po zakończeniu robót </w:t>
      </w:r>
      <w:r w:rsidRPr="00BA5E76">
        <w:rPr>
          <w:rFonts w:ascii="Arial Narrow" w:hAnsi="Arial Narrow"/>
          <w:b/>
          <w:sz w:val="22"/>
        </w:rPr>
        <w:t>Wykonawca</w:t>
      </w:r>
      <w:r w:rsidRPr="00BA5E76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BA5E76">
        <w:rPr>
          <w:rFonts w:ascii="Arial Narrow" w:hAnsi="Arial Narrow"/>
          <w:b/>
          <w:sz w:val="22"/>
        </w:rPr>
        <w:t>Zamawiającemu</w:t>
      </w:r>
      <w:r w:rsidRPr="00BA5E76">
        <w:rPr>
          <w:rFonts w:ascii="Arial Narrow" w:hAnsi="Arial Narrow"/>
          <w:sz w:val="22"/>
        </w:rPr>
        <w:t xml:space="preserve"> w terminie ustalonym na końcowy odbiór robót. </w:t>
      </w:r>
    </w:p>
    <w:p w:rsidR="00114A64" w:rsidRPr="00BA5E76" w:rsidRDefault="00114A64" w:rsidP="00F6103C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BA5E76">
        <w:rPr>
          <w:rFonts w:ascii="Arial Narrow" w:hAnsi="Arial Narrow"/>
          <w:b/>
          <w:sz w:val="22"/>
        </w:rPr>
        <w:t>Zamawiający</w:t>
      </w:r>
      <w:r w:rsidRPr="00BA5E76">
        <w:rPr>
          <w:rFonts w:ascii="Arial Narrow" w:hAnsi="Arial Narrow"/>
          <w:sz w:val="22"/>
        </w:rPr>
        <w:t xml:space="preserve"> zastrzega sobie prawo do </w:t>
      </w:r>
      <w:proofErr w:type="spellStart"/>
      <w:r w:rsidRPr="00BA5E76">
        <w:rPr>
          <w:rFonts w:ascii="Arial Narrow" w:hAnsi="Arial Narrow"/>
          <w:sz w:val="22"/>
        </w:rPr>
        <w:t>auditowania</w:t>
      </w:r>
      <w:proofErr w:type="spellEnd"/>
      <w:r w:rsidRPr="00BA5E76">
        <w:rPr>
          <w:rFonts w:ascii="Arial Narrow" w:hAnsi="Arial Narrow"/>
          <w:sz w:val="22"/>
        </w:rPr>
        <w:t xml:space="preserve"> miejsca świadczenia robót budowlanych przez Zespół ds. gospodarki odpadami (tel. 261 41 74 35) oraz wydawania pracownikom </w:t>
      </w:r>
      <w:r w:rsidRPr="00BA5E76">
        <w:rPr>
          <w:rFonts w:ascii="Arial Narrow" w:hAnsi="Arial Narrow"/>
          <w:b/>
          <w:sz w:val="22"/>
        </w:rPr>
        <w:t>Wykonawcy</w:t>
      </w:r>
      <w:r w:rsidRPr="00BA5E76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BA5E76">
        <w:rPr>
          <w:rFonts w:ascii="Arial Narrow" w:hAnsi="Arial Narrow"/>
          <w:b/>
          <w:sz w:val="22"/>
        </w:rPr>
        <w:t>Zamawiającego</w:t>
      </w:r>
      <w:r w:rsidR="00AC7D86" w:rsidRPr="00BA5E76">
        <w:rPr>
          <w:rFonts w:ascii="Arial Narrow" w:hAnsi="Arial Narrow"/>
          <w:sz w:val="22"/>
        </w:rPr>
        <w:t xml:space="preserve"> zwrócą pisemną</w:t>
      </w:r>
      <w:r w:rsidR="00CA2163" w:rsidRPr="00BA5E76">
        <w:rPr>
          <w:rFonts w:ascii="Arial Narrow" w:hAnsi="Arial Narrow"/>
          <w:sz w:val="22"/>
        </w:rPr>
        <w:t xml:space="preserve"> </w:t>
      </w:r>
      <w:r w:rsidRPr="00BA5E76">
        <w:rPr>
          <w:rFonts w:ascii="Arial Narrow" w:hAnsi="Arial Narrow"/>
          <w:sz w:val="22"/>
        </w:rPr>
        <w:t xml:space="preserve">uwagę </w:t>
      </w:r>
      <w:r w:rsidRPr="00BA5E76">
        <w:rPr>
          <w:rFonts w:ascii="Arial Narrow" w:hAnsi="Arial Narrow"/>
          <w:b/>
          <w:sz w:val="22"/>
        </w:rPr>
        <w:t>Wykonawcy</w:t>
      </w:r>
      <w:r w:rsidRPr="00BA5E76">
        <w:rPr>
          <w:rFonts w:ascii="Arial Narrow" w:hAnsi="Arial Narrow"/>
          <w:sz w:val="22"/>
        </w:rPr>
        <w:t xml:space="preserve">. Trzykrotne pisemne zwrócenie uwagi </w:t>
      </w:r>
      <w:r w:rsidRPr="00BA5E76">
        <w:rPr>
          <w:rFonts w:ascii="Arial Narrow" w:hAnsi="Arial Narrow"/>
          <w:b/>
          <w:sz w:val="22"/>
        </w:rPr>
        <w:t>Wykonawcy</w:t>
      </w:r>
      <w:r w:rsidRPr="00BA5E76">
        <w:rPr>
          <w:rFonts w:ascii="Arial Narrow" w:hAnsi="Arial Narrow"/>
          <w:sz w:val="22"/>
        </w:rPr>
        <w:t xml:space="preserve"> może </w:t>
      </w:r>
      <w:proofErr w:type="gramStart"/>
      <w:r w:rsidRPr="00BA5E76">
        <w:rPr>
          <w:rFonts w:ascii="Arial Narrow" w:hAnsi="Arial Narrow"/>
          <w:sz w:val="22"/>
        </w:rPr>
        <w:t>skutkować  odstąpieniem</w:t>
      </w:r>
      <w:proofErr w:type="gramEnd"/>
      <w:r w:rsidRPr="00BA5E76">
        <w:rPr>
          <w:rFonts w:ascii="Arial Narrow" w:hAnsi="Arial Narrow"/>
          <w:sz w:val="22"/>
        </w:rPr>
        <w:t xml:space="preserve"> od umowy z winy </w:t>
      </w:r>
      <w:r w:rsidRPr="00BA5E76">
        <w:rPr>
          <w:rFonts w:ascii="Arial Narrow" w:hAnsi="Arial Narrow"/>
          <w:b/>
          <w:sz w:val="22"/>
        </w:rPr>
        <w:t>Wykonawcy</w:t>
      </w:r>
      <w:r w:rsidRPr="00BA5E76">
        <w:rPr>
          <w:rFonts w:ascii="Arial Narrow" w:hAnsi="Arial Narrow"/>
          <w:sz w:val="22"/>
        </w:rPr>
        <w:t>.</w:t>
      </w:r>
    </w:p>
    <w:p w:rsidR="00E05552" w:rsidRPr="00BA5E76" w:rsidRDefault="00E05552" w:rsidP="00F6103C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b/>
          <w:sz w:val="22"/>
        </w:rPr>
        <w:lastRenderedPageBreak/>
        <w:t>Wykonawca</w:t>
      </w:r>
      <w:r w:rsidRPr="00BA5E76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:rsidR="00114A64" w:rsidRPr="00BA5E76" w:rsidRDefault="00114A64" w:rsidP="00F6103C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b/>
          <w:sz w:val="22"/>
        </w:rPr>
        <w:t>Wykonawca</w:t>
      </w:r>
      <w:r w:rsidRPr="00BA5E76">
        <w:rPr>
          <w:rFonts w:ascii="Arial Narrow" w:hAnsi="Arial Narrow"/>
          <w:sz w:val="22"/>
        </w:rPr>
        <w:t xml:space="preserve"> nie może wwozić na teren </w:t>
      </w:r>
      <w:r w:rsidRPr="00BA5E76">
        <w:rPr>
          <w:rFonts w:ascii="Arial Narrow" w:hAnsi="Arial Narrow"/>
          <w:b/>
          <w:sz w:val="22"/>
        </w:rPr>
        <w:t>Zamawiającego</w:t>
      </w:r>
      <w:r w:rsidRPr="00BA5E76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przypadku gdy </w:t>
      </w:r>
      <w:r w:rsidRPr="00BA5E76">
        <w:rPr>
          <w:rFonts w:ascii="Arial Narrow" w:hAnsi="Arial Narrow"/>
          <w:sz w:val="22"/>
        </w:rPr>
        <w:br/>
        <w:t xml:space="preserve">te substancje służą do wykonania robót dla Zamawiającego szczegóły ich składowania i stosowania należy </w:t>
      </w:r>
      <w:proofErr w:type="gramStart"/>
      <w:r w:rsidRPr="00BA5E76">
        <w:rPr>
          <w:rFonts w:ascii="Arial Narrow" w:hAnsi="Arial Narrow"/>
          <w:sz w:val="22"/>
        </w:rPr>
        <w:t>uzgodnić  z</w:t>
      </w:r>
      <w:proofErr w:type="gramEnd"/>
      <w:r w:rsidRPr="00BA5E76">
        <w:rPr>
          <w:rFonts w:ascii="Arial Narrow" w:hAnsi="Arial Narrow"/>
          <w:sz w:val="22"/>
        </w:rPr>
        <w:t xml:space="preserve"> inspektorem ds. BHP </w:t>
      </w:r>
      <w:r w:rsidRPr="00BA5E76">
        <w:rPr>
          <w:rFonts w:ascii="Arial Narrow" w:hAnsi="Arial Narrow"/>
          <w:b/>
          <w:sz w:val="22"/>
        </w:rPr>
        <w:t>Zamawiającego</w:t>
      </w:r>
      <w:r w:rsidRPr="00BA5E76">
        <w:rPr>
          <w:rFonts w:ascii="Arial Narrow" w:hAnsi="Arial Narrow"/>
          <w:sz w:val="22"/>
        </w:rPr>
        <w:t>.</w:t>
      </w:r>
    </w:p>
    <w:p w:rsidR="00650950" w:rsidRPr="00BA5E76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BA5E76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§ 7</w:t>
      </w:r>
    </w:p>
    <w:p w:rsidR="00114A64" w:rsidRPr="00BA5E76" w:rsidRDefault="00114A64" w:rsidP="00B06EEF">
      <w:pPr>
        <w:numPr>
          <w:ilvl w:val="0"/>
          <w:numId w:val="29"/>
        </w:numPr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BA5E76">
        <w:rPr>
          <w:rFonts w:ascii="Arial Narrow" w:hAnsi="Arial Narrow"/>
          <w:sz w:val="22"/>
          <w:szCs w:val="22"/>
        </w:rPr>
        <w:t xml:space="preserve">ież technologii wykonania robót </w:t>
      </w:r>
      <w:r w:rsidRPr="00BA5E76">
        <w:rPr>
          <w:rFonts w:ascii="Arial Narrow" w:hAnsi="Arial Narrow"/>
          <w:sz w:val="22"/>
          <w:szCs w:val="22"/>
        </w:rPr>
        <w:t>budowlanych</w:t>
      </w:r>
      <w:r w:rsidR="00CA2163" w:rsidRPr="00BA5E76">
        <w:rPr>
          <w:rFonts w:ascii="Arial Narrow" w:hAnsi="Arial Narrow"/>
          <w:sz w:val="22"/>
          <w:szCs w:val="22"/>
        </w:rPr>
        <w:t xml:space="preserve"> </w:t>
      </w:r>
      <w:r w:rsidRPr="00BA5E76">
        <w:rPr>
          <w:rFonts w:ascii="Arial Narrow" w:hAnsi="Arial Narrow"/>
          <w:sz w:val="22"/>
          <w:szCs w:val="22"/>
        </w:rPr>
        <w:t>przedstawionych w dokumentacji przetargowej, po zatwierdzeniu przez Z</w:t>
      </w:r>
      <w:r w:rsidRPr="00BA5E76">
        <w:rPr>
          <w:rFonts w:ascii="Arial Narrow" w:hAnsi="Arial Narrow"/>
          <w:b/>
          <w:sz w:val="22"/>
          <w:szCs w:val="22"/>
        </w:rPr>
        <w:t>amawiającego</w:t>
      </w:r>
      <w:r w:rsidR="00B06EEF" w:rsidRPr="00BA5E76">
        <w:rPr>
          <w:rFonts w:ascii="Arial Narrow" w:hAnsi="Arial Narrow"/>
          <w:sz w:val="22"/>
          <w:szCs w:val="22"/>
        </w:rPr>
        <w:t xml:space="preserve"> pod warunkiem, że</w:t>
      </w:r>
      <w:r w:rsidR="00B06EEF" w:rsidRPr="00BA5E76">
        <w:rPr>
          <w:rFonts w:ascii="Arial Narrow" w:hAnsi="Arial Narrow"/>
          <w:sz w:val="22"/>
          <w:szCs w:val="22"/>
        </w:rPr>
        <w:br/>
      </w:r>
      <w:r w:rsidRPr="00BA5E76">
        <w:rPr>
          <w:rFonts w:ascii="Arial Narrow" w:hAnsi="Arial Narrow"/>
          <w:sz w:val="22"/>
          <w:szCs w:val="22"/>
        </w:rPr>
        <w:t xml:space="preserve">zamiany te będą korzystne dla </w:t>
      </w:r>
      <w:r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>. Będą to, przykładowo, okoliczności:</w:t>
      </w:r>
    </w:p>
    <w:p w:rsidR="00114A64" w:rsidRPr="00BA5E76" w:rsidRDefault="00114A64" w:rsidP="00F6103C">
      <w:pPr>
        <w:numPr>
          <w:ilvl w:val="1"/>
          <w:numId w:val="17"/>
        </w:numPr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 xml:space="preserve"> na eksploatację i konserwację wykonanego przedmiotu umowy przy zachowaniu </w:t>
      </w:r>
      <w:proofErr w:type="gramStart"/>
      <w:r w:rsidRPr="00BA5E76">
        <w:rPr>
          <w:rFonts w:ascii="Arial Narrow" w:hAnsi="Arial Narrow"/>
          <w:sz w:val="22"/>
          <w:szCs w:val="22"/>
        </w:rPr>
        <w:t>wysokiej jakości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materiałów, </w:t>
      </w:r>
    </w:p>
    <w:p w:rsidR="00114A64" w:rsidRPr="00BA5E76" w:rsidRDefault="00114A64" w:rsidP="00F6103C">
      <w:pPr>
        <w:numPr>
          <w:ilvl w:val="1"/>
          <w:numId w:val="17"/>
        </w:numPr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powodujące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poprawienie parametrów technicznych, użytkowych, zwiększających bezpieczeństwo,</w:t>
      </w:r>
    </w:p>
    <w:p w:rsidR="00E01196" w:rsidRPr="00BA5E76" w:rsidRDefault="00114A64" w:rsidP="00F6103C">
      <w:pPr>
        <w:numPr>
          <w:ilvl w:val="1"/>
          <w:numId w:val="17"/>
        </w:numPr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wynikające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z aktualizacji rozwiązań z uwagi na postęp technologiczny lub zmiany obowiązujących przepisów. </w:t>
      </w:r>
    </w:p>
    <w:p w:rsidR="00030CB2" w:rsidRPr="00BA5E76" w:rsidRDefault="00030CB2" w:rsidP="001B1C2E">
      <w:pPr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>Zmiany nie mogą spowodować wzrostu ceny wykonania przedmiotu umowy, o której mowa w § 9 ust. 1 niniejszej umowy.</w:t>
      </w:r>
    </w:p>
    <w:p w:rsidR="00030CB2" w:rsidRPr="00BA5E76" w:rsidRDefault="00030CB2" w:rsidP="006C341C">
      <w:pPr>
        <w:numPr>
          <w:ilvl w:val="1"/>
          <w:numId w:val="4"/>
        </w:numPr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Na każde żądanie </w:t>
      </w:r>
      <w:r w:rsidRPr="00BA5E76">
        <w:rPr>
          <w:rFonts w:ascii="Arial Narrow" w:hAnsi="Arial Narrow"/>
          <w:b/>
          <w:sz w:val="22"/>
          <w:szCs w:val="22"/>
        </w:rPr>
        <w:t>Zamawiającego</w:t>
      </w:r>
      <w:r w:rsidR="00CA2163" w:rsidRPr="00BA5E76">
        <w:rPr>
          <w:rFonts w:ascii="Arial Narrow" w:hAnsi="Arial Narrow"/>
          <w:b/>
          <w:sz w:val="22"/>
          <w:szCs w:val="22"/>
        </w:rPr>
        <w:t xml:space="preserve"> </w:t>
      </w: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</w:t>
      </w:r>
      <w:proofErr w:type="gramStart"/>
      <w:r w:rsidRPr="00BA5E76">
        <w:rPr>
          <w:rFonts w:ascii="Arial Narrow" w:hAnsi="Arial Narrow"/>
          <w:sz w:val="22"/>
          <w:szCs w:val="22"/>
        </w:rPr>
        <w:t>wyrobów  budowlanych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oraz urządzeń technicznych przy zachowaniu co najmniej pierwszej jakości używanych wyrobów czy materiałów.</w:t>
      </w:r>
    </w:p>
    <w:p w:rsidR="00114A64" w:rsidRPr="00BA5E76" w:rsidRDefault="00114A64" w:rsidP="006C341C">
      <w:pPr>
        <w:numPr>
          <w:ilvl w:val="1"/>
          <w:numId w:val="4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na żądanie </w:t>
      </w:r>
      <w:proofErr w:type="gramStart"/>
      <w:r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 xml:space="preserve"> jakości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robót wykonanych z materiałów </w:t>
      </w:r>
      <w:r w:rsidRPr="00BA5E76">
        <w:rPr>
          <w:rFonts w:ascii="Arial Narrow" w:hAnsi="Arial Narrow"/>
          <w:b/>
          <w:sz w:val="22"/>
          <w:szCs w:val="22"/>
        </w:rPr>
        <w:t xml:space="preserve">Wykonawcy </w:t>
      </w:r>
      <w:r w:rsidRPr="00BA5E76">
        <w:rPr>
          <w:rFonts w:ascii="Arial Narrow" w:hAnsi="Arial Narrow"/>
          <w:sz w:val="22"/>
          <w:szCs w:val="22"/>
        </w:rPr>
        <w:t>na terenie budowy.</w:t>
      </w:r>
    </w:p>
    <w:p w:rsidR="001B1C2E" w:rsidRPr="00BA5E76" w:rsidRDefault="001B1C2E" w:rsidP="006C341C">
      <w:pPr>
        <w:numPr>
          <w:ilvl w:val="1"/>
          <w:numId w:val="4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>Jeżeli w rezultac</w:t>
      </w:r>
      <w:r w:rsidRPr="00BA5E76">
        <w:rPr>
          <w:rFonts w:ascii="Arial Narrow" w:hAnsi="Arial Narrow"/>
          <w:sz w:val="22"/>
        </w:rPr>
        <w:t>ie przeprowadzenia badań, okaże się, że  zastosowane materiały, bądź wykonanie robót jest niezgodne z umową, to koszty</w:t>
      </w:r>
      <w:r w:rsidR="00F00FE1" w:rsidRPr="00BA5E76">
        <w:rPr>
          <w:rFonts w:ascii="Arial Narrow" w:hAnsi="Arial Narrow"/>
          <w:sz w:val="22"/>
        </w:rPr>
        <w:t xml:space="preserve"> ewentualnych</w:t>
      </w:r>
      <w:r w:rsidRPr="00BA5E76">
        <w:rPr>
          <w:rFonts w:ascii="Arial Narrow" w:hAnsi="Arial Narrow"/>
          <w:sz w:val="22"/>
        </w:rPr>
        <w:t xml:space="preserve"> badań dodatkowych obciążają </w:t>
      </w:r>
      <w:r w:rsidRPr="00BA5E76">
        <w:rPr>
          <w:rFonts w:ascii="Arial Narrow" w:hAnsi="Arial Narrow"/>
          <w:b/>
          <w:sz w:val="22"/>
        </w:rPr>
        <w:t>Wykonawcę</w:t>
      </w:r>
      <w:r w:rsidRPr="00BA5E76">
        <w:rPr>
          <w:rFonts w:ascii="Arial Narrow" w:hAnsi="Arial Narrow"/>
          <w:sz w:val="22"/>
        </w:rPr>
        <w:t xml:space="preserve">, </w:t>
      </w:r>
      <w:proofErr w:type="gramStart"/>
      <w:r w:rsidRPr="00BA5E76">
        <w:rPr>
          <w:rFonts w:ascii="Arial Narrow" w:hAnsi="Arial Narrow"/>
          <w:sz w:val="22"/>
        </w:rPr>
        <w:t>zaś gdy</w:t>
      </w:r>
      <w:proofErr w:type="gramEnd"/>
      <w:r w:rsidRPr="00BA5E76">
        <w:rPr>
          <w:rFonts w:ascii="Arial Narrow" w:hAnsi="Arial Narrow"/>
          <w:sz w:val="22"/>
        </w:rPr>
        <w:t xml:space="preserve"> wyniki badań wykażą, że materiały bądź wykonanie robót są zgodne z umową,</w:t>
      </w:r>
      <w:r w:rsidR="006C341C" w:rsidRPr="00BA5E76">
        <w:rPr>
          <w:rFonts w:ascii="Arial Narrow" w:hAnsi="Arial Narrow"/>
          <w:sz w:val="22"/>
        </w:rPr>
        <w:t xml:space="preserve"> to koszty tych badań obciążają </w:t>
      </w:r>
      <w:r w:rsidRPr="00BA5E76">
        <w:rPr>
          <w:rFonts w:ascii="Arial Narrow" w:hAnsi="Arial Narrow"/>
          <w:b/>
          <w:sz w:val="22"/>
        </w:rPr>
        <w:t>Zamawiającego</w:t>
      </w:r>
      <w:r w:rsidRPr="00BA5E76">
        <w:rPr>
          <w:rFonts w:ascii="Arial Narrow" w:hAnsi="Arial Narrow"/>
          <w:sz w:val="22"/>
        </w:rPr>
        <w:t>.</w:t>
      </w:r>
    </w:p>
    <w:p w:rsidR="00114A64" w:rsidRPr="00BA5E76" w:rsidRDefault="00114A64" w:rsidP="006C341C">
      <w:pPr>
        <w:numPr>
          <w:ilvl w:val="1"/>
          <w:numId w:val="4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BA5E76">
        <w:rPr>
          <w:rFonts w:ascii="Arial Narrow" w:hAnsi="Arial Narrow"/>
          <w:sz w:val="22"/>
        </w:rPr>
        <w:t>tu umowy w stosunku do dokumentów</w:t>
      </w:r>
      <w:r w:rsidR="00F00FE1" w:rsidRPr="00BA5E76">
        <w:rPr>
          <w:rFonts w:ascii="Arial Narrow" w:hAnsi="Arial Narrow"/>
          <w:sz w:val="22"/>
        </w:rPr>
        <w:t xml:space="preserve">, o których mowa w § </w:t>
      </w:r>
      <w:r w:rsidR="00530B9C" w:rsidRPr="00BA5E76">
        <w:rPr>
          <w:rFonts w:ascii="Arial Narrow" w:hAnsi="Arial Narrow"/>
          <w:sz w:val="22"/>
        </w:rPr>
        <w:t xml:space="preserve">2 </w:t>
      </w:r>
      <w:r w:rsidRPr="00BA5E76">
        <w:rPr>
          <w:rFonts w:ascii="Arial Narrow" w:hAnsi="Arial Narrow"/>
          <w:sz w:val="22"/>
        </w:rPr>
        <w:t xml:space="preserve">bezwzględnie jest wymagana pisemna zgoda </w:t>
      </w:r>
      <w:r w:rsidRPr="00BA5E76">
        <w:rPr>
          <w:rFonts w:ascii="Arial Narrow" w:hAnsi="Arial Narrow"/>
          <w:b/>
          <w:sz w:val="22"/>
        </w:rPr>
        <w:t>Zamawiającego</w:t>
      </w:r>
      <w:r w:rsidR="006842A9" w:rsidRPr="00BA5E76">
        <w:rPr>
          <w:rFonts w:ascii="Arial Narrow" w:hAnsi="Arial Narrow"/>
          <w:sz w:val="22"/>
        </w:rPr>
        <w:t>.</w:t>
      </w:r>
    </w:p>
    <w:p w:rsidR="001B1C2E" w:rsidRPr="00BA5E76" w:rsidRDefault="00114A64" w:rsidP="006C341C">
      <w:pPr>
        <w:numPr>
          <w:ilvl w:val="1"/>
          <w:numId w:val="4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zobow</w:t>
      </w:r>
      <w:r w:rsidR="00F00FE1" w:rsidRPr="00BA5E76">
        <w:rPr>
          <w:rFonts w:ascii="Arial Narrow" w:hAnsi="Arial Narrow"/>
          <w:sz w:val="22"/>
          <w:szCs w:val="22"/>
        </w:rPr>
        <w:t xml:space="preserve">iązuje się do wykonywania przedmiotu umowy na zasadach </w:t>
      </w:r>
      <w:r w:rsidR="00EE669C" w:rsidRPr="00BA5E76">
        <w:rPr>
          <w:rFonts w:ascii="Arial Narrow" w:hAnsi="Arial Narrow"/>
          <w:sz w:val="22"/>
          <w:szCs w:val="22"/>
        </w:rPr>
        <w:t xml:space="preserve">określonych w załączniku nr 5 - </w:t>
      </w:r>
      <w:r w:rsidR="001B1C2E" w:rsidRPr="00BA5E76">
        <w:rPr>
          <w:rFonts w:ascii="Arial Narrow" w:hAnsi="Arial Narrow"/>
          <w:sz w:val="22"/>
          <w:szCs w:val="22"/>
        </w:rPr>
        <w:t>Warunki organizac</w:t>
      </w:r>
      <w:r w:rsidR="00EE669C" w:rsidRPr="00BA5E76">
        <w:rPr>
          <w:rFonts w:ascii="Arial Narrow" w:hAnsi="Arial Narrow"/>
          <w:sz w:val="22"/>
          <w:szCs w:val="22"/>
        </w:rPr>
        <w:t>y</w:t>
      </w:r>
      <w:r w:rsidR="001B1C2E" w:rsidRPr="00BA5E76">
        <w:rPr>
          <w:rFonts w:ascii="Arial Narrow" w:hAnsi="Arial Narrow"/>
          <w:sz w:val="22"/>
          <w:szCs w:val="22"/>
        </w:rPr>
        <w:t>jne</w:t>
      </w:r>
      <w:r w:rsidR="00371C16" w:rsidRPr="00BA5E76">
        <w:rPr>
          <w:rFonts w:ascii="Arial Narrow" w:hAnsi="Arial Narrow"/>
          <w:sz w:val="22"/>
          <w:szCs w:val="22"/>
        </w:rPr>
        <w:t>.</w:t>
      </w:r>
    </w:p>
    <w:p w:rsidR="00650950" w:rsidRPr="00BA5E76" w:rsidRDefault="00650950" w:rsidP="009A53FE">
      <w:pPr>
        <w:tabs>
          <w:tab w:val="left" w:pos="426"/>
        </w:tabs>
        <w:rPr>
          <w:rFonts w:ascii="Arial Narrow" w:hAnsi="Arial Narrow"/>
          <w:b/>
          <w:sz w:val="22"/>
        </w:rPr>
      </w:pPr>
    </w:p>
    <w:p w:rsidR="00EE669C" w:rsidRPr="00BA5E76" w:rsidRDefault="00114A64" w:rsidP="009A53FE">
      <w:pPr>
        <w:tabs>
          <w:tab w:val="left" w:pos="2409"/>
          <w:tab w:val="left" w:pos="5386"/>
          <w:tab w:val="left" w:pos="7158"/>
        </w:tabs>
        <w:jc w:val="center"/>
        <w:rPr>
          <w:b/>
          <w:sz w:val="22"/>
        </w:rPr>
      </w:pPr>
      <w:r w:rsidRPr="00BA5E76">
        <w:rPr>
          <w:rFonts w:ascii="Arial Narrow" w:hAnsi="Arial Narrow"/>
          <w:b/>
          <w:sz w:val="22"/>
        </w:rPr>
        <w:t>§ 8</w:t>
      </w:r>
    </w:p>
    <w:p w:rsidR="00EE669C" w:rsidRPr="00BA5E76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b/>
          <w:sz w:val="22"/>
        </w:rPr>
        <w:t>Wykonawca</w:t>
      </w:r>
      <w:r w:rsidRPr="00BA5E76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BA5E76">
        <w:rPr>
          <w:rFonts w:ascii="Arial Narrow" w:hAnsi="Arial Narrow"/>
          <w:b/>
          <w:sz w:val="22"/>
        </w:rPr>
        <w:t xml:space="preserve">Wykonawcy </w:t>
      </w:r>
      <w:r w:rsidRPr="00BA5E76">
        <w:rPr>
          <w:rFonts w:ascii="Arial Narrow" w:hAnsi="Arial Narrow"/>
          <w:sz w:val="22"/>
        </w:rPr>
        <w:t>od</w:t>
      </w:r>
      <w:r w:rsidR="00342FC8" w:rsidRPr="00BA5E76">
        <w:rPr>
          <w:rFonts w:ascii="Arial Narrow" w:hAnsi="Arial Narrow"/>
          <w:sz w:val="22"/>
        </w:rPr>
        <w:t> </w:t>
      </w:r>
      <w:r w:rsidRPr="00BA5E76">
        <w:rPr>
          <w:rFonts w:ascii="Arial Narrow" w:hAnsi="Arial Narrow"/>
          <w:sz w:val="22"/>
        </w:rPr>
        <w:t xml:space="preserve">odpowiedzialności i zobowiązań wynikających z niniejszej umowy. </w:t>
      </w:r>
      <w:r w:rsidRPr="00BA5E76">
        <w:rPr>
          <w:rFonts w:ascii="Arial Narrow" w:hAnsi="Arial Narrow"/>
          <w:b/>
          <w:sz w:val="22"/>
        </w:rPr>
        <w:t>Wykonawca</w:t>
      </w:r>
      <w:r w:rsidRPr="00BA5E76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:rsidR="00EE669C" w:rsidRPr="00BA5E76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BA5E76">
        <w:rPr>
          <w:rFonts w:ascii="Arial Narrow" w:hAnsi="Arial Narrow"/>
          <w:b/>
          <w:sz w:val="22"/>
        </w:rPr>
        <w:t>Zamawiającego</w:t>
      </w:r>
      <w:r w:rsidRPr="00BA5E76">
        <w:rPr>
          <w:rFonts w:ascii="Arial Narrow" w:hAnsi="Arial Narrow"/>
          <w:sz w:val="22"/>
        </w:rPr>
        <w:t xml:space="preserve">, a w przypadku umowy o dalsze podwykonawstwo, również zgoda </w:t>
      </w:r>
      <w:r w:rsidRPr="00BA5E76">
        <w:rPr>
          <w:rFonts w:ascii="Arial Narrow" w:hAnsi="Arial Narrow"/>
          <w:b/>
          <w:sz w:val="22"/>
        </w:rPr>
        <w:t>Wykonawcy</w:t>
      </w:r>
      <w:r w:rsidRPr="00BA5E76">
        <w:rPr>
          <w:rFonts w:ascii="Arial Narrow" w:hAnsi="Arial Narrow"/>
          <w:sz w:val="22"/>
        </w:rPr>
        <w:t>.</w:t>
      </w:r>
    </w:p>
    <w:p w:rsidR="00EE669C" w:rsidRPr="00BA5E76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b/>
          <w:sz w:val="22"/>
        </w:rPr>
        <w:t>Wykonawca</w:t>
      </w:r>
      <w:r w:rsidRPr="00BA5E76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:rsidR="00EE669C" w:rsidRPr="00BA5E76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 xml:space="preserve">Zakres prac, które </w:t>
      </w:r>
      <w:r w:rsidRPr="00BA5E76">
        <w:rPr>
          <w:rFonts w:ascii="Arial Narrow" w:hAnsi="Arial Narrow"/>
          <w:b/>
          <w:sz w:val="22"/>
        </w:rPr>
        <w:t>Wykonawca</w:t>
      </w:r>
      <w:r w:rsidRPr="00BA5E76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BA5E76">
        <w:rPr>
          <w:rFonts w:ascii="Arial Narrow" w:hAnsi="Arial Narrow"/>
          <w:sz w:val="22"/>
        </w:rPr>
        <w:t>określony jest w załączniku nr 3</w:t>
      </w:r>
      <w:r w:rsidRPr="00BA5E76">
        <w:rPr>
          <w:rFonts w:ascii="Arial Narrow" w:hAnsi="Arial Narrow"/>
          <w:sz w:val="22"/>
        </w:rPr>
        <w:t xml:space="preserve"> do Umowy.</w:t>
      </w:r>
    </w:p>
    <w:p w:rsidR="00EE669C" w:rsidRPr="00BA5E76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b/>
          <w:sz w:val="22"/>
        </w:rPr>
        <w:t>Wykonawca</w:t>
      </w:r>
      <w:r w:rsidRPr="00BA5E76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BA5E76">
        <w:rPr>
          <w:rFonts w:ascii="Arial Narrow" w:hAnsi="Arial Narrow"/>
          <w:b/>
          <w:sz w:val="22"/>
        </w:rPr>
        <w:t>Zamawiającemu</w:t>
      </w:r>
      <w:r w:rsidRPr="00BA5E76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BA5E76">
        <w:rPr>
          <w:rFonts w:ascii="Arial Narrow" w:hAnsi="Arial Narrow"/>
          <w:sz w:val="22"/>
        </w:rPr>
        <w:br/>
      </w:r>
      <w:r w:rsidRPr="00BA5E76">
        <w:rPr>
          <w:rFonts w:ascii="Arial Narrow" w:hAnsi="Arial Narrow"/>
          <w:sz w:val="22"/>
        </w:rPr>
        <w:t>w przypadku podwykona</w:t>
      </w:r>
      <w:r w:rsidR="00342FC8" w:rsidRPr="00BA5E76">
        <w:rPr>
          <w:rFonts w:ascii="Arial Narrow" w:hAnsi="Arial Narrow"/>
          <w:sz w:val="22"/>
        </w:rPr>
        <w:t>wców lub dalszych podwykonawców -</w:t>
      </w:r>
      <w:r w:rsidRPr="00BA5E76">
        <w:rPr>
          <w:rFonts w:ascii="Arial Narrow" w:hAnsi="Arial Narrow"/>
          <w:sz w:val="22"/>
        </w:rPr>
        <w:t xml:space="preserve"> do projektu umowy należy dołączyć zgodę </w:t>
      </w:r>
      <w:r w:rsidRPr="00BA5E76">
        <w:rPr>
          <w:rFonts w:ascii="Arial Narrow" w:hAnsi="Arial Narrow"/>
          <w:b/>
          <w:sz w:val="22"/>
        </w:rPr>
        <w:t>Wykonawcy</w:t>
      </w:r>
      <w:r w:rsidRPr="00BA5E76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BA5E76">
        <w:rPr>
          <w:rFonts w:ascii="Arial Narrow" w:hAnsi="Arial Narrow"/>
          <w:sz w:val="22"/>
        </w:rPr>
        <w:br/>
      </w:r>
      <w:r w:rsidRPr="00BA5E76">
        <w:rPr>
          <w:rFonts w:ascii="Arial Narrow" w:hAnsi="Arial Narrow"/>
          <w:sz w:val="22"/>
        </w:rPr>
        <w:t>o treści zgodnej z projektem.</w:t>
      </w:r>
    </w:p>
    <w:p w:rsidR="00EE669C" w:rsidRPr="00BA5E76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b/>
          <w:sz w:val="22"/>
        </w:rPr>
        <w:t>Zamawiający</w:t>
      </w:r>
      <w:r w:rsidRPr="00BA5E76">
        <w:rPr>
          <w:rFonts w:ascii="Arial Narrow" w:hAnsi="Arial Narrow"/>
          <w:sz w:val="22"/>
        </w:rPr>
        <w:t xml:space="preserve"> w terminie 14 dni od dnia przedłożenia projektu, o którym mowa w ust. 5 powyżej może zgłosić w formie pisemnej zastrzeżenia do projektu umowy lub projektu zmiany umowy. Niezgłoszenie przez Zamawiającego zastrzeżeń we wskazanym terminie uważa się za akceptację projektu umowy lub projektu jej zmiany przez </w:t>
      </w:r>
      <w:r w:rsidRPr="00BA5E76">
        <w:rPr>
          <w:rFonts w:ascii="Arial Narrow" w:hAnsi="Arial Narrow"/>
          <w:b/>
          <w:sz w:val="22"/>
        </w:rPr>
        <w:t>Zamawiającego</w:t>
      </w:r>
      <w:r w:rsidRPr="00BA5E76">
        <w:rPr>
          <w:rFonts w:ascii="Arial Narrow" w:hAnsi="Arial Narrow"/>
          <w:sz w:val="22"/>
        </w:rPr>
        <w:t>.</w:t>
      </w:r>
    </w:p>
    <w:p w:rsidR="00AC7D86" w:rsidRPr="00BA5E76" w:rsidRDefault="00AC7D86" w:rsidP="00AC7D86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 xml:space="preserve">W terminie 7 dni od dnia zawarcia umowy z podwykonawcą, której przedmiotem są roboty budowlane, dostawy lub usługi, </w:t>
      </w:r>
      <w:r w:rsidRPr="00BA5E76">
        <w:rPr>
          <w:rFonts w:ascii="Arial Narrow" w:hAnsi="Arial Narrow"/>
          <w:b/>
          <w:sz w:val="22"/>
        </w:rPr>
        <w:t>Wykonawca</w:t>
      </w:r>
      <w:r w:rsidRPr="00BA5E76">
        <w:rPr>
          <w:rFonts w:ascii="Arial Narrow" w:hAnsi="Arial Narrow"/>
          <w:sz w:val="22"/>
        </w:rPr>
        <w:t xml:space="preserve">, Podwykonawca lub dalszy Podwykonawca zobowiązany jest przedłożyć </w:t>
      </w:r>
      <w:r w:rsidRPr="00BA5E76">
        <w:rPr>
          <w:rFonts w:ascii="Arial Narrow" w:hAnsi="Arial Narrow"/>
          <w:sz w:val="22"/>
        </w:rPr>
        <w:lastRenderedPageBreak/>
        <w:t xml:space="preserve">Zamawiającemu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o wartości mniejszej niż 0,5% wartości umowy oraz umów o podwykonawstwo, których przedmiot został wskazany przez </w:t>
      </w:r>
      <w:r w:rsidRPr="00BA5E76">
        <w:rPr>
          <w:rFonts w:ascii="Arial Narrow" w:hAnsi="Arial Narrow"/>
          <w:b/>
          <w:sz w:val="22"/>
        </w:rPr>
        <w:t>Zamawiającego</w:t>
      </w:r>
      <w:r w:rsidRPr="00BA5E76">
        <w:rPr>
          <w:rFonts w:ascii="Arial Narrow" w:hAnsi="Arial Narrow"/>
          <w:sz w:val="22"/>
        </w:rPr>
        <w:t xml:space="preserve"> w dokumentach zamówienia, </w:t>
      </w:r>
      <w:proofErr w:type="gramStart"/>
      <w:r w:rsidRPr="00BA5E76">
        <w:rPr>
          <w:rFonts w:ascii="Arial Narrow" w:hAnsi="Arial Narrow"/>
          <w:sz w:val="22"/>
        </w:rPr>
        <w:t>chyba że</w:t>
      </w:r>
      <w:proofErr w:type="gramEnd"/>
      <w:r w:rsidR="00CA2163" w:rsidRPr="00BA5E76">
        <w:rPr>
          <w:rFonts w:ascii="Arial Narrow" w:hAnsi="Arial Narrow"/>
          <w:sz w:val="22"/>
        </w:rPr>
        <w:t xml:space="preserve"> </w:t>
      </w:r>
      <w:r w:rsidRPr="00BA5E76">
        <w:rPr>
          <w:rFonts w:ascii="Arial Narrow" w:hAnsi="Arial Narrow"/>
          <w:sz w:val="22"/>
        </w:rPr>
        <w:t>wartość umowy o podwykonawstwo przekracza 50 000 złotych.</w:t>
      </w:r>
    </w:p>
    <w:p w:rsidR="00EE669C" w:rsidRPr="00BA5E76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 xml:space="preserve">W terminie </w:t>
      </w:r>
      <w:r w:rsidR="00537314" w:rsidRPr="00BA5E76">
        <w:rPr>
          <w:rFonts w:ascii="Arial Narrow" w:hAnsi="Arial Narrow"/>
          <w:sz w:val="22"/>
        </w:rPr>
        <w:t xml:space="preserve">14 dni </w:t>
      </w:r>
      <w:r w:rsidRPr="00BA5E76">
        <w:rPr>
          <w:rFonts w:ascii="Arial Narrow" w:hAnsi="Arial Narrow"/>
          <w:sz w:val="22"/>
        </w:rPr>
        <w:t xml:space="preserve">od dnia przedłożenia kopii umowy lub zmiany umowy, o której mowa w ust 7 powyżej, </w:t>
      </w:r>
      <w:r w:rsidRPr="00BA5E76">
        <w:rPr>
          <w:rFonts w:ascii="Arial Narrow" w:hAnsi="Arial Narrow"/>
          <w:b/>
          <w:sz w:val="22"/>
        </w:rPr>
        <w:t>Zamawiający</w:t>
      </w:r>
      <w:r w:rsidRPr="00BA5E76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BA5E76">
        <w:rPr>
          <w:rFonts w:ascii="Arial Narrow" w:hAnsi="Arial Narrow"/>
          <w:b/>
          <w:sz w:val="22"/>
        </w:rPr>
        <w:t>Zamawiającego</w:t>
      </w:r>
      <w:r w:rsidRPr="00BA5E76">
        <w:rPr>
          <w:rFonts w:ascii="Arial Narrow" w:hAnsi="Arial Narrow"/>
          <w:sz w:val="22"/>
        </w:rPr>
        <w:t>.</w:t>
      </w:r>
    </w:p>
    <w:p w:rsidR="00EE669C" w:rsidRPr="00BA5E76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 xml:space="preserve">W przypadkach, o których mowa w ust. 7 powyżej, przedkładający może poświadczyć za </w:t>
      </w:r>
      <w:proofErr w:type="gramStart"/>
      <w:r w:rsidRPr="00BA5E76">
        <w:rPr>
          <w:rFonts w:ascii="Arial Narrow" w:hAnsi="Arial Narrow"/>
          <w:sz w:val="22"/>
        </w:rPr>
        <w:t xml:space="preserve">zgodność                    </w:t>
      </w:r>
      <w:proofErr w:type="spellStart"/>
      <w:r w:rsidRPr="00BA5E76">
        <w:rPr>
          <w:rFonts w:ascii="Arial Narrow" w:hAnsi="Arial Narrow"/>
          <w:sz w:val="22"/>
        </w:rPr>
        <w:t>zoryginałem</w:t>
      </w:r>
      <w:proofErr w:type="spellEnd"/>
      <w:proofErr w:type="gramEnd"/>
      <w:r w:rsidRPr="00BA5E76">
        <w:rPr>
          <w:rFonts w:ascii="Arial Narrow" w:hAnsi="Arial Narrow"/>
          <w:sz w:val="22"/>
        </w:rPr>
        <w:t xml:space="preserve"> kopię umowy o podwykonawstwo. Na żądanie </w:t>
      </w:r>
      <w:r w:rsidRPr="00BA5E76">
        <w:rPr>
          <w:rFonts w:ascii="Arial Narrow" w:hAnsi="Arial Narrow"/>
          <w:b/>
          <w:sz w:val="22"/>
        </w:rPr>
        <w:t>Zamawiającego</w:t>
      </w:r>
      <w:r w:rsidR="00CA2163" w:rsidRPr="00BA5E76">
        <w:rPr>
          <w:rFonts w:ascii="Arial Narrow" w:hAnsi="Arial Narrow"/>
          <w:b/>
          <w:sz w:val="22"/>
        </w:rPr>
        <w:t xml:space="preserve"> </w:t>
      </w:r>
      <w:r w:rsidRPr="00BA5E76">
        <w:rPr>
          <w:rFonts w:ascii="Arial Narrow" w:hAnsi="Arial Narrow"/>
          <w:b/>
          <w:sz w:val="22"/>
        </w:rPr>
        <w:t>Wykonawca</w:t>
      </w:r>
      <w:r w:rsidRPr="00BA5E76">
        <w:rPr>
          <w:rFonts w:ascii="Arial Narrow" w:hAnsi="Arial Narrow"/>
          <w:sz w:val="22"/>
        </w:rPr>
        <w:t xml:space="preserve">, podwykonawca lub dalszy podwykonawca są zobowiązani okazać do wglądu w wyznaczonym terminie, w siedzibie </w:t>
      </w:r>
      <w:r w:rsidRPr="00BA5E76">
        <w:rPr>
          <w:rFonts w:ascii="Arial Narrow" w:hAnsi="Arial Narrow"/>
          <w:b/>
          <w:sz w:val="22"/>
        </w:rPr>
        <w:t>Zamawiającego</w:t>
      </w:r>
      <w:r w:rsidRPr="00BA5E76">
        <w:rPr>
          <w:rFonts w:ascii="Arial Narrow" w:hAnsi="Arial Narrow"/>
          <w:sz w:val="22"/>
        </w:rPr>
        <w:t xml:space="preserve"> oryginał zawartej umowy lub zmiany umowy.</w:t>
      </w:r>
    </w:p>
    <w:p w:rsidR="00EE669C" w:rsidRPr="00BA5E76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 xml:space="preserve">W przypadku wyboru lub zmiany podwykonawcy lub dalszego podwykonawcy i zastąpienia go nowym podmiotem, warunkiem niezbędnym do uzyskania zgody </w:t>
      </w:r>
      <w:r w:rsidRPr="00BA5E76">
        <w:rPr>
          <w:rFonts w:ascii="Arial Narrow" w:hAnsi="Arial Narrow"/>
          <w:b/>
          <w:sz w:val="22"/>
        </w:rPr>
        <w:t>Zamawiającego</w:t>
      </w:r>
      <w:r w:rsidRPr="00BA5E76">
        <w:rPr>
          <w:rFonts w:ascii="Arial Narrow" w:hAnsi="Arial Narrow"/>
          <w:sz w:val="22"/>
        </w:rPr>
        <w:t xml:space="preserve"> na zawarcie</w:t>
      </w:r>
      <w:r w:rsidR="00CA2163" w:rsidRPr="00BA5E76">
        <w:rPr>
          <w:rFonts w:ascii="Arial Narrow" w:hAnsi="Arial Narrow"/>
          <w:sz w:val="22"/>
        </w:rPr>
        <w:t xml:space="preserve"> </w:t>
      </w:r>
      <w:r w:rsidRPr="00BA5E76">
        <w:rPr>
          <w:rFonts w:ascii="Arial Narrow" w:hAnsi="Arial Narrow"/>
          <w:sz w:val="22"/>
        </w:rPr>
        <w:t>umowy o</w:t>
      </w:r>
      <w:r w:rsidR="009E23F8" w:rsidRPr="00BA5E76">
        <w:rPr>
          <w:rFonts w:ascii="Arial Narrow" w:hAnsi="Arial Narrow"/>
          <w:sz w:val="22"/>
        </w:rPr>
        <w:t> </w:t>
      </w:r>
      <w:r w:rsidRPr="00BA5E76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BA5E76">
        <w:rPr>
          <w:rFonts w:ascii="Arial Narrow" w:hAnsi="Arial Narrow"/>
          <w:sz w:val="22"/>
        </w:rPr>
        <w:t> </w:t>
      </w:r>
      <w:r w:rsidRPr="00BA5E76">
        <w:rPr>
          <w:rFonts w:ascii="Arial Narrow" w:hAnsi="Arial Narrow"/>
          <w:sz w:val="22"/>
        </w:rPr>
        <w:t>SWZ oraz w niniejszej umowie, w szczególności w ust. 11-14 poniżej.</w:t>
      </w:r>
    </w:p>
    <w:p w:rsidR="00EE669C" w:rsidRPr="00BA5E76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BA5E76">
        <w:rPr>
          <w:rFonts w:ascii="Arial Narrow" w:hAnsi="Arial Narrow"/>
          <w:sz w:val="22"/>
        </w:rPr>
        <w:t> </w:t>
      </w:r>
      <w:r w:rsidRPr="00BA5E76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BA5E76">
        <w:rPr>
          <w:rFonts w:ascii="Arial Narrow" w:hAnsi="Arial Narrow"/>
          <w:sz w:val="22"/>
        </w:rPr>
        <w:t> </w:t>
      </w:r>
      <w:r w:rsidRPr="00BA5E76">
        <w:rPr>
          <w:rFonts w:ascii="Arial Narrow" w:hAnsi="Arial Narrow"/>
          <w:sz w:val="22"/>
        </w:rPr>
        <w:t>identyfikację zakresu robót powierzanych podwykonawcy.</w:t>
      </w:r>
    </w:p>
    <w:p w:rsidR="00EE669C" w:rsidRPr="00BA5E76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 xml:space="preserve">Wynagrodzenie podwykonawcy lub dalszego podwykonawcy oraz sposób jego zapłaty określone w </w:t>
      </w:r>
      <w:proofErr w:type="spellStart"/>
      <w:r w:rsidRPr="00BA5E76">
        <w:rPr>
          <w:rFonts w:ascii="Arial Narrow" w:hAnsi="Arial Narrow"/>
          <w:sz w:val="22"/>
        </w:rPr>
        <w:t>umowieo</w:t>
      </w:r>
      <w:proofErr w:type="spellEnd"/>
      <w:r w:rsidR="00A84CDA" w:rsidRPr="00BA5E76">
        <w:rPr>
          <w:rFonts w:ascii="Arial Narrow" w:hAnsi="Arial Narrow"/>
          <w:sz w:val="22"/>
        </w:rPr>
        <w:t> </w:t>
      </w:r>
      <w:r w:rsidRPr="00BA5E76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:rsidR="00EE669C" w:rsidRPr="00BA5E76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BA5E76">
        <w:rPr>
          <w:rFonts w:ascii="Arial Narrow" w:hAnsi="Arial Narrow"/>
          <w:b/>
          <w:sz w:val="22"/>
        </w:rPr>
        <w:t>Zamawiającego</w:t>
      </w:r>
      <w:r w:rsidRPr="00BA5E76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BA5E76">
        <w:rPr>
          <w:rFonts w:ascii="Arial Narrow" w:hAnsi="Arial Narrow"/>
          <w:sz w:val="22"/>
        </w:rPr>
        <w:t xml:space="preserve">zącej </w:t>
      </w:r>
      <w:r w:rsidR="00A84CDA" w:rsidRPr="00BA5E76">
        <w:rPr>
          <w:rFonts w:ascii="Arial Narrow" w:hAnsi="Arial Narrow"/>
          <w:b/>
          <w:sz w:val="22"/>
        </w:rPr>
        <w:t>Zamawiającego</w:t>
      </w:r>
      <w:r w:rsidR="00A84CDA" w:rsidRPr="00BA5E76">
        <w:rPr>
          <w:rFonts w:ascii="Arial Narrow" w:hAnsi="Arial Narrow"/>
          <w:sz w:val="22"/>
        </w:rPr>
        <w:t xml:space="preserve"> z </w:t>
      </w:r>
      <w:r w:rsidR="00A84CDA" w:rsidRPr="00BA5E76">
        <w:rPr>
          <w:rFonts w:ascii="Arial Narrow" w:hAnsi="Arial Narrow"/>
          <w:b/>
          <w:sz w:val="22"/>
        </w:rPr>
        <w:t>Wykonawcą</w:t>
      </w:r>
      <w:r w:rsidR="00A84CDA" w:rsidRPr="00BA5E76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BA5E76">
        <w:rPr>
          <w:rFonts w:ascii="Arial Narrow" w:hAnsi="Arial Narrow"/>
          <w:b/>
          <w:sz w:val="22"/>
        </w:rPr>
        <w:t>Zamawiającego</w:t>
      </w:r>
      <w:r w:rsidR="00A84CDA" w:rsidRPr="00BA5E76">
        <w:rPr>
          <w:rFonts w:ascii="Arial Narrow" w:hAnsi="Arial Narrow"/>
          <w:sz w:val="22"/>
        </w:rPr>
        <w:t xml:space="preserve"> względem </w:t>
      </w:r>
      <w:r w:rsidR="00A84CDA" w:rsidRPr="00BA5E76">
        <w:rPr>
          <w:rFonts w:ascii="Arial Narrow" w:hAnsi="Arial Narrow"/>
          <w:b/>
          <w:sz w:val="22"/>
        </w:rPr>
        <w:t>Wykonawcy</w:t>
      </w:r>
      <w:r w:rsidR="00A84CDA" w:rsidRPr="00BA5E76">
        <w:rPr>
          <w:rFonts w:ascii="Arial Narrow" w:hAnsi="Arial Narrow"/>
          <w:sz w:val="22"/>
        </w:rPr>
        <w:t>.</w:t>
      </w:r>
    </w:p>
    <w:p w:rsidR="00B60F29" w:rsidRPr="00BA5E76" w:rsidRDefault="00EE669C" w:rsidP="00E215B0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BA5E76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BA5E76">
        <w:rPr>
          <w:rFonts w:ascii="Arial Narrow" w:hAnsi="Arial Narrow"/>
          <w:sz w:val="22"/>
        </w:rPr>
        <w:br/>
      </w:r>
      <w:r w:rsidRPr="00BA5E76">
        <w:rPr>
          <w:rFonts w:ascii="Arial Narrow" w:hAnsi="Arial Narrow"/>
          <w:sz w:val="22"/>
        </w:rPr>
        <w:t>o podwykonawstwo jest dłuższy niż określony w § 1</w:t>
      </w:r>
      <w:r w:rsidR="00523190" w:rsidRPr="00BA5E76">
        <w:rPr>
          <w:rFonts w:ascii="Arial Narrow" w:hAnsi="Arial Narrow"/>
          <w:sz w:val="22"/>
        </w:rPr>
        <w:t>0</w:t>
      </w:r>
      <w:r w:rsidRPr="00BA5E76">
        <w:rPr>
          <w:rFonts w:ascii="Arial Narrow" w:hAnsi="Arial Narrow"/>
          <w:sz w:val="22"/>
        </w:rPr>
        <w:t xml:space="preserve"> ust. </w:t>
      </w:r>
      <w:r w:rsidR="00FC2907" w:rsidRPr="00BA5E76">
        <w:rPr>
          <w:rFonts w:ascii="Arial Narrow" w:hAnsi="Arial Narrow"/>
          <w:sz w:val="22"/>
        </w:rPr>
        <w:t>4</w:t>
      </w:r>
      <w:r w:rsidRPr="00BA5E76">
        <w:rPr>
          <w:rFonts w:ascii="Arial Narrow" w:hAnsi="Arial Narrow"/>
          <w:sz w:val="22"/>
        </w:rPr>
        <w:t xml:space="preserve">, </w:t>
      </w:r>
      <w:r w:rsidRPr="00BA5E76">
        <w:rPr>
          <w:rFonts w:ascii="Arial Narrow" w:hAnsi="Arial Narrow"/>
          <w:b/>
          <w:sz w:val="22"/>
        </w:rPr>
        <w:t>Zamawiający</w:t>
      </w:r>
      <w:r w:rsidRPr="00BA5E76">
        <w:rPr>
          <w:rFonts w:ascii="Arial Narrow" w:hAnsi="Arial Narrow"/>
          <w:sz w:val="22"/>
        </w:rPr>
        <w:t xml:space="preserve"> poinformuje o tym </w:t>
      </w:r>
      <w:r w:rsidRPr="00BA5E76">
        <w:rPr>
          <w:rFonts w:ascii="Arial Narrow" w:hAnsi="Arial Narrow"/>
          <w:b/>
          <w:sz w:val="22"/>
        </w:rPr>
        <w:t>Wykonawcę</w:t>
      </w:r>
      <w:r w:rsidRPr="00BA5E76">
        <w:rPr>
          <w:rFonts w:ascii="Arial Narrow" w:hAnsi="Arial Narrow"/>
          <w:sz w:val="22"/>
        </w:rPr>
        <w:t xml:space="preserve"> i wezwie go do zmiany umowy w terminie 7 dni od dnia doręczenia wezwania pod rygorem wystąpienia </w:t>
      </w:r>
      <w:r w:rsidR="009A53FE" w:rsidRPr="00BA5E76">
        <w:rPr>
          <w:rFonts w:ascii="Arial Narrow" w:hAnsi="Arial Narrow"/>
          <w:sz w:val="22"/>
        </w:rPr>
        <w:br/>
      </w:r>
      <w:r w:rsidRPr="00BA5E76">
        <w:rPr>
          <w:rFonts w:ascii="Arial Narrow" w:hAnsi="Arial Narrow"/>
          <w:sz w:val="22"/>
        </w:rPr>
        <w:t>o zapłatę kary umownej na podstawie §</w:t>
      </w:r>
      <w:r w:rsidR="00523190" w:rsidRPr="00BA5E76">
        <w:rPr>
          <w:rFonts w:ascii="Arial Narrow" w:hAnsi="Arial Narrow"/>
          <w:sz w:val="22"/>
        </w:rPr>
        <w:t>13</w:t>
      </w:r>
      <w:r w:rsidRPr="00BA5E76">
        <w:rPr>
          <w:rFonts w:ascii="Arial Narrow" w:hAnsi="Arial Narrow"/>
          <w:sz w:val="22"/>
        </w:rPr>
        <w:t xml:space="preserve"> ust. 1 lit.</w:t>
      </w:r>
      <w:r w:rsidR="00371C16" w:rsidRPr="00BA5E76">
        <w:rPr>
          <w:rFonts w:ascii="Arial Narrow" w:hAnsi="Arial Narrow"/>
          <w:sz w:val="22"/>
        </w:rPr>
        <w:t xml:space="preserve"> g</w:t>
      </w:r>
      <w:r w:rsidRPr="00BA5E76">
        <w:rPr>
          <w:rFonts w:ascii="Arial Narrow" w:hAnsi="Arial Narrow"/>
          <w:sz w:val="22"/>
        </w:rPr>
        <w:t>)</w:t>
      </w:r>
      <w:r w:rsidR="00E215B0" w:rsidRPr="00BA5E76">
        <w:t>.</w:t>
      </w:r>
    </w:p>
    <w:p w:rsidR="00114A64" w:rsidRPr="00BA5E76" w:rsidRDefault="00114A64" w:rsidP="006F56B1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BA5E76">
        <w:rPr>
          <w:rFonts w:ascii="Arial Narrow" w:hAnsi="Arial Narrow"/>
          <w:b/>
          <w:sz w:val="22"/>
        </w:rPr>
        <w:t>§9</w:t>
      </w:r>
    </w:p>
    <w:p w:rsidR="00E215B0" w:rsidRPr="00BA5E76" w:rsidRDefault="00DB01DC" w:rsidP="0098469E">
      <w:pPr>
        <w:numPr>
          <w:ilvl w:val="0"/>
          <w:numId w:val="30"/>
        </w:numPr>
        <w:ind w:left="426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>Maksymalna w</w:t>
      </w:r>
      <w:r w:rsidR="00114A64" w:rsidRPr="00BA5E76">
        <w:rPr>
          <w:rFonts w:ascii="Arial Narrow" w:hAnsi="Arial Narrow"/>
          <w:sz w:val="22"/>
        </w:rPr>
        <w:t>artość wykonania przedmiotu umowy rozliczana będzie w sposób iloś</w:t>
      </w:r>
      <w:r w:rsidRPr="00BA5E76">
        <w:rPr>
          <w:rFonts w:ascii="Arial Narrow" w:hAnsi="Arial Narrow"/>
          <w:sz w:val="22"/>
        </w:rPr>
        <w:t xml:space="preserve">ciowo – wartościowy </w:t>
      </w:r>
      <w:r w:rsidRPr="00BA5E76">
        <w:rPr>
          <w:rFonts w:ascii="Arial Narrow" w:hAnsi="Arial Narrow"/>
          <w:sz w:val="22"/>
        </w:rPr>
        <w:br/>
        <w:t xml:space="preserve">i wynosi </w:t>
      </w:r>
      <w:r w:rsidR="00537314" w:rsidRPr="00BA5E76">
        <w:rPr>
          <w:rFonts w:ascii="Arial Narrow" w:hAnsi="Arial Narrow"/>
          <w:sz w:val="22"/>
        </w:rPr>
        <w:t xml:space="preserve">wg </w:t>
      </w:r>
      <w:r w:rsidR="00114A64" w:rsidRPr="00BA5E76">
        <w:rPr>
          <w:rFonts w:ascii="Arial Narrow" w:hAnsi="Arial Narrow"/>
          <w:sz w:val="22"/>
        </w:rPr>
        <w:t xml:space="preserve">kosztorysu </w:t>
      </w:r>
      <w:proofErr w:type="gramStart"/>
      <w:r w:rsidR="00114A64" w:rsidRPr="00BA5E76">
        <w:rPr>
          <w:rFonts w:ascii="Arial Narrow" w:hAnsi="Arial Narrow"/>
          <w:sz w:val="22"/>
        </w:rPr>
        <w:t>ofertowego</w:t>
      </w:r>
      <w:r w:rsidR="00E87E90" w:rsidRPr="00BA5E76">
        <w:rPr>
          <w:rFonts w:ascii="Arial Narrow" w:hAnsi="Arial Narrow"/>
          <w:sz w:val="22"/>
        </w:rPr>
        <w:t xml:space="preserve"> </w:t>
      </w:r>
      <w:r w:rsidR="0098469E" w:rsidRPr="00BA5E76">
        <w:rPr>
          <w:rFonts w:ascii="Arial Narrow" w:hAnsi="Arial Narrow"/>
          <w:sz w:val="22"/>
        </w:rPr>
        <w:t>:</w:t>
      </w:r>
      <w:proofErr w:type="gramEnd"/>
    </w:p>
    <w:p w:rsidR="00E87E90" w:rsidRPr="00BA5E76" w:rsidRDefault="00E87E90" w:rsidP="00E87E90">
      <w:pPr>
        <w:ind w:left="426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>Zadani</w:t>
      </w:r>
      <w:r w:rsidR="00DB01DC" w:rsidRPr="00BA5E76">
        <w:rPr>
          <w:rFonts w:ascii="Arial Narrow" w:hAnsi="Arial Narrow"/>
          <w:sz w:val="22"/>
        </w:rPr>
        <w:t>e</w:t>
      </w:r>
      <w:r w:rsidRPr="00BA5E76">
        <w:rPr>
          <w:rFonts w:ascii="Arial Narrow" w:hAnsi="Arial Narrow"/>
          <w:sz w:val="22"/>
        </w:rPr>
        <w:t xml:space="preserve"> nr 1 </w:t>
      </w:r>
    </w:p>
    <w:p w:rsidR="00DB01DC" w:rsidRPr="00BA5E76" w:rsidRDefault="00DB01DC" w:rsidP="00E87E90">
      <w:pPr>
        <w:ind w:left="426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ab/>
        <w:t xml:space="preserve">        ………………………………. </w:t>
      </w:r>
      <w:proofErr w:type="gramStart"/>
      <w:r w:rsidRPr="00BA5E76">
        <w:rPr>
          <w:rFonts w:ascii="Arial Narrow" w:hAnsi="Arial Narrow"/>
          <w:sz w:val="22"/>
        </w:rPr>
        <w:t>zł</w:t>
      </w:r>
      <w:proofErr w:type="gramEnd"/>
      <w:r w:rsidRPr="00BA5E76">
        <w:rPr>
          <w:rFonts w:ascii="Arial Narrow" w:hAnsi="Arial Narrow"/>
          <w:sz w:val="22"/>
        </w:rPr>
        <w:t xml:space="preserve"> brutto,</w:t>
      </w:r>
    </w:p>
    <w:p w:rsidR="00E87E90" w:rsidRPr="00BA5E76" w:rsidRDefault="00E87E90" w:rsidP="00E87E90">
      <w:pPr>
        <w:ind w:left="1080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 xml:space="preserve">słownie </w:t>
      </w:r>
      <w:proofErr w:type="gramStart"/>
      <w:r w:rsidRPr="00BA5E76">
        <w:rPr>
          <w:rFonts w:ascii="Arial Narrow" w:hAnsi="Arial Narrow"/>
          <w:sz w:val="22"/>
        </w:rPr>
        <w:t xml:space="preserve">złotych: </w:t>
      </w:r>
      <w:r w:rsidRPr="00BA5E76">
        <w:rPr>
          <w:rFonts w:ascii="Arial Narrow" w:hAnsi="Arial Narrow"/>
          <w:b/>
          <w:sz w:val="22"/>
        </w:rPr>
        <w:t>..................................................   ..../100 złotych</w:t>
      </w:r>
      <w:proofErr w:type="gramEnd"/>
      <w:r w:rsidRPr="00BA5E76">
        <w:rPr>
          <w:rFonts w:ascii="Arial Narrow" w:hAnsi="Arial Narrow"/>
          <w:sz w:val="22"/>
        </w:rPr>
        <w:t xml:space="preserve">,  </w:t>
      </w:r>
    </w:p>
    <w:p w:rsidR="00E87E90" w:rsidRPr="00BA5E76" w:rsidRDefault="00E87E90" w:rsidP="00E87E90">
      <w:pPr>
        <w:ind w:left="1080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>w tym podatek VAT w </w:t>
      </w:r>
      <w:proofErr w:type="gramStart"/>
      <w:r w:rsidRPr="00BA5E76">
        <w:rPr>
          <w:rFonts w:ascii="Arial Narrow" w:hAnsi="Arial Narrow"/>
          <w:sz w:val="22"/>
        </w:rPr>
        <w:t>wysokości ...........%, tj.: ..................... </w:t>
      </w:r>
      <w:proofErr w:type="gramEnd"/>
      <w:r w:rsidRPr="00BA5E76">
        <w:rPr>
          <w:rFonts w:ascii="Arial Narrow" w:hAnsi="Arial Narrow"/>
          <w:sz w:val="22"/>
        </w:rPr>
        <w:t xml:space="preserve">zł </w:t>
      </w:r>
    </w:p>
    <w:p w:rsidR="00E87E90" w:rsidRPr="00BA5E76" w:rsidRDefault="00E87E90" w:rsidP="00E87E90">
      <w:pPr>
        <w:ind w:left="1080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 xml:space="preserve">słownie </w:t>
      </w:r>
      <w:proofErr w:type="gramStart"/>
      <w:r w:rsidRPr="00BA5E76">
        <w:rPr>
          <w:rFonts w:ascii="Arial Narrow" w:hAnsi="Arial Narrow"/>
          <w:sz w:val="22"/>
        </w:rPr>
        <w:t>złotych: .   .............................       ../100 złotych</w:t>
      </w:r>
      <w:proofErr w:type="gramEnd"/>
      <w:r w:rsidRPr="00BA5E76">
        <w:rPr>
          <w:rFonts w:ascii="Arial Narrow" w:hAnsi="Arial Narrow"/>
          <w:sz w:val="22"/>
        </w:rPr>
        <w:t xml:space="preserve">, </w:t>
      </w:r>
    </w:p>
    <w:p w:rsidR="00E87E90" w:rsidRPr="00BA5E76" w:rsidRDefault="00E87E90" w:rsidP="00E87E90">
      <w:pPr>
        <w:ind w:left="1080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>cena netto w </w:t>
      </w:r>
      <w:proofErr w:type="gramStart"/>
      <w:r w:rsidRPr="00BA5E76">
        <w:rPr>
          <w:rFonts w:ascii="Arial Narrow" w:hAnsi="Arial Narrow"/>
          <w:sz w:val="22"/>
        </w:rPr>
        <w:t>wysokości: ................... zł</w:t>
      </w:r>
      <w:proofErr w:type="gramEnd"/>
      <w:r w:rsidRPr="00BA5E76">
        <w:rPr>
          <w:rFonts w:ascii="Arial Narrow" w:hAnsi="Arial Narrow"/>
          <w:sz w:val="22"/>
        </w:rPr>
        <w:t xml:space="preserve"> </w:t>
      </w:r>
    </w:p>
    <w:p w:rsidR="00E87E90" w:rsidRPr="00BA5E76" w:rsidRDefault="00E87E90" w:rsidP="00E87E90">
      <w:pPr>
        <w:ind w:left="1080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 xml:space="preserve">słownie </w:t>
      </w:r>
      <w:proofErr w:type="gramStart"/>
      <w:r w:rsidRPr="00BA5E76">
        <w:rPr>
          <w:rFonts w:ascii="Arial Narrow" w:hAnsi="Arial Narrow"/>
          <w:sz w:val="22"/>
        </w:rPr>
        <w:t>złotych: ............................................................   .../100złotych</w:t>
      </w:r>
      <w:proofErr w:type="gramEnd"/>
      <w:r w:rsidRPr="00BA5E76">
        <w:rPr>
          <w:rFonts w:ascii="Arial Narrow" w:hAnsi="Arial Narrow"/>
          <w:sz w:val="22"/>
        </w:rPr>
        <w:t>;</w:t>
      </w:r>
    </w:p>
    <w:p w:rsidR="00E87E90" w:rsidRPr="00BA5E76" w:rsidRDefault="00E87E90" w:rsidP="00E87E90">
      <w:pPr>
        <w:ind w:left="426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>Zadani</w:t>
      </w:r>
      <w:r w:rsidR="00DB01DC" w:rsidRPr="00BA5E76">
        <w:rPr>
          <w:rFonts w:ascii="Arial Narrow" w:hAnsi="Arial Narrow"/>
          <w:sz w:val="22"/>
        </w:rPr>
        <w:t>e</w:t>
      </w:r>
      <w:r w:rsidRPr="00BA5E76">
        <w:rPr>
          <w:rFonts w:ascii="Arial Narrow" w:hAnsi="Arial Narrow"/>
          <w:sz w:val="22"/>
        </w:rPr>
        <w:t xml:space="preserve"> nr 2  </w:t>
      </w:r>
    </w:p>
    <w:p w:rsidR="00DB01DC" w:rsidRPr="00BA5E76" w:rsidRDefault="00DB01DC" w:rsidP="00DB01DC">
      <w:pPr>
        <w:ind w:left="797" w:firstLine="283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 xml:space="preserve">………………………………. </w:t>
      </w:r>
      <w:proofErr w:type="gramStart"/>
      <w:r w:rsidRPr="00BA5E76">
        <w:rPr>
          <w:rFonts w:ascii="Arial Narrow" w:hAnsi="Arial Narrow"/>
          <w:sz w:val="22"/>
        </w:rPr>
        <w:t>zł</w:t>
      </w:r>
      <w:proofErr w:type="gramEnd"/>
      <w:r w:rsidRPr="00BA5E76">
        <w:rPr>
          <w:rFonts w:ascii="Arial Narrow" w:hAnsi="Arial Narrow"/>
          <w:sz w:val="22"/>
        </w:rPr>
        <w:t xml:space="preserve"> brutto,</w:t>
      </w:r>
    </w:p>
    <w:p w:rsidR="00E87E90" w:rsidRPr="00BA5E76" w:rsidRDefault="00E87E90" w:rsidP="00E87E90">
      <w:pPr>
        <w:ind w:left="1080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 xml:space="preserve">słownie </w:t>
      </w:r>
      <w:proofErr w:type="gramStart"/>
      <w:r w:rsidRPr="00BA5E76">
        <w:rPr>
          <w:rFonts w:ascii="Arial Narrow" w:hAnsi="Arial Narrow"/>
          <w:sz w:val="22"/>
        </w:rPr>
        <w:t xml:space="preserve">złotych: </w:t>
      </w:r>
      <w:r w:rsidRPr="00BA5E76">
        <w:rPr>
          <w:rFonts w:ascii="Arial Narrow" w:hAnsi="Arial Narrow"/>
          <w:b/>
          <w:sz w:val="22"/>
        </w:rPr>
        <w:t>..................................................   ..../100 złotych</w:t>
      </w:r>
      <w:proofErr w:type="gramEnd"/>
      <w:r w:rsidRPr="00BA5E76">
        <w:rPr>
          <w:rFonts w:ascii="Arial Narrow" w:hAnsi="Arial Narrow"/>
          <w:sz w:val="22"/>
        </w:rPr>
        <w:t xml:space="preserve">,  </w:t>
      </w:r>
    </w:p>
    <w:p w:rsidR="00E87E90" w:rsidRPr="00BA5E76" w:rsidRDefault="00E87E90" w:rsidP="00E87E90">
      <w:pPr>
        <w:ind w:left="1080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>w tym podatek VAT w </w:t>
      </w:r>
      <w:proofErr w:type="gramStart"/>
      <w:r w:rsidRPr="00BA5E76">
        <w:rPr>
          <w:rFonts w:ascii="Arial Narrow" w:hAnsi="Arial Narrow"/>
          <w:sz w:val="22"/>
        </w:rPr>
        <w:t>wysokości ...........%, tj.: ..................... </w:t>
      </w:r>
      <w:proofErr w:type="gramEnd"/>
      <w:r w:rsidRPr="00BA5E76">
        <w:rPr>
          <w:rFonts w:ascii="Arial Narrow" w:hAnsi="Arial Narrow"/>
          <w:sz w:val="22"/>
        </w:rPr>
        <w:t xml:space="preserve">zł </w:t>
      </w:r>
    </w:p>
    <w:p w:rsidR="00E87E90" w:rsidRPr="00BA5E76" w:rsidRDefault="00E87E90" w:rsidP="00E87E90">
      <w:pPr>
        <w:ind w:left="1080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 xml:space="preserve">słownie </w:t>
      </w:r>
      <w:proofErr w:type="gramStart"/>
      <w:r w:rsidRPr="00BA5E76">
        <w:rPr>
          <w:rFonts w:ascii="Arial Narrow" w:hAnsi="Arial Narrow"/>
          <w:sz w:val="22"/>
        </w:rPr>
        <w:t>złotych: .   .............................       ../100 złotych</w:t>
      </w:r>
      <w:proofErr w:type="gramEnd"/>
      <w:r w:rsidRPr="00BA5E76">
        <w:rPr>
          <w:rFonts w:ascii="Arial Narrow" w:hAnsi="Arial Narrow"/>
          <w:sz w:val="22"/>
        </w:rPr>
        <w:t xml:space="preserve">, </w:t>
      </w:r>
    </w:p>
    <w:p w:rsidR="00E87E90" w:rsidRPr="00BA5E76" w:rsidRDefault="00E87E90" w:rsidP="00E87E90">
      <w:pPr>
        <w:ind w:left="1080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>cena netto w </w:t>
      </w:r>
      <w:proofErr w:type="gramStart"/>
      <w:r w:rsidRPr="00BA5E76">
        <w:rPr>
          <w:rFonts w:ascii="Arial Narrow" w:hAnsi="Arial Narrow"/>
          <w:sz w:val="22"/>
        </w:rPr>
        <w:t>wysokości: ................... zł</w:t>
      </w:r>
      <w:proofErr w:type="gramEnd"/>
      <w:r w:rsidRPr="00BA5E76">
        <w:rPr>
          <w:rFonts w:ascii="Arial Narrow" w:hAnsi="Arial Narrow"/>
          <w:sz w:val="22"/>
        </w:rPr>
        <w:t xml:space="preserve"> </w:t>
      </w:r>
    </w:p>
    <w:p w:rsidR="00E87E90" w:rsidRPr="00BA5E76" w:rsidRDefault="00E87E90" w:rsidP="00E87E90">
      <w:pPr>
        <w:ind w:left="1080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 xml:space="preserve">słownie </w:t>
      </w:r>
      <w:proofErr w:type="gramStart"/>
      <w:r w:rsidRPr="00BA5E76">
        <w:rPr>
          <w:rFonts w:ascii="Arial Narrow" w:hAnsi="Arial Narrow"/>
          <w:sz w:val="22"/>
        </w:rPr>
        <w:t>złotych: ..............................................</w:t>
      </w:r>
      <w:r w:rsidR="00193502">
        <w:rPr>
          <w:rFonts w:ascii="Arial Narrow" w:hAnsi="Arial Narrow"/>
          <w:sz w:val="22"/>
        </w:rPr>
        <w:t>..............   .../100złotych</w:t>
      </w:r>
      <w:proofErr w:type="gramEnd"/>
      <w:r w:rsidR="00193502">
        <w:rPr>
          <w:rFonts w:ascii="Arial Narrow" w:hAnsi="Arial Narrow"/>
          <w:sz w:val="22"/>
        </w:rPr>
        <w:t xml:space="preserve">; </w:t>
      </w:r>
    </w:p>
    <w:p w:rsidR="00DB01DC" w:rsidRPr="00BA5E76" w:rsidRDefault="00DB01DC" w:rsidP="00DB01DC">
      <w:pPr>
        <w:ind w:left="329"/>
        <w:rPr>
          <w:rFonts w:ascii="Arial Narrow" w:hAnsi="Arial Narrow" w:cs="ClassGarmndEU"/>
          <w:sz w:val="22"/>
        </w:rPr>
      </w:pPr>
      <w:proofErr w:type="gramStart"/>
      <w:r w:rsidRPr="00BA5E76">
        <w:rPr>
          <w:rFonts w:ascii="Arial Narrow" w:hAnsi="Arial Narrow"/>
          <w:sz w:val="22"/>
        </w:rPr>
        <w:t>przy</w:t>
      </w:r>
      <w:proofErr w:type="gramEnd"/>
      <w:r w:rsidRPr="00BA5E76">
        <w:rPr>
          <w:rFonts w:ascii="Arial Narrow" w:hAnsi="Arial Narrow"/>
          <w:sz w:val="22"/>
        </w:rPr>
        <w:t xml:space="preserve"> składnikach cenotwórczych i</w:t>
      </w:r>
      <w:r w:rsidR="008358BA" w:rsidRPr="00BA5E76">
        <w:rPr>
          <w:rFonts w:ascii="Arial Narrow" w:hAnsi="Arial Narrow"/>
          <w:sz w:val="22"/>
        </w:rPr>
        <w:t xml:space="preserve"> cen</w:t>
      </w:r>
      <w:r w:rsidRPr="00BA5E76">
        <w:rPr>
          <w:rFonts w:ascii="Arial Narrow" w:hAnsi="Arial Narrow"/>
          <w:sz w:val="22"/>
        </w:rPr>
        <w:t xml:space="preserve"> </w:t>
      </w:r>
      <w:r w:rsidR="008358BA" w:rsidRPr="00BA5E76">
        <w:rPr>
          <w:rFonts w:ascii="Arial Narrow" w:hAnsi="Arial Narrow"/>
          <w:sz w:val="22"/>
        </w:rPr>
        <w:t>R, M i S</w:t>
      </w:r>
      <w:r w:rsidRPr="00BA5E76">
        <w:rPr>
          <w:rFonts w:ascii="Arial Narrow" w:hAnsi="Arial Narrow"/>
          <w:sz w:val="22"/>
        </w:rPr>
        <w:t xml:space="preserve"> wg kosztorysu ofe</w:t>
      </w:r>
      <w:r w:rsidR="008358BA" w:rsidRPr="00BA5E76">
        <w:rPr>
          <w:rFonts w:ascii="Arial Narrow" w:hAnsi="Arial Narrow"/>
          <w:sz w:val="22"/>
        </w:rPr>
        <w:t xml:space="preserve">rtowego </w:t>
      </w:r>
      <w:r w:rsidRPr="00BA5E76">
        <w:rPr>
          <w:rFonts w:ascii="Arial Narrow" w:hAnsi="Arial Narrow"/>
          <w:sz w:val="22"/>
        </w:rPr>
        <w:t>( załącznik nr 4 do umowy)</w:t>
      </w:r>
      <w:r w:rsidRPr="00BA5E76">
        <w:rPr>
          <w:rFonts w:ascii="Arial Narrow" w:hAnsi="Arial Narrow" w:cs="ClassGarmndEU"/>
          <w:sz w:val="22"/>
        </w:rPr>
        <w:t>.</w:t>
      </w:r>
    </w:p>
    <w:p w:rsidR="00114A64" w:rsidRPr="00BA5E76" w:rsidRDefault="00114A64" w:rsidP="00B60F29">
      <w:pPr>
        <w:rPr>
          <w:rFonts w:ascii="Arial Narrow" w:hAnsi="Arial Narrow"/>
          <w:color w:val="FF0000"/>
          <w:sz w:val="22"/>
        </w:rPr>
      </w:pPr>
    </w:p>
    <w:p w:rsidR="00114A64" w:rsidRPr="00BA5E76" w:rsidRDefault="007A43E0" w:rsidP="00F6103C">
      <w:pPr>
        <w:numPr>
          <w:ilvl w:val="0"/>
          <w:numId w:val="20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 w:cs="ClassGarmndEU"/>
          <w:sz w:val="22"/>
        </w:rPr>
        <w:t>Składniki</w:t>
      </w:r>
      <w:r w:rsidR="00537314" w:rsidRPr="00BA5E76">
        <w:rPr>
          <w:rFonts w:ascii="Arial Narrow" w:hAnsi="Arial Narrow" w:cs="ClassGarmndEU"/>
          <w:sz w:val="22"/>
        </w:rPr>
        <w:t xml:space="preserve"> cenotwórcze (</w:t>
      </w:r>
      <w:r w:rsidR="00114A64" w:rsidRPr="00BA5E76">
        <w:rPr>
          <w:rFonts w:ascii="Arial Narrow" w:hAnsi="Arial Narrow" w:cs="ClassGarmndEU"/>
          <w:sz w:val="22"/>
        </w:rPr>
        <w:t>wg złożonej oferty) określone w ust. 1 zawierają wszystkie koszty związane z realizacją zadania i nie mogą ulec zwiększeniu.</w:t>
      </w:r>
    </w:p>
    <w:p w:rsidR="00D07F45" w:rsidRPr="00BA5E76" w:rsidRDefault="00D07F45" w:rsidP="00D07F45">
      <w:pPr>
        <w:numPr>
          <w:ilvl w:val="0"/>
          <w:numId w:val="20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A5E76">
        <w:rPr>
          <w:rFonts w:ascii="Arial Narrow" w:eastAsia="Calibri" w:hAnsi="Arial Narrow" w:cs="Arial"/>
          <w:sz w:val="22"/>
          <w:szCs w:val="22"/>
          <w:lang w:eastAsia="en-US"/>
        </w:rPr>
        <w:t xml:space="preserve">Wynagrodzenie ostateczne </w:t>
      </w:r>
      <w:r w:rsidRPr="00BA5E76">
        <w:rPr>
          <w:rFonts w:ascii="Arial Narrow" w:eastAsia="Calibri" w:hAnsi="Arial Narrow" w:cs="Arial"/>
          <w:b/>
          <w:sz w:val="22"/>
          <w:szCs w:val="22"/>
          <w:lang w:eastAsia="en-US"/>
        </w:rPr>
        <w:t>Wykonawcy</w:t>
      </w:r>
      <w:r w:rsidRPr="00BA5E76">
        <w:rPr>
          <w:rFonts w:ascii="Arial Narrow" w:eastAsia="Calibri" w:hAnsi="Arial Narrow" w:cs="Arial"/>
          <w:sz w:val="22"/>
          <w:szCs w:val="22"/>
          <w:lang w:eastAsia="en-US"/>
        </w:rPr>
        <w:t xml:space="preserve"> zostanie ustalone na podstawie obmiarów wykonanych robót potwierdzonych przez </w:t>
      </w:r>
      <w:r w:rsidR="00496765" w:rsidRPr="00BA5E76">
        <w:rPr>
          <w:rFonts w:ascii="Arial Narrow" w:eastAsia="Calibri" w:hAnsi="Arial Narrow" w:cs="Arial"/>
          <w:sz w:val="22"/>
          <w:szCs w:val="22"/>
          <w:lang w:eastAsia="en-US"/>
        </w:rPr>
        <w:t xml:space="preserve">Komisję, o której mowa w </w:t>
      </w:r>
      <w:r w:rsidR="00496765" w:rsidRPr="00BA5E76">
        <w:rPr>
          <w:rFonts w:ascii="Georgia" w:eastAsia="Calibri" w:hAnsi="Georgia" w:cs="Arial"/>
          <w:sz w:val="22"/>
          <w:szCs w:val="22"/>
          <w:lang w:eastAsia="en-US"/>
        </w:rPr>
        <w:t>§</w:t>
      </w:r>
      <w:r w:rsidR="00496765" w:rsidRPr="00BA5E76">
        <w:rPr>
          <w:rFonts w:ascii="Arial Narrow" w:eastAsia="Calibri" w:hAnsi="Arial Narrow" w:cs="Arial"/>
          <w:sz w:val="22"/>
          <w:szCs w:val="22"/>
          <w:lang w:eastAsia="en-US"/>
        </w:rPr>
        <w:t xml:space="preserve">14 ust. 3, </w:t>
      </w:r>
      <w:r w:rsidRPr="00BA5E76">
        <w:rPr>
          <w:rFonts w:ascii="Arial Narrow" w:eastAsia="Calibri" w:hAnsi="Arial Narrow" w:cs="Arial"/>
          <w:sz w:val="22"/>
          <w:szCs w:val="22"/>
          <w:lang w:eastAsia="en-US"/>
        </w:rPr>
        <w:t>przy zastosowaniu cen jednostkowych z</w:t>
      </w:r>
      <w:r w:rsidR="00371C16" w:rsidRPr="00BA5E76">
        <w:rPr>
          <w:rFonts w:ascii="Arial Narrow" w:eastAsia="Calibri" w:hAnsi="Arial Narrow" w:cs="Arial"/>
          <w:sz w:val="22"/>
          <w:szCs w:val="22"/>
          <w:lang w:eastAsia="en-US"/>
        </w:rPr>
        <w:t> </w:t>
      </w:r>
      <w:r w:rsidRPr="00BA5E76">
        <w:rPr>
          <w:rFonts w:ascii="Arial Narrow" w:eastAsia="Calibri" w:hAnsi="Arial Narrow" w:cs="Arial"/>
          <w:sz w:val="22"/>
          <w:szCs w:val="22"/>
          <w:lang w:eastAsia="en-US"/>
        </w:rPr>
        <w:t xml:space="preserve">kosztorysów ofertowych </w:t>
      </w:r>
      <w:r w:rsidR="007A43E0" w:rsidRPr="00BA5E76">
        <w:rPr>
          <w:rFonts w:ascii="Arial Narrow" w:eastAsia="Calibri" w:hAnsi="Arial Narrow" w:cs="Arial"/>
          <w:sz w:val="22"/>
          <w:szCs w:val="22"/>
          <w:lang w:eastAsia="en-US"/>
        </w:rPr>
        <w:t>(</w:t>
      </w:r>
      <w:r w:rsidRPr="00BA5E76">
        <w:rPr>
          <w:rFonts w:ascii="Arial Narrow" w:eastAsia="Calibri" w:hAnsi="Arial Narrow" w:cs="Arial"/>
          <w:sz w:val="22"/>
          <w:szCs w:val="22"/>
          <w:lang w:eastAsia="en-US"/>
        </w:rPr>
        <w:t>załącznik nr 4 do niniejszej umowy</w:t>
      </w:r>
      <w:r w:rsidR="007A43E0" w:rsidRPr="00BA5E76">
        <w:rPr>
          <w:rFonts w:ascii="Arial Narrow" w:eastAsia="Calibri" w:hAnsi="Arial Narrow" w:cs="Arial"/>
          <w:sz w:val="22"/>
          <w:szCs w:val="22"/>
          <w:lang w:eastAsia="en-US"/>
        </w:rPr>
        <w:t>)</w:t>
      </w:r>
      <w:r w:rsidRPr="00BA5E76">
        <w:rPr>
          <w:rFonts w:ascii="Arial Narrow" w:eastAsia="Calibri" w:hAnsi="Arial Narrow" w:cs="Arial"/>
          <w:sz w:val="22"/>
          <w:szCs w:val="22"/>
          <w:lang w:eastAsia="en-US"/>
        </w:rPr>
        <w:t>.</w:t>
      </w:r>
    </w:p>
    <w:p w:rsidR="00537314" w:rsidRPr="00BA5E76" w:rsidRDefault="00D07F45" w:rsidP="00537314">
      <w:pPr>
        <w:numPr>
          <w:ilvl w:val="0"/>
          <w:numId w:val="20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A5E76">
        <w:rPr>
          <w:rFonts w:ascii="Arial Narrow" w:eastAsia="Calibri" w:hAnsi="Arial Narrow" w:cs="Arial"/>
          <w:sz w:val="22"/>
          <w:szCs w:val="22"/>
          <w:lang w:eastAsia="en-US"/>
        </w:rPr>
        <w:lastRenderedPageBreak/>
        <w:t>W przypadku stwierdzenia konieczności wykonania robót dodatkowych,</w:t>
      </w:r>
      <w:r w:rsidR="00CA2163" w:rsidRPr="00BA5E76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537314" w:rsidRPr="00BA5E76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="00537314" w:rsidRPr="00BA5E76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="00537314" w:rsidRPr="00BA5E76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="00537314" w:rsidRPr="00BA5E76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</w:t>
      </w:r>
      <w:r w:rsidR="008358BA" w:rsidRPr="00BA5E76">
        <w:rPr>
          <w:rFonts w:ascii="Arial Narrow" w:eastAsia="Calibri" w:hAnsi="Arial Narrow" w:cs="Arial"/>
          <w:sz w:val="22"/>
          <w:szCs w:val="22"/>
          <w:lang w:eastAsia="en-US"/>
        </w:rPr>
        <w:t>a</w:t>
      </w:r>
      <w:r w:rsidR="00537314" w:rsidRPr="00BA5E76">
        <w:rPr>
          <w:rFonts w:ascii="Arial Narrow" w:eastAsia="Calibri" w:hAnsi="Arial Narrow" w:cs="Arial"/>
          <w:sz w:val="22"/>
          <w:szCs w:val="22"/>
          <w:lang w:eastAsia="en-US"/>
        </w:rPr>
        <w:t xml:space="preserve">nym zakresie i wartości. Po zatwierdzeniu celowości i wartości prac przez </w:t>
      </w:r>
      <w:r w:rsidR="00537314" w:rsidRPr="00BA5E76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="00537314" w:rsidRPr="00BA5E76">
        <w:rPr>
          <w:rFonts w:ascii="Arial Narrow" w:eastAsia="Calibri" w:hAnsi="Arial Narrow" w:cs="Arial"/>
          <w:sz w:val="22"/>
          <w:szCs w:val="22"/>
          <w:lang w:eastAsia="en-US"/>
        </w:rPr>
        <w:t>, strony sporządzą stosowny protokół konieczności, który</w:t>
      </w:r>
      <w:r w:rsidR="00CA2163" w:rsidRPr="00BA5E76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Pr="00BA5E76">
        <w:rPr>
          <w:rFonts w:ascii="Arial Narrow" w:eastAsia="Calibri" w:hAnsi="Arial Narrow" w:cs="Arial"/>
          <w:sz w:val="22"/>
          <w:szCs w:val="22"/>
          <w:lang w:eastAsia="en-US"/>
        </w:rPr>
        <w:t>będzie stanowił podstawę do udzielenia zamówienia i podpisania aneksu do niniejszej umowy na ustalony zakres i wartość robót. Roboty te będą rozliczane kosztorysem powykonawczym, według KNR i</w:t>
      </w:r>
      <w:r w:rsidR="00496765" w:rsidRPr="00BA5E76">
        <w:rPr>
          <w:rFonts w:ascii="Arial Narrow" w:eastAsia="Calibri" w:hAnsi="Arial Narrow" w:cs="Arial"/>
          <w:sz w:val="22"/>
          <w:szCs w:val="22"/>
          <w:lang w:eastAsia="en-US"/>
        </w:rPr>
        <w:t> </w:t>
      </w:r>
      <w:r w:rsidRPr="00BA5E76">
        <w:rPr>
          <w:rFonts w:ascii="Arial Narrow" w:eastAsia="Calibri" w:hAnsi="Arial Narrow" w:cs="Arial"/>
          <w:sz w:val="22"/>
          <w:szCs w:val="22"/>
          <w:lang w:eastAsia="en-US"/>
        </w:rPr>
        <w:t>KNP, przy zastosowaniu cen materiałów i sprzętu z oferty oraz czynników cenotwórczych z kosztorysu ofertowego</w:t>
      </w:r>
      <w:r w:rsidR="007B11C3" w:rsidRPr="00BA5E76">
        <w:rPr>
          <w:rFonts w:ascii="Arial Narrow" w:eastAsia="Calibri" w:hAnsi="Arial Narrow" w:cs="Arial"/>
          <w:sz w:val="22"/>
          <w:szCs w:val="22"/>
          <w:lang w:eastAsia="en-US"/>
        </w:rPr>
        <w:t>.</w:t>
      </w:r>
    </w:p>
    <w:p w:rsidR="00D07F45" w:rsidRPr="00BA5E76" w:rsidRDefault="00D07F45" w:rsidP="00D07F45">
      <w:pPr>
        <w:numPr>
          <w:ilvl w:val="0"/>
          <w:numId w:val="20"/>
        </w:numPr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A5E76">
        <w:rPr>
          <w:rFonts w:ascii="Arial Narrow" w:eastAsia="Calibri" w:hAnsi="Arial Narrow" w:cs="Arial"/>
          <w:sz w:val="22"/>
          <w:szCs w:val="22"/>
          <w:lang w:eastAsia="en-US"/>
        </w:rPr>
        <w:t>W przypadku braku w ofercie odpowiednich cen materiałów i sprzętu dla wyceny robót dodatkowych stosuje się ceny nie wyższe niż średnie publikowane w wydawnictwach "</w:t>
      </w:r>
      <w:proofErr w:type="spellStart"/>
      <w:r w:rsidRPr="00BA5E76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BA5E76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zatrudnienia sprzętu na budowie. Materiały </w:t>
      </w:r>
      <w:proofErr w:type="gramStart"/>
      <w:r w:rsidRPr="00BA5E76">
        <w:rPr>
          <w:rFonts w:ascii="Arial Narrow" w:eastAsia="Calibri" w:hAnsi="Arial Narrow" w:cs="Arial"/>
          <w:sz w:val="22"/>
          <w:szCs w:val="22"/>
          <w:lang w:eastAsia="en-US"/>
        </w:rPr>
        <w:t>nie</w:t>
      </w:r>
      <w:r w:rsidR="00193502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Pr="00BA5E76">
        <w:rPr>
          <w:rFonts w:ascii="Arial Narrow" w:eastAsia="Calibri" w:hAnsi="Arial Narrow" w:cs="Arial"/>
          <w:sz w:val="22"/>
          <w:szCs w:val="22"/>
          <w:lang w:eastAsia="en-US"/>
        </w:rPr>
        <w:t>ujęte</w:t>
      </w:r>
      <w:proofErr w:type="gramEnd"/>
      <w:r w:rsidRPr="00BA5E76">
        <w:rPr>
          <w:rFonts w:ascii="Arial Narrow" w:eastAsia="Calibri" w:hAnsi="Arial Narrow" w:cs="Arial"/>
          <w:sz w:val="22"/>
          <w:szCs w:val="22"/>
          <w:lang w:eastAsia="en-US"/>
        </w:rPr>
        <w:t xml:space="preserve"> w tych wydawnictwach rozliczane będą na podstawie zaakceptowanych przez </w:t>
      </w:r>
      <w:r w:rsidR="000C0D39" w:rsidRPr="00BA5E76">
        <w:rPr>
          <w:rFonts w:ascii="Arial Narrow" w:eastAsia="Calibri" w:hAnsi="Arial Narrow" w:cs="Arial"/>
          <w:sz w:val="22"/>
          <w:szCs w:val="22"/>
          <w:lang w:eastAsia="en-US"/>
        </w:rPr>
        <w:t>osobę nadzorującą umowę</w:t>
      </w:r>
      <w:r w:rsidRPr="00BA5E76">
        <w:rPr>
          <w:rFonts w:ascii="Arial Narrow" w:eastAsia="Calibri" w:hAnsi="Arial Narrow" w:cs="Arial"/>
          <w:sz w:val="22"/>
          <w:szCs w:val="22"/>
          <w:lang w:eastAsia="en-US"/>
        </w:rPr>
        <w:t xml:space="preserve"> rachunków zakupu.</w:t>
      </w:r>
    </w:p>
    <w:p w:rsidR="00D07F45" w:rsidRPr="00BA5E76" w:rsidRDefault="00D07F45" w:rsidP="00D07F45">
      <w:pPr>
        <w:numPr>
          <w:ilvl w:val="0"/>
          <w:numId w:val="20"/>
        </w:numPr>
        <w:ind w:right="45"/>
        <w:jc w:val="both"/>
        <w:rPr>
          <w:rFonts w:ascii="Arial Narrow" w:hAnsi="Arial Narrow" w:cs="Arial"/>
          <w:bCs/>
          <w:sz w:val="22"/>
          <w:szCs w:val="22"/>
        </w:rPr>
      </w:pPr>
      <w:r w:rsidRPr="00BA5E76">
        <w:rPr>
          <w:rFonts w:ascii="Arial Narrow" w:hAnsi="Arial Narrow" w:cs="Arial"/>
          <w:bCs/>
          <w:sz w:val="22"/>
          <w:szCs w:val="22"/>
        </w:rPr>
        <w:t xml:space="preserve">Wszystkie ceny jednostkowe i czynniki cenotwórcze określone przez </w:t>
      </w:r>
      <w:r w:rsidRPr="00BA5E76">
        <w:rPr>
          <w:rFonts w:ascii="Arial Narrow" w:hAnsi="Arial Narrow" w:cs="Arial"/>
          <w:b/>
          <w:bCs/>
          <w:sz w:val="22"/>
          <w:szCs w:val="22"/>
        </w:rPr>
        <w:t>Wykonawcę</w:t>
      </w:r>
      <w:r w:rsidRPr="00BA5E76">
        <w:rPr>
          <w:rFonts w:ascii="Arial Narrow" w:hAnsi="Arial Narrow" w:cs="Arial"/>
          <w:bCs/>
          <w:sz w:val="22"/>
          <w:szCs w:val="22"/>
        </w:rPr>
        <w:t xml:space="preserve"> w ofercie (kosztorysie ofertowym) są stałe i nie będą podlegały zmianom w trakcie realizacji zamówienia.</w:t>
      </w:r>
    </w:p>
    <w:p w:rsidR="00D07F45" w:rsidRPr="00BA5E76" w:rsidRDefault="00D07F45" w:rsidP="00D07F45">
      <w:pPr>
        <w:numPr>
          <w:ilvl w:val="0"/>
          <w:numId w:val="20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 xml:space="preserve">Jeżeli w trakcie realizacji przedmiotu umowy powstanie konieczność zaniechania wykonania robót lub konieczność wykonania robót zamiennych to </w:t>
      </w:r>
      <w:r w:rsidRPr="00BA5E76">
        <w:rPr>
          <w:rFonts w:ascii="Arial Narrow" w:hAnsi="Arial Narrow"/>
          <w:b/>
          <w:sz w:val="22"/>
        </w:rPr>
        <w:t>Wykonawca</w:t>
      </w:r>
      <w:r w:rsidRPr="00BA5E76">
        <w:rPr>
          <w:rFonts w:ascii="Arial Narrow" w:hAnsi="Arial Narrow"/>
          <w:sz w:val="22"/>
        </w:rPr>
        <w:t xml:space="preserve">, na żądanie </w:t>
      </w:r>
      <w:r w:rsidRPr="00BA5E76">
        <w:rPr>
          <w:rFonts w:ascii="Arial Narrow" w:hAnsi="Arial Narrow"/>
          <w:b/>
          <w:sz w:val="22"/>
        </w:rPr>
        <w:t>Zamawiającego</w:t>
      </w:r>
      <w:r w:rsidRPr="00BA5E76">
        <w:rPr>
          <w:rFonts w:ascii="Arial Narrow" w:hAnsi="Arial Narrow"/>
          <w:sz w:val="22"/>
        </w:rPr>
        <w:t xml:space="preserve">, obowiązany jest zaniechać wykonania określonych robót oraz wykonać roboty zamienne – w zakresie uzgodnionym </w:t>
      </w:r>
      <w:r w:rsidR="009A53FE" w:rsidRPr="00BA5E76">
        <w:rPr>
          <w:rFonts w:ascii="Arial Narrow" w:hAnsi="Arial Narrow"/>
          <w:sz w:val="22"/>
        </w:rPr>
        <w:br/>
      </w:r>
      <w:r w:rsidRPr="00BA5E76">
        <w:rPr>
          <w:rFonts w:ascii="Arial Narrow" w:hAnsi="Arial Narrow"/>
          <w:sz w:val="22"/>
        </w:rPr>
        <w:t xml:space="preserve">z </w:t>
      </w:r>
      <w:r w:rsidRPr="00BA5E76">
        <w:rPr>
          <w:rFonts w:ascii="Arial Narrow" w:hAnsi="Arial Narrow"/>
          <w:b/>
          <w:sz w:val="22"/>
        </w:rPr>
        <w:t>Zamawiającym</w:t>
      </w:r>
      <w:r w:rsidRPr="00BA5E76">
        <w:rPr>
          <w:rFonts w:ascii="Arial Narrow" w:hAnsi="Arial Narrow"/>
          <w:sz w:val="22"/>
        </w:rPr>
        <w:t>, tak pod względem rzeczowym jak i finansowym.</w:t>
      </w:r>
      <w:r w:rsidR="008358BA" w:rsidRPr="00BA5E76">
        <w:rPr>
          <w:rFonts w:ascii="Arial Narrow" w:hAnsi="Arial Narrow"/>
          <w:sz w:val="22"/>
        </w:rPr>
        <w:t xml:space="preserve"> Przepisy ust. 4 i 5 stosuje się odpowiednio. </w:t>
      </w:r>
      <w:r w:rsidRPr="00BA5E76">
        <w:rPr>
          <w:rFonts w:ascii="Arial Narrow" w:hAnsi="Arial Narrow"/>
          <w:sz w:val="22"/>
        </w:rPr>
        <w:t xml:space="preserve"> </w:t>
      </w:r>
      <w:r w:rsidR="007A43E0" w:rsidRPr="00BA5E76">
        <w:rPr>
          <w:rFonts w:ascii="Arial Narrow" w:hAnsi="Arial Narrow"/>
          <w:sz w:val="22"/>
        </w:rPr>
        <w:t>Maksymalna wartość robót zaniechanych nie</w:t>
      </w:r>
      <w:r w:rsidR="002B5D6F" w:rsidRPr="00BA5E76">
        <w:rPr>
          <w:rFonts w:ascii="Arial Narrow" w:hAnsi="Arial Narrow"/>
          <w:sz w:val="22"/>
        </w:rPr>
        <w:t> </w:t>
      </w:r>
      <w:r w:rsidR="007A43E0" w:rsidRPr="00BA5E76">
        <w:rPr>
          <w:rFonts w:ascii="Arial Narrow" w:hAnsi="Arial Narrow"/>
          <w:sz w:val="22"/>
        </w:rPr>
        <w:t>może</w:t>
      </w:r>
      <w:r w:rsidR="002B5D6F" w:rsidRPr="00BA5E76">
        <w:rPr>
          <w:rFonts w:ascii="Arial Narrow" w:hAnsi="Arial Narrow"/>
          <w:sz w:val="22"/>
        </w:rPr>
        <w:t xml:space="preserve"> przekroczyć 10% wartości </w:t>
      </w:r>
      <w:r w:rsidR="008358BA" w:rsidRPr="00BA5E76">
        <w:rPr>
          <w:rFonts w:ascii="Arial Narrow" w:hAnsi="Arial Narrow"/>
          <w:sz w:val="22"/>
        </w:rPr>
        <w:t xml:space="preserve">każdego zadania </w:t>
      </w:r>
      <w:r w:rsidR="002B5D6F" w:rsidRPr="00BA5E76">
        <w:rPr>
          <w:rFonts w:ascii="Arial Narrow" w:hAnsi="Arial Narrow"/>
          <w:sz w:val="22"/>
        </w:rPr>
        <w:t>brutto umowy określonej w ust. 1 powyżej.</w:t>
      </w:r>
    </w:p>
    <w:p w:rsidR="00650950" w:rsidRPr="00BA5E76" w:rsidRDefault="00650950" w:rsidP="00D07F45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BA5E76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sz w:val="22"/>
        </w:rPr>
      </w:pPr>
      <w:r w:rsidRPr="00BA5E76">
        <w:rPr>
          <w:rFonts w:ascii="Arial Narrow" w:hAnsi="Arial Narrow"/>
          <w:b/>
          <w:sz w:val="22"/>
          <w:szCs w:val="22"/>
        </w:rPr>
        <w:t>§ 10</w:t>
      </w:r>
    </w:p>
    <w:p w:rsidR="007B11C3" w:rsidRPr="00BA5E76" w:rsidRDefault="00F7550B" w:rsidP="007B11C3">
      <w:pPr>
        <w:numPr>
          <w:ilvl w:val="0"/>
          <w:numId w:val="9"/>
        </w:num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</w:rPr>
        <w:t xml:space="preserve">Rozliczenie za wykonany przedmiot umowy nastąpi wg faktury końcowej, </w:t>
      </w:r>
      <w:r w:rsidR="007B11C3" w:rsidRPr="00BA5E76">
        <w:rPr>
          <w:rFonts w:ascii="Arial Narrow" w:hAnsi="Arial Narrow"/>
          <w:sz w:val="22"/>
        </w:rPr>
        <w:t xml:space="preserve">do której należy dołączyć </w:t>
      </w:r>
      <w:r w:rsidR="007B11C3" w:rsidRPr="00BA5E76">
        <w:rPr>
          <w:rFonts w:ascii="Arial Narrow" w:hAnsi="Arial Narrow"/>
          <w:sz w:val="22"/>
          <w:szCs w:val="22"/>
        </w:rPr>
        <w:t xml:space="preserve">obmiar i kosztorys podwykonawczy zatwierdzony przez Inspektora Nadzoru i osobę nadzorującą umowę ze strony </w:t>
      </w:r>
      <w:r w:rsidR="007B11C3" w:rsidRPr="00BA5E76">
        <w:rPr>
          <w:rFonts w:ascii="Arial Narrow" w:hAnsi="Arial Narrow"/>
          <w:b/>
          <w:sz w:val="22"/>
          <w:szCs w:val="22"/>
        </w:rPr>
        <w:t>Zamawiającego</w:t>
      </w:r>
      <w:r w:rsidR="00B77F81" w:rsidRPr="00BA5E76">
        <w:rPr>
          <w:rFonts w:ascii="Arial Narrow" w:hAnsi="Arial Narrow"/>
          <w:b/>
          <w:sz w:val="22"/>
          <w:szCs w:val="22"/>
        </w:rPr>
        <w:t xml:space="preserve"> </w:t>
      </w:r>
      <w:r w:rsidRPr="00BA5E76">
        <w:rPr>
          <w:rFonts w:ascii="Arial Narrow" w:hAnsi="Arial Narrow"/>
          <w:sz w:val="22"/>
        </w:rPr>
        <w:t xml:space="preserve">w oparciu o </w:t>
      </w:r>
      <w:r w:rsidRPr="00BA5E76">
        <w:rPr>
          <w:rFonts w:ascii="Arial Narrow" w:hAnsi="Arial Narrow"/>
          <w:b/>
          <w:sz w:val="22"/>
        </w:rPr>
        <w:t>rozliczenie ilościowo – wartościowe</w:t>
      </w:r>
      <w:r w:rsidR="00B5155A" w:rsidRPr="00BA5E76">
        <w:rPr>
          <w:rFonts w:ascii="Arial Narrow" w:hAnsi="Arial Narrow"/>
          <w:b/>
          <w:sz w:val="22"/>
        </w:rPr>
        <w:t xml:space="preserve"> </w:t>
      </w:r>
      <w:r w:rsidR="00BA2314" w:rsidRPr="00BA5E76">
        <w:rPr>
          <w:rFonts w:ascii="Arial Narrow" w:hAnsi="Arial Narrow"/>
          <w:sz w:val="22"/>
        </w:rPr>
        <w:t xml:space="preserve">(oddzielnie dla </w:t>
      </w:r>
      <w:r w:rsidR="00B77F81" w:rsidRPr="00BA5E76">
        <w:rPr>
          <w:rFonts w:ascii="Arial Narrow" w:hAnsi="Arial Narrow"/>
          <w:sz w:val="22"/>
        </w:rPr>
        <w:t>każdego zadania</w:t>
      </w:r>
      <w:r w:rsidR="00BA2314" w:rsidRPr="00BA5E76">
        <w:rPr>
          <w:rFonts w:ascii="Arial Narrow" w:hAnsi="Arial Narrow"/>
          <w:sz w:val="22"/>
        </w:rPr>
        <w:t>)</w:t>
      </w:r>
      <w:r w:rsidRPr="00BA5E76">
        <w:rPr>
          <w:rFonts w:ascii="Arial Narrow" w:hAnsi="Arial Narrow"/>
          <w:sz w:val="22"/>
        </w:rPr>
        <w:t>.</w:t>
      </w:r>
    </w:p>
    <w:p w:rsidR="004D160D" w:rsidRPr="00BA5E76" w:rsidRDefault="00114A64" w:rsidP="004D160D">
      <w:pPr>
        <w:numPr>
          <w:ilvl w:val="0"/>
          <w:numId w:val="9"/>
        </w:num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Faktura końcowa </w:t>
      </w:r>
      <w:r w:rsidRPr="00BA5E76">
        <w:rPr>
          <w:rFonts w:ascii="Arial Narrow" w:hAnsi="Arial Narrow" w:cs="Arial"/>
          <w:sz w:val="22"/>
          <w:szCs w:val="22"/>
        </w:rPr>
        <w:t xml:space="preserve">płatna będzie w terminie do 30 dni od daty doręczenia przez </w:t>
      </w:r>
      <w:r w:rsidRPr="00BA5E76">
        <w:rPr>
          <w:rFonts w:ascii="Arial Narrow" w:hAnsi="Arial Narrow" w:cs="Arial"/>
          <w:b/>
          <w:sz w:val="22"/>
          <w:szCs w:val="22"/>
        </w:rPr>
        <w:t>Wykonawcę</w:t>
      </w:r>
      <w:r w:rsidRPr="00BA5E76">
        <w:rPr>
          <w:rFonts w:ascii="Arial Narrow" w:hAnsi="Arial Narrow" w:cs="Arial"/>
          <w:sz w:val="22"/>
          <w:szCs w:val="22"/>
        </w:rPr>
        <w:t xml:space="preserve"> do siedziby </w:t>
      </w:r>
      <w:r w:rsidRPr="00BA5E76">
        <w:rPr>
          <w:rFonts w:ascii="Arial Narrow" w:hAnsi="Arial Narrow" w:cs="Arial"/>
          <w:b/>
          <w:sz w:val="22"/>
          <w:szCs w:val="22"/>
        </w:rPr>
        <w:t>Zamawiającego</w:t>
      </w:r>
      <w:r w:rsidRPr="00BA5E76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</w:t>
      </w:r>
      <w:r w:rsidR="008358BA" w:rsidRPr="00BA5E76">
        <w:rPr>
          <w:rFonts w:ascii="Arial Narrow" w:hAnsi="Arial Narrow" w:cs="Arial"/>
          <w:sz w:val="22"/>
          <w:szCs w:val="22"/>
        </w:rPr>
        <w:t>VAT, której załącznikiem będzie protokół</w:t>
      </w:r>
      <w:r w:rsidR="004D160D" w:rsidRPr="00BA5E76">
        <w:rPr>
          <w:rFonts w:ascii="Arial Narrow" w:hAnsi="Arial Narrow" w:cs="Arial"/>
          <w:sz w:val="22"/>
          <w:szCs w:val="22"/>
        </w:rPr>
        <w:t xml:space="preserve"> końcowego odbi</w:t>
      </w:r>
      <w:r w:rsidR="008358BA" w:rsidRPr="00BA5E76">
        <w:rPr>
          <w:rFonts w:ascii="Arial Narrow" w:hAnsi="Arial Narrow" w:cs="Arial"/>
          <w:sz w:val="22"/>
          <w:szCs w:val="22"/>
        </w:rPr>
        <w:t>oru wykonanych robót podpisany</w:t>
      </w:r>
      <w:r w:rsidR="004D160D" w:rsidRPr="00BA5E76">
        <w:rPr>
          <w:rFonts w:ascii="Arial Narrow" w:hAnsi="Arial Narrow" w:cs="Arial"/>
          <w:sz w:val="22"/>
          <w:szCs w:val="22"/>
        </w:rPr>
        <w:t xml:space="preserve"> przez obie strony.</w:t>
      </w:r>
    </w:p>
    <w:p w:rsidR="00114A64" w:rsidRPr="00BA5E76" w:rsidRDefault="00114A64" w:rsidP="007A43E0">
      <w:pPr>
        <w:numPr>
          <w:ilvl w:val="0"/>
          <w:numId w:val="9"/>
        </w:num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BA5E76">
        <w:rPr>
          <w:rFonts w:ascii="Arial Narrow" w:hAnsi="Arial Narrow" w:cs="Arial"/>
          <w:b/>
          <w:sz w:val="22"/>
          <w:szCs w:val="22"/>
        </w:rPr>
        <w:t>Zamawiającego</w:t>
      </w:r>
      <w:r w:rsidRPr="00BA5E76">
        <w:rPr>
          <w:rFonts w:ascii="Arial Narrow" w:hAnsi="Arial Narrow" w:cs="Arial"/>
          <w:sz w:val="22"/>
          <w:szCs w:val="22"/>
        </w:rPr>
        <w:t xml:space="preserve"> przelewem na rachunek </w:t>
      </w:r>
      <w:r w:rsidRPr="00BA5E76">
        <w:rPr>
          <w:rFonts w:ascii="Arial Narrow" w:hAnsi="Arial Narrow" w:cs="Arial"/>
          <w:b/>
          <w:sz w:val="22"/>
          <w:szCs w:val="22"/>
        </w:rPr>
        <w:t>Wykonawcy</w:t>
      </w:r>
      <w:r w:rsidRPr="00BA5E76">
        <w:rPr>
          <w:rFonts w:ascii="Arial Narrow" w:hAnsi="Arial Narrow" w:cs="Arial"/>
          <w:sz w:val="22"/>
          <w:szCs w:val="22"/>
        </w:rPr>
        <w:t xml:space="preserve"> wskazany na fakturze.</w:t>
      </w:r>
    </w:p>
    <w:p w:rsidR="00114A64" w:rsidRPr="00BA5E76" w:rsidRDefault="00114A64" w:rsidP="00F6103C">
      <w:pPr>
        <w:numPr>
          <w:ilvl w:val="0"/>
          <w:numId w:val="9"/>
        </w:numPr>
        <w:jc w:val="both"/>
        <w:rPr>
          <w:rFonts w:ascii="Arial Narrow" w:hAnsi="Arial Narrow" w:cs="Arial"/>
          <w:sz w:val="22"/>
          <w:szCs w:val="22"/>
        </w:rPr>
      </w:pPr>
      <w:r w:rsidRPr="00BA5E76">
        <w:rPr>
          <w:rFonts w:ascii="Arial Narrow" w:hAnsi="Arial Narrow" w:cs="Arial"/>
          <w:sz w:val="22"/>
          <w:szCs w:val="22"/>
        </w:rPr>
        <w:t>Termin zapłaty wynagrodzenia podwykonawcy lub dalsze</w:t>
      </w:r>
      <w:r w:rsidR="004E4677" w:rsidRPr="00BA5E76">
        <w:rPr>
          <w:rFonts w:ascii="Arial Narrow" w:hAnsi="Arial Narrow" w:cs="Arial"/>
          <w:sz w:val="22"/>
          <w:szCs w:val="22"/>
        </w:rPr>
        <w:t>go</w:t>
      </w:r>
      <w:r w:rsidRPr="00BA5E76">
        <w:rPr>
          <w:rFonts w:ascii="Arial Narrow" w:hAnsi="Arial Narrow" w:cs="Arial"/>
          <w:sz w:val="22"/>
          <w:szCs w:val="22"/>
        </w:rPr>
        <w:t xml:space="preserve"> podwykonawcy przewidziany w umowie </w:t>
      </w:r>
      <w:r w:rsidRPr="00BA5E76">
        <w:rPr>
          <w:rFonts w:ascii="Arial Narrow" w:hAnsi="Arial Narrow" w:cs="Arial"/>
          <w:sz w:val="22"/>
          <w:szCs w:val="22"/>
        </w:rPr>
        <w:br/>
        <w:t>o podwykona</w:t>
      </w:r>
      <w:r w:rsidR="00644199" w:rsidRPr="00BA5E76">
        <w:rPr>
          <w:rFonts w:ascii="Arial Narrow" w:hAnsi="Arial Narrow" w:cs="Arial"/>
          <w:sz w:val="22"/>
          <w:szCs w:val="22"/>
        </w:rPr>
        <w:t>wstwo nie może być dłuższy niż 30</w:t>
      </w:r>
      <w:r w:rsidRPr="00BA5E76">
        <w:rPr>
          <w:rFonts w:ascii="Arial Narrow" w:hAnsi="Arial Narrow" w:cs="Arial"/>
          <w:sz w:val="22"/>
          <w:szCs w:val="22"/>
        </w:rPr>
        <w:t xml:space="preserve"> dni od dnia doręczenia </w:t>
      </w:r>
      <w:r w:rsidRPr="00BA5E76">
        <w:rPr>
          <w:rFonts w:ascii="Arial Narrow" w:hAnsi="Arial Narrow" w:cs="Arial"/>
          <w:b/>
          <w:sz w:val="22"/>
          <w:szCs w:val="22"/>
        </w:rPr>
        <w:t>Wykonawcy</w:t>
      </w:r>
      <w:r w:rsidRPr="00BA5E76">
        <w:rPr>
          <w:rFonts w:ascii="Arial Narrow" w:hAnsi="Arial Narrow" w:cs="Arial"/>
          <w:sz w:val="22"/>
          <w:szCs w:val="22"/>
        </w:rPr>
        <w:t>, podwykonawcy lub</w:t>
      </w:r>
      <w:r w:rsidR="00371C16" w:rsidRPr="00BA5E76">
        <w:rPr>
          <w:rFonts w:ascii="Arial Narrow" w:hAnsi="Arial Narrow" w:cs="Arial"/>
          <w:sz w:val="22"/>
          <w:szCs w:val="22"/>
        </w:rPr>
        <w:t> </w:t>
      </w:r>
      <w:r w:rsidRPr="00BA5E76">
        <w:rPr>
          <w:rFonts w:ascii="Arial Narrow" w:hAnsi="Arial Narrow" w:cs="Arial"/>
          <w:sz w:val="22"/>
          <w:szCs w:val="22"/>
        </w:rPr>
        <w:t>dalszemu podwykonawcy faktury lub rachunku, potwierdzających wykonanie zleconej podwykonawcy lub</w:t>
      </w:r>
      <w:r w:rsidR="00371C16" w:rsidRPr="00BA5E76">
        <w:rPr>
          <w:rFonts w:ascii="Arial Narrow" w:hAnsi="Arial Narrow" w:cs="Arial"/>
          <w:sz w:val="22"/>
          <w:szCs w:val="22"/>
        </w:rPr>
        <w:t> </w:t>
      </w:r>
      <w:r w:rsidRPr="00BA5E76">
        <w:rPr>
          <w:rFonts w:ascii="Arial Narrow" w:hAnsi="Arial Narrow" w:cs="Arial"/>
          <w:sz w:val="22"/>
          <w:szCs w:val="22"/>
        </w:rPr>
        <w:t>dalszemu podwykonawcy dostaw</w:t>
      </w:r>
      <w:r w:rsidR="00A84CDA" w:rsidRPr="00BA5E76">
        <w:rPr>
          <w:rFonts w:ascii="Arial Narrow" w:hAnsi="Arial Narrow" w:cs="Arial"/>
          <w:sz w:val="22"/>
          <w:szCs w:val="22"/>
        </w:rPr>
        <w:t xml:space="preserve">y, usługi lub roboty budowlanej i nie może być późniejszy niż termin zapłaty </w:t>
      </w:r>
      <w:r w:rsidR="00A84CDA" w:rsidRPr="00BA5E76">
        <w:rPr>
          <w:rFonts w:ascii="Arial Narrow" w:hAnsi="Arial Narrow" w:cs="Arial"/>
          <w:b/>
          <w:sz w:val="22"/>
          <w:szCs w:val="22"/>
        </w:rPr>
        <w:t>Wykonawcy</w:t>
      </w:r>
      <w:r w:rsidR="00A84CDA" w:rsidRPr="00BA5E76">
        <w:rPr>
          <w:rFonts w:ascii="Arial Narrow" w:hAnsi="Arial Narrow" w:cs="Arial"/>
          <w:sz w:val="22"/>
          <w:szCs w:val="22"/>
        </w:rPr>
        <w:t xml:space="preserve"> p</w:t>
      </w:r>
      <w:r w:rsidR="00371C16" w:rsidRPr="00BA5E76">
        <w:rPr>
          <w:rFonts w:ascii="Arial Narrow" w:hAnsi="Arial Narrow" w:cs="Arial"/>
          <w:sz w:val="22"/>
          <w:szCs w:val="22"/>
        </w:rPr>
        <w:t xml:space="preserve">rzez </w:t>
      </w:r>
      <w:r w:rsidR="00371C16" w:rsidRPr="00BA5E76">
        <w:rPr>
          <w:rFonts w:ascii="Arial Narrow" w:hAnsi="Arial Narrow" w:cs="Arial"/>
          <w:b/>
          <w:sz w:val="22"/>
          <w:szCs w:val="22"/>
        </w:rPr>
        <w:t>Zamawiającego</w:t>
      </w:r>
      <w:r w:rsidR="00371C16" w:rsidRPr="00BA5E76">
        <w:rPr>
          <w:rFonts w:ascii="Arial Narrow" w:hAnsi="Arial Narrow" w:cs="Arial"/>
          <w:sz w:val="22"/>
          <w:szCs w:val="22"/>
        </w:rPr>
        <w:t xml:space="preserve"> za te roboty</w:t>
      </w:r>
      <w:r w:rsidR="00A84CDA" w:rsidRPr="00BA5E76">
        <w:rPr>
          <w:rFonts w:ascii="Arial Narrow" w:hAnsi="Arial Narrow" w:cs="Arial"/>
          <w:sz w:val="22"/>
          <w:szCs w:val="22"/>
        </w:rPr>
        <w:t xml:space="preserve"> określony w umowie (analogicznie w przypadku dalszego podwykonawstwa).</w:t>
      </w:r>
    </w:p>
    <w:p w:rsidR="00114A64" w:rsidRPr="00BA5E76" w:rsidRDefault="00114A64" w:rsidP="00F6103C">
      <w:pPr>
        <w:numPr>
          <w:ilvl w:val="0"/>
          <w:numId w:val="9"/>
        </w:numPr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BA5E76">
        <w:rPr>
          <w:rFonts w:ascii="Arial Narrow" w:hAnsi="Arial Narrow" w:cs="Arial"/>
          <w:b/>
          <w:sz w:val="22"/>
          <w:szCs w:val="22"/>
        </w:rPr>
        <w:t>Zamawiającego</w:t>
      </w:r>
      <w:r w:rsidRPr="00BA5E76">
        <w:rPr>
          <w:rFonts w:ascii="Arial Narrow" w:hAnsi="Arial Narrow" w:cs="Arial"/>
          <w:sz w:val="22"/>
          <w:szCs w:val="22"/>
        </w:rPr>
        <w:t xml:space="preserve">, jeśli </w:t>
      </w:r>
      <w:r w:rsidR="004E4677" w:rsidRPr="00BA5E76">
        <w:rPr>
          <w:rFonts w:ascii="Arial Narrow" w:hAnsi="Arial Narrow" w:cs="Arial"/>
          <w:sz w:val="22"/>
          <w:szCs w:val="22"/>
        </w:rPr>
        <w:t xml:space="preserve">rachunek bankowy </w:t>
      </w:r>
      <w:r w:rsidRPr="00BA5E76">
        <w:rPr>
          <w:rFonts w:ascii="Arial Narrow" w:hAnsi="Arial Narrow" w:cs="Arial"/>
          <w:b/>
          <w:sz w:val="22"/>
          <w:szCs w:val="22"/>
        </w:rPr>
        <w:t>Zamawiającego</w:t>
      </w:r>
      <w:r w:rsidRPr="00BA5E76">
        <w:rPr>
          <w:rFonts w:ascii="Arial Narrow" w:hAnsi="Arial Narrow" w:cs="Arial"/>
          <w:sz w:val="22"/>
          <w:szCs w:val="22"/>
        </w:rPr>
        <w:t xml:space="preserve"> zostanie obciążon</w:t>
      </w:r>
      <w:r w:rsidR="004E4677" w:rsidRPr="00BA5E76">
        <w:rPr>
          <w:rFonts w:ascii="Arial Narrow" w:hAnsi="Arial Narrow" w:cs="Arial"/>
          <w:sz w:val="22"/>
          <w:szCs w:val="22"/>
        </w:rPr>
        <w:t>y</w:t>
      </w:r>
      <w:r w:rsidRPr="00BA5E76">
        <w:rPr>
          <w:rFonts w:ascii="Arial Narrow" w:hAnsi="Arial Narrow" w:cs="Arial"/>
          <w:sz w:val="22"/>
          <w:szCs w:val="22"/>
        </w:rPr>
        <w:t xml:space="preserve"> kwotą należną </w:t>
      </w:r>
      <w:r w:rsidRPr="00BA5E76">
        <w:rPr>
          <w:rFonts w:ascii="Arial Narrow" w:hAnsi="Arial Narrow" w:cs="Arial"/>
          <w:b/>
          <w:sz w:val="22"/>
          <w:szCs w:val="22"/>
        </w:rPr>
        <w:t>Wykonawcy</w:t>
      </w:r>
      <w:r w:rsidRPr="00BA5E76">
        <w:rPr>
          <w:rFonts w:ascii="Arial Narrow" w:hAnsi="Arial Narrow" w:cs="Arial"/>
          <w:sz w:val="22"/>
          <w:szCs w:val="22"/>
        </w:rPr>
        <w:t xml:space="preserve"> najpóźniej w ostatnim dniu terminu płatności</w:t>
      </w:r>
      <w:r w:rsidRPr="00BA5E76">
        <w:rPr>
          <w:rFonts w:ascii="Arial" w:hAnsi="Arial" w:cs="Arial"/>
          <w:sz w:val="22"/>
          <w:szCs w:val="22"/>
        </w:rPr>
        <w:t>.</w:t>
      </w:r>
    </w:p>
    <w:p w:rsidR="00114A64" w:rsidRPr="00BA5E76" w:rsidRDefault="00114A64" w:rsidP="00F6103C">
      <w:pPr>
        <w:numPr>
          <w:ilvl w:val="0"/>
          <w:numId w:val="9"/>
        </w:numPr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>Rozliczenia z podwykonawcami</w:t>
      </w:r>
      <w:r w:rsidRPr="00BA5E76">
        <w:rPr>
          <w:rFonts w:ascii="Arial Narrow" w:hAnsi="Arial Narrow" w:cs="Arial"/>
          <w:sz w:val="22"/>
          <w:szCs w:val="22"/>
        </w:rPr>
        <w:t xml:space="preserve"> lub dalszymi podwykonawcami</w:t>
      </w:r>
      <w:r w:rsidR="00CA2163" w:rsidRPr="00BA5E76">
        <w:rPr>
          <w:rFonts w:ascii="Arial Narrow" w:hAnsi="Arial Narrow" w:cs="Arial"/>
          <w:sz w:val="22"/>
          <w:szCs w:val="22"/>
        </w:rPr>
        <w:t xml:space="preserve"> </w:t>
      </w:r>
      <w:r w:rsidRPr="00BA5E76">
        <w:rPr>
          <w:rFonts w:ascii="Arial Narrow" w:hAnsi="Arial Narrow"/>
          <w:sz w:val="22"/>
        </w:rPr>
        <w:t>za wykonane przez nich części przedmiotu umowy następ</w:t>
      </w:r>
      <w:r w:rsidR="004E4677" w:rsidRPr="00BA5E76">
        <w:rPr>
          <w:rFonts w:ascii="Arial Narrow" w:hAnsi="Arial Narrow"/>
          <w:sz w:val="22"/>
        </w:rPr>
        <w:t>ować będą</w:t>
      </w:r>
      <w:r w:rsidR="00CA2163" w:rsidRPr="00BA5E76">
        <w:rPr>
          <w:rFonts w:ascii="Arial Narrow" w:hAnsi="Arial Narrow"/>
          <w:sz w:val="22"/>
        </w:rPr>
        <w:t xml:space="preserve"> </w:t>
      </w:r>
      <w:r w:rsidR="004E4677" w:rsidRPr="00BA5E76">
        <w:rPr>
          <w:rFonts w:ascii="Arial Narrow" w:hAnsi="Arial Narrow"/>
          <w:sz w:val="22"/>
        </w:rPr>
        <w:t>w następujący sposób:</w:t>
      </w:r>
    </w:p>
    <w:p w:rsidR="002D33B0" w:rsidRPr="00BA5E76" w:rsidRDefault="00114A64" w:rsidP="00F6103C">
      <w:pPr>
        <w:numPr>
          <w:ilvl w:val="0"/>
          <w:numId w:val="19"/>
        </w:numPr>
        <w:jc w:val="both"/>
        <w:rPr>
          <w:rFonts w:ascii="Arial Narrow" w:hAnsi="Arial Narrow"/>
          <w:sz w:val="22"/>
        </w:rPr>
      </w:pPr>
      <w:proofErr w:type="gramStart"/>
      <w:r w:rsidRPr="00BA5E76">
        <w:rPr>
          <w:rFonts w:ascii="Arial Narrow" w:hAnsi="Arial Narrow"/>
          <w:sz w:val="22"/>
        </w:rPr>
        <w:t>w</w:t>
      </w:r>
      <w:proofErr w:type="gramEnd"/>
      <w:r w:rsidRPr="00BA5E76">
        <w:rPr>
          <w:rFonts w:ascii="Arial Narrow" w:hAnsi="Arial Narrow"/>
          <w:sz w:val="22"/>
        </w:rPr>
        <w:t> przypadku wykonania części przedmiotu umowy przez podwykonawców lub dalszych podwykonawców</w:t>
      </w:r>
      <w:r w:rsidR="002D33B0" w:rsidRPr="00BA5E76">
        <w:rPr>
          <w:rFonts w:ascii="Arial Narrow" w:hAnsi="Arial Narrow"/>
          <w:sz w:val="22"/>
        </w:rPr>
        <w:t>,</w:t>
      </w:r>
      <w:r w:rsidR="00CA2163" w:rsidRPr="00BA5E76">
        <w:rPr>
          <w:rFonts w:ascii="Arial Narrow" w:hAnsi="Arial Narrow"/>
          <w:sz w:val="22"/>
        </w:rPr>
        <w:t xml:space="preserve"> </w:t>
      </w:r>
      <w:r w:rsidRPr="00BA5E76">
        <w:rPr>
          <w:rFonts w:ascii="Arial Narrow" w:hAnsi="Arial Narrow"/>
          <w:b/>
          <w:sz w:val="22"/>
        </w:rPr>
        <w:t>Wykonawca</w:t>
      </w:r>
      <w:r w:rsidRPr="00BA5E76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BA5E76">
        <w:rPr>
          <w:rFonts w:ascii="Arial Narrow" w:hAnsi="Arial Narrow"/>
          <w:b/>
          <w:sz w:val="22"/>
        </w:rPr>
        <w:t>Wykonawcę</w:t>
      </w:r>
      <w:r w:rsidRPr="00BA5E76">
        <w:rPr>
          <w:rFonts w:ascii="Arial Narrow" w:hAnsi="Arial Narrow"/>
          <w:sz w:val="22"/>
        </w:rPr>
        <w:t xml:space="preserve"> i podwykonawcę lub dalszego podwykonawcę w protokołach stanowiących </w:t>
      </w:r>
      <w:r w:rsidR="00644199" w:rsidRPr="00BA5E76">
        <w:rPr>
          <w:rFonts w:ascii="Arial Narrow" w:hAnsi="Arial Narrow"/>
          <w:sz w:val="22"/>
        </w:rPr>
        <w:t>załącznik do</w:t>
      </w:r>
      <w:r w:rsidRPr="00BA5E76">
        <w:rPr>
          <w:rFonts w:ascii="Arial Narrow" w:hAnsi="Arial Narrow"/>
          <w:sz w:val="22"/>
        </w:rPr>
        <w:t xml:space="preserve"> faktury</w:t>
      </w:r>
      <w:r w:rsidR="002D33B0" w:rsidRPr="00BA5E76">
        <w:rPr>
          <w:rFonts w:ascii="Arial Narrow" w:hAnsi="Arial Narrow"/>
          <w:sz w:val="22"/>
        </w:rPr>
        <w:t>;</w:t>
      </w:r>
    </w:p>
    <w:p w:rsidR="002D33B0" w:rsidRPr="00BA5E76" w:rsidRDefault="000C0D39" w:rsidP="00F6103C">
      <w:pPr>
        <w:numPr>
          <w:ilvl w:val="0"/>
          <w:numId w:val="19"/>
        </w:numPr>
        <w:jc w:val="both"/>
        <w:rPr>
          <w:rFonts w:ascii="Arial Narrow" w:hAnsi="Arial Narrow"/>
          <w:sz w:val="22"/>
        </w:rPr>
      </w:pPr>
      <w:proofErr w:type="gramStart"/>
      <w:r w:rsidRPr="00BA5E76">
        <w:rPr>
          <w:rFonts w:ascii="Arial Narrow" w:hAnsi="Arial Narrow"/>
          <w:sz w:val="22"/>
        </w:rPr>
        <w:t>w</w:t>
      </w:r>
      <w:proofErr w:type="gramEnd"/>
      <w:r w:rsidRPr="00BA5E76">
        <w:rPr>
          <w:rFonts w:ascii="Arial Narrow" w:hAnsi="Arial Narrow"/>
          <w:sz w:val="22"/>
        </w:rPr>
        <w:t xml:space="preserve"> przypadku, o którym mowa w pkt</w:t>
      </w:r>
      <w:r w:rsidR="002D33B0" w:rsidRPr="00BA5E76">
        <w:rPr>
          <w:rFonts w:ascii="Arial Narrow" w:hAnsi="Arial Narrow"/>
          <w:sz w:val="22"/>
        </w:rPr>
        <w:t xml:space="preserve">. a), </w:t>
      </w:r>
      <w:r w:rsidR="002D33B0" w:rsidRPr="00BA5E76">
        <w:rPr>
          <w:rFonts w:ascii="Arial Narrow" w:hAnsi="Arial Narrow"/>
          <w:b/>
          <w:sz w:val="22"/>
        </w:rPr>
        <w:t>Wykonawca</w:t>
      </w:r>
      <w:r w:rsidR="002D33B0" w:rsidRPr="00BA5E76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</w:t>
      </w:r>
      <w:r w:rsidR="00763D48" w:rsidRPr="00BA5E76">
        <w:rPr>
          <w:rFonts w:ascii="Arial Narrow" w:hAnsi="Arial Narrow"/>
          <w:sz w:val="22"/>
        </w:rPr>
        <w:t>dczenie podwykonawcy lub dalszego</w:t>
      </w:r>
      <w:r w:rsidR="002D33B0" w:rsidRPr="00BA5E76">
        <w:rPr>
          <w:rFonts w:ascii="Arial Narrow" w:hAnsi="Arial Narrow"/>
          <w:sz w:val="22"/>
        </w:rPr>
        <w:t xml:space="preserve"> podwykonawcy, że</w:t>
      </w:r>
      <w:r w:rsidR="00763D48" w:rsidRPr="00BA5E76">
        <w:rPr>
          <w:rFonts w:ascii="Arial Narrow" w:hAnsi="Arial Narrow"/>
          <w:sz w:val="22"/>
        </w:rPr>
        <w:t> </w:t>
      </w:r>
      <w:r w:rsidR="002D33B0" w:rsidRPr="00BA5E76">
        <w:rPr>
          <w:rFonts w:ascii="Arial Narrow" w:hAnsi="Arial Narrow"/>
          <w:sz w:val="22"/>
        </w:rPr>
        <w:t>wymagalne należności podwykonawcy</w:t>
      </w:r>
      <w:r w:rsidR="00763D48" w:rsidRPr="00BA5E76">
        <w:rPr>
          <w:rFonts w:ascii="Arial Narrow" w:hAnsi="Arial Narrow"/>
          <w:sz w:val="22"/>
        </w:rPr>
        <w:t xml:space="preserve"> lub dalszego podwykonawcy</w:t>
      </w:r>
      <w:r w:rsidR="002D33B0" w:rsidRPr="00BA5E76">
        <w:rPr>
          <w:rFonts w:ascii="Arial Narrow" w:hAnsi="Arial Narrow"/>
          <w:sz w:val="22"/>
        </w:rPr>
        <w:t xml:space="preserve"> wynikające z tych protokołów zostały przez </w:t>
      </w:r>
      <w:r w:rsidR="002D33B0" w:rsidRPr="00BA5E76">
        <w:rPr>
          <w:rFonts w:ascii="Arial Narrow" w:hAnsi="Arial Narrow"/>
          <w:b/>
          <w:sz w:val="22"/>
        </w:rPr>
        <w:t>Wykonawcę</w:t>
      </w:r>
      <w:r w:rsidR="00763D48" w:rsidRPr="00BA5E76">
        <w:rPr>
          <w:rFonts w:ascii="Arial Narrow" w:hAnsi="Arial Narrow"/>
          <w:sz w:val="22"/>
        </w:rPr>
        <w:t>(lub podwykonawcę)</w:t>
      </w:r>
      <w:r w:rsidR="002D33B0" w:rsidRPr="00BA5E76">
        <w:rPr>
          <w:rFonts w:ascii="Arial Narrow" w:hAnsi="Arial Narrow"/>
          <w:sz w:val="22"/>
        </w:rPr>
        <w:t xml:space="preserve"> uregulowane</w:t>
      </w:r>
      <w:r w:rsidR="00763D48" w:rsidRPr="00BA5E76">
        <w:rPr>
          <w:rFonts w:ascii="Arial Narrow" w:hAnsi="Arial Narrow"/>
          <w:sz w:val="22"/>
        </w:rPr>
        <w:t>;</w:t>
      </w:r>
    </w:p>
    <w:p w:rsidR="00114A64" w:rsidRPr="00BA5E76" w:rsidRDefault="00114A64" w:rsidP="00F6103C">
      <w:pPr>
        <w:numPr>
          <w:ilvl w:val="0"/>
          <w:numId w:val="19"/>
        </w:numPr>
        <w:jc w:val="both"/>
        <w:rPr>
          <w:rFonts w:ascii="Arial Narrow" w:hAnsi="Arial Narrow"/>
          <w:b/>
          <w:sz w:val="22"/>
        </w:rPr>
      </w:pPr>
      <w:proofErr w:type="gramStart"/>
      <w:r w:rsidRPr="00BA5E76">
        <w:rPr>
          <w:rFonts w:ascii="Arial Narrow" w:hAnsi="Arial Narrow"/>
          <w:sz w:val="22"/>
        </w:rPr>
        <w:t>zapłata</w:t>
      </w:r>
      <w:proofErr w:type="gramEnd"/>
      <w:r w:rsidRPr="00BA5E76">
        <w:rPr>
          <w:rFonts w:ascii="Arial Narrow" w:hAnsi="Arial Narrow"/>
          <w:sz w:val="22"/>
        </w:rPr>
        <w:t xml:space="preserve"> należności będzie następowała w całości na rzecz </w:t>
      </w:r>
      <w:r w:rsidRPr="00BA5E76">
        <w:rPr>
          <w:rFonts w:ascii="Arial Narrow" w:hAnsi="Arial Narrow"/>
          <w:b/>
          <w:sz w:val="22"/>
        </w:rPr>
        <w:t>Wykonawcy</w:t>
      </w:r>
      <w:r w:rsidRPr="00BA5E76">
        <w:rPr>
          <w:rFonts w:ascii="Arial Narrow" w:hAnsi="Arial Narrow"/>
          <w:sz w:val="22"/>
        </w:rPr>
        <w:t xml:space="preserve">, </w:t>
      </w:r>
    </w:p>
    <w:p w:rsidR="00A05B50" w:rsidRPr="00BA5E76" w:rsidRDefault="001D5FA3" w:rsidP="004918BD">
      <w:pPr>
        <w:numPr>
          <w:ilvl w:val="0"/>
          <w:numId w:val="19"/>
        </w:numPr>
        <w:suppressAutoHyphens w:val="0"/>
        <w:jc w:val="both"/>
        <w:rPr>
          <w:rFonts w:ascii="Arial Narrow" w:hAnsi="Arial Narrow"/>
          <w:sz w:val="22"/>
        </w:rPr>
      </w:pPr>
      <w:proofErr w:type="gramStart"/>
      <w:r w:rsidRPr="00BA5E76">
        <w:rPr>
          <w:rFonts w:ascii="Arial Narrow" w:hAnsi="Arial Narrow"/>
          <w:sz w:val="22"/>
        </w:rPr>
        <w:t>w</w:t>
      </w:r>
      <w:proofErr w:type="gramEnd"/>
      <w:r w:rsidRPr="00BA5E76">
        <w:rPr>
          <w:rFonts w:ascii="Arial Narrow" w:hAnsi="Arial Narrow"/>
          <w:sz w:val="22"/>
        </w:rPr>
        <w:t xml:space="preserve"> przypadku niedostarczenia przez </w:t>
      </w:r>
      <w:r w:rsidRPr="00BA5E76">
        <w:rPr>
          <w:rFonts w:ascii="Arial Narrow" w:hAnsi="Arial Narrow"/>
          <w:b/>
          <w:sz w:val="22"/>
        </w:rPr>
        <w:t>Wykonawcę</w:t>
      </w:r>
      <w:r w:rsidRPr="00BA5E76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Pr="00BA5E76">
        <w:rPr>
          <w:rFonts w:ascii="Arial Narrow" w:hAnsi="Arial Narrow"/>
          <w:b/>
          <w:sz w:val="22"/>
        </w:rPr>
        <w:t xml:space="preserve">Zamawiający </w:t>
      </w:r>
      <w:r w:rsidRPr="00BA5E76">
        <w:rPr>
          <w:rFonts w:ascii="Arial Narrow" w:hAnsi="Arial Narrow"/>
          <w:sz w:val="22"/>
        </w:rPr>
        <w:t xml:space="preserve">zastrzega sobie prawo do zatrzymania kwoty </w:t>
      </w:r>
      <w:r w:rsidR="00843A41" w:rsidRPr="00BA5E76">
        <w:rPr>
          <w:rFonts w:ascii="Arial Narrow" w:hAnsi="Arial Narrow"/>
          <w:sz w:val="22"/>
        </w:rPr>
        <w:t xml:space="preserve">odpowiadającej wynagrodzeniu </w:t>
      </w:r>
      <w:r w:rsidRPr="00BA5E76">
        <w:rPr>
          <w:rFonts w:ascii="Arial Narrow" w:hAnsi="Arial Narrow"/>
          <w:sz w:val="22"/>
        </w:rPr>
        <w:t>należne</w:t>
      </w:r>
      <w:r w:rsidR="00843A41" w:rsidRPr="00BA5E76">
        <w:rPr>
          <w:rFonts w:ascii="Arial Narrow" w:hAnsi="Arial Narrow"/>
          <w:sz w:val="22"/>
        </w:rPr>
        <w:t>mu</w:t>
      </w:r>
      <w:r w:rsidRPr="00BA5E76">
        <w:rPr>
          <w:rFonts w:ascii="Arial Narrow" w:hAnsi="Arial Narrow"/>
          <w:sz w:val="22"/>
        </w:rPr>
        <w:t xml:space="preserve"> podwykonawcy</w:t>
      </w:r>
      <w:r w:rsidR="002D33B0" w:rsidRPr="00BA5E76">
        <w:rPr>
          <w:rFonts w:ascii="Arial Narrow" w:hAnsi="Arial Narrow"/>
          <w:sz w:val="22"/>
        </w:rPr>
        <w:t xml:space="preserve"> lub dalszemu podwykonawcy</w:t>
      </w:r>
      <w:r w:rsidRPr="00BA5E76">
        <w:rPr>
          <w:rFonts w:ascii="Arial Narrow" w:hAnsi="Arial Narrow"/>
          <w:sz w:val="22"/>
        </w:rPr>
        <w:t xml:space="preserve"> do momentu spe</w:t>
      </w:r>
      <w:r w:rsidR="008358BA" w:rsidRPr="00BA5E76">
        <w:rPr>
          <w:rFonts w:ascii="Arial Narrow" w:hAnsi="Arial Narrow"/>
          <w:sz w:val="22"/>
        </w:rPr>
        <w:t>łnienia warunku podanego w pkt.</w:t>
      </w:r>
      <w:r w:rsidR="002D33B0" w:rsidRPr="00BA5E76">
        <w:rPr>
          <w:rFonts w:ascii="Arial Narrow" w:hAnsi="Arial Narrow"/>
          <w:sz w:val="22"/>
        </w:rPr>
        <w:t xml:space="preserve"> b)</w:t>
      </w:r>
      <w:r w:rsidRPr="00BA5E76">
        <w:rPr>
          <w:rFonts w:ascii="Arial Narrow" w:hAnsi="Arial Narrow"/>
          <w:sz w:val="22"/>
        </w:rPr>
        <w:t xml:space="preserve">, </w:t>
      </w:r>
    </w:p>
    <w:p w:rsidR="00D70C33" w:rsidRPr="00BA5E76" w:rsidRDefault="001D5FA3" w:rsidP="00D70C33">
      <w:pPr>
        <w:numPr>
          <w:ilvl w:val="0"/>
          <w:numId w:val="19"/>
        </w:numPr>
        <w:suppressAutoHyphens w:val="0"/>
        <w:jc w:val="both"/>
        <w:rPr>
          <w:rFonts w:ascii="Arial Narrow" w:hAnsi="Arial Narrow"/>
          <w:sz w:val="22"/>
        </w:rPr>
      </w:pPr>
      <w:proofErr w:type="gramStart"/>
      <w:r w:rsidRPr="00BA5E76">
        <w:rPr>
          <w:rFonts w:ascii="Arial Narrow" w:hAnsi="Arial Narrow"/>
          <w:sz w:val="22"/>
        </w:rPr>
        <w:t>do</w:t>
      </w:r>
      <w:proofErr w:type="gramEnd"/>
      <w:r w:rsidRPr="00BA5E76">
        <w:rPr>
          <w:rFonts w:ascii="Arial Narrow" w:hAnsi="Arial Narrow"/>
          <w:sz w:val="22"/>
        </w:rPr>
        <w:t xml:space="preserve"> faktury końcowej muszą być załączone:</w:t>
      </w:r>
    </w:p>
    <w:p w:rsidR="00D70C33" w:rsidRPr="00BA5E76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>1) oryginał protokołu usunięcia usterek</w:t>
      </w:r>
      <w:r w:rsidR="00492B72" w:rsidRPr="00BA5E76">
        <w:rPr>
          <w:rFonts w:ascii="Arial Narrow" w:hAnsi="Arial Narrow"/>
          <w:sz w:val="22"/>
        </w:rPr>
        <w:t xml:space="preserve"> </w:t>
      </w:r>
      <w:r w:rsidR="008358BA" w:rsidRPr="00BA5E76">
        <w:rPr>
          <w:rFonts w:ascii="Arial Narrow" w:hAnsi="Arial Narrow"/>
          <w:sz w:val="22"/>
        </w:rPr>
        <w:t xml:space="preserve">podpisany przez obie </w:t>
      </w:r>
      <w:proofErr w:type="gramStart"/>
      <w:r w:rsidR="008358BA" w:rsidRPr="00BA5E76">
        <w:rPr>
          <w:rFonts w:ascii="Arial Narrow" w:hAnsi="Arial Narrow"/>
          <w:sz w:val="22"/>
        </w:rPr>
        <w:t xml:space="preserve">strony </w:t>
      </w:r>
      <w:r w:rsidR="00492B72" w:rsidRPr="00BA5E76">
        <w:rPr>
          <w:rFonts w:ascii="Arial Narrow" w:hAnsi="Arial Narrow"/>
          <w:sz w:val="22"/>
        </w:rPr>
        <w:t>(jeśli</w:t>
      </w:r>
      <w:proofErr w:type="gramEnd"/>
      <w:r w:rsidR="00492B72" w:rsidRPr="00BA5E76">
        <w:rPr>
          <w:rFonts w:ascii="Arial Narrow" w:hAnsi="Arial Narrow"/>
          <w:sz w:val="22"/>
        </w:rPr>
        <w:t xml:space="preserve"> dotyczy)</w:t>
      </w:r>
      <w:r w:rsidRPr="00BA5E76">
        <w:rPr>
          <w:rFonts w:ascii="Arial Narrow" w:hAnsi="Arial Narrow"/>
          <w:sz w:val="22"/>
        </w:rPr>
        <w:t>,</w:t>
      </w:r>
    </w:p>
    <w:p w:rsidR="00D70C33" w:rsidRPr="00BA5E76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>2) protokół odbioru końcowego</w:t>
      </w:r>
      <w:r w:rsidR="008358BA" w:rsidRPr="00BA5E76">
        <w:rPr>
          <w:rFonts w:ascii="Arial Narrow" w:hAnsi="Arial Narrow"/>
          <w:sz w:val="22"/>
        </w:rPr>
        <w:t xml:space="preserve"> podpisany przez obie strony</w:t>
      </w:r>
      <w:r w:rsidR="00D70C33" w:rsidRPr="00BA5E76">
        <w:rPr>
          <w:rFonts w:ascii="Arial Narrow" w:hAnsi="Arial Narrow"/>
          <w:sz w:val="22"/>
        </w:rPr>
        <w:t>,</w:t>
      </w:r>
    </w:p>
    <w:p w:rsidR="00492B72" w:rsidRPr="00BA5E76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</w:rPr>
        <w:t xml:space="preserve">3) potwierdzenie zapłaty całego wynagrodzenia na rzecz podwykonawców </w:t>
      </w:r>
      <w:r w:rsidR="00763D48" w:rsidRPr="00BA5E76">
        <w:rPr>
          <w:rFonts w:ascii="Arial Narrow" w:hAnsi="Arial Narrow"/>
          <w:sz w:val="22"/>
        </w:rPr>
        <w:t xml:space="preserve">lub </w:t>
      </w:r>
      <w:r w:rsidRPr="00BA5E76">
        <w:rPr>
          <w:rFonts w:ascii="Arial Narrow" w:hAnsi="Arial Narrow"/>
          <w:sz w:val="22"/>
        </w:rPr>
        <w:t>oświadcze</w:t>
      </w:r>
      <w:r w:rsidR="00763D48" w:rsidRPr="00BA5E76">
        <w:rPr>
          <w:rFonts w:ascii="Arial Narrow" w:hAnsi="Arial Narrow"/>
          <w:sz w:val="22"/>
        </w:rPr>
        <w:t xml:space="preserve">nia </w:t>
      </w:r>
      <w:r w:rsidRPr="00BA5E76">
        <w:rPr>
          <w:rFonts w:ascii="Arial Narrow" w:hAnsi="Arial Narrow"/>
          <w:sz w:val="22"/>
        </w:rPr>
        <w:t xml:space="preserve">wszystkich podwykonawców o całkowitym rozliczeniu się z </w:t>
      </w:r>
      <w:r w:rsidRPr="00BA5E76">
        <w:rPr>
          <w:rFonts w:ascii="Arial Narrow" w:hAnsi="Arial Narrow"/>
          <w:b/>
          <w:sz w:val="22"/>
        </w:rPr>
        <w:t>Wykonawcą</w:t>
      </w:r>
      <w:r w:rsidRPr="00BA5E76">
        <w:rPr>
          <w:rFonts w:ascii="Arial Narrow" w:hAnsi="Arial Narrow"/>
          <w:sz w:val="22"/>
        </w:rPr>
        <w:t xml:space="preserve"> z tytułu wszelkich prac zrealizowanych w</w:t>
      </w:r>
      <w:r w:rsidR="004A7C89" w:rsidRPr="00BA5E76">
        <w:rPr>
          <w:rFonts w:ascii="Arial Narrow" w:hAnsi="Arial Narrow"/>
          <w:sz w:val="22"/>
        </w:rPr>
        <w:t> </w:t>
      </w:r>
      <w:r w:rsidRPr="00BA5E76">
        <w:rPr>
          <w:rFonts w:ascii="Arial Narrow" w:hAnsi="Arial Narrow"/>
          <w:sz w:val="22"/>
        </w:rPr>
        <w:t xml:space="preserve">związku z zadaniem określonym </w:t>
      </w:r>
      <w:proofErr w:type="gramStart"/>
      <w:r w:rsidRPr="00BA5E76">
        <w:rPr>
          <w:rFonts w:ascii="Arial Narrow" w:hAnsi="Arial Narrow"/>
          <w:sz w:val="22"/>
        </w:rPr>
        <w:t xml:space="preserve">w § 1 ; </w:t>
      </w:r>
      <w:proofErr w:type="gramEnd"/>
    </w:p>
    <w:p w:rsidR="001D5FA3" w:rsidRPr="00BA5E76" w:rsidRDefault="001D5FA3" w:rsidP="00492B72">
      <w:pPr>
        <w:suppressAutoHyphens w:val="0"/>
        <w:ind w:left="360"/>
        <w:jc w:val="both"/>
        <w:rPr>
          <w:rFonts w:ascii="Arial Narrow" w:hAnsi="Arial Narrow"/>
          <w:sz w:val="22"/>
        </w:rPr>
      </w:pPr>
      <w:proofErr w:type="gramStart"/>
      <w:r w:rsidRPr="00BA5E76">
        <w:rPr>
          <w:rFonts w:ascii="Arial Narrow" w:hAnsi="Arial Narrow"/>
          <w:sz w:val="22"/>
        </w:rPr>
        <w:lastRenderedPageBreak/>
        <w:t>nieprzekazanie</w:t>
      </w:r>
      <w:proofErr w:type="gramEnd"/>
      <w:r w:rsidRPr="00BA5E76">
        <w:rPr>
          <w:rFonts w:ascii="Arial Narrow" w:hAnsi="Arial Narrow"/>
          <w:sz w:val="22"/>
        </w:rPr>
        <w:t xml:space="preserve"> przez </w:t>
      </w:r>
      <w:r w:rsidRPr="00BA5E76">
        <w:rPr>
          <w:rFonts w:ascii="Arial Narrow" w:hAnsi="Arial Narrow"/>
          <w:b/>
          <w:sz w:val="22"/>
        </w:rPr>
        <w:t>Wykonawcę</w:t>
      </w:r>
      <w:r w:rsidRPr="00BA5E76">
        <w:rPr>
          <w:rFonts w:ascii="Arial Narrow" w:hAnsi="Arial Narrow"/>
          <w:sz w:val="22"/>
        </w:rPr>
        <w:t xml:space="preserve"> ww.</w:t>
      </w:r>
      <w:r w:rsidR="00763D48" w:rsidRPr="00BA5E76">
        <w:rPr>
          <w:rFonts w:ascii="Arial Narrow" w:hAnsi="Arial Narrow"/>
          <w:sz w:val="22"/>
        </w:rPr>
        <w:t> </w:t>
      </w:r>
      <w:r w:rsidRPr="00BA5E76">
        <w:rPr>
          <w:rFonts w:ascii="Arial Narrow" w:hAnsi="Arial Narrow"/>
          <w:sz w:val="22"/>
        </w:rPr>
        <w:t xml:space="preserve">dokumentów spowoduje zawieszenie płatności faktury końcowej do momentu spełnienia tego warunku. </w:t>
      </w:r>
    </w:p>
    <w:p w:rsidR="00114A64" w:rsidRPr="00BA5E76" w:rsidRDefault="00114A64" w:rsidP="00F6103C">
      <w:pPr>
        <w:numPr>
          <w:ilvl w:val="0"/>
          <w:numId w:val="9"/>
        </w:num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 w:cs="Arial"/>
          <w:b/>
          <w:sz w:val="22"/>
          <w:szCs w:val="22"/>
        </w:rPr>
        <w:t>Zamawiający</w:t>
      </w:r>
      <w:r w:rsidRPr="00BA5E76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</w:t>
      </w:r>
      <w:r w:rsidR="008436AD" w:rsidRPr="00BA5E76">
        <w:rPr>
          <w:rFonts w:ascii="Arial Narrow" w:hAnsi="Arial Narrow" w:cs="Arial"/>
          <w:sz w:val="22"/>
          <w:szCs w:val="22"/>
        </w:rPr>
        <w:t xml:space="preserve">waną przez </w:t>
      </w:r>
      <w:r w:rsidR="008436AD" w:rsidRPr="00BA5E76">
        <w:rPr>
          <w:rFonts w:ascii="Arial Narrow" w:hAnsi="Arial Narrow" w:cs="Arial"/>
          <w:b/>
          <w:sz w:val="22"/>
          <w:szCs w:val="22"/>
        </w:rPr>
        <w:t>Zamawiającego</w:t>
      </w:r>
      <w:r w:rsidR="008436AD" w:rsidRPr="00BA5E76">
        <w:rPr>
          <w:rFonts w:ascii="Arial Narrow" w:hAnsi="Arial Narrow" w:cs="Arial"/>
          <w:sz w:val="22"/>
          <w:szCs w:val="22"/>
        </w:rPr>
        <w:t xml:space="preserve"> umowę </w:t>
      </w:r>
      <w:r w:rsidRPr="00BA5E76">
        <w:rPr>
          <w:rFonts w:ascii="Arial Narrow" w:hAnsi="Arial Narrow" w:cs="Arial"/>
          <w:sz w:val="22"/>
          <w:szCs w:val="22"/>
        </w:rPr>
        <w:t xml:space="preserve">o podwykonawstwo, której przedmiotem są roboty budowlane lub który zawarł przedłożoną zamawiającemu umowę </w:t>
      </w:r>
      <w:r w:rsidR="0098469E" w:rsidRPr="00BA5E76">
        <w:rPr>
          <w:rFonts w:ascii="Arial Narrow" w:hAnsi="Arial Narrow" w:cs="Arial"/>
          <w:sz w:val="22"/>
          <w:szCs w:val="22"/>
        </w:rPr>
        <w:br/>
      </w:r>
      <w:r w:rsidRPr="00BA5E76">
        <w:rPr>
          <w:rFonts w:ascii="Arial Narrow" w:hAnsi="Arial Narrow" w:cs="Arial"/>
          <w:sz w:val="22"/>
          <w:szCs w:val="22"/>
        </w:rPr>
        <w:t>o podwykonawstwo, której przedmiotem są dostawy lub usługi, w przypadku uchylenia się od obowi</w:t>
      </w:r>
      <w:r w:rsidR="00B67BCC" w:rsidRPr="00BA5E76">
        <w:rPr>
          <w:rFonts w:ascii="Arial Narrow" w:hAnsi="Arial Narrow" w:cs="Arial"/>
          <w:sz w:val="22"/>
          <w:szCs w:val="22"/>
        </w:rPr>
        <w:t xml:space="preserve">ązku zapłaty odpowiednio przez </w:t>
      </w:r>
      <w:r w:rsidR="00B67BCC" w:rsidRPr="00BA5E76">
        <w:rPr>
          <w:rFonts w:ascii="Arial Narrow" w:hAnsi="Arial Narrow" w:cs="Arial"/>
          <w:b/>
          <w:sz w:val="22"/>
          <w:szCs w:val="22"/>
        </w:rPr>
        <w:t>W</w:t>
      </w:r>
      <w:r w:rsidRPr="00BA5E76">
        <w:rPr>
          <w:rFonts w:ascii="Arial Narrow" w:hAnsi="Arial Narrow" w:cs="Arial"/>
          <w:b/>
          <w:sz w:val="22"/>
          <w:szCs w:val="22"/>
        </w:rPr>
        <w:t>ykonawcę</w:t>
      </w:r>
      <w:r w:rsidRPr="00BA5E76">
        <w:rPr>
          <w:rFonts w:ascii="Arial Narrow" w:hAnsi="Arial Narrow" w:cs="Arial"/>
          <w:sz w:val="22"/>
          <w:szCs w:val="22"/>
        </w:rPr>
        <w:t xml:space="preserve">, podwykonawcę lub dalszego podwykonawcę zamówienia na roboty budowlane, z uwzględnieniem zasad określonych </w:t>
      </w:r>
      <w:r w:rsidR="00DF2598" w:rsidRPr="00BA5E76">
        <w:rPr>
          <w:rFonts w:ascii="Arial Narrow" w:hAnsi="Arial Narrow" w:cs="Arial"/>
          <w:sz w:val="22"/>
          <w:szCs w:val="22"/>
        </w:rPr>
        <w:t>w art. 465</w:t>
      </w:r>
      <w:r w:rsidR="00FC2907" w:rsidRPr="00BA5E76">
        <w:rPr>
          <w:rFonts w:ascii="Arial Narrow" w:hAnsi="Arial Narrow" w:cs="Arial"/>
          <w:sz w:val="22"/>
          <w:szCs w:val="22"/>
        </w:rPr>
        <w:t xml:space="preserve"> Ustawy </w:t>
      </w:r>
      <w:r w:rsidR="00DF2598" w:rsidRPr="00BA5E76">
        <w:rPr>
          <w:rFonts w:ascii="Arial Narrow" w:hAnsi="Arial Narrow" w:cs="Arial"/>
          <w:sz w:val="22"/>
          <w:szCs w:val="22"/>
        </w:rPr>
        <w:t>p</w:t>
      </w:r>
      <w:r w:rsidR="00FC2907" w:rsidRPr="00BA5E76">
        <w:rPr>
          <w:rFonts w:ascii="Arial Narrow" w:hAnsi="Arial Narrow" w:cs="Arial"/>
          <w:sz w:val="22"/>
          <w:szCs w:val="22"/>
        </w:rPr>
        <w:t>raw</w:t>
      </w:r>
      <w:r w:rsidR="000C0D39" w:rsidRPr="00BA5E76">
        <w:rPr>
          <w:rFonts w:ascii="Arial Narrow" w:hAnsi="Arial Narrow" w:cs="Arial"/>
          <w:sz w:val="22"/>
          <w:szCs w:val="22"/>
        </w:rPr>
        <w:t>o</w:t>
      </w:r>
      <w:r w:rsidRPr="00BA5E76">
        <w:rPr>
          <w:rFonts w:ascii="Arial Narrow" w:hAnsi="Arial Narrow" w:cs="Arial"/>
          <w:sz w:val="22"/>
          <w:szCs w:val="22"/>
        </w:rPr>
        <w:t xml:space="preserve"> zamówień publicznych.</w:t>
      </w:r>
    </w:p>
    <w:p w:rsidR="00650950" w:rsidRPr="00BA5E76" w:rsidRDefault="00650950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:rsidR="00114A64" w:rsidRPr="00BA5E76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§11</w:t>
      </w:r>
    </w:p>
    <w:p w:rsidR="00530B9C" w:rsidRPr="00BA5E76" w:rsidRDefault="00114A64" w:rsidP="00530B9C">
      <w:p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Wykonawca</w:t>
      </w:r>
      <w:r w:rsidR="008358BA" w:rsidRPr="00BA5E76">
        <w:rPr>
          <w:rFonts w:ascii="Arial Narrow" w:hAnsi="Arial Narrow"/>
          <w:b/>
          <w:sz w:val="22"/>
          <w:szCs w:val="22"/>
        </w:rPr>
        <w:t xml:space="preserve"> </w:t>
      </w:r>
      <w:r w:rsidR="000C3DE7" w:rsidRPr="00BA5E76">
        <w:rPr>
          <w:rFonts w:ascii="Arial Narrow" w:hAnsi="Arial Narrow"/>
          <w:sz w:val="22"/>
          <w:szCs w:val="22"/>
        </w:rPr>
        <w:t xml:space="preserve">najpóźniej w dniu zgłoszenia gotowości do </w:t>
      </w:r>
      <w:r w:rsidRPr="00BA5E76">
        <w:rPr>
          <w:rFonts w:ascii="Arial Narrow" w:hAnsi="Arial Narrow"/>
          <w:sz w:val="22"/>
          <w:szCs w:val="22"/>
        </w:rPr>
        <w:t xml:space="preserve">odbioru końcowego przedłoży </w:t>
      </w:r>
      <w:r w:rsidRPr="00BA5E76">
        <w:rPr>
          <w:rFonts w:ascii="Arial Narrow" w:hAnsi="Arial Narrow"/>
          <w:b/>
          <w:sz w:val="22"/>
          <w:szCs w:val="22"/>
        </w:rPr>
        <w:t>Zamawiającemu</w:t>
      </w:r>
      <w:r w:rsidRPr="00BA5E76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protokoły odbiorów częściowych, </w:t>
      </w:r>
      <w:proofErr w:type="gramStart"/>
      <w:r w:rsidRPr="00BA5E76">
        <w:rPr>
          <w:rFonts w:ascii="Arial Narrow" w:hAnsi="Arial Narrow"/>
          <w:sz w:val="22"/>
          <w:szCs w:val="22"/>
        </w:rPr>
        <w:t>świadectwa jakości</w:t>
      </w:r>
      <w:proofErr w:type="gramEnd"/>
      <w:r w:rsidR="00530B9C" w:rsidRPr="00BA5E76">
        <w:rPr>
          <w:rFonts w:ascii="Arial Narrow" w:hAnsi="Arial Narrow"/>
          <w:sz w:val="22"/>
          <w:szCs w:val="22"/>
        </w:rPr>
        <w:t xml:space="preserve"> na wyroby i materiały użyte do wykonania przedmiotu umowy</w:t>
      </w:r>
      <w:r w:rsidRPr="00BA5E76">
        <w:rPr>
          <w:rFonts w:ascii="Arial Narrow" w:hAnsi="Arial Narrow"/>
          <w:sz w:val="22"/>
          <w:szCs w:val="22"/>
        </w:rPr>
        <w:t xml:space="preserve">. </w:t>
      </w:r>
      <w:r w:rsidR="00530B9C" w:rsidRPr="00BA5E76">
        <w:rPr>
          <w:rFonts w:ascii="Arial Narrow" w:hAnsi="Arial Narrow"/>
          <w:sz w:val="22"/>
          <w:szCs w:val="22"/>
        </w:rPr>
        <w:t xml:space="preserve">Wyroby powinny odpowiadać, co do jakości, wymaganiom określonym przepisami ustawy z dnia 16 kwietnia 2004 roku o wyrobach </w:t>
      </w:r>
      <w:proofErr w:type="gramStart"/>
      <w:r w:rsidR="00530B9C" w:rsidRPr="00BA5E76">
        <w:rPr>
          <w:rFonts w:ascii="Arial Narrow" w:hAnsi="Arial Narrow"/>
          <w:sz w:val="22"/>
          <w:szCs w:val="22"/>
        </w:rPr>
        <w:t>budowlanych  oraz</w:t>
      </w:r>
      <w:proofErr w:type="gramEnd"/>
      <w:r w:rsidR="00530B9C" w:rsidRPr="00BA5E76">
        <w:rPr>
          <w:rFonts w:ascii="Arial Narrow" w:hAnsi="Arial Narrow"/>
          <w:sz w:val="22"/>
          <w:szCs w:val="22"/>
        </w:rPr>
        <w:t xml:space="preserve"> wymaganiom określonym dla wyrobów dopuszczonych do obrotu</w:t>
      </w:r>
      <w:r w:rsidR="00B77F81" w:rsidRPr="00BA5E76">
        <w:rPr>
          <w:rFonts w:ascii="Arial Narrow" w:hAnsi="Arial Narrow"/>
          <w:sz w:val="22"/>
          <w:szCs w:val="22"/>
        </w:rPr>
        <w:t xml:space="preserve"> </w:t>
      </w:r>
      <w:r w:rsidR="00530B9C" w:rsidRPr="00BA5E76">
        <w:rPr>
          <w:rFonts w:ascii="Arial Narrow" w:hAnsi="Arial Narrow"/>
          <w:sz w:val="22"/>
          <w:szCs w:val="22"/>
        </w:rPr>
        <w:t>i stosowania w budownictwie, zgodnie z art. 10 Ustawy z dnia</w:t>
      </w:r>
      <w:r w:rsidR="00B77F81" w:rsidRPr="00BA5E76">
        <w:rPr>
          <w:rFonts w:ascii="Arial Narrow" w:hAnsi="Arial Narrow"/>
          <w:sz w:val="22"/>
          <w:szCs w:val="22"/>
        </w:rPr>
        <w:t xml:space="preserve"> </w:t>
      </w:r>
      <w:r w:rsidR="00530B9C" w:rsidRPr="00BA5E76">
        <w:rPr>
          <w:rFonts w:ascii="Arial Narrow" w:hAnsi="Arial Narrow"/>
          <w:sz w:val="22"/>
          <w:szCs w:val="22"/>
        </w:rPr>
        <w:t>7 lipca 1994 r. Prawo budowlane.</w:t>
      </w:r>
      <w:r w:rsidR="009A051F" w:rsidRPr="00BA5E76">
        <w:rPr>
          <w:rFonts w:ascii="Arial Narrow" w:hAnsi="Arial Narrow"/>
          <w:sz w:val="22"/>
          <w:szCs w:val="22"/>
        </w:rPr>
        <w:t xml:space="preserve"> </w:t>
      </w:r>
      <w:r w:rsidR="00530B9C" w:rsidRPr="00BA5E76">
        <w:rPr>
          <w:rFonts w:ascii="Arial Narrow" w:hAnsi="Arial Narrow"/>
          <w:sz w:val="22"/>
          <w:szCs w:val="22"/>
        </w:rPr>
        <w:t xml:space="preserve">Dokumentacja </w:t>
      </w:r>
      <w:r w:rsidR="004918BD" w:rsidRPr="00BA5E76">
        <w:rPr>
          <w:rFonts w:ascii="Arial Narrow" w:hAnsi="Arial Narrow"/>
          <w:sz w:val="22"/>
          <w:szCs w:val="22"/>
        </w:rPr>
        <w:t xml:space="preserve">powykonawcza </w:t>
      </w:r>
      <w:r w:rsidR="006D70FF" w:rsidRPr="00BA5E76">
        <w:rPr>
          <w:rFonts w:ascii="Arial Narrow" w:hAnsi="Arial Narrow"/>
          <w:sz w:val="22"/>
          <w:szCs w:val="22"/>
        </w:rPr>
        <w:t>(atesty, certyfikaty, deklaracje – wymagane przepisami szczególnymi)</w:t>
      </w:r>
      <w:r w:rsidR="00B77F81" w:rsidRPr="00BA5E76">
        <w:rPr>
          <w:rFonts w:ascii="Arial Narrow" w:hAnsi="Arial Narrow"/>
          <w:sz w:val="22"/>
          <w:szCs w:val="22"/>
        </w:rPr>
        <w:t xml:space="preserve"> </w:t>
      </w:r>
      <w:r w:rsidR="00530B9C" w:rsidRPr="00BA5E76">
        <w:rPr>
          <w:rFonts w:ascii="Arial Narrow" w:hAnsi="Arial Narrow"/>
          <w:sz w:val="22"/>
          <w:szCs w:val="22"/>
        </w:rPr>
        <w:t xml:space="preserve">winna zawierać szczegółowy spis zawartości i przekazywanych dokumentów oraz być przekazana w formie uporządkowanej w teczkach, skoroszytach itp. Koszt uzyskania tych dokumentów obciąża </w:t>
      </w:r>
      <w:r w:rsidR="00530B9C" w:rsidRPr="00BA5E76">
        <w:rPr>
          <w:rFonts w:ascii="Arial Narrow" w:hAnsi="Arial Narrow"/>
          <w:b/>
          <w:sz w:val="22"/>
          <w:szCs w:val="22"/>
        </w:rPr>
        <w:t>Wykonawcę</w:t>
      </w:r>
      <w:r w:rsidR="00530B9C" w:rsidRPr="00BA5E76">
        <w:rPr>
          <w:rFonts w:ascii="Arial Narrow" w:hAnsi="Arial Narrow"/>
          <w:sz w:val="22"/>
          <w:szCs w:val="22"/>
        </w:rPr>
        <w:t>.</w:t>
      </w:r>
    </w:p>
    <w:p w:rsidR="00330E01" w:rsidRPr="00BA5E76" w:rsidRDefault="00330E01" w:rsidP="006D70FF">
      <w:pPr>
        <w:tabs>
          <w:tab w:val="left" w:pos="360"/>
          <w:tab w:val="left" w:pos="426"/>
          <w:tab w:val="left" w:pos="6379"/>
        </w:tabs>
        <w:rPr>
          <w:rFonts w:ascii="Arial Narrow" w:hAnsi="Arial Narrow"/>
          <w:b/>
          <w:sz w:val="22"/>
          <w:szCs w:val="22"/>
        </w:rPr>
      </w:pPr>
    </w:p>
    <w:p w:rsidR="00114A64" w:rsidRPr="00BA5E76" w:rsidRDefault="00114A64">
      <w:pPr>
        <w:tabs>
          <w:tab w:val="left" w:pos="360"/>
          <w:tab w:val="left" w:pos="426"/>
          <w:tab w:val="left" w:pos="6379"/>
        </w:tabs>
        <w:jc w:val="center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§ 12</w:t>
      </w:r>
    </w:p>
    <w:p w:rsidR="00114A64" w:rsidRPr="00BA5E76" w:rsidRDefault="00114A64">
      <w:pPr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 xml:space="preserve">Wykonawca </w:t>
      </w:r>
      <w:r w:rsidR="002B6A46" w:rsidRPr="00BA5E76">
        <w:rPr>
          <w:rFonts w:ascii="Arial Narrow" w:hAnsi="Arial Narrow"/>
          <w:b/>
          <w:sz w:val="22"/>
          <w:szCs w:val="22"/>
        </w:rPr>
        <w:t xml:space="preserve">nie </w:t>
      </w:r>
      <w:r w:rsidRPr="00BA5E76">
        <w:rPr>
          <w:rFonts w:ascii="Arial Narrow" w:hAnsi="Arial Narrow"/>
          <w:sz w:val="22"/>
          <w:szCs w:val="22"/>
        </w:rPr>
        <w:t xml:space="preserve">może dokonać cesji wierzytelności wynikających z niniejszej umowy bez </w:t>
      </w:r>
      <w:r w:rsidR="002B6A46" w:rsidRPr="00BA5E76">
        <w:rPr>
          <w:rFonts w:ascii="Arial Narrow" w:hAnsi="Arial Narrow"/>
          <w:sz w:val="22"/>
          <w:szCs w:val="22"/>
        </w:rPr>
        <w:t xml:space="preserve">pisemnej </w:t>
      </w:r>
      <w:r w:rsidRPr="00BA5E76">
        <w:rPr>
          <w:rFonts w:ascii="Arial Narrow" w:hAnsi="Arial Narrow"/>
          <w:sz w:val="22"/>
          <w:szCs w:val="22"/>
        </w:rPr>
        <w:t>zgody</w:t>
      </w:r>
      <w:r w:rsidR="001935FB" w:rsidRPr="00BA5E76">
        <w:rPr>
          <w:rFonts w:ascii="Arial Narrow" w:hAnsi="Arial Narrow"/>
          <w:sz w:val="22"/>
          <w:szCs w:val="22"/>
        </w:rPr>
        <w:t xml:space="preserve"> </w:t>
      </w:r>
      <w:r w:rsidR="00CF7C2E" w:rsidRPr="00BA5E76">
        <w:rPr>
          <w:rFonts w:ascii="Arial Narrow" w:hAnsi="Arial Narrow"/>
          <w:sz w:val="22"/>
          <w:szCs w:val="22"/>
        </w:rPr>
        <w:t xml:space="preserve">podmiotu tworzącego </w:t>
      </w:r>
      <w:r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 xml:space="preserve"> (Ministra Obrony Narodowej). </w:t>
      </w:r>
    </w:p>
    <w:p w:rsidR="00114A64" w:rsidRPr="00BA5E76" w:rsidRDefault="00114A64">
      <w:pPr>
        <w:jc w:val="center"/>
        <w:rPr>
          <w:rFonts w:ascii="Arial Narrow" w:hAnsi="Arial Narrow"/>
          <w:b/>
          <w:sz w:val="22"/>
          <w:szCs w:val="22"/>
        </w:rPr>
      </w:pPr>
    </w:p>
    <w:p w:rsidR="00114A64" w:rsidRPr="00BA5E76" w:rsidRDefault="00114A64">
      <w:pPr>
        <w:jc w:val="center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§ 13</w:t>
      </w:r>
    </w:p>
    <w:p w:rsidR="004115C8" w:rsidRPr="00BA5E76" w:rsidRDefault="00114A64" w:rsidP="004115C8">
      <w:pPr>
        <w:pStyle w:val="Akapitzlist"/>
        <w:numPr>
          <w:ilvl w:val="0"/>
          <w:numId w:val="43"/>
        </w:numPr>
        <w:ind w:left="284" w:hanging="284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zapłaci </w:t>
      </w:r>
      <w:r w:rsidRPr="00BA5E76">
        <w:rPr>
          <w:rFonts w:ascii="Arial Narrow" w:hAnsi="Arial Narrow"/>
          <w:b/>
          <w:sz w:val="22"/>
          <w:szCs w:val="22"/>
        </w:rPr>
        <w:t>Zamawiającemu</w:t>
      </w:r>
      <w:r w:rsidR="004115C8" w:rsidRPr="00BA5E76">
        <w:rPr>
          <w:rFonts w:ascii="Arial Narrow" w:hAnsi="Arial Narrow"/>
          <w:sz w:val="22"/>
          <w:szCs w:val="22"/>
        </w:rPr>
        <w:t xml:space="preserve"> karę umowną:</w:t>
      </w:r>
    </w:p>
    <w:p w:rsidR="00114A64" w:rsidRPr="00BA5E76" w:rsidRDefault="00114A64" w:rsidP="00F6103C">
      <w:pPr>
        <w:numPr>
          <w:ilvl w:val="0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za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 odstąpienie od umowy przez </w:t>
      </w:r>
      <w:r w:rsidR="00FC2907" w:rsidRPr="00BA5E76">
        <w:rPr>
          <w:rFonts w:ascii="Arial Narrow" w:hAnsi="Arial Narrow"/>
          <w:sz w:val="22"/>
          <w:szCs w:val="22"/>
        </w:rPr>
        <w:t>którąkolwiek ze stron</w:t>
      </w:r>
      <w:r w:rsidRPr="00BA5E76">
        <w:rPr>
          <w:rFonts w:ascii="Arial Narrow" w:hAnsi="Arial Narrow"/>
          <w:sz w:val="22"/>
          <w:szCs w:val="22"/>
        </w:rPr>
        <w:t xml:space="preserve"> z przyczyn, za które odpowiedzialność ponosi </w:t>
      </w:r>
      <w:r w:rsidRPr="00BA5E76">
        <w:rPr>
          <w:rFonts w:ascii="Arial Narrow" w:hAnsi="Arial Narrow"/>
          <w:b/>
          <w:sz w:val="22"/>
          <w:szCs w:val="22"/>
        </w:rPr>
        <w:t>Wykonawca</w:t>
      </w:r>
      <w:r w:rsidR="00B77F81" w:rsidRPr="00BA5E76">
        <w:rPr>
          <w:rFonts w:ascii="Arial Narrow" w:hAnsi="Arial Narrow"/>
          <w:b/>
          <w:sz w:val="22"/>
          <w:szCs w:val="22"/>
        </w:rPr>
        <w:t xml:space="preserve"> </w:t>
      </w:r>
      <w:r w:rsidR="004A7C89" w:rsidRPr="00BA5E76">
        <w:rPr>
          <w:rFonts w:ascii="Arial Narrow" w:hAnsi="Arial Narrow"/>
          <w:sz w:val="22"/>
          <w:szCs w:val="22"/>
        </w:rPr>
        <w:t>-</w:t>
      </w:r>
      <w:r w:rsidR="00B77F81" w:rsidRPr="00BA5E76">
        <w:rPr>
          <w:rFonts w:ascii="Arial Narrow" w:hAnsi="Arial Narrow"/>
          <w:sz w:val="22"/>
          <w:szCs w:val="22"/>
        </w:rPr>
        <w:t xml:space="preserve"> </w:t>
      </w:r>
      <w:r w:rsidRPr="00BA5E76">
        <w:rPr>
          <w:rFonts w:ascii="Arial Narrow" w:hAnsi="Arial Narrow"/>
          <w:sz w:val="22"/>
          <w:szCs w:val="22"/>
        </w:rPr>
        <w:t xml:space="preserve">w wysokości 10% wartości </w:t>
      </w:r>
      <w:r w:rsidR="002D7BDF" w:rsidRPr="00BA5E76">
        <w:rPr>
          <w:rFonts w:ascii="Arial Narrow" w:hAnsi="Arial Narrow"/>
          <w:sz w:val="22"/>
        </w:rPr>
        <w:t>danego zadania</w:t>
      </w:r>
      <w:r w:rsidRPr="00BA5E76">
        <w:rPr>
          <w:rFonts w:ascii="Arial Narrow" w:hAnsi="Arial Narrow"/>
          <w:sz w:val="22"/>
        </w:rPr>
        <w:t xml:space="preserve"> brutto</w:t>
      </w:r>
      <w:r w:rsidR="004A7C89" w:rsidRPr="00BA5E76">
        <w:rPr>
          <w:rFonts w:ascii="Arial Narrow" w:hAnsi="Arial Narrow"/>
          <w:sz w:val="22"/>
          <w:szCs w:val="22"/>
        </w:rPr>
        <w:t>, określonego</w:t>
      </w:r>
      <w:r w:rsidR="004A7C89" w:rsidRPr="00BA5E76">
        <w:rPr>
          <w:rFonts w:ascii="Arial Narrow" w:hAnsi="Arial Narrow"/>
          <w:sz w:val="22"/>
          <w:szCs w:val="22"/>
        </w:rPr>
        <w:br/>
      </w:r>
      <w:r w:rsidRPr="00BA5E76">
        <w:rPr>
          <w:rFonts w:ascii="Arial Narrow" w:hAnsi="Arial Narrow"/>
          <w:sz w:val="22"/>
          <w:szCs w:val="22"/>
        </w:rPr>
        <w:t>w § </w:t>
      </w:r>
      <w:r w:rsidR="00CD07D3" w:rsidRPr="00BA5E76">
        <w:rPr>
          <w:rFonts w:ascii="Arial Narrow" w:hAnsi="Arial Narrow"/>
          <w:sz w:val="22"/>
          <w:szCs w:val="22"/>
        </w:rPr>
        <w:t>9</w:t>
      </w:r>
      <w:r w:rsidRPr="00BA5E76">
        <w:rPr>
          <w:rFonts w:ascii="Arial Narrow" w:hAnsi="Arial Narrow"/>
          <w:sz w:val="22"/>
          <w:szCs w:val="22"/>
        </w:rPr>
        <w:t xml:space="preserve"> ust. 1 umowy, </w:t>
      </w:r>
    </w:p>
    <w:p w:rsidR="00114A64" w:rsidRPr="00BA5E76" w:rsidRDefault="00114A64" w:rsidP="00F6103C">
      <w:pPr>
        <w:numPr>
          <w:ilvl w:val="0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za</w:t>
      </w:r>
      <w:proofErr w:type="gramEnd"/>
      <w:r w:rsidRPr="00BA5E76">
        <w:rPr>
          <w:rFonts w:ascii="Arial Narrow" w:hAnsi="Arial Narrow"/>
          <w:sz w:val="22"/>
          <w:szCs w:val="22"/>
        </w:rPr>
        <w:t> </w:t>
      </w:r>
      <w:r w:rsidR="00DF2598" w:rsidRPr="00BA5E76">
        <w:rPr>
          <w:rFonts w:ascii="Arial Narrow" w:hAnsi="Arial Narrow"/>
          <w:sz w:val="22"/>
          <w:szCs w:val="22"/>
        </w:rPr>
        <w:t>zwłokę w terminie</w:t>
      </w:r>
      <w:r w:rsidRPr="00BA5E76">
        <w:rPr>
          <w:rFonts w:ascii="Arial Narrow" w:hAnsi="Arial Narrow"/>
          <w:sz w:val="22"/>
          <w:szCs w:val="22"/>
        </w:rPr>
        <w:t xml:space="preserve"> zakończenia realizacji robót określonego w § </w:t>
      </w:r>
      <w:r w:rsidR="007610D6" w:rsidRPr="00BA5E76">
        <w:rPr>
          <w:rFonts w:ascii="Arial Narrow" w:hAnsi="Arial Narrow"/>
          <w:sz w:val="22"/>
          <w:szCs w:val="22"/>
        </w:rPr>
        <w:t>3</w:t>
      </w:r>
      <w:r w:rsidRPr="00BA5E76">
        <w:rPr>
          <w:rFonts w:ascii="Arial Narrow" w:hAnsi="Arial Narrow"/>
          <w:sz w:val="22"/>
          <w:szCs w:val="22"/>
        </w:rPr>
        <w:t xml:space="preserve"> ust. </w:t>
      </w:r>
      <w:r w:rsidR="007610D6" w:rsidRPr="00BA5E76">
        <w:rPr>
          <w:rFonts w:ascii="Arial Narrow" w:hAnsi="Arial Narrow"/>
          <w:sz w:val="22"/>
          <w:szCs w:val="22"/>
        </w:rPr>
        <w:t>3</w:t>
      </w:r>
      <w:r w:rsidRPr="00BA5E76">
        <w:rPr>
          <w:rFonts w:ascii="Arial Narrow" w:hAnsi="Arial Narrow"/>
          <w:sz w:val="22"/>
          <w:szCs w:val="22"/>
        </w:rPr>
        <w:t xml:space="preserve"> w wysokości</w:t>
      </w:r>
      <w:r w:rsidR="00FF236B" w:rsidRPr="00BA5E76">
        <w:rPr>
          <w:rFonts w:ascii="Arial Narrow" w:hAnsi="Arial Narrow"/>
          <w:sz w:val="22"/>
          <w:szCs w:val="22"/>
        </w:rPr>
        <w:t xml:space="preserve"> </w:t>
      </w:r>
      <w:r w:rsidRPr="00BA5E76">
        <w:rPr>
          <w:rFonts w:ascii="Arial Narrow" w:hAnsi="Arial Narrow"/>
          <w:sz w:val="22"/>
          <w:szCs w:val="22"/>
        </w:rPr>
        <w:t xml:space="preserve">0,2% wartości </w:t>
      </w:r>
      <w:r w:rsidRPr="00BA5E76">
        <w:rPr>
          <w:rFonts w:ascii="Arial Narrow" w:hAnsi="Arial Narrow"/>
          <w:sz w:val="22"/>
        </w:rPr>
        <w:t xml:space="preserve">całego </w:t>
      </w:r>
      <w:r w:rsidR="00FA65AA" w:rsidRPr="00BA5E76">
        <w:rPr>
          <w:rFonts w:ascii="Arial Narrow" w:hAnsi="Arial Narrow"/>
          <w:sz w:val="22"/>
        </w:rPr>
        <w:t>danego zadania</w:t>
      </w:r>
      <w:r w:rsidRPr="00BA5E76">
        <w:rPr>
          <w:rFonts w:ascii="Arial Narrow" w:hAnsi="Arial Narrow"/>
          <w:sz w:val="22"/>
        </w:rPr>
        <w:t xml:space="preserve"> brutto</w:t>
      </w:r>
      <w:r w:rsidRPr="00BA5E76">
        <w:rPr>
          <w:rFonts w:ascii="Arial Narrow" w:hAnsi="Arial Narrow"/>
          <w:sz w:val="22"/>
          <w:szCs w:val="22"/>
        </w:rPr>
        <w:t>, o którym mowa w § </w:t>
      </w:r>
      <w:r w:rsidR="007610D6" w:rsidRPr="00BA5E76">
        <w:rPr>
          <w:rFonts w:ascii="Arial Narrow" w:hAnsi="Arial Narrow"/>
          <w:sz w:val="22"/>
          <w:szCs w:val="22"/>
        </w:rPr>
        <w:t>9</w:t>
      </w:r>
      <w:r w:rsidRPr="00BA5E76">
        <w:rPr>
          <w:rFonts w:ascii="Arial Narrow" w:hAnsi="Arial Narrow"/>
          <w:sz w:val="22"/>
          <w:szCs w:val="22"/>
        </w:rPr>
        <w:t xml:space="preserve"> ust. 1 niniejszej umowy</w:t>
      </w:r>
      <w:r w:rsidR="00964A0C" w:rsidRPr="00BA5E76">
        <w:rPr>
          <w:rFonts w:ascii="Arial Narrow" w:hAnsi="Arial Narrow"/>
          <w:sz w:val="22"/>
          <w:szCs w:val="22"/>
        </w:rPr>
        <w:t>,</w:t>
      </w:r>
      <w:r w:rsidRPr="00BA5E76">
        <w:rPr>
          <w:rFonts w:ascii="Arial Narrow" w:hAnsi="Arial Narrow"/>
          <w:sz w:val="22"/>
          <w:szCs w:val="22"/>
        </w:rPr>
        <w:t xml:space="preserve"> za każdy dzień </w:t>
      </w:r>
      <w:r w:rsidR="004E4677" w:rsidRPr="00BA5E76">
        <w:rPr>
          <w:rFonts w:ascii="Arial Narrow" w:hAnsi="Arial Narrow"/>
          <w:sz w:val="22"/>
          <w:szCs w:val="22"/>
        </w:rPr>
        <w:t>zwłoki</w:t>
      </w:r>
      <w:r w:rsidRPr="00BA5E76">
        <w:rPr>
          <w:rFonts w:ascii="Arial Narrow" w:hAnsi="Arial Narrow"/>
          <w:sz w:val="22"/>
          <w:szCs w:val="22"/>
        </w:rPr>
        <w:t xml:space="preserve">, </w:t>
      </w:r>
    </w:p>
    <w:p w:rsidR="004115C8" w:rsidRPr="00BA5E76" w:rsidRDefault="00DF2598" w:rsidP="004115C8">
      <w:pPr>
        <w:numPr>
          <w:ilvl w:val="0"/>
          <w:numId w:val="10"/>
        </w:numPr>
        <w:jc w:val="both"/>
        <w:rPr>
          <w:rFonts w:ascii="Arial Narrow" w:hAnsi="Arial Narrow"/>
          <w:sz w:val="22"/>
        </w:rPr>
      </w:pPr>
      <w:r w:rsidRPr="00BA5E76">
        <w:rPr>
          <w:rFonts w:ascii="Arial Narrow" w:hAnsi="Arial Narrow"/>
          <w:sz w:val="22"/>
          <w:szCs w:val="22"/>
        </w:rPr>
        <w:t>za zwłokę</w:t>
      </w:r>
      <w:r w:rsidR="00114A64" w:rsidRPr="00BA5E76">
        <w:rPr>
          <w:rFonts w:ascii="Arial Narrow" w:hAnsi="Arial Narrow"/>
          <w:sz w:val="22"/>
          <w:szCs w:val="22"/>
        </w:rPr>
        <w:t xml:space="preserve"> w usunięciu wad stwierdzonych przy odbiorze końcowym lub w okresie rękojmi lub gwarancji w</w:t>
      </w:r>
      <w:r w:rsidR="004E4677" w:rsidRPr="00BA5E76">
        <w:rPr>
          <w:rFonts w:ascii="Arial Narrow" w:hAnsi="Arial Narrow"/>
          <w:sz w:val="22"/>
          <w:szCs w:val="22"/>
        </w:rPr>
        <w:t> </w:t>
      </w:r>
      <w:r w:rsidR="00114A64" w:rsidRPr="00BA5E76">
        <w:rPr>
          <w:rFonts w:ascii="Arial Narrow" w:hAnsi="Arial Narrow"/>
          <w:sz w:val="22"/>
          <w:szCs w:val="22"/>
        </w:rPr>
        <w:t>terminach określonych w § 1</w:t>
      </w:r>
      <w:r w:rsidR="007610D6" w:rsidRPr="00BA5E76">
        <w:rPr>
          <w:rFonts w:ascii="Arial Narrow" w:hAnsi="Arial Narrow"/>
          <w:sz w:val="22"/>
          <w:szCs w:val="22"/>
        </w:rPr>
        <w:t>4</w:t>
      </w:r>
      <w:r w:rsidR="00FC2907" w:rsidRPr="00BA5E76">
        <w:rPr>
          <w:rFonts w:ascii="Arial Narrow" w:hAnsi="Arial Narrow"/>
          <w:sz w:val="22"/>
          <w:szCs w:val="22"/>
        </w:rPr>
        <w:t xml:space="preserve"> ust. 6</w:t>
      </w:r>
      <w:r w:rsidR="00114A64" w:rsidRPr="00BA5E76">
        <w:rPr>
          <w:rFonts w:ascii="Arial Narrow" w:hAnsi="Arial Narrow"/>
          <w:sz w:val="22"/>
          <w:szCs w:val="22"/>
        </w:rPr>
        <w:t xml:space="preserve"> pkt 1)</w:t>
      </w:r>
      <w:r w:rsidR="0098469E" w:rsidRPr="00BA5E76">
        <w:rPr>
          <w:rFonts w:ascii="Arial Narrow" w:hAnsi="Arial Narrow"/>
          <w:sz w:val="22"/>
          <w:szCs w:val="22"/>
        </w:rPr>
        <w:t xml:space="preserve"> lub </w:t>
      </w:r>
      <w:r w:rsidR="00114A64" w:rsidRPr="00BA5E76">
        <w:rPr>
          <w:rFonts w:ascii="Arial Narrow" w:hAnsi="Arial Narrow"/>
          <w:sz w:val="22"/>
          <w:szCs w:val="22"/>
        </w:rPr>
        <w:t>§ 1</w:t>
      </w:r>
      <w:r w:rsidR="007610D6" w:rsidRPr="00BA5E76">
        <w:rPr>
          <w:rFonts w:ascii="Arial Narrow" w:hAnsi="Arial Narrow"/>
          <w:sz w:val="22"/>
          <w:szCs w:val="22"/>
        </w:rPr>
        <w:t>5</w:t>
      </w:r>
      <w:r w:rsidR="00114A64" w:rsidRPr="00BA5E76">
        <w:rPr>
          <w:rFonts w:ascii="Arial Narrow" w:hAnsi="Arial Narrow"/>
          <w:sz w:val="22"/>
          <w:szCs w:val="22"/>
        </w:rPr>
        <w:t xml:space="preserve"> ust.</w:t>
      </w:r>
      <w:r w:rsidRPr="00BA5E76">
        <w:rPr>
          <w:rFonts w:ascii="Arial Narrow" w:hAnsi="Arial Narrow"/>
          <w:sz w:val="22"/>
          <w:szCs w:val="22"/>
        </w:rPr>
        <w:t xml:space="preserve"> 5</w:t>
      </w:r>
      <w:r w:rsidR="008358BA" w:rsidRPr="00BA5E76">
        <w:rPr>
          <w:rFonts w:ascii="Arial Narrow" w:hAnsi="Arial Narrow"/>
          <w:sz w:val="22"/>
          <w:szCs w:val="22"/>
        </w:rPr>
        <w:t xml:space="preserve"> </w:t>
      </w:r>
      <w:r w:rsidR="0098469E" w:rsidRPr="00BA5E76">
        <w:rPr>
          <w:rFonts w:ascii="Arial Narrow" w:hAnsi="Arial Narrow"/>
          <w:sz w:val="22"/>
          <w:szCs w:val="22"/>
        </w:rPr>
        <w:t xml:space="preserve">i ust. 12 </w:t>
      </w:r>
      <w:bookmarkStart w:id="0" w:name="_GoBack"/>
      <w:bookmarkEnd w:id="0"/>
      <w:r w:rsidR="00114A64" w:rsidRPr="00BA5E76">
        <w:rPr>
          <w:rFonts w:ascii="Arial Narrow" w:hAnsi="Arial Narrow"/>
          <w:sz w:val="22"/>
          <w:szCs w:val="22"/>
        </w:rPr>
        <w:t>w wysokości</w:t>
      </w:r>
      <w:r w:rsidR="00FF236B" w:rsidRPr="00BA5E76">
        <w:rPr>
          <w:rFonts w:ascii="Arial Narrow" w:hAnsi="Arial Narrow"/>
          <w:sz w:val="22"/>
          <w:szCs w:val="22"/>
        </w:rPr>
        <w:t xml:space="preserve"> </w:t>
      </w:r>
      <w:r w:rsidR="00114A64" w:rsidRPr="00BA5E76">
        <w:rPr>
          <w:rFonts w:ascii="Arial Narrow" w:hAnsi="Arial Narrow"/>
          <w:sz w:val="22"/>
          <w:szCs w:val="22"/>
        </w:rPr>
        <w:t xml:space="preserve">0,1% wartości </w:t>
      </w:r>
      <w:r w:rsidR="00FA65AA" w:rsidRPr="00BA5E76">
        <w:rPr>
          <w:rFonts w:ascii="Arial Narrow" w:hAnsi="Arial Narrow"/>
          <w:sz w:val="22"/>
        </w:rPr>
        <w:t xml:space="preserve"> danego zadania</w:t>
      </w:r>
      <w:r w:rsidR="00114A64" w:rsidRPr="00BA5E76">
        <w:rPr>
          <w:rFonts w:ascii="Arial Narrow" w:hAnsi="Arial Narrow"/>
          <w:sz w:val="22"/>
        </w:rPr>
        <w:t xml:space="preserve"> brutto</w:t>
      </w:r>
      <w:r w:rsidR="00114A64" w:rsidRPr="00BA5E76">
        <w:rPr>
          <w:rFonts w:ascii="Arial Narrow" w:hAnsi="Arial Narrow"/>
          <w:sz w:val="22"/>
          <w:szCs w:val="22"/>
        </w:rPr>
        <w:t xml:space="preserve">, o którym mowa w § </w:t>
      </w:r>
      <w:r w:rsidR="0090098E" w:rsidRPr="00BA5E76">
        <w:rPr>
          <w:rFonts w:ascii="Arial Narrow" w:hAnsi="Arial Narrow"/>
          <w:sz w:val="22"/>
          <w:szCs w:val="22"/>
        </w:rPr>
        <w:t>9</w:t>
      </w:r>
      <w:r w:rsidR="00114A64" w:rsidRPr="00BA5E76">
        <w:rPr>
          <w:rFonts w:ascii="Arial Narrow" w:hAnsi="Arial Narrow"/>
          <w:sz w:val="22"/>
          <w:szCs w:val="22"/>
        </w:rPr>
        <w:t xml:space="preserve"> ust. 1 umowy</w:t>
      </w:r>
      <w:r w:rsidR="00FC2907" w:rsidRPr="00BA5E76">
        <w:rPr>
          <w:rFonts w:ascii="Arial Narrow" w:hAnsi="Arial Narrow"/>
          <w:sz w:val="22"/>
          <w:szCs w:val="22"/>
        </w:rPr>
        <w:t>,</w:t>
      </w:r>
      <w:r w:rsidR="00114A64" w:rsidRPr="00BA5E76">
        <w:rPr>
          <w:rFonts w:ascii="Arial Narrow" w:hAnsi="Arial Narrow"/>
          <w:sz w:val="22"/>
          <w:szCs w:val="22"/>
        </w:rPr>
        <w:t xml:space="preserve"> za każdy dzień </w:t>
      </w:r>
      <w:r w:rsidR="004E4677" w:rsidRPr="00BA5E76">
        <w:rPr>
          <w:rFonts w:ascii="Arial Narrow" w:hAnsi="Arial Narrow"/>
          <w:sz w:val="22"/>
          <w:szCs w:val="22"/>
        </w:rPr>
        <w:t>zwłoki</w:t>
      </w:r>
      <w:r w:rsidR="00114A64" w:rsidRPr="00BA5E76">
        <w:rPr>
          <w:rFonts w:ascii="Arial Narrow" w:hAnsi="Arial Narrow"/>
          <w:sz w:val="22"/>
          <w:szCs w:val="22"/>
        </w:rPr>
        <w:t xml:space="preserve">, </w:t>
      </w:r>
      <w:r w:rsidR="00FC2907" w:rsidRPr="00BA5E76">
        <w:rPr>
          <w:rFonts w:ascii="Arial Narrow" w:hAnsi="Arial Narrow"/>
          <w:sz w:val="22"/>
          <w:szCs w:val="22"/>
        </w:rPr>
        <w:t>liczoną od</w:t>
      </w:r>
      <w:r w:rsidR="00530B9C" w:rsidRPr="00BA5E76">
        <w:rPr>
          <w:rFonts w:ascii="Arial Narrow" w:hAnsi="Arial Narrow"/>
          <w:sz w:val="22"/>
          <w:szCs w:val="22"/>
        </w:rPr>
        <w:t xml:space="preserve"> upływu terminu</w:t>
      </w:r>
      <w:r w:rsidR="004115C8" w:rsidRPr="00BA5E76">
        <w:rPr>
          <w:rFonts w:ascii="Arial Narrow" w:hAnsi="Arial Narrow"/>
          <w:sz w:val="22"/>
          <w:szCs w:val="22"/>
        </w:rPr>
        <w:t xml:space="preserve"> wyznaczonego na usunięcie wad,</w:t>
      </w:r>
    </w:p>
    <w:p w:rsidR="004115C8" w:rsidRPr="00BA5E76" w:rsidRDefault="00114A64" w:rsidP="004115C8">
      <w:pPr>
        <w:numPr>
          <w:ilvl w:val="0"/>
          <w:numId w:val="10"/>
        </w:numPr>
        <w:jc w:val="both"/>
        <w:rPr>
          <w:rFonts w:ascii="Arial Narrow" w:hAnsi="Arial Narrow"/>
          <w:sz w:val="22"/>
        </w:rPr>
      </w:pPr>
      <w:proofErr w:type="gramStart"/>
      <w:r w:rsidRPr="00BA5E76">
        <w:rPr>
          <w:rFonts w:ascii="Arial Narrow" w:hAnsi="Arial Narrow"/>
          <w:sz w:val="22"/>
        </w:rPr>
        <w:t>za</w:t>
      </w:r>
      <w:proofErr w:type="gramEnd"/>
      <w:r w:rsidRPr="00BA5E76">
        <w:rPr>
          <w:rFonts w:ascii="Arial Narrow" w:hAnsi="Arial Narrow"/>
          <w:sz w:val="22"/>
        </w:rPr>
        <w:t xml:space="preserve"> brak zapłaty lub nieterminową zapłatę wynagrodzenia należnego podwykonawcom lub dalszym podwyk</w:t>
      </w:r>
      <w:r w:rsidR="007A43E0" w:rsidRPr="00BA5E76">
        <w:rPr>
          <w:rFonts w:ascii="Arial Narrow" w:hAnsi="Arial Narrow"/>
          <w:sz w:val="22"/>
        </w:rPr>
        <w:t>onawcom – w wysokości 1,0% wartości wykonania</w:t>
      </w:r>
      <w:r w:rsidR="00CA2163" w:rsidRPr="00BA5E76">
        <w:rPr>
          <w:rFonts w:ascii="Arial Narrow" w:hAnsi="Arial Narrow"/>
          <w:sz w:val="22"/>
        </w:rPr>
        <w:t xml:space="preserve"> </w:t>
      </w:r>
      <w:r w:rsidR="00FA65AA" w:rsidRPr="00BA5E76">
        <w:rPr>
          <w:rFonts w:ascii="Arial Narrow" w:hAnsi="Arial Narrow"/>
          <w:sz w:val="22"/>
        </w:rPr>
        <w:t xml:space="preserve">danego zadania </w:t>
      </w:r>
      <w:r w:rsidR="00DF2598" w:rsidRPr="00BA5E76">
        <w:rPr>
          <w:rFonts w:ascii="Arial Narrow" w:hAnsi="Arial Narrow"/>
          <w:sz w:val="22"/>
        </w:rPr>
        <w:t>brutto</w:t>
      </w:r>
      <w:r w:rsidR="007A43E0" w:rsidRPr="00BA5E76">
        <w:rPr>
          <w:rFonts w:ascii="Arial Narrow" w:hAnsi="Arial Narrow"/>
          <w:sz w:val="22"/>
        </w:rPr>
        <w:t>,</w:t>
      </w:r>
      <w:r w:rsidR="00CA2163" w:rsidRPr="00BA5E76">
        <w:rPr>
          <w:rFonts w:ascii="Arial Narrow" w:hAnsi="Arial Narrow"/>
          <w:sz w:val="22"/>
        </w:rPr>
        <w:t xml:space="preserve"> </w:t>
      </w:r>
      <w:r w:rsidR="007A43E0" w:rsidRPr="00BA5E76">
        <w:rPr>
          <w:rFonts w:ascii="Arial Narrow" w:hAnsi="Arial Narrow"/>
          <w:sz w:val="22"/>
        </w:rPr>
        <w:t xml:space="preserve">o którym mowa </w:t>
      </w:r>
      <w:r w:rsidR="0098469E" w:rsidRPr="00BA5E76">
        <w:rPr>
          <w:rFonts w:ascii="Arial Narrow" w:hAnsi="Arial Narrow"/>
          <w:sz w:val="22"/>
        </w:rPr>
        <w:br/>
      </w:r>
      <w:r w:rsidR="007A43E0" w:rsidRPr="00BA5E76">
        <w:rPr>
          <w:rFonts w:ascii="Arial Narrow" w:hAnsi="Arial Narrow"/>
          <w:sz w:val="22"/>
        </w:rPr>
        <w:t>w</w:t>
      </w:r>
      <w:r w:rsidR="007A43E0" w:rsidRPr="00BA5E76">
        <w:rPr>
          <w:rFonts w:ascii="Arial Narrow" w:hAnsi="Arial Narrow"/>
          <w:sz w:val="22"/>
          <w:szCs w:val="22"/>
        </w:rPr>
        <w:t>§</w:t>
      </w:r>
      <w:r w:rsidR="002D2CF4" w:rsidRPr="00BA5E76">
        <w:rPr>
          <w:rFonts w:ascii="Arial Narrow" w:hAnsi="Arial Narrow"/>
          <w:sz w:val="22"/>
          <w:szCs w:val="22"/>
        </w:rPr>
        <w:t>9</w:t>
      </w:r>
      <w:r w:rsidR="004115C8" w:rsidRPr="00BA5E76">
        <w:rPr>
          <w:rFonts w:ascii="Arial Narrow" w:hAnsi="Arial Narrow"/>
          <w:sz w:val="22"/>
          <w:szCs w:val="22"/>
        </w:rPr>
        <w:t> </w:t>
      </w:r>
      <w:r w:rsidR="002D2CF4" w:rsidRPr="00BA5E76">
        <w:rPr>
          <w:rFonts w:ascii="Arial Narrow" w:hAnsi="Arial Narrow"/>
          <w:sz w:val="22"/>
          <w:szCs w:val="22"/>
        </w:rPr>
        <w:t>ust. 1</w:t>
      </w:r>
      <w:r w:rsidR="00DF2598" w:rsidRPr="00BA5E76">
        <w:rPr>
          <w:rFonts w:ascii="Arial Narrow" w:hAnsi="Arial Narrow"/>
          <w:sz w:val="22"/>
        </w:rPr>
        <w:t xml:space="preserve">za każdy </w:t>
      </w:r>
      <w:r w:rsidR="00E62ED2" w:rsidRPr="00BA5E76">
        <w:rPr>
          <w:rFonts w:ascii="Arial Narrow" w:hAnsi="Arial Narrow"/>
          <w:sz w:val="22"/>
        </w:rPr>
        <w:t>stwierdzony przypadek,</w:t>
      </w:r>
    </w:p>
    <w:p w:rsidR="004115C8" w:rsidRPr="00BA5E76" w:rsidRDefault="004115C8" w:rsidP="004115C8">
      <w:pPr>
        <w:numPr>
          <w:ilvl w:val="0"/>
          <w:numId w:val="10"/>
        </w:numPr>
        <w:jc w:val="both"/>
        <w:rPr>
          <w:rFonts w:ascii="Arial Narrow" w:hAnsi="Arial Narrow"/>
          <w:sz w:val="22"/>
        </w:rPr>
      </w:pPr>
      <w:proofErr w:type="gramStart"/>
      <w:r w:rsidRPr="00BA5E76">
        <w:rPr>
          <w:rFonts w:ascii="Arial Narrow" w:hAnsi="Arial Narrow"/>
          <w:sz w:val="22"/>
        </w:rPr>
        <w:t>za</w:t>
      </w:r>
      <w:proofErr w:type="gramEnd"/>
      <w:r w:rsidRPr="00BA5E76">
        <w:rPr>
          <w:rFonts w:ascii="Arial Narrow" w:hAnsi="Arial Narrow"/>
          <w:sz w:val="22"/>
        </w:rPr>
        <w:t xml:space="preserve"> każdy przypadek n</w:t>
      </w:r>
      <w:r w:rsidR="00114A64" w:rsidRPr="00BA5E76">
        <w:rPr>
          <w:rFonts w:ascii="Arial Narrow" w:hAnsi="Arial Narrow"/>
          <w:sz w:val="22"/>
        </w:rPr>
        <w:t>ieprzedłożeni</w:t>
      </w:r>
      <w:r w:rsidRPr="00BA5E76">
        <w:rPr>
          <w:rFonts w:ascii="Arial Narrow" w:hAnsi="Arial Narrow"/>
          <w:sz w:val="22"/>
        </w:rPr>
        <w:t>a</w:t>
      </w:r>
      <w:r w:rsidR="00114A64" w:rsidRPr="00BA5E76">
        <w:rPr>
          <w:rFonts w:ascii="Arial Narrow" w:hAnsi="Arial Narrow"/>
          <w:sz w:val="22"/>
        </w:rPr>
        <w:t xml:space="preserve"> do zaakceptowania projektu umowy o podwykonawstwo, której przedmiotem są roboty budowlane lub projektu jej zmiany w terminie określonym w § </w:t>
      </w:r>
      <w:r w:rsidR="0090098E" w:rsidRPr="00BA5E76">
        <w:rPr>
          <w:rFonts w:ascii="Arial Narrow" w:hAnsi="Arial Narrow"/>
          <w:sz w:val="22"/>
        </w:rPr>
        <w:t>8</w:t>
      </w:r>
      <w:r w:rsidR="00114A64" w:rsidRPr="00BA5E76">
        <w:rPr>
          <w:rFonts w:ascii="Arial Narrow" w:hAnsi="Arial Narrow"/>
          <w:sz w:val="22"/>
        </w:rPr>
        <w:t xml:space="preserve"> ust. </w:t>
      </w:r>
      <w:r w:rsidR="002D2CF4" w:rsidRPr="00BA5E76">
        <w:rPr>
          <w:rFonts w:ascii="Arial Narrow" w:hAnsi="Arial Narrow"/>
          <w:sz w:val="22"/>
        </w:rPr>
        <w:t>5</w:t>
      </w:r>
      <w:r w:rsidRPr="00BA5E76">
        <w:rPr>
          <w:rFonts w:ascii="Arial Narrow" w:hAnsi="Arial Narrow"/>
          <w:sz w:val="22"/>
        </w:rPr>
        <w:t xml:space="preserve"> Umowy </w:t>
      </w:r>
      <w:r w:rsidR="0098469E" w:rsidRPr="00BA5E76">
        <w:rPr>
          <w:rFonts w:ascii="Arial Narrow" w:hAnsi="Arial Narrow"/>
          <w:sz w:val="22"/>
        </w:rPr>
        <w:br/>
      </w:r>
      <w:r w:rsidRPr="00BA5E76">
        <w:rPr>
          <w:rFonts w:ascii="Arial Narrow" w:hAnsi="Arial Narrow"/>
          <w:sz w:val="22"/>
        </w:rPr>
        <w:t xml:space="preserve">– w wysokości 3% wartości </w:t>
      </w:r>
      <w:r w:rsidR="008358BA" w:rsidRPr="00BA5E76">
        <w:rPr>
          <w:rFonts w:ascii="Arial Narrow" w:hAnsi="Arial Narrow"/>
          <w:sz w:val="22"/>
        </w:rPr>
        <w:t>danego zadania</w:t>
      </w:r>
      <w:r w:rsidR="000F2478" w:rsidRPr="00BA5E76">
        <w:rPr>
          <w:rFonts w:ascii="Arial Narrow" w:hAnsi="Arial Narrow"/>
          <w:sz w:val="22"/>
        </w:rPr>
        <w:t xml:space="preserve"> </w:t>
      </w:r>
      <w:r w:rsidRPr="00BA5E76">
        <w:rPr>
          <w:rFonts w:ascii="Arial Narrow" w:hAnsi="Arial Narrow"/>
          <w:sz w:val="22"/>
        </w:rPr>
        <w:t>brutto, określonego w § 9 ust. 1 umowy;</w:t>
      </w:r>
    </w:p>
    <w:p w:rsidR="004115C8" w:rsidRPr="00BA5E76" w:rsidRDefault="004115C8" w:rsidP="004115C8">
      <w:pPr>
        <w:numPr>
          <w:ilvl w:val="0"/>
          <w:numId w:val="10"/>
        </w:numPr>
        <w:jc w:val="both"/>
        <w:rPr>
          <w:rFonts w:ascii="Arial Narrow" w:hAnsi="Arial Narrow"/>
          <w:sz w:val="22"/>
        </w:rPr>
      </w:pPr>
      <w:proofErr w:type="gramStart"/>
      <w:r w:rsidRPr="00BA5E76">
        <w:rPr>
          <w:rFonts w:ascii="Arial Narrow" w:hAnsi="Arial Narrow"/>
          <w:sz w:val="22"/>
        </w:rPr>
        <w:t>za</w:t>
      </w:r>
      <w:proofErr w:type="gramEnd"/>
      <w:r w:rsidRPr="00BA5E76">
        <w:rPr>
          <w:rFonts w:ascii="Arial Narrow" w:hAnsi="Arial Narrow"/>
          <w:sz w:val="22"/>
        </w:rPr>
        <w:t xml:space="preserve"> każdy przypadek nieprzedłożenia</w:t>
      </w:r>
      <w:r w:rsidR="00114A64" w:rsidRPr="00BA5E76">
        <w:rPr>
          <w:rFonts w:ascii="Arial Narrow" w:hAnsi="Arial Narrow"/>
          <w:sz w:val="22"/>
        </w:rPr>
        <w:t xml:space="preserve"> poświadczonej za zgodność z oryginałem kopii umowy o</w:t>
      </w:r>
      <w:r w:rsidRPr="00BA5E76">
        <w:rPr>
          <w:rFonts w:ascii="Arial Narrow" w:hAnsi="Arial Narrow"/>
          <w:sz w:val="22"/>
        </w:rPr>
        <w:t> </w:t>
      </w:r>
      <w:r w:rsidR="00114A64" w:rsidRPr="00BA5E76">
        <w:rPr>
          <w:rFonts w:ascii="Arial Narrow" w:hAnsi="Arial Narrow"/>
          <w:sz w:val="22"/>
        </w:rPr>
        <w:t xml:space="preserve">podwykonawstwo lub jej zmiany w terminie określonym w § </w:t>
      </w:r>
      <w:r w:rsidR="0090098E" w:rsidRPr="00BA5E76">
        <w:rPr>
          <w:rFonts w:ascii="Arial Narrow" w:hAnsi="Arial Narrow"/>
          <w:sz w:val="22"/>
        </w:rPr>
        <w:t>8</w:t>
      </w:r>
      <w:r w:rsidR="00114A64" w:rsidRPr="00BA5E76">
        <w:rPr>
          <w:rFonts w:ascii="Arial Narrow" w:hAnsi="Arial Narrow"/>
          <w:sz w:val="22"/>
        </w:rPr>
        <w:t xml:space="preserve"> ust. </w:t>
      </w:r>
      <w:r w:rsidR="002D2CF4" w:rsidRPr="00BA5E76">
        <w:rPr>
          <w:rFonts w:ascii="Arial Narrow" w:hAnsi="Arial Narrow"/>
          <w:sz w:val="22"/>
        </w:rPr>
        <w:t>7</w:t>
      </w:r>
      <w:r w:rsidRPr="00BA5E76">
        <w:rPr>
          <w:rFonts w:ascii="Arial Narrow" w:hAnsi="Arial Narrow"/>
          <w:sz w:val="22"/>
        </w:rPr>
        <w:t xml:space="preserve"> – w wysokości </w:t>
      </w:r>
      <w:r w:rsidR="000345CC" w:rsidRPr="00BA5E76">
        <w:rPr>
          <w:rFonts w:ascii="Arial Narrow" w:hAnsi="Arial Narrow"/>
          <w:sz w:val="22"/>
        </w:rPr>
        <w:t xml:space="preserve">3% </w:t>
      </w:r>
      <w:r w:rsidRPr="00BA5E76">
        <w:rPr>
          <w:rFonts w:ascii="Arial Narrow" w:hAnsi="Arial Narrow"/>
          <w:sz w:val="22"/>
        </w:rPr>
        <w:t xml:space="preserve">wartości </w:t>
      </w:r>
      <w:r w:rsidR="00FA65AA" w:rsidRPr="00BA5E76">
        <w:rPr>
          <w:rFonts w:ascii="Arial Narrow" w:hAnsi="Arial Narrow"/>
          <w:sz w:val="22"/>
        </w:rPr>
        <w:t xml:space="preserve">danego zadania </w:t>
      </w:r>
      <w:r w:rsidRPr="00BA5E76">
        <w:rPr>
          <w:rFonts w:ascii="Arial Narrow" w:hAnsi="Arial Narrow"/>
          <w:sz w:val="22"/>
        </w:rPr>
        <w:t>brutto, określonego w § 9 ust. 1 umowy;</w:t>
      </w:r>
    </w:p>
    <w:p w:rsidR="00C83B8E" w:rsidRPr="00BA5E76" w:rsidRDefault="004115C8" w:rsidP="00C83B8E">
      <w:pPr>
        <w:numPr>
          <w:ilvl w:val="0"/>
          <w:numId w:val="10"/>
        </w:numPr>
        <w:ind w:left="709"/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</w:rPr>
        <w:t>za</w:t>
      </w:r>
      <w:proofErr w:type="gramEnd"/>
      <w:r w:rsidRPr="00BA5E76">
        <w:rPr>
          <w:rFonts w:ascii="Arial Narrow" w:hAnsi="Arial Narrow"/>
          <w:sz w:val="22"/>
        </w:rPr>
        <w:t xml:space="preserve"> każdy przypadek </w:t>
      </w:r>
      <w:r w:rsidR="00114A64" w:rsidRPr="00BA5E76">
        <w:rPr>
          <w:rFonts w:ascii="Arial Narrow" w:hAnsi="Arial Narrow"/>
          <w:sz w:val="22"/>
        </w:rPr>
        <w:t>brak</w:t>
      </w:r>
      <w:r w:rsidRPr="00BA5E76">
        <w:rPr>
          <w:rFonts w:ascii="Arial Narrow" w:hAnsi="Arial Narrow"/>
          <w:sz w:val="22"/>
        </w:rPr>
        <w:t>u</w:t>
      </w:r>
      <w:r w:rsidR="00114A64" w:rsidRPr="00BA5E76">
        <w:rPr>
          <w:rFonts w:ascii="Arial Narrow" w:hAnsi="Arial Narrow"/>
          <w:sz w:val="22"/>
        </w:rPr>
        <w:t xml:space="preserve"> zmiany umowy o podwykonawstwo w zakresie terminu zapłaty wymaganej przez </w:t>
      </w:r>
      <w:r w:rsidR="00114A64" w:rsidRPr="00BA5E76">
        <w:rPr>
          <w:rFonts w:ascii="Arial Narrow" w:hAnsi="Arial Narrow"/>
          <w:b/>
          <w:sz w:val="22"/>
        </w:rPr>
        <w:t>Zamawiającego</w:t>
      </w:r>
      <w:r w:rsidRPr="00BA5E76">
        <w:rPr>
          <w:rFonts w:ascii="Arial Narrow" w:hAnsi="Arial Narrow"/>
          <w:sz w:val="22"/>
        </w:rPr>
        <w:t xml:space="preserve"> -</w:t>
      </w:r>
      <w:r w:rsidR="00C83B8E" w:rsidRPr="00BA5E76">
        <w:rPr>
          <w:rFonts w:ascii="Arial Narrow" w:hAnsi="Arial Narrow"/>
          <w:sz w:val="22"/>
        </w:rPr>
        <w:t xml:space="preserve">w terminie określonym w </w:t>
      </w:r>
      <w:r w:rsidR="00C83B8E" w:rsidRPr="00BA5E76">
        <w:rPr>
          <w:rFonts w:ascii="Arial Narrow" w:hAnsi="Arial Narrow"/>
          <w:sz w:val="22"/>
          <w:szCs w:val="22"/>
        </w:rPr>
        <w:t>§ 8 ust. 14</w:t>
      </w:r>
      <w:r w:rsidR="00C83B8E" w:rsidRPr="00BA5E76">
        <w:rPr>
          <w:rFonts w:ascii="Arial Narrow" w:hAnsi="Arial Narrow"/>
          <w:sz w:val="22"/>
        </w:rPr>
        <w:t xml:space="preserve"> - w wysokości 1% wartości </w:t>
      </w:r>
      <w:r w:rsidR="008358BA" w:rsidRPr="00BA5E76">
        <w:rPr>
          <w:rFonts w:ascii="Arial Narrow" w:hAnsi="Arial Narrow"/>
          <w:sz w:val="22"/>
        </w:rPr>
        <w:t xml:space="preserve">danego zadania </w:t>
      </w:r>
      <w:r w:rsidR="00C83B8E" w:rsidRPr="00BA5E76">
        <w:rPr>
          <w:rFonts w:ascii="Arial Narrow" w:hAnsi="Arial Narrow"/>
          <w:sz w:val="22"/>
        </w:rPr>
        <w:t xml:space="preserve">brutto, określonego w </w:t>
      </w:r>
      <w:r w:rsidR="00C83B8E" w:rsidRPr="00BA5E76">
        <w:rPr>
          <w:rFonts w:ascii="Arial Narrow" w:hAnsi="Arial Narrow"/>
          <w:sz w:val="22"/>
          <w:szCs w:val="22"/>
        </w:rPr>
        <w:t>§ 9 ust. 1 umowy;</w:t>
      </w:r>
    </w:p>
    <w:p w:rsidR="00C83B8E" w:rsidRPr="00BA5E76" w:rsidRDefault="00C83B8E" w:rsidP="000F2478">
      <w:pPr>
        <w:numPr>
          <w:ilvl w:val="0"/>
          <w:numId w:val="10"/>
        </w:numPr>
        <w:ind w:left="709"/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w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przypadku niedostarczenia dokumentacji powykonawczej najpóźniej w dniu zgłoszenia gotowości do odbioru końcowego </w:t>
      </w: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zapłaci karę w wysokości 0,</w:t>
      </w:r>
      <w:r w:rsidR="00B77F81" w:rsidRPr="00BA5E76">
        <w:rPr>
          <w:rFonts w:ascii="Arial Narrow" w:hAnsi="Arial Narrow"/>
          <w:sz w:val="22"/>
          <w:szCs w:val="22"/>
        </w:rPr>
        <w:t>1</w:t>
      </w:r>
      <w:r w:rsidRPr="00BA5E76">
        <w:rPr>
          <w:rFonts w:ascii="Arial Narrow" w:hAnsi="Arial Narrow"/>
          <w:sz w:val="22"/>
          <w:szCs w:val="22"/>
        </w:rPr>
        <w:t xml:space="preserve">% wartości </w:t>
      </w:r>
      <w:r w:rsidR="008358BA" w:rsidRPr="00BA5E76">
        <w:rPr>
          <w:rFonts w:ascii="Arial Narrow" w:hAnsi="Arial Narrow"/>
          <w:sz w:val="22"/>
        </w:rPr>
        <w:t xml:space="preserve">danego zadania </w:t>
      </w:r>
      <w:r w:rsidRPr="00BA5E76">
        <w:rPr>
          <w:rFonts w:ascii="Arial Narrow" w:hAnsi="Arial Narrow"/>
          <w:sz w:val="22"/>
          <w:szCs w:val="22"/>
        </w:rPr>
        <w:t>brutto określonego w § 9 ust. 1 Umowy za każdy dzień zwłoki;</w:t>
      </w:r>
    </w:p>
    <w:p w:rsidR="00114A64" w:rsidRPr="00BA5E76" w:rsidRDefault="00114A64" w:rsidP="004115C8">
      <w:pPr>
        <w:numPr>
          <w:ilvl w:val="0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w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przypadku naruszenia zobowiązania do ubezpieczenia </w:t>
      </w:r>
      <w:r w:rsidRPr="00BA5E76">
        <w:rPr>
          <w:rFonts w:ascii="Arial Narrow" w:hAnsi="Arial Narrow"/>
          <w:b/>
          <w:sz w:val="22"/>
          <w:szCs w:val="22"/>
        </w:rPr>
        <w:t>Wykonawcy</w:t>
      </w:r>
      <w:r w:rsidRPr="00BA5E76">
        <w:rPr>
          <w:rFonts w:ascii="Arial Narrow" w:hAnsi="Arial Narrow"/>
          <w:sz w:val="22"/>
          <w:szCs w:val="22"/>
        </w:rPr>
        <w:t xml:space="preserve"> i zapłacenia składek zgodnie z § </w:t>
      </w:r>
      <w:r w:rsidR="0090098E" w:rsidRPr="00BA5E76">
        <w:rPr>
          <w:rFonts w:ascii="Arial Narrow" w:hAnsi="Arial Narrow"/>
          <w:sz w:val="22"/>
          <w:szCs w:val="22"/>
        </w:rPr>
        <w:t>17</w:t>
      </w:r>
      <w:r w:rsidRPr="00BA5E76">
        <w:rPr>
          <w:rFonts w:ascii="Arial Narrow" w:hAnsi="Arial Narrow"/>
          <w:sz w:val="22"/>
          <w:szCs w:val="22"/>
        </w:rPr>
        <w:t xml:space="preserve"> Umowy, a także do okazania Zamawiającemu dokumentów potwierdzających zawarcie umowy ubezpieczenia i opłacenia składek - w wysokości 1% wartości </w:t>
      </w:r>
      <w:r w:rsidR="000F2478" w:rsidRPr="00BA5E76">
        <w:rPr>
          <w:rFonts w:ascii="Arial Narrow" w:hAnsi="Arial Narrow"/>
          <w:sz w:val="22"/>
          <w:szCs w:val="22"/>
        </w:rPr>
        <w:t xml:space="preserve">przedmiotu umowy </w:t>
      </w:r>
      <w:r w:rsidRPr="00BA5E76">
        <w:rPr>
          <w:rFonts w:ascii="Arial Narrow" w:hAnsi="Arial Narrow"/>
          <w:sz w:val="22"/>
          <w:szCs w:val="22"/>
        </w:rPr>
        <w:t>brutto</w:t>
      </w:r>
      <w:r w:rsidR="00CA2163" w:rsidRPr="00BA5E76">
        <w:rPr>
          <w:rFonts w:ascii="Arial Narrow" w:hAnsi="Arial Narrow"/>
          <w:sz w:val="22"/>
          <w:szCs w:val="22"/>
        </w:rPr>
        <w:t xml:space="preserve"> </w:t>
      </w:r>
      <w:r w:rsidR="004E4677" w:rsidRPr="00BA5E76">
        <w:rPr>
          <w:rFonts w:ascii="Arial Narrow" w:hAnsi="Arial Narrow"/>
          <w:sz w:val="22"/>
          <w:szCs w:val="22"/>
        </w:rPr>
        <w:t xml:space="preserve">określonego </w:t>
      </w:r>
      <w:r w:rsidR="0098469E" w:rsidRPr="00BA5E76">
        <w:rPr>
          <w:rFonts w:ascii="Arial Narrow" w:hAnsi="Arial Narrow"/>
          <w:sz w:val="22"/>
          <w:szCs w:val="22"/>
        </w:rPr>
        <w:br/>
      </w:r>
      <w:r w:rsidR="004E4677" w:rsidRPr="00BA5E76">
        <w:rPr>
          <w:rFonts w:ascii="Arial Narrow" w:hAnsi="Arial Narrow"/>
          <w:sz w:val="22"/>
          <w:szCs w:val="22"/>
        </w:rPr>
        <w:t>w § 9 ust. 1 Umowy -</w:t>
      </w:r>
      <w:r w:rsidR="004A7C89" w:rsidRPr="00BA5E76">
        <w:rPr>
          <w:rFonts w:ascii="Arial Narrow" w:hAnsi="Arial Narrow"/>
          <w:sz w:val="22"/>
          <w:szCs w:val="22"/>
        </w:rPr>
        <w:t xml:space="preserve"> za każdy przypadek naruszenia;</w:t>
      </w:r>
    </w:p>
    <w:p w:rsidR="004A7C89" w:rsidRPr="00BA5E76" w:rsidRDefault="004A7C89" w:rsidP="004115C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proofErr w:type="gramStart"/>
      <w:r w:rsidRPr="00BA5E76">
        <w:rPr>
          <w:rFonts w:ascii="Arial Narrow" w:hAnsi="Arial Narrow" w:cs="Calibri"/>
          <w:sz w:val="22"/>
          <w:szCs w:val="22"/>
          <w:lang w:eastAsia="pl-PL"/>
        </w:rPr>
        <w:t>za</w:t>
      </w:r>
      <w:proofErr w:type="gramEnd"/>
      <w:r w:rsidRPr="00BA5E76">
        <w:rPr>
          <w:rFonts w:ascii="Arial Narrow" w:hAnsi="Arial Narrow" w:cs="Calibri"/>
          <w:sz w:val="22"/>
          <w:szCs w:val="22"/>
          <w:lang w:eastAsia="pl-PL"/>
        </w:rPr>
        <w:t xml:space="preserve"> każdy stwierdzony przypadek niezatrudnienia na umowę o pracę osób, o których mowa w</w:t>
      </w:r>
      <w:r w:rsidR="004115C8" w:rsidRPr="00BA5E76">
        <w:rPr>
          <w:rFonts w:ascii="Arial Narrow" w:hAnsi="Arial Narrow" w:cs="Calibri"/>
          <w:sz w:val="22"/>
          <w:szCs w:val="22"/>
          <w:lang w:eastAsia="pl-PL"/>
        </w:rPr>
        <w:t> </w:t>
      </w:r>
      <w:r w:rsidRPr="00BA5E76">
        <w:rPr>
          <w:rFonts w:ascii="Arial Narrow" w:hAnsi="Arial Narrow" w:cs="Calibri"/>
          <w:sz w:val="22"/>
          <w:szCs w:val="22"/>
          <w:lang w:eastAsia="pl-PL"/>
        </w:rPr>
        <w:t>§</w:t>
      </w:r>
      <w:r w:rsidR="004115C8" w:rsidRPr="00BA5E76">
        <w:rPr>
          <w:rFonts w:ascii="Arial Narrow" w:hAnsi="Arial Narrow" w:cs="Calibri"/>
          <w:sz w:val="22"/>
          <w:szCs w:val="22"/>
          <w:lang w:eastAsia="pl-PL"/>
        </w:rPr>
        <w:t> 4 ust. </w:t>
      </w:r>
      <w:r w:rsidR="00CA797D" w:rsidRPr="00BA5E76">
        <w:rPr>
          <w:rFonts w:ascii="Arial Narrow" w:hAnsi="Arial Narrow" w:cs="Calibri"/>
          <w:sz w:val="22"/>
          <w:szCs w:val="22"/>
          <w:lang w:eastAsia="pl-PL"/>
        </w:rPr>
        <w:t>10</w:t>
      </w:r>
      <w:r w:rsidR="00086911" w:rsidRPr="00BA5E76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r w:rsidRPr="00BA5E76">
        <w:rPr>
          <w:rFonts w:ascii="Arial Narrow" w:hAnsi="Arial Narrow" w:cs="Calibri"/>
          <w:sz w:val="22"/>
          <w:szCs w:val="22"/>
          <w:lang w:eastAsia="pl-PL"/>
        </w:rPr>
        <w:t>niniejszej Umowy</w:t>
      </w:r>
      <w:r w:rsidR="004115C8" w:rsidRPr="00BA5E76">
        <w:rPr>
          <w:rFonts w:ascii="Arial Narrow" w:hAnsi="Arial Narrow" w:cs="Calibri"/>
          <w:sz w:val="22"/>
          <w:szCs w:val="22"/>
          <w:lang w:eastAsia="pl-PL"/>
        </w:rPr>
        <w:t xml:space="preserve"> – w wysokości </w:t>
      </w:r>
      <w:r w:rsidR="004115C8" w:rsidRPr="00BA5E76">
        <w:rPr>
          <w:rFonts w:ascii="Arial Narrow" w:hAnsi="Arial Narrow"/>
          <w:sz w:val="22"/>
          <w:szCs w:val="22"/>
        </w:rPr>
        <w:t xml:space="preserve">0,1% wartości </w:t>
      </w:r>
      <w:r w:rsidR="00FA65AA" w:rsidRPr="00BA5E76">
        <w:rPr>
          <w:rFonts w:ascii="Arial Narrow" w:hAnsi="Arial Narrow"/>
          <w:sz w:val="22"/>
        </w:rPr>
        <w:t xml:space="preserve">danego zadania </w:t>
      </w:r>
      <w:r w:rsidR="004115C8" w:rsidRPr="00BA5E76">
        <w:rPr>
          <w:rFonts w:ascii="Arial Narrow" w:hAnsi="Arial Narrow"/>
          <w:sz w:val="22"/>
        </w:rPr>
        <w:t>brutto</w:t>
      </w:r>
      <w:r w:rsidR="004115C8" w:rsidRPr="00BA5E76">
        <w:rPr>
          <w:rFonts w:ascii="Arial Narrow" w:hAnsi="Arial Narrow"/>
          <w:sz w:val="22"/>
          <w:szCs w:val="22"/>
        </w:rPr>
        <w:t>, o którym mowa w § 9 ust. 1</w:t>
      </w:r>
      <w:r w:rsidR="000C0D39" w:rsidRPr="00BA5E76">
        <w:rPr>
          <w:rFonts w:ascii="Arial Narrow" w:hAnsi="Arial Narrow"/>
          <w:sz w:val="22"/>
          <w:szCs w:val="22"/>
        </w:rPr>
        <w:t>;</w:t>
      </w:r>
    </w:p>
    <w:p w:rsidR="000C0D39" w:rsidRPr="00BA5E76" w:rsidRDefault="000C0D39" w:rsidP="004115C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lastRenderedPageBreak/>
        <w:t>w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przypadku stwierdzenia naruszenia postanowień umowy dotyczących zasad ochrony środowiska, w tym w szczególności określonych w § 1 ust. 6-8 oraz § 6 ust. 5-7 Umowy – w wysokości 0,1% wartości</w:t>
      </w:r>
      <w:r w:rsidR="008358BA" w:rsidRPr="00BA5E76">
        <w:rPr>
          <w:rFonts w:ascii="Arial Narrow" w:hAnsi="Arial Narrow"/>
          <w:sz w:val="22"/>
          <w:szCs w:val="22"/>
        </w:rPr>
        <w:t xml:space="preserve"> </w:t>
      </w:r>
      <w:r w:rsidR="0039649D" w:rsidRPr="00BA5E76">
        <w:rPr>
          <w:rFonts w:ascii="Arial Narrow" w:hAnsi="Arial Narrow"/>
          <w:sz w:val="22"/>
          <w:szCs w:val="22"/>
        </w:rPr>
        <w:t>całego przedmiotu umowy</w:t>
      </w:r>
      <w:r w:rsidR="00CA2163" w:rsidRPr="00BA5E76">
        <w:rPr>
          <w:rFonts w:ascii="Arial Narrow" w:hAnsi="Arial Narrow"/>
          <w:sz w:val="22"/>
          <w:szCs w:val="22"/>
        </w:rPr>
        <w:t xml:space="preserve"> </w:t>
      </w:r>
      <w:r w:rsidRPr="00BA5E76">
        <w:rPr>
          <w:rFonts w:ascii="Arial Narrow" w:hAnsi="Arial Narrow"/>
          <w:sz w:val="22"/>
          <w:szCs w:val="22"/>
        </w:rPr>
        <w:t xml:space="preserve">brutto, o którym mowa w § 9 ust. 1, za każdy </w:t>
      </w:r>
      <w:r w:rsidR="00E62ED2" w:rsidRPr="00BA5E76">
        <w:rPr>
          <w:rFonts w:ascii="Arial Narrow" w:hAnsi="Arial Narrow"/>
          <w:sz w:val="22"/>
          <w:szCs w:val="22"/>
        </w:rPr>
        <w:t>stwierdzony przypadek</w:t>
      </w:r>
      <w:r w:rsidRPr="00BA5E76">
        <w:rPr>
          <w:rFonts w:ascii="Arial Narrow" w:hAnsi="Arial Narrow"/>
          <w:sz w:val="22"/>
          <w:szCs w:val="22"/>
        </w:rPr>
        <w:t xml:space="preserve"> nieprawidłowego wykonywania przez </w:t>
      </w:r>
      <w:r w:rsidRPr="00BA5E76">
        <w:rPr>
          <w:rFonts w:ascii="Arial Narrow" w:hAnsi="Arial Narrow"/>
          <w:b/>
          <w:sz w:val="22"/>
          <w:szCs w:val="22"/>
        </w:rPr>
        <w:t>Wykonawcę</w:t>
      </w:r>
      <w:r w:rsidRPr="00BA5E76">
        <w:rPr>
          <w:rFonts w:ascii="Arial Narrow" w:hAnsi="Arial Narrow"/>
          <w:sz w:val="22"/>
          <w:szCs w:val="22"/>
        </w:rPr>
        <w:t xml:space="preserve"> obowiązków wynikających z umowy;</w:t>
      </w:r>
    </w:p>
    <w:p w:rsidR="000C0D39" w:rsidRPr="00BA5E76" w:rsidRDefault="000C0D39" w:rsidP="004115C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za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każdy dzień zwłoki w wykonaniu zobowiązania, o którym mowa w § 16 ust. 3 pkt e) – w wysokości 0,1% wartości </w:t>
      </w:r>
      <w:r w:rsidR="0039649D" w:rsidRPr="00BA5E76">
        <w:rPr>
          <w:rFonts w:ascii="Arial Narrow" w:hAnsi="Arial Narrow"/>
          <w:sz w:val="22"/>
          <w:szCs w:val="22"/>
        </w:rPr>
        <w:t xml:space="preserve">przedmiotu umowy </w:t>
      </w:r>
      <w:r w:rsidRPr="00BA5E76">
        <w:rPr>
          <w:rFonts w:ascii="Arial Narrow" w:hAnsi="Arial Narrow"/>
          <w:sz w:val="22"/>
          <w:szCs w:val="22"/>
        </w:rPr>
        <w:t>brutto, o którym mowa w § 9 ust.1.</w:t>
      </w:r>
    </w:p>
    <w:p w:rsidR="00114A64" w:rsidRPr="00BA5E76" w:rsidRDefault="00114A64" w:rsidP="00F6103C">
      <w:pPr>
        <w:pStyle w:val="Tekstpodstawowywcity31"/>
        <w:numPr>
          <w:ilvl w:val="0"/>
          <w:numId w:val="23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Kary umowne </w:t>
      </w:r>
      <w:r w:rsidR="00FC2907" w:rsidRPr="00BA5E76">
        <w:rPr>
          <w:rFonts w:ascii="Arial Narrow" w:hAnsi="Arial Narrow"/>
          <w:sz w:val="22"/>
          <w:szCs w:val="22"/>
        </w:rPr>
        <w:t>mogą być</w:t>
      </w:r>
      <w:r w:rsidRPr="00BA5E76">
        <w:rPr>
          <w:rFonts w:ascii="Arial Narrow" w:hAnsi="Arial Narrow"/>
          <w:sz w:val="22"/>
          <w:szCs w:val="22"/>
        </w:rPr>
        <w:t xml:space="preserve"> potrącane z faktury końcowej </w:t>
      </w:r>
      <w:r w:rsidRPr="00BA5E76">
        <w:rPr>
          <w:rFonts w:ascii="Arial Narrow" w:hAnsi="Arial Narrow"/>
          <w:b/>
          <w:sz w:val="22"/>
          <w:szCs w:val="22"/>
        </w:rPr>
        <w:t>Wykonawcy</w:t>
      </w:r>
      <w:r w:rsidR="00BE63F6" w:rsidRPr="00BA5E76">
        <w:rPr>
          <w:rFonts w:ascii="Arial Narrow" w:hAnsi="Arial Narrow"/>
          <w:sz w:val="22"/>
          <w:szCs w:val="22"/>
        </w:rPr>
        <w:t>.</w:t>
      </w:r>
    </w:p>
    <w:p w:rsidR="00114A64" w:rsidRPr="00BA5E76" w:rsidRDefault="00114A64" w:rsidP="00F6103C">
      <w:pPr>
        <w:pStyle w:val="Tekstpodstawowywcity31"/>
        <w:numPr>
          <w:ilvl w:val="0"/>
          <w:numId w:val="23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Naliczenie przez </w:t>
      </w:r>
      <w:r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BA5E76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:rsidR="00114A64" w:rsidRPr="00BA5E76" w:rsidRDefault="00114A64" w:rsidP="00F6103C">
      <w:pPr>
        <w:pStyle w:val="Tekstpodstawowywcity31"/>
        <w:numPr>
          <w:ilvl w:val="0"/>
          <w:numId w:val="23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BA5E76">
        <w:rPr>
          <w:rFonts w:ascii="Arial Narrow" w:hAnsi="Arial Narrow"/>
          <w:b/>
          <w:sz w:val="22"/>
          <w:szCs w:val="22"/>
        </w:rPr>
        <w:t>Zamawiający</w:t>
      </w:r>
      <w:r w:rsidRPr="00BA5E76">
        <w:rPr>
          <w:rFonts w:ascii="Arial Narrow" w:hAnsi="Arial Narrow"/>
          <w:sz w:val="22"/>
          <w:szCs w:val="22"/>
        </w:rPr>
        <w:t xml:space="preserve">  ma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prawo dochodzić odszkodowania uzupełniającego na zasadach wynikających z przepisów kodeksu cywilnego, jeżeli szkoda </w:t>
      </w:r>
      <w:r w:rsidR="004E4677" w:rsidRPr="00BA5E76">
        <w:rPr>
          <w:rFonts w:ascii="Arial Narrow" w:hAnsi="Arial Narrow"/>
          <w:sz w:val="22"/>
          <w:szCs w:val="22"/>
        </w:rPr>
        <w:t xml:space="preserve">poniesiona przez </w:t>
      </w:r>
      <w:r w:rsidR="004E4677" w:rsidRPr="00BA5E76">
        <w:rPr>
          <w:rFonts w:ascii="Arial Narrow" w:hAnsi="Arial Narrow"/>
          <w:b/>
          <w:sz w:val="22"/>
          <w:szCs w:val="22"/>
        </w:rPr>
        <w:t>Zamawiającego</w:t>
      </w:r>
      <w:r w:rsidR="00CA2163" w:rsidRPr="00BA5E76">
        <w:rPr>
          <w:rFonts w:ascii="Arial Narrow" w:hAnsi="Arial Narrow"/>
          <w:b/>
          <w:sz w:val="22"/>
          <w:szCs w:val="22"/>
        </w:rPr>
        <w:t xml:space="preserve"> </w:t>
      </w:r>
      <w:r w:rsidRPr="00BA5E76">
        <w:rPr>
          <w:rFonts w:ascii="Arial Narrow" w:hAnsi="Arial Narrow"/>
          <w:sz w:val="22"/>
          <w:szCs w:val="22"/>
        </w:rPr>
        <w:t xml:space="preserve">przewyższy wysokość </w:t>
      </w:r>
      <w:r w:rsidR="00DF2598" w:rsidRPr="00BA5E76">
        <w:rPr>
          <w:rFonts w:ascii="Arial Narrow" w:hAnsi="Arial Narrow"/>
          <w:sz w:val="22"/>
          <w:szCs w:val="22"/>
        </w:rPr>
        <w:t xml:space="preserve"> naliczonych </w:t>
      </w:r>
      <w:r w:rsidRPr="00BA5E76">
        <w:rPr>
          <w:rFonts w:ascii="Arial Narrow" w:hAnsi="Arial Narrow"/>
          <w:sz w:val="22"/>
          <w:szCs w:val="22"/>
        </w:rPr>
        <w:t>kar umownych.</w:t>
      </w:r>
    </w:p>
    <w:p w:rsidR="00342FC8" w:rsidRPr="00BA5E76" w:rsidRDefault="00114A64" w:rsidP="00342FC8">
      <w:pPr>
        <w:pStyle w:val="Tekstpodstawowywcity31"/>
        <w:numPr>
          <w:ilvl w:val="0"/>
          <w:numId w:val="23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 xml:space="preserve">Zamawiający </w:t>
      </w:r>
      <w:r w:rsidRPr="00BA5E76">
        <w:rPr>
          <w:rFonts w:ascii="Arial Narrow" w:hAnsi="Arial Narrow"/>
          <w:sz w:val="22"/>
          <w:szCs w:val="22"/>
        </w:rPr>
        <w:t>niezależnie od uprawnienia do naliczenia kar umownych może</w:t>
      </w:r>
      <w:r w:rsidR="004942FE" w:rsidRPr="00BA5E76">
        <w:rPr>
          <w:rFonts w:ascii="Arial Narrow" w:hAnsi="Arial Narrow"/>
          <w:sz w:val="22"/>
          <w:szCs w:val="22"/>
        </w:rPr>
        <w:t xml:space="preserve"> zlecić</w:t>
      </w:r>
      <w:r w:rsidRPr="00BA5E76">
        <w:rPr>
          <w:rFonts w:ascii="Arial Narrow" w:hAnsi="Arial Narrow"/>
          <w:sz w:val="22"/>
          <w:szCs w:val="22"/>
        </w:rPr>
        <w:t xml:space="preserve"> usun</w:t>
      </w:r>
      <w:r w:rsidR="004942FE" w:rsidRPr="00BA5E76">
        <w:rPr>
          <w:rFonts w:ascii="Arial Narrow" w:hAnsi="Arial Narrow"/>
          <w:sz w:val="22"/>
          <w:szCs w:val="22"/>
        </w:rPr>
        <w:t>ięcie wad nieusuniętych w wyznaczonym terminie</w:t>
      </w:r>
      <w:r w:rsidR="00CA2163" w:rsidRPr="00BA5E76">
        <w:rPr>
          <w:rFonts w:ascii="Arial Narrow" w:hAnsi="Arial Narrow"/>
          <w:sz w:val="22"/>
          <w:szCs w:val="22"/>
        </w:rPr>
        <w:t xml:space="preserve"> </w:t>
      </w:r>
      <w:r w:rsidR="004942FE" w:rsidRPr="00BA5E76">
        <w:rPr>
          <w:rFonts w:ascii="Arial Narrow" w:hAnsi="Arial Narrow"/>
          <w:sz w:val="22"/>
          <w:szCs w:val="22"/>
        </w:rPr>
        <w:t>podmiotowi trzeciemu</w:t>
      </w:r>
      <w:r w:rsidRPr="00BA5E76">
        <w:rPr>
          <w:rFonts w:ascii="Arial Narrow" w:hAnsi="Arial Narrow"/>
          <w:sz w:val="22"/>
          <w:szCs w:val="22"/>
        </w:rPr>
        <w:t xml:space="preserve"> w zastępstwie </w:t>
      </w:r>
      <w:r w:rsidRPr="00BA5E76">
        <w:rPr>
          <w:rFonts w:ascii="Arial Narrow" w:hAnsi="Arial Narrow"/>
          <w:b/>
          <w:sz w:val="22"/>
          <w:szCs w:val="22"/>
        </w:rPr>
        <w:t>Wykonawcy</w:t>
      </w:r>
      <w:r w:rsidRPr="00BA5E76">
        <w:rPr>
          <w:rFonts w:ascii="Arial Narrow" w:hAnsi="Arial Narrow"/>
          <w:sz w:val="22"/>
          <w:szCs w:val="22"/>
        </w:rPr>
        <w:t xml:space="preserve"> i na jego koszt</w:t>
      </w:r>
      <w:r w:rsidR="004942FE" w:rsidRPr="00BA5E76">
        <w:rPr>
          <w:rFonts w:ascii="Arial Narrow" w:hAnsi="Arial Narrow"/>
          <w:sz w:val="22"/>
          <w:szCs w:val="22"/>
        </w:rPr>
        <w:t>.</w:t>
      </w:r>
    </w:p>
    <w:p w:rsidR="00342FC8" w:rsidRPr="00BA5E76" w:rsidRDefault="00342FC8" w:rsidP="00342FC8">
      <w:pPr>
        <w:pStyle w:val="Akapitzlist"/>
        <w:numPr>
          <w:ilvl w:val="0"/>
          <w:numId w:val="23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BA5E76">
        <w:rPr>
          <w:rFonts w:ascii="Arial Narrow" w:hAnsi="Arial Narrow" w:cs="Calibri"/>
          <w:color w:val="000000"/>
          <w:sz w:val="22"/>
          <w:szCs w:val="22"/>
          <w:lang w:eastAsia="pl-PL"/>
        </w:rPr>
        <w:t>Kary umowne są od siebie niezależne i kumulują się, a</w:t>
      </w:r>
      <w:r w:rsidR="00CA2163" w:rsidRPr="00BA5E76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  <w:r w:rsidRPr="00BA5E76">
        <w:rPr>
          <w:rFonts w:ascii="Arial Narrow" w:hAnsi="Arial Narrow" w:cs="Calibri"/>
          <w:color w:val="000000"/>
          <w:sz w:val="22"/>
          <w:szCs w:val="22"/>
          <w:lang w:eastAsia="pl-PL"/>
        </w:rPr>
        <w:t>odstąpienie od Umowy nie ma wpływu na możliwość dochodzenia kar umownych naliczonych do dnia odstąpienia.</w:t>
      </w:r>
    </w:p>
    <w:p w:rsidR="00650950" w:rsidRPr="00BA5E76" w:rsidRDefault="00342FC8" w:rsidP="00D72FF8">
      <w:pPr>
        <w:pStyle w:val="Tekstpodstawowywcity31"/>
        <w:numPr>
          <w:ilvl w:val="0"/>
          <w:numId w:val="23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>Łączna maksymalna</w:t>
      </w:r>
      <w:r w:rsidR="00622599" w:rsidRPr="00BA5E76">
        <w:rPr>
          <w:rFonts w:ascii="Arial Narrow" w:hAnsi="Arial Narrow"/>
          <w:sz w:val="22"/>
          <w:szCs w:val="22"/>
        </w:rPr>
        <w:t xml:space="preserve"> wysokość kar umownych nie może przekroczyć 20%wartości netto umo</w:t>
      </w:r>
      <w:r w:rsidR="00FC2907" w:rsidRPr="00BA5E76">
        <w:rPr>
          <w:rFonts w:ascii="Arial Narrow" w:hAnsi="Arial Narrow"/>
          <w:sz w:val="22"/>
          <w:szCs w:val="22"/>
        </w:rPr>
        <w:t>wy określonej w</w:t>
      </w:r>
      <w:r w:rsidRPr="00BA5E76">
        <w:rPr>
          <w:rFonts w:ascii="Arial Narrow" w:hAnsi="Arial Narrow"/>
          <w:sz w:val="22"/>
          <w:szCs w:val="22"/>
        </w:rPr>
        <w:t> </w:t>
      </w:r>
      <w:r w:rsidR="00FC2907" w:rsidRPr="00BA5E76">
        <w:rPr>
          <w:rFonts w:ascii="Arial Narrow" w:hAnsi="Arial Narrow"/>
          <w:sz w:val="22"/>
          <w:szCs w:val="22"/>
        </w:rPr>
        <w:t>§</w:t>
      </w:r>
      <w:r w:rsidRPr="00BA5E76">
        <w:rPr>
          <w:rFonts w:ascii="Arial Narrow" w:hAnsi="Arial Narrow"/>
          <w:sz w:val="22"/>
          <w:szCs w:val="22"/>
        </w:rPr>
        <w:t> </w:t>
      </w:r>
      <w:r w:rsidR="00FC2907" w:rsidRPr="00BA5E76">
        <w:rPr>
          <w:rFonts w:ascii="Arial Narrow" w:hAnsi="Arial Narrow"/>
          <w:sz w:val="22"/>
          <w:szCs w:val="22"/>
        </w:rPr>
        <w:t xml:space="preserve">9 ust. 1 </w:t>
      </w:r>
      <w:r w:rsidR="000F2478" w:rsidRPr="00BA5E76">
        <w:rPr>
          <w:rFonts w:ascii="Arial Narrow" w:hAnsi="Arial Narrow"/>
          <w:sz w:val="22"/>
          <w:szCs w:val="22"/>
        </w:rPr>
        <w:t>umowy</w:t>
      </w:r>
      <w:r w:rsidR="00FC2907" w:rsidRPr="00BA5E76">
        <w:rPr>
          <w:rFonts w:ascii="Arial Narrow" w:hAnsi="Arial Narrow"/>
          <w:sz w:val="22"/>
          <w:szCs w:val="22"/>
        </w:rPr>
        <w:t>.</w:t>
      </w:r>
    </w:p>
    <w:p w:rsidR="001405E8" w:rsidRPr="00BA5E76" w:rsidRDefault="001405E8" w:rsidP="001405E8">
      <w:pPr>
        <w:pStyle w:val="Tekstpodstawowywcity3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:rsidR="00114A64" w:rsidRPr="00BA5E76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§ 14</w:t>
      </w:r>
    </w:p>
    <w:p w:rsidR="00114A64" w:rsidRPr="00BA5E76" w:rsidRDefault="00114A64" w:rsidP="00F6103C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>Protokół odbioru końcowego stanowić będzie podstawę do ostatecznego rozliczenia wy</w:t>
      </w:r>
      <w:r w:rsidR="00B34CED" w:rsidRPr="00BA5E76">
        <w:rPr>
          <w:rFonts w:ascii="Arial Narrow" w:hAnsi="Arial Narrow"/>
          <w:sz w:val="22"/>
          <w:szCs w:val="22"/>
        </w:rPr>
        <w:t>konanego przedmiotu</w:t>
      </w:r>
      <w:r w:rsidR="009A051F" w:rsidRPr="00BA5E76">
        <w:rPr>
          <w:rFonts w:ascii="Arial Narrow" w:hAnsi="Arial Narrow"/>
          <w:sz w:val="22"/>
          <w:szCs w:val="22"/>
        </w:rPr>
        <w:t xml:space="preserve"> </w:t>
      </w:r>
      <w:r w:rsidR="00B22993" w:rsidRPr="00BA5E76">
        <w:rPr>
          <w:rFonts w:ascii="Arial Narrow" w:hAnsi="Arial Narrow"/>
          <w:sz w:val="22"/>
          <w:szCs w:val="22"/>
        </w:rPr>
        <w:t>umowy</w:t>
      </w:r>
      <w:r w:rsidRPr="00BA5E76">
        <w:rPr>
          <w:rFonts w:ascii="Arial Narrow" w:hAnsi="Arial Narrow"/>
          <w:sz w:val="22"/>
          <w:szCs w:val="22"/>
        </w:rPr>
        <w:t>.</w:t>
      </w:r>
    </w:p>
    <w:p w:rsidR="000D1EEF" w:rsidRPr="00BA5E76" w:rsidRDefault="00114A64" w:rsidP="00F6103C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</w:t>
      </w:r>
      <w:r w:rsidR="0090098E" w:rsidRPr="00BA5E76">
        <w:rPr>
          <w:rFonts w:ascii="Arial Narrow" w:hAnsi="Arial Narrow"/>
          <w:sz w:val="22"/>
          <w:szCs w:val="22"/>
        </w:rPr>
        <w:t>osobę nadzorującą Umowę</w:t>
      </w:r>
      <w:r w:rsidR="004942FE" w:rsidRPr="00BA5E76">
        <w:rPr>
          <w:rFonts w:ascii="Arial Narrow" w:hAnsi="Arial Narrow"/>
          <w:sz w:val="22"/>
          <w:szCs w:val="22"/>
        </w:rPr>
        <w:t xml:space="preserve"> ze strony</w:t>
      </w:r>
      <w:r w:rsidR="00B77F81" w:rsidRPr="00BA5E76">
        <w:rPr>
          <w:rFonts w:ascii="Arial Narrow" w:hAnsi="Arial Narrow"/>
          <w:sz w:val="22"/>
          <w:szCs w:val="22"/>
        </w:rPr>
        <w:t xml:space="preserve"> </w:t>
      </w:r>
      <w:r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 xml:space="preserve"> i winien nastąpić w terminie nie</w:t>
      </w:r>
      <w:r w:rsidR="004942FE" w:rsidRPr="00BA5E76">
        <w:rPr>
          <w:rFonts w:ascii="Arial Narrow" w:hAnsi="Arial Narrow"/>
          <w:sz w:val="22"/>
          <w:szCs w:val="22"/>
        </w:rPr>
        <w:t> </w:t>
      </w:r>
      <w:r w:rsidRPr="00BA5E76">
        <w:rPr>
          <w:rFonts w:ascii="Arial Narrow" w:hAnsi="Arial Narrow"/>
          <w:sz w:val="22"/>
          <w:szCs w:val="22"/>
        </w:rPr>
        <w:t xml:space="preserve">dłuższym niż 3 dni </w:t>
      </w:r>
      <w:r w:rsidR="00D90203" w:rsidRPr="00BA5E76">
        <w:rPr>
          <w:rFonts w:ascii="Arial Narrow" w:hAnsi="Arial Narrow"/>
          <w:sz w:val="22"/>
          <w:szCs w:val="22"/>
        </w:rPr>
        <w:t>robocze</w:t>
      </w:r>
      <w:r w:rsidR="009A051F" w:rsidRPr="00BA5E76">
        <w:rPr>
          <w:rFonts w:ascii="Arial Narrow" w:hAnsi="Arial Narrow"/>
          <w:sz w:val="22"/>
          <w:szCs w:val="22"/>
        </w:rPr>
        <w:t xml:space="preserve"> </w:t>
      </w:r>
      <w:r w:rsidRPr="00BA5E76">
        <w:rPr>
          <w:rFonts w:ascii="Arial Narrow" w:hAnsi="Arial Narrow"/>
          <w:sz w:val="22"/>
          <w:szCs w:val="22"/>
        </w:rPr>
        <w:t>po ich zgłoszeniu do odbioru tak</w:t>
      </w:r>
      <w:r w:rsidR="004942FE" w:rsidRPr="00BA5E76">
        <w:rPr>
          <w:rFonts w:ascii="Arial Narrow" w:hAnsi="Arial Narrow"/>
          <w:sz w:val="22"/>
          <w:szCs w:val="22"/>
        </w:rPr>
        <w:t>,</w:t>
      </w:r>
      <w:r w:rsidRPr="00BA5E76">
        <w:rPr>
          <w:rFonts w:ascii="Arial Narrow" w:hAnsi="Arial Narrow"/>
          <w:sz w:val="22"/>
          <w:szCs w:val="22"/>
        </w:rPr>
        <w:t xml:space="preserve"> aby nie spowodować przerw w realizacji przedmiotu umowy. </w:t>
      </w:r>
    </w:p>
    <w:p w:rsidR="00114A64" w:rsidRPr="00BA5E76" w:rsidRDefault="00114A64" w:rsidP="00F6103C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Zamawiający</w:t>
      </w:r>
      <w:r w:rsidRPr="00BA5E76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BA5E76">
        <w:rPr>
          <w:rFonts w:ascii="Arial Narrow" w:hAnsi="Arial Narrow"/>
          <w:b/>
          <w:sz w:val="22"/>
          <w:szCs w:val="22"/>
        </w:rPr>
        <w:t>Wykonawcę</w:t>
      </w:r>
      <w:r w:rsidRPr="00BA5E76">
        <w:rPr>
          <w:rFonts w:ascii="Arial Narrow" w:hAnsi="Arial Narrow"/>
          <w:sz w:val="22"/>
          <w:szCs w:val="22"/>
        </w:rPr>
        <w:t xml:space="preserve"> gotowości do odbioru</w:t>
      </w:r>
      <w:r w:rsidR="000900EB" w:rsidRPr="00BA5E76">
        <w:rPr>
          <w:rFonts w:ascii="Arial Narrow" w:hAnsi="Arial Narrow"/>
          <w:sz w:val="22"/>
          <w:szCs w:val="22"/>
        </w:rPr>
        <w:t xml:space="preserve"> w formie pisemnej w kancelarii </w:t>
      </w:r>
      <w:r w:rsidR="000900EB"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>.</w:t>
      </w:r>
      <w:r w:rsidR="009A051F" w:rsidRPr="00BA5E76">
        <w:rPr>
          <w:rFonts w:ascii="Arial Narrow" w:hAnsi="Arial Narrow"/>
          <w:sz w:val="22"/>
          <w:szCs w:val="22"/>
        </w:rPr>
        <w:t xml:space="preserve"> </w:t>
      </w:r>
      <w:r w:rsidR="00BE63F6" w:rsidRPr="00BA5E76">
        <w:rPr>
          <w:rFonts w:ascii="Arial Narrow" w:hAnsi="Arial Narrow"/>
          <w:sz w:val="22"/>
          <w:szCs w:val="22"/>
        </w:rPr>
        <w:t>Fakt gotowości potwierdza</w:t>
      </w:r>
      <w:r w:rsidR="009A051F" w:rsidRPr="00BA5E76">
        <w:rPr>
          <w:rFonts w:ascii="Arial Narrow" w:hAnsi="Arial Narrow"/>
          <w:sz w:val="22"/>
          <w:szCs w:val="22"/>
        </w:rPr>
        <w:t xml:space="preserve"> </w:t>
      </w:r>
      <w:r w:rsidR="00BE63F6" w:rsidRPr="00BA5E76">
        <w:rPr>
          <w:rFonts w:ascii="Arial Narrow" w:hAnsi="Arial Narrow"/>
          <w:sz w:val="22"/>
          <w:szCs w:val="22"/>
        </w:rPr>
        <w:t>osoba nadzorująca umowę</w:t>
      </w:r>
      <w:r w:rsidR="003C6E24" w:rsidRPr="00BA5E76">
        <w:rPr>
          <w:rFonts w:ascii="Arial Narrow" w:hAnsi="Arial Narrow"/>
          <w:sz w:val="22"/>
          <w:szCs w:val="22"/>
        </w:rPr>
        <w:t xml:space="preserve"> z ramienia </w:t>
      </w:r>
      <w:r w:rsidR="003C6E24" w:rsidRPr="00BA5E76">
        <w:rPr>
          <w:rFonts w:ascii="Arial Narrow" w:hAnsi="Arial Narrow"/>
          <w:b/>
          <w:sz w:val="22"/>
          <w:szCs w:val="22"/>
        </w:rPr>
        <w:t>Zamawiającego</w:t>
      </w:r>
      <w:r w:rsidR="003C6E24" w:rsidRPr="00BA5E76">
        <w:rPr>
          <w:rFonts w:ascii="Arial Narrow" w:hAnsi="Arial Narrow"/>
          <w:sz w:val="22"/>
          <w:szCs w:val="22"/>
        </w:rPr>
        <w:t xml:space="preserve"> w dokumencie zgłoszeniowym.</w:t>
      </w:r>
      <w:r w:rsidRPr="00BA5E76">
        <w:rPr>
          <w:rFonts w:ascii="Arial Narrow" w:hAnsi="Arial Narrow"/>
          <w:sz w:val="22"/>
          <w:szCs w:val="22"/>
        </w:rPr>
        <w:t xml:space="preserve"> Zakończenie czynności odbioru winno nastąpić najpóźniej do</w:t>
      </w:r>
      <w:r w:rsidR="00281E4F" w:rsidRPr="00BA5E76">
        <w:rPr>
          <w:rFonts w:ascii="Arial Narrow" w:hAnsi="Arial Narrow"/>
          <w:sz w:val="22"/>
          <w:szCs w:val="22"/>
        </w:rPr>
        <w:t xml:space="preserve"> </w:t>
      </w:r>
      <w:r w:rsidR="000900EB" w:rsidRPr="00BA5E76">
        <w:rPr>
          <w:rFonts w:ascii="Arial Narrow" w:hAnsi="Arial Narrow"/>
          <w:sz w:val="22"/>
          <w:szCs w:val="22"/>
        </w:rPr>
        <w:t>7</w:t>
      </w:r>
      <w:r w:rsidRPr="00BA5E76">
        <w:rPr>
          <w:rFonts w:ascii="Arial Narrow" w:hAnsi="Arial Narrow"/>
          <w:sz w:val="22"/>
          <w:szCs w:val="22"/>
        </w:rPr>
        <w:t xml:space="preserve"> dni, licząc od dnia ich rozpoczęcia. </w:t>
      </w:r>
    </w:p>
    <w:p w:rsidR="00114A64" w:rsidRPr="00BA5E76" w:rsidRDefault="00114A64" w:rsidP="00F6103C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:rsidR="005F43E8" w:rsidRPr="00BA5E76" w:rsidRDefault="00114A64" w:rsidP="005F43E8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BA5E76">
        <w:rPr>
          <w:rFonts w:ascii="Arial Narrow" w:hAnsi="Arial Narrow"/>
          <w:b/>
          <w:sz w:val="22"/>
          <w:szCs w:val="22"/>
        </w:rPr>
        <w:t>Zamawiający</w:t>
      </w:r>
      <w:r w:rsidRPr="00BA5E76">
        <w:rPr>
          <w:rFonts w:ascii="Arial Narrow" w:hAnsi="Arial Narrow"/>
          <w:sz w:val="22"/>
          <w:szCs w:val="22"/>
        </w:rPr>
        <w:t xml:space="preserve"> odmówi odbioru z winy </w:t>
      </w:r>
      <w:r w:rsidRPr="00BA5E76">
        <w:rPr>
          <w:rFonts w:ascii="Arial Narrow" w:hAnsi="Arial Narrow"/>
          <w:b/>
          <w:sz w:val="22"/>
          <w:szCs w:val="22"/>
        </w:rPr>
        <w:t xml:space="preserve">Wykonawcy </w:t>
      </w:r>
      <w:r w:rsidR="00FC2907" w:rsidRPr="00BA5E76">
        <w:rPr>
          <w:rFonts w:ascii="Arial Narrow" w:hAnsi="Arial Narrow"/>
          <w:sz w:val="22"/>
          <w:szCs w:val="22"/>
        </w:rPr>
        <w:t>do czasu zakończenia robót lub</w:t>
      </w:r>
      <w:r w:rsidRPr="00BA5E76">
        <w:rPr>
          <w:rFonts w:ascii="Arial Narrow" w:hAnsi="Arial Narrow"/>
          <w:sz w:val="22"/>
          <w:szCs w:val="22"/>
        </w:rPr>
        <w:t xml:space="preserve"> usunięcia</w:t>
      </w:r>
      <w:r w:rsidR="00FC2907" w:rsidRPr="00BA5E76">
        <w:rPr>
          <w:rFonts w:ascii="Arial Narrow" w:hAnsi="Arial Narrow"/>
          <w:sz w:val="22"/>
          <w:szCs w:val="22"/>
        </w:rPr>
        <w:t xml:space="preserve"> wady</w:t>
      </w:r>
      <w:r w:rsidR="0049696A" w:rsidRPr="00BA5E76">
        <w:rPr>
          <w:rFonts w:ascii="Arial Narrow" w:hAnsi="Arial Narrow"/>
          <w:sz w:val="22"/>
          <w:szCs w:val="22"/>
        </w:rPr>
        <w:t>, a po usunięciu</w:t>
      </w:r>
      <w:r w:rsidR="00FC2907" w:rsidRPr="00BA5E76">
        <w:rPr>
          <w:rFonts w:ascii="Arial Narrow" w:hAnsi="Arial Narrow"/>
          <w:sz w:val="22"/>
          <w:szCs w:val="22"/>
        </w:rPr>
        <w:t xml:space="preserve"> lub zakończeniu</w:t>
      </w:r>
      <w:r w:rsidR="009A051F" w:rsidRPr="00BA5E76">
        <w:rPr>
          <w:rFonts w:ascii="Arial Narrow" w:hAnsi="Arial Narrow"/>
          <w:sz w:val="22"/>
          <w:szCs w:val="22"/>
        </w:rPr>
        <w:t xml:space="preserve"> </w:t>
      </w:r>
      <w:r w:rsidR="00A84CDA" w:rsidRPr="00BA5E76">
        <w:rPr>
          <w:rFonts w:ascii="Arial Narrow" w:hAnsi="Arial Narrow"/>
          <w:sz w:val="22"/>
          <w:szCs w:val="22"/>
        </w:rPr>
        <w:t xml:space="preserve">robót - </w:t>
      </w:r>
      <w:r w:rsidR="0049696A" w:rsidRPr="00BA5E76">
        <w:rPr>
          <w:rFonts w:ascii="Arial Narrow" w:hAnsi="Arial Narrow"/>
          <w:b/>
          <w:sz w:val="22"/>
          <w:szCs w:val="22"/>
        </w:rPr>
        <w:t>Wykonawca</w:t>
      </w:r>
      <w:r w:rsidR="0049696A" w:rsidRPr="00BA5E76">
        <w:rPr>
          <w:rFonts w:ascii="Arial Narrow" w:hAnsi="Arial Narrow"/>
          <w:sz w:val="22"/>
          <w:szCs w:val="22"/>
        </w:rPr>
        <w:t xml:space="preserve"> powtórnie zgłosi gotowość odbioru na piśmie w kancelarii</w:t>
      </w:r>
      <w:r w:rsidR="004942FE" w:rsidRPr="00BA5E76">
        <w:rPr>
          <w:rFonts w:ascii="Arial Narrow" w:hAnsi="Arial Narrow"/>
          <w:sz w:val="22"/>
          <w:szCs w:val="22"/>
        </w:rPr>
        <w:t xml:space="preserve"> jawnej</w:t>
      </w:r>
      <w:r w:rsidR="009A051F" w:rsidRPr="00BA5E76">
        <w:rPr>
          <w:rFonts w:ascii="Arial Narrow" w:hAnsi="Arial Narrow"/>
          <w:sz w:val="22"/>
          <w:szCs w:val="22"/>
        </w:rPr>
        <w:t xml:space="preserve"> </w:t>
      </w:r>
      <w:r w:rsidR="0049696A" w:rsidRPr="00BA5E76">
        <w:rPr>
          <w:rFonts w:ascii="Arial Narrow" w:hAnsi="Arial Narrow"/>
          <w:b/>
          <w:sz w:val="22"/>
          <w:szCs w:val="22"/>
        </w:rPr>
        <w:t>Zamawiającego</w:t>
      </w:r>
      <w:r w:rsidR="009A051F" w:rsidRPr="00BA5E76">
        <w:rPr>
          <w:rFonts w:ascii="Arial Narrow" w:hAnsi="Arial Narrow"/>
          <w:sz w:val="22"/>
          <w:szCs w:val="22"/>
        </w:rPr>
        <w:t>.</w:t>
      </w:r>
    </w:p>
    <w:p w:rsidR="00114A64" w:rsidRPr="00BA5E76" w:rsidRDefault="00114A64" w:rsidP="005F43E8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:rsidR="0064395E" w:rsidRPr="00BA5E76" w:rsidRDefault="00114A64" w:rsidP="0064395E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nadające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się do usunięcia, to </w:t>
      </w:r>
      <w:r w:rsidRPr="00BA5E76">
        <w:rPr>
          <w:rFonts w:ascii="Arial Narrow" w:hAnsi="Arial Narrow"/>
          <w:b/>
          <w:sz w:val="22"/>
          <w:szCs w:val="22"/>
        </w:rPr>
        <w:t>Zamawiający</w:t>
      </w:r>
      <w:r w:rsidRPr="00BA5E76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:rsidR="00114A64" w:rsidRPr="00BA5E76" w:rsidRDefault="00114A64" w:rsidP="0064395E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nienadające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się do usunięcia, </w:t>
      </w:r>
      <w:r w:rsidRPr="00BA5E76">
        <w:rPr>
          <w:rFonts w:ascii="Arial Narrow" w:hAnsi="Arial Narrow"/>
          <w:b/>
          <w:sz w:val="22"/>
          <w:szCs w:val="22"/>
        </w:rPr>
        <w:t>Zamawiający</w:t>
      </w:r>
      <w:r w:rsidRPr="00BA5E76">
        <w:rPr>
          <w:rFonts w:ascii="Arial Narrow" w:hAnsi="Arial Narrow"/>
          <w:sz w:val="22"/>
          <w:szCs w:val="22"/>
        </w:rPr>
        <w:t xml:space="preserve"> może: </w:t>
      </w:r>
    </w:p>
    <w:p w:rsidR="00114A64" w:rsidRPr="00BA5E76" w:rsidRDefault="00114A64" w:rsidP="0064395E">
      <w:pPr>
        <w:numPr>
          <w:ilvl w:val="0"/>
          <w:numId w:val="11"/>
        </w:numPr>
        <w:tabs>
          <w:tab w:val="clear" w:pos="284"/>
          <w:tab w:val="num" w:pos="721"/>
        </w:tabs>
        <w:ind w:left="1288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obniżyć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wynagrodzenie </w:t>
      </w:r>
      <w:r w:rsidRPr="00BA5E76">
        <w:rPr>
          <w:rFonts w:ascii="Arial Narrow" w:hAnsi="Arial Narrow"/>
          <w:b/>
          <w:sz w:val="22"/>
          <w:szCs w:val="22"/>
        </w:rPr>
        <w:t>Wykonawcy</w:t>
      </w:r>
      <w:r w:rsidRPr="00BA5E76">
        <w:rPr>
          <w:rFonts w:ascii="Arial Narrow" w:hAnsi="Arial Narrow"/>
          <w:sz w:val="22"/>
          <w:szCs w:val="22"/>
        </w:rPr>
        <w:t xml:space="preserve"> od</w:t>
      </w:r>
      <w:r w:rsidR="00964A0C" w:rsidRPr="00BA5E76">
        <w:rPr>
          <w:rFonts w:ascii="Arial Narrow" w:hAnsi="Arial Narrow"/>
          <w:sz w:val="22"/>
          <w:szCs w:val="22"/>
        </w:rPr>
        <w:t xml:space="preserve">powiednio do utraconej wartości </w:t>
      </w:r>
      <w:r w:rsidRPr="00BA5E76">
        <w:rPr>
          <w:rFonts w:ascii="Arial Narrow" w:hAnsi="Arial Narrow"/>
          <w:sz w:val="22"/>
          <w:szCs w:val="22"/>
        </w:rPr>
        <w:t>u</w:t>
      </w:r>
      <w:r w:rsidR="00964A0C" w:rsidRPr="00BA5E76">
        <w:rPr>
          <w:rFonts w:ascii="Arial Narrow" w:hAnsi="Arial Narrow"/>
          <w:sz w:val="22"/>
          <w:szCs w:val="22"/>
        </w:rPr>
        <w:t xml:space="preserve">żytkowej, </w:t>
      </w:r>
      <w:r w:rsidR="00A84CDA" w:rsidRPr="00BA5E76">
        <w:rPr>
          <w:rFonts w:ascii="Arial Narrow" w:hAnsi="Arial Narrow"/>
          <w:sz w:val="22"/>
          <w:szCs w:val="22"/>
        </w:rPr>
        <w:t>e</w:t>
      </w:r>
      <w:r w:rsidR="00964A0C" w:rsidRPr="00BA5E76">
        <w:rPr>
          <w:rFonts w:ascii="Arial Narrow" w:hAnsi="Arial Narrow"/>
          <w:sz w:val="22"/>
          <w:szCs w:val="22"/>
        </w:rPr>
        <w:t>stetycznej,</w:t>
      </w:r>
      <w:r w:rsidR="005E0DE2" w:rsidRPr="00BA5E76">
        <w:rPr>
          <w:rFonts w:ascii="Arial Narrow" w:hAnsi="Arial Narrow"/>
          <w:sz w:val="22"/>
          <w:szCs w:val="22"/>
        </w:rPr>
        <w:t xml:space="preserve"> </w:t>
      </w:r>
      <w:r w:rsidR="00964A0C" w:rsidRPr="00BA5E76">
        <w:rPr>
          <w:rFonts w:ascii="Arial Narrow" w:hAnsi="Arial Narrow"/>
          <w:sz w:val="22"/>
          <w:szCs w:val="22"/>
        </w:rPr>
        <w:t>technicznej i funkcjonalnej,</w:t>
      </w:r>
      <w:r w:rsidRPr="00BA5E76">
        <w:rPr>
          <w:rFonts w:ascii="Arial Narrow" w:hAnsi="Arial Narrow"/>
          <w:sz w:val="22"/>
          <w:szCs w:val="22"/>
        </w:rPr>
        <w:t xml:space="preserve"> jeżeli wady umożliwiają użytkowanie obiektu zgodnie z jego przeznaczeniem, </w:t>
      </w:r>
    </w:p>
    <w:p w:rsidR="0064395E" w:rsidRPr="00BA5E76" w:rsidRDefault="00114A64" w:rsidP="0064395E">
      <w:pPr>
        <w:numPr>
          <w:ilvl w:val="0"/>
          <w:numId w:val="11"/>
        </w:numPr>
        <w:tabs>
          <w:tab w:val="clear" w:pos="284"/>
          <w:tab w:val="num" w:pos="721"/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zażądać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rozebrania elementów obiektu z wadami na koszt i ryzyko </w:t>
      </w:r>
      <w:r w:rsidRPr="00BA5E76">
        <w:rPr>
          <w:rFonts w:ascii="Arial Narrow" w:hAnsi="Arial Narrow"/>
          <w:b/>
          <w:sz w:val="22"/>
          <w:szCs w:val="22"/>
        </w:rPr>
        <w:t>Wykonawcy</w:t>
      </w:r>
      <w:r w:rsidRPr="00BA5E76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:rsidR="0064395E" w:rsidRPr="00BA5E76" w:rsidRDefault="0064395E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030CB2" w:rsidRPr="00BA5E76" w:rsidRDefault="00114A64" w:rsidP="00030CB2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§ 15</w:t>
      </w:r>
    </w:p>
    <w:p w:rsidR="00030CB2" w:rsidRPr="00BA5E76" w:rsidRDefault="00114A64" w:rsidP="00F6103C">
      <w:pPr>
        <w:numPr>
          <w:ilvl w:val="3"/>
          <w:numId w:val="11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BA5E76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BA5E76">
        <w:rPr>
          <w:rFonts w:ascii="Arial Narrow" w:hAnsi="Arial Narrow" w:cs="Arial"/>
          <w:b/>
          <w:sz w:val="22"/>
          <w:szCs w:val="22"/>
        </w:rPr>
        <w:t>Wykonawcy</w:t>
      </w:r>
      <w:r w:rsidRPr="00BA5E76">
        <w:rPr>
          <w:rFonts w:ascii="Arial Narrow" w:hAnsi="Arial Narrow" w:cs="Arial"/>
          <w:sz w:val="22"/>
          <w:szCs w:val="22"/>
        </w:rPr>
        <w:t xml:space="preserve"> z tytułu wykonania</w:t>
      </w:r>
      <w:r w:rsidR="00030CB2" w:rsidRPr="00BA5E76">
        <w:rPr>
          <w:rFonts w:ascii="Arial Narrow" w:hAnsi="Arial Narrow" w:cs="Arial"/>
          <w:sz w:val="22"/>
          <w:szCs w:val="22"/>
        </w:rPr>
        <w:t xml:space="preserve"> przedmiotu umowy w </w:t>
      </w:r>
      <w:proofErr w:type="gramStart"/>
      <w:r w:rsidR="00030CB2" w:rsidRPr="00BA5E76">
        <w:rPr>
          <w:rFonts w:ascii="Arial Narrow" w:hAnsi="Arial Narrow" w:cs="Arial"/>
          <w:sz w:val="22"/>
          <w:szCs w:val="22"/>
        </w:rPr>
        <w:t xml:space="preserve">zakresie  </w:t>
      </w:r>
      <w:r w:rsidRPr="00BA5E76">
        <w:rPr>
          <w:rFonts w:ascii="Arial Narrow" w:hAnsi="Arial Narrow" w:cs="Arial"/>
          <w:sz w:val="22"/>
          <w:szCs w:val="22"/>
        </w:rPr>
        <w:t>gwa</w:t>
      </w:r>
      <w:r w:rsidR="00030CB2" w:rsidRPr="00BA5E76">
        <w:rPr>
          <w:rFonts w:ascii="Arial Narrow" w:hAnsi="Arial Narrow" w:cs="Arial"/>
          <w:sz w:val="22"/>
          <w:szCs w:val="22"/>
        </w:rPr>
        <w:t>rancji</w:t>
      </w:r>
      <w:proofErr w:type="gramEnd"/>
      <w:r w:rsidR="001405E8" w:rsidRPr="00BA5E76">
        <w:rPr>
          <w:rFonts w:ascii="Arial Narrow" w:hAnsi="Arial Narrow" w:cs="Arial"/>
          <w:sz w:val="22"/>
          <w:szCs w:val="22"/>
        </w:rPr>
        <w:t xml:space="preserve"> wynosi </w:t>
      </w:r>
      <w:r w:rsidR="00193502">
        <w:rPr>
          <w:rFonts w:ascii="Arial Narrow" w:hAnsi="Arial Narrow" w:cs="Arial"/>
          <w:sz w:val="22"/>
          <w:szCs w:val="22"/>
        </w:rPr>
        <w:t xml:space="preserve">dla zadania nr ... - </w:t>
      </w:r>
      <w:r w:rsidRPr="00BA5E76">
        <w:rPr>
          <w:rFonts w:ascii="Arial Narrow" w:hAnsi="Arial Narrow" w:cs="Arial"/>
          <w:sz w:val="22"/>
          <w:szCs w:val="22"/>
        </w:rPr>
        <w:t>.......... miesięcy licząc od daty odbioru końcowego.</w:t>
      </w:r>
    </w:p>
    <w:p w:rsidR="00114A64" w:rsidRPr="00BA5E76" w:rsidRDefault="00114A64" w:rsidP="00F6103C">
      <w:pPr>
        <w:numPr>
          <w:ilvl w:val="3"/>
          <w:numId w:val="11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Dokumenty gwarancyjne </w:t>
      </w: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zobowiązany jest dostarczyć </w:t>
      </w:r>
      <w:r w:rsidR="00BE63F6" w:rsidRPr="00BA5E76">
        <w:rPr>
          <w:rFonts w:ascii="Arial Narrow" w:hAnsi="Arial Narrow"/>
          <w:sz w:val="22"/>
          <w:szCs w:val="22"/>
        </w:rPr>
        <w:t xml:space="preserve">najpóźniej </w:t>
      </w:r>
      <w:r w:rsidRPr="00BA5E76">
        <w:rPr>
          <w:rFonts w:ascii="Arial Narrow" w:hAnsi="Arial Narrow"/>
          <w:sz w:val="22"/>
          <w:szCs w:val="22"/>
        </w:rPr>
        <w:t xml:space="preserve">w dacie odbioru końcowego, jako załącznik do protokołu. </w:t>
      </w:r>
    </w:p>
    <w:p w:rsidR="00114A64" w:rsidRPr="00BA5E76" w:rsidRDefault="00114A64" w:rsidP="00F6103C">
      <w:pPr>
        <w:numPr>
          <w:ilvl w:val="3"/>
          <w:numId w:val="11"/>
        </w:numPr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>Gwarancja obejmuje:</w:t>
      </w:r>
    </w:p>
    <w:p w:rsidR="00114A64" w:rsidRPr="00BA5E76" w:rsidRDefault="00114A64" w:rsidP="00F6103C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przeglądy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gwarancyjne zapewniające bezusterkową eksploatację w okresach udzielonej gwarancji,</w:t>
      </w:r>
    </w:p>
    <w:p w:rsidR="00114A64" w:rsidRPr="00BA5E76" w:rsidRDefault="00114A64" w:rsidP="00F6103C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usuwanie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wszelkich wad i usterek tkwiących w przedmiocie </w:t>
      </w:r>
      <w:r w:rsidR="00C72D17" w:rsidRPr="00BA5E76">
        <w:rPr>
          <w:rFonts w:ascii="Arial Narrow" w:hAnsi="Arial Narrow"/>
          <w:sz w:val="22"/>
          <w:szCs w:val="22"/>
        </w:rPr>
        <w:t>umowy</w:t>
      </w:r>
      <w:r w:rsidRPr="00BA5E76">
        <w:rPr>
          <w:rFonts w:ascii="Arial Narrow" w:hAnsi="Arial Narrow"/>
          <w:sz w:val="22"/>
          <w:szCs w:val="22"/>
        </w:rPr>
        <w:t xml:space="preserve"> w momencie </w:t>
      </w:r>
      <w:r w:rsidR="004942FE" w:rsidRPr="00BA5E76">
        <w:rPr>
          <w:rFonts w:ascii="Arial Narrow" w:hAnsi="Arial Narrow"/>
          <w:sz w:val="22"/>
          <w:szCs w:val="22"/>
        </w:rPr>
        <w:t xml:space="preserve">zakończenia realizacji </w:t>
      </w:r>
      <w:r w:rsidR="00B34CED" w:rsidRPr="00BA5E76">
        <w:rPr>
          <w:rFonts w:ascii="Arial Narrow" w:hAnsi="Arial Narrow"/>
          <w:sz w:val="22"/>
          <w:szCs w:val="22"/>
        </w:rPr>
        <w:t>danego</w:t>
      </w:r>
      <w:r w:rsidR="00F07702" w:rsidRPr="00BA5E76">
        <w:rPr>
          <w:rFonts w:ascii="Arial Narrow" w:hAnsi="Arial Narrow"/>
          <w:sz w:val="22"/>
          <w:szCs w:val="22"/>
        </w:rPr>
        <w:t xml:space="preserve"> zadania</w:t>
      </w:r>
      <w:r w:rsidR="00CA2163" w:rsidRPr="00BA5E76">
        <w:rPr>
          <w:rFonts w:ascii="Arial Narrow" w:hAnsi="Arial Narrow"/>
          <w:sz w:val="22"/>
          <w:szCs w:val="22"/>
        </w:rPr>
        <w:t xml:space="preserve"> </w:t>
      </w:r>
      <w:r w:rsidRPr="00BA5E76">
        <w:rPr>
          <w:rFonts w:ascii="Arial Narrow" w:hAnsi="Arial Narrow"/>
          <w:sz w:val="22"/>
          <w:szCs w:val="22"/>
        </w:rPr>
        <w:t xml:space="preserve">jak i powstałych w okresie gwarancji, </w:t>
      </w:r>
    </w:p>
    <w:p w:rsidR="00114A64" w:rsidRPr="00BA5E76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lastRenderedPageBreak/>
        <w:t xml:space="preserve">Zgłoszenie wad i usterek będzie miało formę pisemną, przy czym może zostać przesłane na adres e-mail </w:t>
      </w:r>
      <w:r w:rsidRPr="00BA5E76">
        <w:rPr>
          <w:rFonts w:ascii="Arial Narrow" w:hAnsi="Arial Narrow"/>
          <w:b/>
          <w:sz w:val="22"/>
          <w:szCs w:val="22"/>
        </w:rPr>
        <w:t>Wykonawcy</w:t>
      </w:r>
      <w:r w:rsidRPr="00BA5E76">
        <w:rPr>
          <w:rFonts w:ascii="Arial Narrow" w:hAnsi="Arial Narrow"/>
          <w:sz w:val="22"/>
          <w:szCs w:val="22"/>
        </w:rPr>
        <w:t>: ………………………………….</w:t>
      </w:r>
    </w:p>
    <w:p w:rsidR="00114A64" w:rsidRPr="00BA5E76" w:rsidRDefault="00114A64" w:rsidP="00A400C2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zobowiązuje si</w:t>
      </w:r>
      <w:r w:rsidR="00182270" w:rsidRPr="00BA5E76">
        <w:rPr>
          <w:rFonts w:ascii="Arial Narrow" w:hAnsi="Arial Narrow"/>
          <w:sz w:val="22"/>
          <w:szCs w:val="22"/>
        </w:rPr>
        <w:t>ę do usunięcia zgłoszonych wad lub</w:t>
      </w:r>
      <w:r w:rsidRPr="00BA5E76">
        <w:rPr>
          <w:rFonts w:ascii="Arial Narrow" w:hAnsi="Arial Narrow"/>
          <w:sz w:val="22"/>
          <w:szCs w:val="22"/>
        </w:rPr>
        <w:t> usterek w terminie 14 dni kalendarzowych, a </w:t>
      </w:r>
      <w:r w:rsidR="00182270" w:rsidRPr="00BA5E76">
        <w:rPr>
          <w:rFonts w:ascii="Arial Narrow" w:hAnsi="Arial Narrow"/>
          <w:sz w:val="22"/>
          <w:szCs w:val="22"/>
        </w:rPr>
        <w:t xml:space="preserve">w przypadku </w:t>
      </w:r>
      <w:r w:rsidRPr="00BA5E76">
        <w:rPr>
          <w:rFonts w:ascii="Arial Narrow" w:hAnsi="Arial Narrow"/>
          <w:sz w:val="22"/>
          <w:szCs w:val="22"/>
        </w:rPr>
        <w:t>wad</w:t>
      </w:r>
      <w:r w:rsidR="00182270" w:rsidRPr="00BA5E76">
        <w:rPr>
          <w:rFonts w:ascii="Arial Narrow" w:hAnsi="Arial Narrow"/>
          <w:sz w:val="22"/>
          <w:szCs w:val="22"/>
        </w:rPr>
        <w:t xml:space="preserve"> lub usterek</w:t>
      </w:r>
      <w:r w:rsidR="00CA2163" w:rsidRPr="00BA5E76">
        <w:rPr>
          <w:rFonts w:ascii="Arial Narrow" w:hAnsi="Arial Narrow"/>
          <w:sz w:val="22"/>
          <w:szCs w:val="22"/>
        </w:rPr>
        <w:t xml:space="preserve"> </w:t>
      </w:r>
      <w:r w:rsidR="00344C81" w:rsidRPr="00BA5E76">
        <w:rPr>
          <w:rFonts w:ascii="Arial Narrow" w:hAnsi="Arial Narrow"/>
          <w:sz w:val="22"/>
          <w:szCs w:val="22"/>
        </w:rPr>
        <w:t>uniemożliw</w:t>
      </w:r>
      <w:r w:rsidR="00DF2598" w:rsidRPr="00BA5E76">
        <w:rPr>
          <w:rFonts w:ascii="Arial Narrow" w:hAnsi="Arial Narrow"/>
          <w:sz w:val="22"/>
          <w:szCs w:val="22"/>
        </w:rPr>
        <w:t>iając</w:t>
      </w:r>
      <w:r w:rsidR="004942FE" w:rsidRPr="00BA5E76">
        <w:rPr>
          <w:rFonts w:ascii="Arial Narrow" w:hAnsi="Arial Narrow"/>
          <w:sz w:val="22"/>
          <w:szCs w:val="22"/>
        </w:rPr>
        <w:t>ych</w:t>
      </w:r>
      <w:r w:rsidR="00DF2598" w:rsidRPr="00BA5E76">
        <w:rPr>
          <w:rFonts w:ascii="Arial Narrow" w:hAnsi="Arial Narrow"/>
          <w:sz w:val="22"/>
          <w:szCs w:val="22"/>
        </w:rPr>
        <w:t xml:space="preserve"> prawidłowe funkcjonowanie</w:t>
      </w:r>
      <w:r w:rsidR="00CA2163" w:rsidRPr="00BA5E76">
        <w:rPr>
          <w:rFonts w:ascii="Arial Narrow" w:hAnsi="Arial Narrow"/>
          <w:sz w:val="22"/>
          <w:szCs w:val="22"/>
        </w:rPr>
        <w:t xml:space="preserve"> </w:t>
      </w:r>
      <w:r w:rsidR="00A84CDA"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>– w ciągu 24 godzin od</w:t>
      </w:r>
      <w:r w:rsidR="00182270" w:rsidRPr="00BA5E76">
        <w:rPr>
          <w:rFonts w:ascii="Arial Narrow" w:hAnsi="Arial Narrow"/>
          <w:sz w:val="22"/>
          <w:szCs w:val="22"/>
        </w:rPr>
        <w:t xml:space="preserve"> ich</w:t>
      </w:r>
      <w:r w:rsidRPr="00BA5E76">
        <w:rPr>
          <w:rFonts w:ascii="Arial Narrow" w:hAnsi="Arial Narrow"/>
          <w:sz w:val="22"/>
          <w:szCs w:val="22"/>
        </w:rPr>
        <w:t xml:space="preserve"> zgłoszenia.</w:t>
      </w:r>
      <w:r w:rsidR="00A400C2" w:rsidRPr="00BA5E76">
        <w:rPr>
          <w:rFonts w:ascii="Arial Narrow" w:hAnsi="Arial Narrow"/>
          <w:sz w:val="22"/>
          <w:szCs w:val="22"/>
        </w:rPr>
        <w:t xml:space="preserve"> Na okoliczność usunięcia wad lub usterek spisuje się protokół z udziałem </w:t>
      </w:r>
      <w:r w:rsidR="00A400C2" w:rsidRPr="00BA5E76">
        <w:rPr>
          <w:rFonts w:ascii="Arial Narrow" w:hAnsi="Arial Narrow"/>
          <w:b/>
          <w:sz w:val="22"/>
          <w:szCs w:val="22"/>
        </w:rPr>
        <w:t>Wykonawcy</w:t>
      </w:r>
      <w:r w:rsidR="00A400C2" w:rsidRPr="00BA5E76">
        <w:rPr>
          <w:rFonts w:ascii="Arial Narrow" w:hAnsi="Arial Narrow"/>
          <w:sz w:val="22"/>
          <w:szCs w:val="22"/>
        </w:rPr>
        <w:t xml:space="preserve"> i </w:t>
      </w:r>
      <w:r w:rsidR="00A400C2" w:rsidRPr="00BA5E76">
        <w:rPr>
          <w:rFonts w:ascii="Arial Narrow" w:hAnsi="Arial Narrow"/>
          <w:b/>
          <w:sz w:val="22"/>
          <w:szCs w:val="22"/>
        </w:rPr>
        <w:t>Zamawiającego</w:t>
      </w:r>
      <w:r w:rsidR="00A400C2" w:rsidRPr="00BA5E76">
        <w:rPr>
          <w:rFonts w:ascii="Arial Narrow" w:hAnsi="Arial Narrow"/>
          <w:sz w:val="22"/>
          <w:szCs w:val="22"/>
        </w:rPr>
        <w:t xml:space="preserve">. </w:t>
      </w:r>
    </w:p>
    <w:p w:rsidR="00A400C2" w:rsidRPr="00BA5E76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W przypadku odmowy usunięcia wad lub usterek </w:t>
      </w:r>
      <w:r w:rsidR="00964A0C" w:rsidRPr="00BA5E76">
        <w:rPr>
          <w:rFonts w:ascii="Arial Narrow" w:hAnsi="Arial Narrow"/>
          <w:sz w:val="22"/>
          <w:szCs w:val="22"/>
        </w:rPr>
        <w:t xml:space="preserve">przez </w:t>
      </w:r>
      <w:r w:rsidRPr="00BA5E76">
        <w:rPr>
          <w:rFonts w:ascii="Arial Narrow" w:hAnsi="Arial Narrow"/>
          <w:b/>
          <w:sz w:val="22"/>
          <w:szCs w:val="22"/>
        </w:rPr>
        <w:t>Wykonawc</w:t>
      </w:r>
      <w:r w:rsidR="00FC2907" w:rsidRPr="00BA5E76">
        <w:rPr>
          <w:rFonts w:ascii="Arial Narrow" w:hAnsi="Arial Narrow"/>
          <w:b/>
          <w:sz w:val="22"/>
          <w:szCs w:val="22"/>
        </w:rPr>
        <w:t>ę</w:t>
      </w:r>
      <w:r w:rsidRPr="00BA5E76">
        <w:rPr>
          <w:rFonts w:ascii="Arial Narrow" w:hAnsi="Arial Narrow"/>
          <w:sz w:val="22"/>
          <w:szCs w:val="22"/>
        </w:rPr>
        <w:t xml:space="preserve"> lub nie wywiązywania się z terminów</w:t>
      </w:r>
      <w:proofErr w:type="gramStart"/>
      <w:r w:rsidRPr="00BA5E76">
        <w:rPr>
          <w:rFonts w:ascii="Arial Narrow" w:hAnsi="Arial Narrow"/>
          <w:sz w:val="22"/>
          <w:szCs w:val="22"/>
        </w:rPr>
        <w:t>,</w:t>
      </w:r>
      <w:r w:rsidR="005F43E8" w:rsidRPr="00BA5E76">
        <w:rPr>
          <w:rFonts w:ascii="Arial Narrow" w:hAnsi="Arial Narrow"/>
          <w:sz w:val="22"/>
          <w:szCs w:val="22"/>
        </w:rPr>
        <w:br/>
      </w:r>
      <w:r w:rsidRPr="00BA5E76">
        <w:rPr>
          <w:rFonts w:ascii="Arial Narrow" w:hAnsi="Arial Narrow"/>
          <w:sz w:val="22"/>
          <w:szCs w:val="22"/>
        </w:rPr>
        <w:t xml:space="preserve"> o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których mowa w ust. 5, </w:t>
      </w:r>
      <w:r w:rsidRPr="00BA5E76">
        <w:rPr>
          <w:rFonts w:ascii="Arial Narrow" w:hAnsi="Arial Narrow"/>
          <w:b/>
          <w:sz w:val="22"/>
          <w:szCs w:val="22"/>
        </w:rPr>
        <w:t>Zamawiający</w:t>
      </w:r>
      <w:r w:rsidR="00CA2163" w:rsidRPr="00BA5E76">
        <w:rPr>
          <w:rFonts w:ascii="Arial Narrow" w:hAnsi="Arial Narrow"/>
          <w:b/>
          <w:sz w:val="22"/>
          <w:szCs w:val="22"/>
        </w:rPr>
        <w:t xml:space="preserve"> </w:t>
      </w:r>
      <w:r w:rsidR="00554243" w:rsidRPr="00BA5E76">
        <w:rPr>
          <w:rFonts w:ascii="Arial Narrow" w:hAnsi="Arial Narrow"/>
          <w:sz w:val="22"/>
          <w:szCs w:val="22"/>
        </w:rPr>
        <w:t>może</w:t>
      </w:r>
      <w:r w:rsidRPr="00BA5E76">
        <w:rPr>
          <w:rFonts w:ascii="Arial Narrow" w:hAnsi="Arial Narrow"/>
          <w:sz w:val="22"/>
          <w:szCs w:val="22"/>
        </w:rPr>
        <w:t xml:space="preserve"> zleci</w:t>
      </w:r>
      <w:r w:rsidR="00554243" w:rsidRPr="00BA5E76">
        <w:rPr>
          <w:rFonts w:ascii="Arial Narrow" w:hAnsi="Arial Narrow"/>
          <w:sz w:val="22"/>
          <w:szCs w:val="22"/>
        </w:rPr>
        <w:t>ć</w:t>
      </w:r>
      <w:r w:rsidRPr="00BA5E76">
        <w:rPr>
          <w:rFonts w:ascii="Arial Narrow" w:hAnsi="Arial Narrow"/>
          <w:sz w:val="22"/>
          <w:szCs w:val="22"/>
        </w:rPr>
        <w:t xml:space="preserve"> usunięcie tych wad lub usterek innemu podmiotowi, obciążając kosztami </w:t>
      </w:r>
      <w:r w:rsidRPr="00BA5E76">
        <w:rPr>
          <w:rFonts w:ascii="Arial Narrow" w:hAnsi="Arial Narrow"/>
          <w:b/>
          <w:sz w:val="22"/>
          <w:szCs w:val="22"/>
        </w:rPr>
        <w:t xml:space="preserve">Wykonawcę. </w:t>
      </w:r>
    </w:p>
    <w:p w:rsidR="00114A64" w:rsidRPr="00BA5E76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Stwierdzenie usunięcia wad </w:t>
      </w:r>
      <w:r w:rsidR="00DF2598" w:rsidRPr="00BA5E76">
        <w:rPr>
          <w:rFonts w:ascii="Arial Narrow" w:hAnsi="Arial Narrow"/>
          <w:sz w:val="22"/>
          <w:szCs w:val="22"/>
        </w:rPr>
        <w:t xml:space="preserve">lub usterek </w:t>
      </w:r>
      <w:r w:rsidRPr="00BA5E76">
        <w:rPr>
          <w:rFonts w:ascii="Arial Narrow" w:hAnsi="Arial Narrow"/>
          <w:sz w:val="22"/>
          <w:szCs w:val="22"/>
        </w:rPr>
        <w:t xml:space="preserve">powinno nastąpić nie później niż w ciągu 3 dni </w:t>
      </w:r>
      <w:r w:rsidR="00BE63F6" w:rsidRPr="00BA5E76">
        <w:rPr>
          <w:rFonts w:ascii="Arial Narrow" w:hAnsi="Arial Narrow"/>
          <w:sz w:val="22"/>
          <w:szCs w:val="22"/>
        </w:rPr>
        <w:t xml:space="preserve">roboczych </w:t>
      </w:r>
      <w:r w:rsidRPr="00BA5E76">
        <w:rPr>
          <w:rFonts w:ascii="Arial Narrow" w:hAnsi="Arial Narrow"/>
          <w:sz w:val="22"/>
          <w:szCs w:val="22"/>
        </w:rPr>
        <w:t xml:space="preserve">od daty zawiadomienia </w:t>
      </w:r>
      <w:r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 xml:space="preserve"> przez </w:t>
      </w:r>
      <w:r w:rsidRPr="00BA5E76">
        <w:rPr>
          <w:rFonts w:ascii="Arial Narrow" w:hAnsi="Arial Narrow"/>
          <w:b/>
          <w:sz w:val="22"/>
          <w:szCs w:val="22"/>
        </w:rPr>
        <w:t>Wykonawcę</w:t>
      </w:r>
      <w:r w:rsidRPr="00BA5E76">
        <w:rPr>
          <w:rFonts w:ascii="Arial Narrow" w:hAnsi="Arial Narrow"/>
          <w:sz w:val="22"/>
          <w:szCs w:val="22"/>
        </w:rPr>
        <w:t xml:space="preserve"> o dokonaniu naprawy.</w:t>
      </w:r>
    </w:p>
    <w:p w:rsidR="00114A64" w:rsidRPr="00BA5E76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zobowiązuje się do nieodpłatnego usunięcia wa</w:t>
      </w:r>
      <w:r w:rsidR="00DF2598" w:rsidRPr="00BA5E76">
        <w:rPr>
          <w:rFonts w:ascii="Arial Narrow" w:hAnsi="Arial Narrow"/>
          <w:sz w:val="22"/>
          <w:szCs w:val="22"/>
        </w:rPr>
        <w:t>d lub usterek w obu elementach mimo upływu terminu gwarancji.</w:t>
      </w:r>
    </w:p>
    <w:p w:rsidR="00182270" w:rsidRPr="00BA5E76" w:rsidRDefault="00182270" w:rsidP="00182270">
      <w:pPr>
        <w:numPr>
          <w:ilvl w:val="3"/>
          <w:numId w:val="11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BA5E76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:rsidR="00182270" w:rsidRPr="00BA5E76" w:rsidRDefault="00182270" w:rsidP="00182270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W razie stwierdzenia przez </w:t>
      </w:r>
      <w:r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BA5E76">
        <w:rPr>
          <w:rFonts w:ascii="Arial Narrow" w:hAnsi="Arial Narrow"/>
          <w:b/>
          <w:sz w:val="22"/>
          <w:szCs w:val="22"/>
        </w:rPr>
        <w:t xml:space="preserve">Wykonawcy </w:t>
      </w:r>
      <w:r w:rsidRPr="00BA5E76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:rsidR="00114A64" w:rsidRPr="00BA5E76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BA5E76">
        <w:rPr>
          <w:rFonts w:ascii="Arial Narrow" w:hAnsi="Arial Narrow"/>
          <w:b/>
          <w:sz w:val="22"/>
          <w:szCs w:val="22"/>
        </w:rPr>
        <w:t>Wykonawcy</w:t>
      </w:r>
      <w:r w:rsidRPr="00BA5E76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:rsidR="00114A64" w:rsidRPr="00BA5E76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Zamawiający</w:t>
      </w:r>
      <w:r w:rsidRPr="00BA5E76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BA5E76">
        <w:rPr>
          <w:rFonts w:ascii="Arial Narrow" w:hAnsi="Arial Narrow"/>
          <w:b/>
          <w:sz w:val="22"/>
          <w:szCs w:val="22"/>
        </w:rPr>
        <w:t>Wykonawcy</w:t>
      </w:r>
      <w:r w:rsidRPr="00BA5E76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zobowiązuje się do usunięcia tych wad lub usterek w terminie 14 dni </w:t>
      </w:r>
      <w:r w:rsidR="00344C81" w:rsidRPr="00BA5E76">
        <w:rPr>
          <w:rFonts w:ascii="Arial Narrow" w:hAnsi="Arial Narrow"/>
          <w:sz w:val="22"/>
          <w:szCs w:val="22"/>
        </w:rPr>
        <w:t>od daty przeglądu</w:t>
      </w:r>
      <w:r w:rsidRPr="00BA5E76">
        <w:rPr>
          <w:rFonts w:ascii="Arial Narrow" w:hAnsi="Arial Narrow"/>
          <w:sz w:val="22"/>
          <w:szCs w:val="22"/>
        </w:rPr>
        <w:t xml:space="preserve">. </w:t>
      </w:r>
      <w:r w:rsidRPr="00BA5E76">
        <w:rPr>
          <w:rFonts w:ascii="Arial Narrow" w:hAnsi="Arial Narrow"/>
          <w:b/>
          <w:sz w:val="22"/>
          <w:szCs w:val="22"/>
        </w:rPr>
        <w:t>Zamawiający</w:t>
      </w:r>
      <w:r w:rsidRPr="00BA5E76">
        <w:rPr>
          <w:rFonts w:ascii="Arial Narrow" w:hAnsi="Arial Narrow"/>
          <w:sz w:val="22"/>
          <w:szCs w:val="22"/>
        </w:rPr>
        <w:t xml:space="preserve"> umożliwi dostęp do obiektu w celu usunięcia wad lub uster</w:t>
      </w:r>
      <w:r w:rsidR="0032197E" w:rsidRPr="00BA5E76">
        <w:rPr>
          <w:rFonts w:ascii="Arial Narrow" w:hAnsi="Arial Narrow"/>
          <w:sz w:val="22"/>
          <w:szCs w:val="22"/>
        </w:rPr>
        <w:t>e</w:t>
      </w:r>
      <w:r w:rsidRPr="00BA5E76">
        <w:rPr>
          <w:rFonts w:ascii="Arial Narrow" w:hAnsi="Arial Narrow"/>
          <w:sz w:val="22"/>
          <w:szCs w:val="22"/>
        </w:rPr>
        <w:t xml:space="preserve">k. </w:t>
      </w:r>
    </w:p>
    <w:p w:rsidR="00650950" w:rsidRPr="00BA5E76" w:rsidRDefault="00650950">
      <w:pPr>
        <w:jc w:val="both"/>
        <w:rPr>
          <w:rFonts w:ascii="Arial Narrow" w:hAnsi="Arial Narrow"/>
          <w:sz w:val="22"/>
          <w:szCs w:val="22"/>
        </w:rPr>
      </w:pPr>
    </w:p>
    <w:p w:rsidR="00114A64" w:rsidRPr="00BA5E76" w:rsidRDefault="00114A64">
      <w:pPr>
        <w:keepNext/>
        <w:ind w:left="284"/>
        <w:jc w:val="center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§ 16</w:t>
      </w:r>
    </w:p>
    <w:p w:rsidR="00713ED5" w:rsidRPr="00BA5E76" w:rsidRDefault="00114A64" w:rsidP="00713ED5">
      <w:pPr>
        <w:tabs>
          <w:tab w:val="left" w:pos="284"/>
        </w:tabs>
        <w:ind w:left="284" w:hanging="284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>1.</w:t>
      </w:r>
      <w:r w:rsidR="00C31971" w:rsidRPr="00BA5E76">
        <w:rPr>
          <w:rFonts w:ascii="Arial Narrow" w:hAnsi="Arial Narrow"/>
          <w:sz w:val="22"/>
          <w:szCs w:val="22"/>
        </w:rPr>
        <w:tab/>
      </w:r>
      <w:r w:rsidRPr="00BA5E76">
        <w:rPr>
          <w:rFonts w:ascii="Arial Narrow" w:hAnsi="Arial Narrow"/>
          <w:sz w:val="22"/>
          <w:szCs w:val="22"/>
        </w:rPr>
        <w:t xml:space="preserve">Oprócz przypadków wymienionych w art. 635; 636 i 644 kodeksu cywilnego </w:t>
      </w:r>
      <w:r w:rsidR="00AC7D86" w:rsidRPr="00BA5E76">
        <w:rPr>
          <w:rFonts w:ascii="Arial Narrow" w:hAnsi="Arial Narrow"/>
          <w:sz w:val="22"/>
          <w:szCs w:val="22"/>
        </w:rPr>
        <w:t xml:space="preserve">oraz art. 456 PZP </w:t>
      </w:r>
      <w:r w:rsidRPr="00BA5E76">
        <w:rPr>
          <w:rFonts w:ascii="Arial Narrow" w:hAnsi="Arial Narrow"/>
          <w:sz w:val="22"/>
          <w:szCs w:val="22"/>
        </w:rPr>
        <w:t>stronom przysługuje prawo odstąpienia od umowy w sytuacjach określonych w punkcie 1</w:t>
      </w:r>
      <w:r w:rsidR="00451360" w:rsidRPr="00BA5E76">
        <w:rPr>
          <w:rFonts w:ascii="Arial Narrow" w:hAnsi="Arial Narrow"/>
          <w:sz w:val="22"/>
          <w:szCs w:val="22"/>
        </w:rPr>
        <w:t>)</w:t>
      </w:r>
      <w:r w:rsidRPr="00BA5E76">
        <w:rPr>
          <w:rFonts w:ascii="Arial Narrow" w:hAnsi="Arial Narrow"/>
          <w:sz w:val="22"/>
          <w:szCs w:val="22"/>
        </w:rPr>
        <w:t xml:space="preserve"> i 2</w:t>
      </w:r>
      <w:r w:rsidR="00451360" w:rsidRPr="00BA5E76">
        <w:rPr>
          <w:rFonts w:ascii="Arial Narrow" w:hAnsi="Arial Narrow"/>
          <w:sz w:val="22"/>
          <w:szCs w:val="22"/>
        </w:rPr>
        <w:t>)</w:t>
      </w:r>
      <w:r w:rsidRPr="00BA5E76">
        <w:rPr>
          <w:rFonts w:ascii="Arial Narrow" w:hAnsi="Arial Narrow"/>
          <w:sz w:val="22"/>
          <w:szCs w:val="22"/>
        </w:rPr>
        <w:t>:</w:t>
      </w:r>
    </w:p>
    <w:p w:rsidR="00114A64" w:rsidRPr="00BA5E76" w:rsidRDefault="00114A64">
      <w:pPr>
        <w:ind w:left="141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 xml:space="preserve">1)  </w:t>
      </w:r>
      <w:r w:rsidRPr="00BA5E76">
        <w:rPr>
          <w:rFonts w:ascii="Arial Narrow" w:hAnsi="Arial Narrow"/>
          <w:b/>
          <w:sz w:val="22"/>
          <w:szCs w:val="22"/>
        </w:rPr>
        <w:t>Zamawiającemu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:rsidR="00114A64" w:rsidRPr="00BA5E76" w:rsidRDefault="00114A64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w</w:t>
      </w:r>
      <w:proofErr w:type="gramEnd"/>
      <w:r w:rsidRPr="00BA5E76">
        <w:rPr>
          <w:rFonts w:ascii="Arial Narrow" w:hAnsi="Arial Narrow"/>
          <w:sz w:val="22"/>
          <w:szCs w:val="22"/>
        </w:rPr>
        <w:t>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</w:t>
      </w:r>
      <w:r w:rsidR="00344C81" w:rsidRPr="00BA5E76">
        <w:rPr>
          <w:rFonts w:ascii="Arial Narrow" w:hAnsi="Arial Narrow"/>
          <w:sz w:val="22"/>
          <w:szCs w:val="22"/>
        </w:rPr>
        <w:t xml:space="preserve">i o powyższych okolicznościach, </w:t>
      </w:r>
    </w:p>
    <w:p w:rsidR="00114A64" w:rsidRPr="00BA5E76" w:rsidRDefault="00114A64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gdy</w:t>
      </w:r>
      <w:proofErr w:type="gramEnd"/>
      <w:r w:rsidR="00A400C2" w:rsidRPr="00BA5E76">
        <w:rPr>
          <w:rFonts w:ascii="Arial Narrow" w:hAnsi="Arial Narrow"/>
          <w:sz w:val="22"/>
          <w:szCs w:val="22"/>
        </w:rPr>
        <w:t xml:space="preserve"> </w:t>
      </w: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nie rozpoczął realizacji przedmiotu umowy bez uzasadnionych przyczyn oraz nie</w:t>
      </w:r>
      <w:r w:rsidR="00451360" w:rsidRPr="00BA5E76">
        <w:rPr>
          <w:rFonts w:ascii="Arial Narrow" w:hAnsi="Arial Narrow"/>
          <w:sz w:val="22"/>
          <w:szCs w:val="22"/>
        </w:rPr>
        <w:t> </w:t>
      </w:r>
      <w:r w:rsidRPr="00BA5E76">
        <w:rPr>
          <w:rFonts w:ascii="Arial Narrow" w:hAnsi="Arial Narrow"/>
          <w:sz w:val="22"/>
          <w:szCs w:val="22"/>
        </w:rPr>
        <w:t xml:space="preserve">kontynuuje ich, pomimo wezwania </w:t>
      </w:r>
      <w:r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 xml:space="preserve"> złożonego na piśmie lub drogą elektroniczną.</w:t>
      </w:r>
    </w:p>
    <w:p w:rsidR="00114A64" w:rsidRPr="00BA5E76" w:rsidRDefault="00A400C2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g</w:t>
      </w:r>
      <w:r w:rsidR="00451360" w:rsidRPr="00BA5E76">
        <w:rPr>
          <w:rFonts w:ascii="Arial Narrow" w:hAnsi="Arial Narrow"/>
          <w:sz w:val="22"/>
          <w:szCs w:val="22"/>
        </w:rPr>
        <w:t>dy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</w:t>
      </w:r>
      <w:r w:rsidR="00114A64" w:rsidRPr="00BA5E76">
        <w:rPr>
          <w:rFonts w:ascii="Arial Narrow" w:hAnsi="Arial Narrow"/>
          <w:b/>
          <w:sz w:val="22"/>
          <w:szCs w:val="22"/>
        </w:rPr>
        <w:t>Wykonawca</w:t>
      </w:r>
      <w:r w:rsidR="00114A64" w:rsidRPr="00BA5E76">
        <w:rPr>
          <w:rFonts w:ascii="Arial Narrow" w:hAnsi="Arial Narrow"/>
          <w:sz w:val="22"/>
          <w:szCs w:val="22"/>
        </w:rPr>
        <w:t xml:space="preserve"> przerwał realizację przedmiotu umowy i przerwa ta trwa dłużej niż 15 dni bez podania przyczyny.</w:t>
      </w:r>
    </w:p>
    <w:p w:rsidR="00114A64" w:rsidRPr="00BA5E76" w:rsidRDefault="00114A64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w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przypadku konieczności 3 –krotnego dokonywania bezpośredniej płatności podwykonawcy lub</w:t>
      </w:r>
      <w:r w:rsidR="00451360" w:rsidRPr="00BA5E76">
        <w:rPr>
          <w:rFonts w:ascii="Arial Narrow" w:hAnsi="Arial Narrow"/>
          <w:sz w:val="22"/>
          <w:szCs w:val="22"/>
        </w:rPr>
        <w:t> </w:t>
      </w:r>
      <w:r w:rsidRPr="00BA5E76">
        <w:rPr>
          <w:rFonts w:ascii="Arial Narrow" w:hAnsi="Arial Narrow"/>
          <w:sz w:val="22"/>
          <w:szCs w:val="22"/>
        </w:rPr>
        <w:t>dalszemu podwykonawcy lub dokonania bezpośrednich zapłat na sumę większą niż 5% wartości umowy</w:t>
      </w:r>
      <w:r w:rsidR="009853E4" w:rsidRPr="00BA5E76">
        <w:rPr>
          <w:rFonts w:ascii="Arial Narrow" w:hAnsi="Arial Narrow"/>
          <w:sz w:val="22"/>
          <w:szCs w:val="22"/>
        </w:rPr>
        <w:t>.</w:t>
      </w:r>
    </w:p>
    <w:p w:rsidR="00114A64" w:rsidRPr="00BA5E76" w:rsidRDefault="00114A64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w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razie nieprzedstawienia</w:t>
      </w:r>
      <w:r w:rsidR="00F00FE1" w:rsidRPr="00BA5E76">
        <w:rPr>
          <w:rFonts w:ascii="Arial Narrow" w:hAnsi="Arial Narrow"/>
          <w:sz w:val="22"/>
          <w:szCs w:val="22"/>
        </w:rPr>
        <w:t xml:space="preserve"> w terminie</w:t>
      </w:r>
      <w:r w:rsidRPr="00BA5E76">
        <w:rPr>
          <w:rFonts w:ascii="Arial Narrow" w:hAnsi="Arial Narrow"/>
          <w:sz w:val="22"/>
          <w:szCs w:val="22"/>
        </w:rPr>
        <w:t xml:space="preserve"> oświadczenia, o którym stanowi § </w:t>
      </w:r>
      <w:r w:rsidR="00697F09" w:rsidRPr="00BA5E76">
        <w:rPr>
          <w:rFonts w:ascii="Arial Narrow" w:hAnsi="Arial Narrow"/>
          <w:sz w:val="22"/>
          <w:szCs w:val="22"/>
        </w:rPr>
        <w:t>4</w:t>
      </w:r>
      <w:r w:rsidRPr="00BA5E76">
        <w:rPr>
          <w:rFonts w:ascii="Arial Narrow" w:hAnsi="Arial Narrow"/>
          <w:sz w:val="22"/>
          <w:szCs w:val="22"/>
        </w:rPr>
        <w:t xml:space="preserve"> ust. 1</w:t>
      </w:r>
      <w:r w:rsidR="00CA797D" w:rsidRPr="00BA5E76">
        <w:rPr>
          <w:rFonts w:ascii="Arial Narrow" w:hAnsi="Arial Narrow"/>
          <w:sz w:val="22"/>
          <w:szCs w:val="22"/>
        </w:rPr>
        <w:t>2</w:t>
      </w:r>
      <w:r w:rsidRPr="00BA5E76">
        <w:rPr>
          <w:rFonts w:ascii="Arial Narrow" w:hAnsi="Arial Narrow"/>
          <w:sz w:val="22"/>
          <w:szCs w:val="22"/>
        </w:rPr>
        <w:t xml:space="preserve"> Umowy,</w:t>
      </w:r>
    </w:p>
    <w:p w:rsidR="00114A64" w:rsidRPr="00BA5E76" w:rsidRDefault="00114A64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w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razie </w:t>
      </w:r>
      <w:proofErr w:type="spellStart"/>
      <w:r w:rsidRPr="00BA5E76">
        <w:rPr>
          <w:rFonts w:ascii="Arial Narrow" w:hAnsi="Arial Narrow"/>
          <w:sz w:val="22"/>
          <w:szCs w:val="22"/>
        </w:rPr>
        <w:t>niezawarcia</w:t>
      </w:r>
      <w:proofErr w:type="spellEnd"/>
      <w:r w:rsidRPr="00BA5E76">
        <w:rPr>
          <w:rFonts w:ascii="Arial Narrow" w:hAnsi="Arial Narrow"/>
          <w:sz w:val="22"/>
          <w:szCs w:val="22"/>
        </w:rPr>
        <w:t xml:space="preserve"> umowy ubezpieczenia, o której stanowi § 1</w:t>
      </w:r>
      <w:r w:rsidR="00697F09" w:rsidRPr="00BA5E76">
        <w:rPr>
          <w:rFonts w:ascii="Arial Narrow" w:hAnsi="Arial Narrow"/>
          <w:sz w:val="22"/>
          <w:szCs w:val="22"/>
        </w:rPr>
        <w:t>7</w:t>
      </w:r>
      <w:r w:rsidR="00F00FE1" w:rsidRPr="00BA5E76">
        <w:rPr>
          <w:rFonts w:ascii="Arial Narrow" w:hAnsi="Arial Narrow"/>
          <w:sz w:val="22"/>
          <w:szCs w:val="22"/>
        </w:rPr>
        <w:t xml:space="preserve"> Umowy,</w:t>
      </w:r>
    </w:p>
    <w:p w:rsidR="00F00FE1" w:rsidRPr="00BA5E76" w:rsidRDefault="00F00FE1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w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razie </w:t>
      </w:r>
      <w:r w:rsidR="00FC2907" w:rsidRPr="00BA5E76">
        <w:rPr>
          <w:rFonts w:ascii="Arial Narrow" w:hAnsi="Arial Narrow"/>
          <w:sz w:val="22"/>
          <w:szCs w:val="22"/>
        </w:rPr>
        <w:t>trzykrotnego pisemnego zwrócenia uwagi nieprzestrzegania zalece</w:t>
      </w:r>
      <w:r w:rsidR="00A400C2" w:rsidRPr="00BA5E76">
        <w:rPr>
          <w:rFonts w:ascii="Arial Narrow" w:hAnsi="Arial Narrow"/>
          <w:sz w:val="22"/>
          <w:szCs w:val="22"/>
        </w:rPr>
        <w:t>ń w zakresie ochrony środowiska, zgodnie z § 6 ust. 5.</w:t>
      </w:r>
    </w:p>
    <w:p w:rsidR="00114A64" w:rsidRPr="00BA5E76" w:rsidRDefault="00114A64" w:rsidP="00451360">
      <w:pPr>
        <w:ind w:left="426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2) </w:t>
      </w:r>
      <w:r w:rsidRPr="00BA5E76">
        <w:rPr>
          <w:rFonts w:ascii="Arial Narrow" w:hAnsi="Arial Narrow"/>
          <w:b/>
          <w:sz w:val="22"/>
          <w:szCs w:val="22"/>
        </w:rPr>
        <w:t xml:space="preserve">Wykonawcy </w:t>
      </w:r>
      <w:r w:rsidRPr="00BA5E76">
        <w:rPr>
          <w:rFonts w:ascii="Arial Narrow" w:hAnsi="Arial Narrow"/>
          <w:sz w:val="22"/>
          <w:szCs w:val="22"/>
        </w:rPr>
        <w:t>przysługuje prawo odstąpienia od umowy, jeżeli</w:t>
      </w:r>
      <w:r w:rsidR="00CA2163" w:rsidRPr="00BA5E76">
        <w:rPr>
          <w:rFonts w:ascii="Arial Narrow" w:hAnsi="Arial Narrow"/>
          <w:sz w:val="22"/>
          <w:szCs w:val="22"/>
        </w:rPr>
        <w:t xml:space="preserve"> </w:t>
      </w:r>
      <w:r w:rsidRPr="00BA5E76">
        <w:rPr>
          <w:rFonts w:ascii="Arial Narrow" w:hAnsi="Arial Narrow"/>
          <w:b/>
          <w:sz w:val="22"/>
          <w:szCs w:val="22"/>
        </w:rPr>
        <w:t>Zamawiający</w:t>
      </w:r>
      <w:r w:rsidRPr="00BA5E76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:rsidR="00114A64" w:rsidRPr="00BA5E76" w:rsidRDefault="00114A64" w:rsidP="00451360">
      <w:pPr>
        <w:numPr>
          <w:ilvl w:val="0"/>
          <w:numId w:val="21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>Odstąpienie od umowy winno nastąpić w formie pisemnej pod rygorem nieważności takiego oświadczenia</w:t>
      </w:r>
      <w:r w:rsidR="00CA2163" w:rsidRPr="00BA5E76">
        <w:rPr>
          <w:rFonts w:ascii="Arial Narrow" w:hAnsi="Arial Narrow"/>
          <w:sz w:val="22"/>
          <w:szCs w:val="22"/>
        </w:rPr>
        <w:t xml:space="preserve"> </w:t>
      </w:r>
      <w:r w:rsidRPr="00BA5E76">
        <w:rPr>
          <w:rFonts w:ascii="Arial Narrow" w:hAnsi="Arial Narrow"/>
          <w:sz w:val="22"/>
          <w:szCs w:val="22"/>
        </w:rPr>
        <w:t>i powinno zawierać uzasadnienie.</w:t>
      </w:r>
      <w:r w:rsidR="00CA2163" w:rsidRPr="00BA5E76">
        <w:rPr>
          <w:rFonts w:ascii="Arial Narrow" w:hAnsi="Arial Narrow"/>
          <w:sz w:val="22"/>
          <w:szCs w:val="22"/>
        </w:rPr>
        <w:t xml:space="preserve"> </w:t>
      </w:r>
      <w:r w:rsidRPr="00BA5E76">
        <w:rPr>
          <w:rFonts w:ascii="Arial Narrow" w:hAnsi="Arial Narrow"/>
          <w:b/>
          <w:sz w:val="22"/>
          <w:szCs w:val="22"/>
        </w:rPr>
        <w:t>Zamawiający</w:t>
      </w:r>
      <w:r w:rsidRPr="00BA5E76">
        <w:rPr>
          <w:rFonts w:ascii="Arial Narrow" w:hAnsi="Arial Narrow"/>
          <w:sz w:val="22"/>
          <w:szCs w:val="22"/>
        </w:rPr>
        <w:t xml:space="preserve"> ma prawo odstąpić od u</w:t>
      </w:r>
      <w:r w:rsidR="00DC09C6" w:rsidRPr="00BA5E76">
        <w:rPr>
          <w:rFonts w:ascii="Arial Narrow" w:hAnsi="Arial Narrow"/>
          <w:sz w:val="22"/>
          <w:szCs w:val="22"/>
        </w:rPr>
        <w:t>mowy z przyczyn określonych w</w:t>
      </w:r>
      <w:r w:rsidR="00451360" w:rsidRPr="00BA5E76">
        <w:rPr>
          <w:rFonts w:ascii="Arial Narrow" w:hAnsi="Arial Narrow"/>
          <w:sz w:val="22"/>
          <w:szCs w:val="22"/>
        </w:rPr>
        <w:t> </w:t>
      </w:r>
      <w:r w:rsidRPr="00BA5E76">
        <w:rPr>
          <w:rFonts w:ascii="Arial Narrow" w:hAnsi="Arial Narrow"/>
          <w:sz w:val="22"/>
          <w:szCs w:val="22"/>
        </w:rPr>
        <w:t>ust.</w:t>
      </w:r>
      <w:r w:rsidR="00451360" w:rsidRPr="00BA5E76">
        <w:rPr>
          <w:rFonts w:ascii="Arial Narrow" w:hAnsi="Arial Narrow"/>
          <w:sz w:val="22"/>
          <w:szCs w:val="22"/>
        </w:rPr>
        <w:t> </w:t>
      </w:r>
      <w:r w:rsidR="00C31971" w:rsidRPr="00BA5E76">
        <w:rPr>
          <w:rFonts w:ascii="Arial Narrow" w:hAnsi="Arial Narrow"/>
          <w:sz w:val="22"/>
          <w:szCs w:val="22"/>
        </w:rPr>
        <w:t>1</w:t>
      </w:r>
      <w:r w:rsidR="00451360" w:rsidRPr="00BA5E76">
        <w:rPr>
          <w:rFonts w:ascii="Arial Narrow" w:hAnsi="Arial Narrow"/>
          <w:sz w:val="22"/>
          <w:szCs w:val="22"/>
        </w:rPr>
        <w:t> </w:t>
      </w:r>
      <w:r w:rsidR="00C31971" w:rsidRPr="00BA5E76">
        <w:rPr>
          <w:rFonts w:ascii="Arial Narrow" w:hAnsi="Arial Narrow"/>
          <w:sz w:val="22"/>
          <w:szCs w:val="22"/>
        </w:rPr>
        <w:t>pkt 1) lit. b</w:t>
      </w:r>
      <w:proofErr w:type="gramStart"/>
      <w:r w:rsidR="00C31971" w:rsidRPr="00BA5E76">
        <w:rPr>
          <w:rFonts w:ascii="Arial Narrow" w:hAnsi="Arial Narrow"/>
          <w:sz w:val="22"/>
          <w:szCs w:val="22"/>
        </w:rPr>
        <w:t>)-</w:t>
      </w:r>
      <w:r w:rsidR="00451360" w:rsidRPr="00BA5E76">
        <w:rPr>
          <w:rFonts w:ascii="Arial Narrow" w:hAnsi="Arial Narrow"/>
          <w:sz w:val="22"/>
          <w:szCs w:val="22"/>
        </w:rPr>
        <w:t>g</w:t>
      </w:r>
      <w:proofErr w:type="gramEnd"/>
      <w:r w:rsidR="00C31971" w:rsidRPr="00BA5E76">
        <w:rPr>
          <w:rFonts w:ascii="Arial Narrow" w:hAnsi="Arial Narrow"/>
          <w:sz w:val="22"/>
          <w:szCs w:val="22"/>
        </w:rPr>
        <w:t>)</w:t>
      </w:r>
      <w:r w:rsidR="00B77F81" w:rsidRPr="00BA5E76">
        <w:rPr>
          <w:rFonts w:ascii="Arial Narrow" w:hAnsi="Arial Narrow"/>
          <w:sz w:val="22"/>
          <w:szCs w:val="22"/>
        </w:rPr>
        <w:t xml:space="preserve"> </w:t>
      </w:r>
      <w:r w:rsidRPr="00BA5E76">
        <w:rPr>
          <w:rFonts w:ascii="Arial Narrow" w:hAnsi="Arial Narrow"/>
          <w:sz w:val="22"/>
          <w:szCs w:val="22"/>
        </w:rPr>
        <w:t xml:space="preserve">w terminie 30 dni od dnia powzięcia wiadomości o tych okolicznościach. </w:t>
      </w:r>
    </w:p>
    <w:p w:rsidR="00713ED5" w:rsidRPr="00BA5E76" w:rsidRDefault="00114A64" w:rsidP="00451360">
      <w:pPr>
        <w:numPr>
          <w:ilvl w:val="0"/>
          <w:numId w:val="21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W przypadku odstąpienia od umowy, </w:t>
      </w:r>
      <w:r w:rsidRPr="00BA5E76">
        <w:rPr>
          <w:rFonts w:ascii="Arial Narrow" w:hAnsi="Arial Narrow"/>
          <w:b/>
          <w:sz w:val="22"/>
          <w:szCs w:val="22"/>
        </w:rPr>
        <w:t>Wykonawcę</w:t>
      </w:r>
      <w:r w:rsidRPr="00BA5E76">
        <w:rPr>
          <w:rFonts w:ascii="Arial Narrow" w:hAnsi="Arial Narrow"/>
          <w:sz w:val="22"/>
          <w:szCs w:val="22"/>
        </w:rPr>
        <w:t xml:space="preserve"> oraz </w:t>
      </w:r>
      <w:r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:rsidR="00114A64" w:rsidRPr="00BA5E76" w:rsidRDefault="00114A64">
      <w:pPr>
        <w:numPr>
          <w:ilvl w:val="0"/>
          <w:numId w:val="5"/>
        </w:num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w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 terminie 14 dni od daty </w:t>
      </w:r>
      <w:r w:rsidR="00D36499" w:rsidRPr="00BA5E76">
        <w:rPr>
          <w:rFonts w:ascii="Arial Narrow" w:hAnsi="Arial Narrow"/>
          <w:sz w:val="22"/>
          <w:szCs w:val="22"/>
        </w:rPr>
        <w:t xml:space="preserve">złożenia oświadczenia o </w:t>
      </w:r>
      <w:r w:rsidRPr="00BA5E76">
        <w:rPr>
          <w:rFonts w:ascii="Arial Narrow" w:hAnsi="Arial Narrow"/>
          <w:sz w:val="22"/>
          <w:szCs w:val="22"/>
        </w:rPr>
        <w:t>odstąpieni</w:t>
      </w:r>
      <w:r w:rsidR="00D36499" w:rsidRPr="00BA5E76">
        <w:rPr>
          <w:rFonts w:ascii="Arial Narrow" w:hAnsi="Arial Narrow"/>
          <w:sz w:val="22"/>
          <w:szCs w:val="22"/>
        </w:rPr>
        <w:t>u</w:t>
      </w:r>
      <w:r w:rsidRPr="00BA5E76">
        <w:rPr>
          <w:rFonts w:ascii="Arial Narrow" w:hAnsi="Arial Narrow"/>
          <w:sz w:val="22"/>
          <w:szCs w:val="22"/>
        </w:rPr>
        <w:t xml:space="preserve"> od umowy, </w:t>
      </w: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przy udziale </w:t>
      </w:r>
      <w:r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:rsidR="00114A64" w:rsidRPr="00BA5E76" w:rsidRDefault="00114A64">
      <w:pPr>
        <w:numPr>
          <w:ilvl w:val="0"/>
          <w:numId w:val="5"/>
        </w:numPr>
        <w:jc w:val="both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Wykonawca</w:t>
      </w:r>
      <w:r w:rsidR="00CA2163" w:rsidRPr="00BA5E76">
        <w:rPr>
          <w:rFonts w:ascii="Arial Narrow" w:hAnsi="Arial Narrow"/>
          <w:b/>
          <w:sz w:val="22"/>
          <w:szCs w:val="22"/>
        </w:rPr>
        <w:t xml:space="preserve"> </w:t>
      </w:r>
      <w:r w:rsidR="00743192" w:rsidRPr="00BA5E76">
        <w:rPr>
          <w:rFonts w:ascii="Arial Narrow" w:hAnsi="Arial Narrow"/>
          <w:sz w:val="22"/>
          <w:szCs w:val="22"/>
        </w:rPr>
        <w:t xml:space="preserve">niezwłocznie </w:t>
      </w:r>
      <w:r w:rsidRPr="00BA5E76">
        <w:rPr>
          <w:rFonts w:ascii="Arial Narrow" w:hAnsi="Arial Narrow"/>
          <w:sz w:val="22"/>
          <w:szCs w:val="22"/>
        </w:rPr>
        <w:t xml:space="preserve">zabezpieczy przerwane roboty </w:t>
      </w:r>
      <w:r w:rsidR="00DC09C6" w:rsidRPr="00BA5E76">
        <w:rPr>
          <w:rFonts w:ascii="Arial Narrow" w:hAnsi="Arial Narrow"/>
          <w:sz w:val="22"/>
          <w:szCs w:val="22"/>
        </w:rPr>
        <w:t>na własny koszt,</w:t>
      </w:r>
    </w:p>
    <w:p w:rsidR="00114A64" w:rsidRPr="00BA5E76" w:rsidRDefault="00114A64">
      <w:pPr>
        <w:numPr>
          <w:ilvl w:val="0"/>
          <w:numId w:val="5"/>
        </w:numPr>
        <w:jc w:val="both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lastRenderedPageBreak/>
        <w:t xml:space="preserve">Wykonawca </w:t>
      </w:r>
      <w:r w:rsidR="00743192" w:rsidRPr="00BA5E76">
        <w:rPr>
          <w:rFonts w:ascii="Arial Narrow" w:hAnsi="Arial Narrow"/>
          <w:sz w:val="22"/>
          <w:szCs w:val="22"/>
        </w:rPr>
        <w:t>w terminie określonym w pkt.</w:t>
      </w:r>
      <w:r w:rsidR="00743192" w:rsidRPr="00BA5E76">
        <w:rPr>
          <w:rFonts w:ascii="Arial Narrow" w:hAnsi="Arial Narrow"/>
          <w:b/>
          <w:sz w:val="22"/>
          <w:szCs w:val="22"/>
        </w:rPr>
        <w:t xml:space="preserve"> a) </w:t>
      </w:r>
      <w:r w:rsidRPr="00BA5E76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BA5E76">
        <w:rPr>
          <w:rFonts w:ascii="Arial Narrow" w:hAnsi="Arial Narrow"/>
          <w:b/>
          <w:sz w:val="22"/>
          <w:szCs w:val="22"/>
        </w:rPr>
        <w:t>Wykonawcę</w:t>
      </w:r>
      <w:r w:rsidRPr="00BA5E76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BA5E76">
        <w:rPr>
          <w:rFonts w:ascii="Arial Narrow" w:hAnsi="Arial Narrow"/>
          <w:b/>
          <w:sz w:val="22"/>
          <w:szCs w:val="22"/>
        </w:rPr>
        <w:t>Wykonawcy</w:t>
      </w:r>
      <w:r w:rsidRPr="00BA5E76">
        <w:rPr>
          <w:rFonts w:ascii="Arial Narrow" w:hAnsi="Arial Narrow"/>
          <w:sz w:val="22"/>
          <w:szCs w:val="22"/>
        </w:rPr>
        <w:t xml:space="preserve">, </w:t>
      </w:r>
    </w:p>
    <w:p w:rsidR="00DC09C6" w:rsidRPr="00BA5E76" w:rsidRDefault="00114A64" w:rsidP="00DC09C6">
      <w:pPr>
        <w:numPr>
          <w:ilvl w:val="0"/>
          <w:numId w:val="5"/>
        </w:num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Wykonawca</w:t>
      </w:r>
      <w:r w:rsidR="00CA2163" w:rsidRPr="00BA5E76">
        <w:rPr>
          <w:rFonts w:ascii="Arial Narrow" w:hAnsi="Arial Narrow"/>
          <w:b/>
          <w:sz w:val="22"/>
          <w:szCs w:val="22"/>
        </w:rPr>
        <w:t xml:space="preserve"> </w:t>
      </w:r>
      <w:r w:rsidR="00743192" w:rsidRPr="00BA5E76">
        <w:rPr>
          <w:rFonts w:ascii="Arial Narrow" w:hAnsi="Arial Narrow"/>
          <w:sz w:val="22"/>
          <w:szCs w:val="22"/>
        </w:rPr>
        <w:t>w terminie określonym w pkt.</w:t>
      </w:r>
      <w:r w:rsidR="00743192" w:rsidRPr="00BA5E76">
        <w:rPr>
          <w:rFonts w:ascii="Arial Narrow" w:hAnsi="Arial Narrow"/>
          <w:b/>
          <w:sz w:val="22"/>
          <w:szCs w:val="22"/>
        </w:rPr>
        <w:t xml:space="preserve"> a)</w:t>
      </w:r>
      <w:r w:rsidRPr="00BA5E76">
        <w:rPr>
          <w:rFonts w:ascii="Arial Narrow" w:hAnsi="Arial Narrow"/>
          <w:sz w:val="22"/>
          <w:szCs w:val="22"/>
        </w:rPr>
        <w:t xml:space="preserve"> zgłosi do dokonania przez </w:t>
      </w:r>
      <w:r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:rsidR="00114A64" w:rsidRPr="00BA5E76" w:rsidRDefault="00114A64" w:rsidP="00DC09C6">
      <w:pPr>
        <w:numPr>
          <w:ilvl w:val="0"/>
          <w:numId w:val="5"/>
        </w:num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:rsidR="00713ED5" w:rsidRPr="00BA5E76" w:rsidRDefault="00114A64" w:rsidP="00713ED5">
      <w:pPr>
        <w:ind w:left="284" w:hanging="284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>4.</w:t>
      </w:r>
      <w:r w:rsidR="00C31971" w:rsidRPr="00BA5E76">
        <w:rPr>
          <w:rFonts w:ascii="Arial Narrow" w:hAnsi="Arial Narrow"/>
          <w:sz w:val="22"/>
          <w:szCs w:val="22"/>
        </w:rPr>
        <w:tab/>
      </w:r>
      <w:r w:rsidRPr="00BA5E76">
        <w:rPr>
          <w:rFonts w:ascii="Arial Narrow" w:hAnsi="Arial Narrow"/>
          <w:b/>
          <w:sz w:val="22"/>
          <w:szCs w:val="22"/>
        </w:rPr>
        <w:t>Zamawiający</w:t>
      </w:r>
      <w:r w:rsidRPr="00BA5E76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:rsidR="00114A64" w:rsidRPr="00BA5E76" w:rsidRDefault="00114A64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dokonania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odbioru robót przerwanych oraz zapłaty wynagrodzenia za roboty, które zostały wykonane do dnia odstąpienia od umowy, </w:t>
      </w:r>
    </w:p>
    <w:p w:rsidR="00114A64" w:rsidRPr="00BA5E76" w:rsidRDefault="00114A64" w:rsidP="00B56C35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rozliczenia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się z </w:t>
      </w:r>
      <w:r w:rsidRPr="00BA5E76">
        <w:rPr>
          <w:rFonts w:ascii="Arial Narrow" w:hAnsi="Arial Narrow"/>
          <w:b/>
          <w:sz w:val="22"/>
          <w:szCs w:val="22"/>
        </w:rPr>
        <w:t>Wykonawcą</w:t>
      </w:r>
      <w:r w:rsidRPr="00BA5E76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:rsidR="00114A64" w:rsidRPr="00BA5E76" w:rsidRDefault="00114A64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przejęcia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od </w:t>
      </w:r>
      <w:r w:rsidRPr="00BA5E76">
        <w:rPr>
          <w:rFonts w:ascii="Arial Narrow" w:hAnsi="Arial Narrow"/>
          <w:b/>
          <w:sz w:val="22"/>
          <w:szCs w:val="22"/>
        </w:rPr>
        <w:t>Wykonawcy</w:t>
      </w:r>
      <w:r w:rsidRPr="00BA5E76">
        <w:rPr>
          <w:rFonts w:ascii="Arial Narrow" w:hAnsi="Arial Narrow"/>
          <w:sz w:val="22"/>
          <w:szCs w:val="22"/>
        </w:rPr>
        <w:t xml:space="preserve"> pod swój dozór terenu budowy. </w:t>
      </w:r>
    </w:p>
    <w:p w:rsidR="00650950" w:rsidRPr="00BA5E76" w:rsidRDefault="00650950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</w:p>
    <w:p w:rsidR="00114A64" w:rsidRPr="00BA5E76" w:rsidRDefault="00114A6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§ 17</w:t>
      </w:r>
    </w:p>
    <w:p w:rsidR="001405E8" w:rsidRPr="00BA5E76" w:rsidRDefault="001405E8" w:rsidP="001405E8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 w:cs="Arial"/>
          <w:b/>
          <w:sz w:val="22"/>
          <w:szCs w:val="22"/>
        </w:rPr>
        <w:t>Wykonawca</w:t>
      </w:r>
      <w:r w:rsidRPr="00BA5E76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 w:rsidRPr="00BA5E76">
        <w:rPr>
          <w:rFonts w:ascii="Arial Narrow" w:hAnsi="Arial Narrow" w:cs="Arial"/>
          <w:sz w:val="22"/>
          <w:szCs w:val="22"/>
        </w:rPr>
        <w:br/>
        <w:t>do terminowego opłacania należnych składek ubezpieczeniowych w zakresie tych umów.</w:t>
      </w:r>
    </w:p>
    <w:p w:rsidR="00193502" w:rsidRPr="00193502" w:rsidRDefault="00114A64" w:rsidP="000D6AB1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Ubezpieczenie, o którym stanowi ust. 1 powinno obejmować swym </w:t>
      </w:r>
      <w:proofErr w:type="gramStart"/>
      <w:r w:rsidRPr="00BA5E76">
        <w:rPr>
          <w:rFonts w:ascii="Arial Narrow" w:hAnsi="Arial Narrow"/>
          <w:sz w:val="22"/>
          <w:szCs w:val="22"/>
        </w:rPr>
        <w:t>zakresem co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</w:t>
      </w:r>
      <w:r w:rsidR="00344C81" w:rsidRPr="00BA5E76">
        <w:rPr>
          <w:rFonts w:ascii="Arial Narrow" w:hAnsi="Arial Narrow"/>
          <w:sz w:val="22"/>
          <w:szCs w:val="22"/>
        </w:rPr>
        <w:t xml:space="preserve"> utrzymywaną</w:t>
      </w:r>
      <w:r w:rsidRPr="00BA5E76">
        <w:rPr>
          <w:rFonts w:ascii="Arial Narrow" w:hAnsi="Arial Narrow"/>
          <w:sz w:val="22"/>
          <w:szCs w:val="22"/>
        </w:rPr>
        <w:t xml:space="preserve"> przez </w:t>
      </w:r>
      <w:r w:rsidRPr="00BA5E76">
        <w:rPr>
          <w:rFonts w:ascii="Arial Narrow" w:hAnsi="Arial Narrow" w:cs="Arial"/>
          <w:sz w:val="22"/>
          <w:szCs w:val="22"/>
        </w:rPr>
        <w:t>cały okre</w:t>
      </w:r>
      <w:r w:rsidR="00770B80" w:rsidRPr="00BA5E76">
        <w:rPr>
          <w:rFonts w:ascii="Arial Narrow" w:hAnsi="Arial Narrow" w:cs="Arial"/>
          <w:sz w:val="22"/>
          <w:szCs w:val="22"/>
        </w:rPr>
        <w:t xml:space="preserve">s trwania Umowy nie niższą </w:t>
      </w:r>
      <w:r w:rsidR="000D6AB1" w:rsidRPr="00BA5E76">
        <w:rPr>
          <w:rFonts w:ascii="Arial Narrow" w:hAnsi="Arial Narrow" w:cs="Arial"/>
          <w:sz w:val="22"/>
          <w:szCs w:val="22"/>
        </w:rPr>
        <w:t xml:space="preserve">niż </w:t>
      </w:r>
      <w:r w:rsidR="00193502">
        <w:rPr>
          <w:rFonts w:ascii="Arial Narrow" w:hAnsi="Arial Narrow" w:cs="Arial"/>
          <w:sz w:val="22"/>
          <w:szCs w:val="22"/>
        </w:rPr>
        <w:t>dla zadania nr 1 – 85 000 zł, dla zadania nr 2 – 25</w:t>
      </w:r>
      <w:r w:rsidR="00B5155A" w:rsidRPr="00BA5E76">
        <w:rPr>
          <w:rFonts w:ascii="Arial Narrow" w:hAnsi="Arial Narrow" w:cs="Arial"/>
          <w:sz w:val="22"/>
          <w:szCs w:val="22"/>
        </w:rPr>
        <w:t xml:space="preserve"> 000 zł, </w:t>
      </w:r>
    </w:p>
    <w:p w:rsidR="00114A64" w:rsidRPr="00BA5E76" w:rsidRDefault="00114A64" w:rsidP="000D6AB1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BA5E76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BA5E76">
        <w:rPr>
          <w:rFonts w:ascii="Arial Narrow" w:hAnsi="Arial Narrow" w:cs="Arial"/>
          <w:sz w:val="22"/>
          <w:szCs w:val="22"/>
        </w:rPr>
        <w:t>ma obowiązek bez do</w:t>
      </w:r>
      <w:r w:rsidR="0057657A" w:rsidRPr="00BA5E76">
        <w:rPr>
          <w:rFonts w:ascii="Arial Narrow" w:hAnsi="Arial Narrow" w:cs="Arial"/>
          <w:sz w:val="22"/>
          <w:szCs w:val="22"/>
        </w:rPr>
        <w:t>datkowego wezwania dostarczyć</w:t>
      </w:r>
      <w:r w:rsidR="00B5155A" w:rsidRPr="00BA5E76">
        <w:rPr>
          <w:rFonts w:ascii="Arial Narrow" w:hAnsi="Arial Narrow" w:cs="Arial"/>
          <w:sz w:val="22"/>
          <w:szCs w:val="22"/>
        </w:rPr>
        <w:t xml:space="preserve"> </w:t>
      </w:r>
      <w:r w:rsidRPr="00BA5E76">
        <w:rPr>
          <w:rFonts w:ascii="Arial Narrow" w:hAnsi="Arial Narrow" w:cs="Arial"/>
          <w:b/>
          <w:sz w:val="22"/>
          <w:szCs w:val="22"/>
        </w:rPr>
        <w:t>Zama</w:t>
      </w:r>
      <w:r w:rsidR="0057657A" w:rsidRPr="00BA5E76">
        <w:rPr>
          <w:rFonts w:ascii="Arial Narrow" w:hAnsi="Arial Narrow" w:cs="Arial"/>
          <w:b/>
          <w:sz w:val="22"/>
          <w:szCs w:val="22"/>
        </w:rPr>
        <w:t>wiającemu</w:t>
      </w:r>
      <w:r w:rsidR="0057657A" w:rsidRPr="00BA5E76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:rsidR="00114A64" w:rsidRPr="00BA5E76" w:rsidRDefault="00114A64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:rsidR="00114A64" w:rsidRPr="00BA5E76" w:rsidRDefault="00114A64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Koszt umowy, lub umów, o których mowa w ust. 1-3 powyżej, w szczególności składki ubezpieczeniowe, pokrywa w całości </w:t>
      </w: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>.</w:t>
      </w:r>
    </w:p>
    <w:p w:rsidR="00114A64" w:rsidRPr="00BA5E76" w:rsidRDefault="00114A64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na każde wezwanie przedłoży Zamawiającemu w wyznaczonym przez niego terminie dokumenty potwierdzające zawarcie umowy ubezpieczenia, w tym w szczególności kopię umowy i polisy ubezpieczenia.</w:t>
      </w:r>
    </w:p>
    <w:p w:rsidR="00114A64" w:rsidRPr="00BA5E76" w:rsidRDefault="00114A64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:rsidR="00114A64" w:rsidRPr="00BA5E76" w:rsidRDefault="00114A64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Zamawiającego wyrażonej na piśmie.</w:t>
      </w:r>
    </w:p>
    <w:p w:rsidR="00650950" w:rsidRPr="00BA5E76" w:rsidRDefault="00650950" w:rsidP="009A53FE">
      <w:pPr>
        <w:ind w:left="284" w:hanging="284"/>
        <w:jc w:val="center"/>
        <w:rPr>
          <w:rFonts w:ascii="Arial Narrow" w:hAnsi="Arial Narrow"/>
          <w:b/>
          <w:sz w:val="22"/>
          <w:szCs w:val="22"/>
        </w:rPr>
      </w:pPr>
    </w:p>
    <w:p w:rsidR="00114A64" w:rsidRPr="00BA5E76" w:rsidRDefault="00114A64" w:rsidP="009A53FE">
      <w:pPr>
        <w:ind w:left="284" w:hanging="284"/>
        <w:jc w:val="center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§ 18</w:t>
      </w:r>
    </w:p>
    <w:p w:rsidR="00EE3353" w:rsidRPr="00BA5E76" w:rsidRDefault="00114A64" w:rsidP="00EE3353">
      <w:pPr>
        <w:numPr>
          <w:ilvl w:val="0"/>
          <w:numId w:val="16"/>
        </w:numPr>
        <w:jc w:val="both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sz w:val="22"/>
        </w:rPr>
        <w:t>Zmiany</w:t>
      </w:r>
      <w:r w:rsidR="00EE3353" w:rsidRPr="00BA5E76">
        <w:rPr>
          <w:rFonts w:ascii="Arial Narrow" w:hAnsi="Arial Narrow"/>
          <w:sz w:val="22"/>
        </w:rPr>
        <w:t xml:space="preserve"> postanowień</w:t>
      </w:r>
      <w:r w:rsidR="00CA2163" w:rsidRPr="00BA5E76">
        <w:rPr>
          <w:rFonts w:ascii="Arial Narrow" w:hAnsi="Arial Narrow"/>
          <w:sz w:val="22"/>
        </w:rPr>
        <w:t xml:space="preserve"> </w:t>
      </w:r>
      <w:r w:rsidR="00EE3353" w:rsidRPr="00BA5E76">
        <w:rPr>
          <w:rFonts w:ascii="Arial Narrow" w:hAnsi="Arial Narrow"/>
          <w:sz w:val="22"/>
        </w:rPr>
        <w:t xml:space="preserve">Umowy </w:t>
      </w:r>
      <w:r w:rsidRPr="00BA5E76">
        <w:rPr>
          <w:rFonts w:ascii="Arial Narrow" w:hAnsi="Arial Narrow"/>
          <w:sz w:val="22"/>
        </w:rPr>
        <w:t xml:space="preserve">nie mogą naruszać postanowień zawartych </w:t>
      </w:r>
      <w:r w:rsidR="00344C81" w:rsidRPr="00BA5E76">
        <w:rPr>
          <w:rFonts w:ascii="Arial Narrow" w:hAnsi="Arial Narrow"/>
          <w:sz w:val="22"/>
        </w:rPr>
        <w:t xml:space="preserve">w </w:t>
      </w:r>
      <w:r w:rsidR="00EE3353" w:rsidRPr="00BA5E76">
        <w:rPr>
          <w:rFonts w:ascii="Arial Narrow" w:hAnsi="Arial Narrow"/>
          <w:sz w:val="22"/>
        </w:rPr>
        <w:t>Ustawie z dnia 11 września 2019 r. P</w:t>
      </w:r>
      <w:r w:rsidR="00344C81" w:rsidRPr="00BA5E76">
        <w:rPr>
          <w:rFonts w:ascii="Arial Narrow" w:hAnsi="Arial Narrow"/>
          <w:sz w:val="22"/>
        </w:rPr>
        <w:t>raw</w:t>
      </w:r>
      <w:r w:rsidR="00EE3353" w:rsidRPr="00BA5E76">
        <w:rPr>
          <w:rFonts w:ascii="Arial Narrow" w:hAnsi="Arial Narrow"/>
          <w:sz w:val="22"/>
        </w:rPr>
        <w:t>o</w:t>
      </w:r>
      <w:r w:rsidRPr="00BA5E76">
        <w:rPr>
          <w:rFonts w:ascii="Arial Narrow" w:hAnsi="Arial Narrow"/>
          <w:sz w:val="22"/>
        </w:rPr>
        <w:t xml:space="preserve"> zamówień publicznych</w:t>
      </w:r>
      <w:r w:rsidR="00EE3353" w:rsidRPr="00BA5E76">
        <w:rPr>
          <w:rFonts w:ascii="Arial Narrow" w:hAnsi="Arial Narrow"/>
          <w:sz w:val="22"/>
        </w:rPr>
        <w:t>.</w:t>
      </w:r>
    </w:p>
    <w:p w:rsidR="00114A64" w:rsidRPr="00BA5E76" w:rsidRDefault="00114A64" w:rsidP="00EE3353">
      <w:pPr>
        <w:numPr>
          <w:ilvl w:val="0"/>
          <w:numId w:val="16"/>
        </w:numPr>
        <w:jc w:val="both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Zamawiający</w:t>
      </w:r>
      <w:r w:rsidRPr="00BA5E76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</w:t>
      </w:r>
      <w:r w:rsidR="00B67BCC" w:rsidRPr="00BA5E76">
        <w:rPr>
          <w:rFonts w:ascii="Arial Narrow" w:hAnsi="Arial Narrow"/>
          <w:sz w:val="22"/>
          <w:szCs w:val="22"/>
        </w:rPr>
        <w:t xml:space="preserve">amówienia, na </w:t>
      </w:r>
      <w:proofErr w:type="gramStart"/>
      <w:r w:rsidR="00B67BCC" w:rsidRPr="00BA5E76">
        <w:rPr>
          <w:rFonts w:ascii="Arial Narrow" w:hAnsi="Arial Narrow"/>
          <w:sz w:val="22"/>
          <w:szCs w:val="22"/>
        </w:rPr>
        <w:t>zasobach których</w:t>
      </w:r>
      <w:proofErr w:type="gramEnd"/>
      <w:r w:rsidR="00CA2163" w:rsidRPr="00BA5E76">
        <w:rPr>
          <w:rFonts w:ascii="Arial Narrow" w:hAnsi="Arial Narrow"/>
          <w:sz w:val="22"/>
          <w:szCs w:val="22"/>
        </w:rPr>
        <w:t xml:space="preserve"> </w:t>
      </w:r>
      <w:r w:rsidR="00B67BCC" w:rsidRPr="00BA5E76">
        <w:rPr>
          <w:rFonts w:ascii="Arial Narrow" w:hAnsi="Arial Narrow"/>
          <w:b/>
          <w:sz w:val="22"/>
          <w:szCs w:val="22"/>
        </w:rPr>
        <w:t>W</w:t>
      </w:r>
      <w:r w:rsidRPr="00BA5E76">
        <w:rPr>
          <w:rFonts w:ascii="Arial Narrow" w:hAnsi="Arial Narrow"/>
          <w:b/>
          <w:sz w:val="22"/>
          <w:szCs w:val="22"/>
        </w:rPr>
        <w:t>ykonawca</w:t>
      </w:r>
      <w:r w:rsidRPr="00BA5E76">
        <w:rPr>
          <w:rFonts w:ascii="Arial Narrow" w:hAnsi="Arial Narrow"/>
          <w:sz w:val="22"/>
          <w:szCs w:val="22"/>
        </w:rPr>
        <w:t xml:space="preserve"> opierał się wykazuj</w:t>
      </w:r>
      <w:r w:rsidR="00B51971" w:rsidRPr="00BA5E76">
        <w:rPr>
          <w:rFonts w:ascii="Arial Narrow" w:hAnsi="Arial Narrow"/>
          <w:sz w:val="22"/>
          <w:szCs w:val="22"/>
        </w:rPr>
        <w:t xml:space="preserve">ąc spełnianie warunków udziału </w:t>
      </w:r>
      <w:r w:rsidRPr="00BA5E76">
        <w:rPr>
          <w:rFonts w:ascii="Arial Narrow" w:hAnsi="Arial Narrow"/>
          <w:sz w:val="22"/>
          <w:szCs w:val="22"/>
        </w:rPr>
        <w:t>w postępowaniu, pod warunkiem, że nowe osoby, nowy podmiot trz</w:t>
      </w:r>
      <w:r w:rsidR="00B51971" w:rsidRPr="00BA5E76">
        <w:rPr>
          <w:rFonts w:ascii="Arial Narrow" w:hAnsi="Arial Narrow"/>
          <w:sz w:val="22"/>
          <w:szCs w:val="22"/>
        </w:rPr>
        <w:t xml:space="preserve">eci wykaże spełnianie warunków </w:t>
      </w:r>
      <w:r w:rsidRPr="00BA5E76">
        <w:rPr>
          <w:rFonts w:ascii="Arial Narrow" w:hAnsi="Arial Narrow"/>
          <w:sz w:val="22"/>
          <w:szCs w:val="22"/>
        </w:rPr>
        <w:t>w zakresie nie mniejszym niż wskazany na etapie postępowania o zamówienie publiczne dotychczasowa/y osoba/podmiot trzeci.</w:t>
      </w:r>
    </w:p>
    <w:p w:rsidR="00204A5F" w:rsidRPr="00BA5E76" w:rsidRDefault="00204A5F" w:rsidP="00204A5F">
      <w:pPr>
        <w:pStyle w:val="Akapitzlist"/>
        <w:numPr>
          <w:ilvl w:val="0"/>
          <w:numId w:val="16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Zamawiający przewiduje możliwość wprowadzenia zmian do postanowień Umowy w stosunku do treści oferty, na </w:t>
      </w:r>
      <w:proofErr w:type="gramStart"/>
      <w:r w:rsidRPr="00BA5E76">
        <w:rPr>
          <w:rFonts w:ascii="Arial Narrow" w:hAnsi="Arial Narrow"/>
          <w:sz w:val="22"/>
          <w:szCs w:val="22"/>
        </w:rPr>
        <w:t>podstawie której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dokonano wyboru </w:t>
      </w:r>
      <w:r w:rsidRPr="00BA5E76">
        <w:rPr>
          <w:rFonts w:ascii="Arial Narrow" w:hAnsi="Arial Narrow"/>
          <w:b/>
          <w:sz w:val="22"/>
          <w:szCs w:val="22"/>
        </w:rPr>
        <w:t>Wykonawcy</w:t>
      </w:r>
      <w:r w:rsidRPr="00BA5E76">
        <w:rPr>
          <w:rFonts w:ascii="Arial Narrow" w:hAnsi="Arial Narrow"/>
          <w:sz w:val="22"/>
          <w:szCs w:val="22"/>
        </w:rPr>
        <w:t>, w przypadku:</w:t>
      </w:r>
    </w:p>
    <w:p w:rsidR="00713ED5" w:rsidRPr="00BA5E76" w:rsidRDefault="00204A5F" w:rsidP="00713ED5">
      <w:pPr>
        <w:pStyle w:val="Akapitzlist"/>
        <w:numPr>
          <w:ilvl w:val="1"/>
          <w:numId w:val="39"/>
        </w:numPr>
        <w:spacing w:after="200"/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udokumentowanego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wystąpienia okoliczności niezależnych od </w:t>
      </w:r>
      <w:r w:rsidRPr="00BA5E76">
        <w:rPr>
          <w:rFonts w:ascii="Arial Narrow" w:hAnsi="Arial Narrow"/>
          <w:b/>
          <w:sz w:val="22"/>
          <w:szCs w:val="22"/>
        </w:rPr>
        <w:t>Wykonawcy</w:t>
      </w:r>
      <w:r w:rsidRPr="00BA5E76">
        <w:rPr>
          <w:rFonts w:ascii="Arial Narrow" w:hAnsi="Arial Narrow"/>
          <w:sz w:val="22"/>
          <w:szCs w:val="22"/>
        </w:rPr>
        <w:t>, o ile okoliczności te wpływają na możliwość wykonania części lub całości Umowy –</w:t>
      </w:r>
      <w:r w:rsidR="00B8174E" w:rsidRPr="00BA5E76">
        <w:rPr>
          <w:rFonts w:ascii="Arial Narrow" w:hAnsi="Arial Narrow"/>
          <w:sz w:val="22"/>
          <w:szCs w:val="22"/>
        </w:rPr>
        <w:t xml:space="preserve"> zmiana terminu realizacji robót może ulec przesunięciu w stosunku do pierwotnego terminu maksymalnie o czas trwania udokumentowanych okoliczności uniemożli</w:t>
      </w:r>
      <w:r w:rsidR="00117FA0" w:rsidRPr="00BA5E76">
        <w:rPr>
          <w:rFonts w:ascii="Arial Narrow" w:hAnsi="Arial Narrow"/>
          <w:sz w:val="22"/>
          <w:szCs w:val="22"/>
        </w:rPr>
        <w:t>wiających wykonanie U</w:t>
      </w:r>
      <w:r w:rsidR="0075421F" w:rsidRPr="00BA5E76">
        <w:rPr>
          <w:rFonts w:ascii="Arial Narrow" w:hAnsi="Arial Narrow"/>
          <w:sz w:val="22"/>
          <w:szCs w:val="22"/>
        </w:rPr>
        <w:t>mowy;</w:t>
      </w:r>
    </w:p>
    <w:p w:rsidR="0075421F" w:rsidRPr="00BA5E76" w:rsidRDefault="0075421F" w:rsidP="0075421F">
      <w:pPr>
        <w:pStyle w:val="Akapitzlist"/>
        <w:numPr>
          <w:ilvl w:val="1"/>
          <w:numId w:val="39"/>
        </w:numPr>
        <w:spacing w:after="200"/>
        <w:jc w:val="both"/>
        <w:rPr>
          <w:rFonts w:ascii="Arial Narrow" w:hAnsi="Arial Narrow"/>
          <w:sz w:val="22"/>
          <w:szCs w:val="22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>wystąpienia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w czasie prac stanowiących przedmiot umowy warunków atmosferycznych, w których niemożliwe jest bezpieczne prowadzenie robót pod względem BHP lub w sposób prawidłowy i zgodny z umówioną technologią lub zasadami sztuki budowlanej. Na wykonawcy ciąży udokumentowanie tych okoliczności. Zmiana terminu realizacji robót może ulec przesunięciu w stosunku do pierwotnego terminu maksymalnie o czas trwania udokumentowanych okoliczności uniemożliwiających wykonanie Umowy.</w:t>
      </w:r>
    </w:p>
    <w:p w:rsidR="00EE3353" w:rsidRPr="00BA5E76" w:rsidRDefault="00EE3353" w:rsidP="00005BBE">
      <w:pPr>
        <w:pStyle w:val="Akapitzlist"/>
        <w:numPr>
          <w:ilvl w:val="0"/>
          <w:numId w:val="16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lastRenderedPageBreak/>
        <w:t xml:space="preserve">Zmiana Umowy na podstawie ust. 3 powyżej jest możliwa na pisemny wniosek </w:t>
      </w:r>
      <w:r w:rsidRPr="00BA5E76">
        <w:rPr>
          <w:rFonts w:ascii="Arial Narrow" w:hAnsi="Arial Narrow"/>
          <w:b/>
          <w:sz w:val="22"/>
          <w:szCs w:val="22"/>
        </w:rPr>
        <w:t>Wykonawcy</w:t>
      </w:r>
      <w:r w:rsidRPr="00BA5E76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Zamawiający jest uprawniony do żądania dodatkowych wyjaśnień i dokumentów potwierdzających wpływ okoliczności, na które powołuje się </w:t>
      </w:r>
      <w:r w:rsidRPr="00BA5E76">
        <w:rPr>
          <w:rFonts w:ascii="Arial Narrow" w:hAnsi="Arial Narrow"/>
          <w:b/>
          <w:sz w:val="22"/>
          <w:szCs w:val="22"/>
        </w:rPr>
        <w:t>Wykonawca</w:t>
      </w:r>
      <w:r w:rsidRPr="00BA5E76">
        <w:rPr>
          <w:rFonts w:ascii="Arial Narrow" w:hAnsi="Arial Narrow"/>
          <w:sz w:val="22"/>
          <w:szCs w:val="22"/>
        </w:rPr>
        <w:t>, na należyte wykonanie Umowy.</w:t>
      </w:r>
    </w:p>
    <w:p w:rsidR="00EE3353" w:rsidRPr="00BA5E76" w:rsidRDefault="00EE3353" w:rsidP="00005BBE">
      <w:pPr>
        <w:pStyle w:val="Akapitzlist"/>
        <w:numPr>
          <w:ilvl w:val="0"/>
          <w:numId w:val="16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:rsidR="00713ED5" w:rsidRPr="00BA5E76" w:rsidRDefault="00AC7D86" w:rsidP="007A355F">
      <w:pPr>
        <w:pStyle w:val="Akapitzlist"/>
        <w:numPr>
          <w:ilvl w:val="0"/>
          <w:numId w:val="16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Zmiany umowy są dopuszczalne w przypadku </w:t>
      </w:r>
      <w:proofErr w:type="gramStart"/>
      <w:r w:rsidRPr="00BA5E76">
        <w:rPr>
          <w:rFonts w:ascii="Arial Narrow" w:hAnsi="Arial Narrow"/>
          <w:sz w:val="22"/>
          <w:szCs w:val="22"/>
        </w:rPr>
        <w:t>wystąpienia co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 najmniej jednej z okoliczności określonych w art. 455 ust.1 pkt 2-4 i ust. 2 PZP.</w:t>
      </w:r>
    </w:p>
    <w:p w:rsidR="00114A64" w:rsidRPr="00BA5E76" w:rsidRDefault="00114A64" w:rsidP="007A355F">
      <w:pPr>
        <w:jc w:val="center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§ 19</w:t>
      </w:r>
    </w:p>
    <w:p w:rsidR="00114A64" w:rsidRPr="00BA5E76" w:rsidRDefault="00114A64" w:rsidP="007A355F">
      <w:p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:rsidR="00330E01" w:rsidRPr="00BA5E76" w:rsidRDefault="00330E01" w:rsidP="007A355F">
      <w:pPr>
        <w:jc w:val="both"/>
        <w:rPr>
          <w:rFonts w:ascii="Arial Narrow" w:hAnsi="Arial Narrow"/>
          <w:sz w:val="22"/>
          <w:szCs w:val="22"/>
        </w:rPr>
      </w:pPr>
    </w:p>
    <w:p w:rsidR="00114A64" w:rsidRPr="00BA5E76" w:rsidRDefault="00114A64" w:rsidP="007A355F">
      <w:pPr>
        <w:jc w:val="center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§ 20</w:t>
      </w:r>
    </w:p>
    <w:p w:rsidR="00114A64" w:rsidRPr="00BA5E76" w:rsidRDefault="00114A64" w:rsidP="007A355F">
      <w:pPr>
        <w:jc w:val="both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 xml:space="preserve">. </w:t>
      </w:r>
    </w:p>
    <w:p w:rsidR="00114A64" w:rsidRPr="00BA5E76" w:rsidRDefault="00114A64" w:rsidP="007A355F">
      <w:pPr>
        <w:jc w:val="both"/>
        <w:rPr>
          <w:rFonts w:ascii="Arial Narrow" w:hAnsi="Arial Narrow"/>
          <w:sz w:val="22"/>
          <w:szCs w:val="22"/>
        </w:rPr>
      </w:pPr>
    </w:p>
    <w:p w:rsidR="00114A64" w:rsidRPr="00BA5E76" w:rsidRDefault="00114A64" w:rsidP="007A355F">
      <w:pPr>
        <w:jc w:val="center"/>
        <w:rPr>
          <w:rFonts w:ascii="Arial Narrow" w:hAnsi="Arial Narrow"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§ 21</w:t>
      </w:r>
    </w:p>
    <w:p w:rsidR="00114A64" w:rsidRPr="00BA5E76" w:rsidRDefault="00114A64" w:rsidP="007A355F">
      <w:pPr>
        <w:pStyle w:val="Tekstpodstawowy31"/>
        <w:tabs>
          <w:tab w:val="left" w:pos="2409"/>
          <w:tab w:val="left" w:pos="5386"/>
          <w:tab w:val="left" w:pos="7158"/>
        </w:tabs>
        <w:spacing w:after="0"/>
        <w:jc w:val="both"/>
      </w:pPr>
      <w:r w:rsidRPr="00BA5E76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BA5E76">
        <w:rPr>
          <w:rFonts w:ascii="Arial Narrow" w:hAnsi="Arial Narrow"/>
          <w:b/>
          <w:sz w:val="22"/>
          <w:szCs w:val="22"/>
        </w:rPr>
        <w:t>Zamawiającego</w:t>
      </w:r>
      <w:r w:rsidRPr="00BA5E76">
        <w:rPr>
          <w:rFonts w:ascii="Arial Narrow" w:hAnsi="Arial Narrow"/>
          <w:sz w:val="22"/>
          <w:szCs w:val="22"/>
        </w:rPr>
        <w:t xml:space="preserve"> i </w:t>
      </w:r>
      <w:proofErr w:type="gramStart"/>
      <w:r w:rsidRPr="00BA5E76">
        <w:rPr>
          <w:rFonts w:ascii="Arial Narrow" w:hAnsi="Arial Narrow"/>
          <w:sz w:val="22"/>
          <w:szCs w:val="22"/>
        </w:rPr>
        <w:t>jednym  egz</w:t>
      </w:r>
      <w:proofErr w:type="gramEnd"/>
      <w:r w:rsidRPr="00BA5E76">
        <w:rPr>
          <w:rFonts w:ascii="Arial Narrow" w:hAnsi="Arial Narrow"/>
          <w:sz w:val="22"/>
          <w:szCs w:val="22"/>
        </w:rPr>
        <w:t xml:space="preserve">. dla </w:t>
      </w:r>
      <w:r w:rsidRPr="00BA5E76">
        <w:rPr>
          <w:rFonts w:ascii="Arial Narrow" w:hAnsi="Arial Narrow"/>
          <w:b/>
          <w:sz w:val="22"/>
          <w:szCs w:val="22"/>
        </w:rPr>
        <w:t>Wykonawcy.</w:t>
      </w:r>
    </w:p>
    <w:p w:rsidR="00114A64" w:rsidRPr="00BA5E76" w:rsidRDefault="00114A64"/>
    <w:p w:rsidR="00B5155A" w:rsidRPr="00BA5E76" w:rsidRDefault="00B5155A">
      <w:pPr>
        <w:pStyle w:val="Nagwek1"/>
        <w:tabs>
          <w:tab w:val="left" w:pos="6237"/>
        </w:tabs>
        <w:jc w:val="center"/>
        <w:rPr>
          <w:rFonts w:ascii="Arial Narrow" w:hAnsi="Arial Narrow"/>
          <w:sz w:val="22"/>
          <w:szCs w:val="22"/>
        </w:rPr>
      </w:pPr>
    </w:p>
    <w:p w:rsidR="00114A64" w:rsidRPr="00BA5E76" w:rsidRDefault="00114A64">
      <w:pPr>
        <w:pStyle w:val="Nagwek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proofErr w:type="gramStart"/>
      <w:r w:rsidRPr="00BA5E76">
        <w:rPr>
          <w:rFonts w:ascii="Arial Narrow" w:hAnsi="Arial Narrow"/>
          <w:sz w:val="22"/>
          <w:szCs w:val="22"/>
        </w:rPr>
        <w:t xml:space="preserve">ZAMAWIAJĄCY                    </w:t>
      </w:r>
      <w:r w:rsidR="00D72FF8" w:rsidRPr="00BA5E76">
        <w:rPr>
          <w:rFonts w:ascii="Arial Narrow" w:hAnsi="Arial Narrow"/>
          <w:sz w:val="22"/>
          <w:szCs w:val="22"/>
        </w:rPr>
        <w:tab/>
      </w:r>
      <w:r w:rsidRPr="00BA5E76">
        <w:rPr>
          <w:rFonts w:ascii="Arial Narrow" w:hAnsi="Arial Narrow"/>
          <w:sz w:val="22"/>
          <w:szCs w:val="22"/>
        </w:rPr>
        <w:t xml:space="preserve">                             WYKONAWCA</w:t>
      </w:r>
      <w:proofErr w:type="gramEnd"/>
    </w:p>
    <w:p w:rsidR="00114A64" w:rsidRPr="00BA5E76" w:rsidRDefault="00114A64">
      <w:pPr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114A64" w:rsidRPr="00BA5E76" w:rsidRDefault="00114A64">
      <w:pPr>
        <w:rPr>
          <w:rFonts w:ascii="Arial Narrow" w:hAnsi="Arial Narrow"/>
          <w:b/>
          <w:sz w:val="22"/>
          <w:szCs w:val="22"/>
        </w:rPr>
      </w:pPr>
    </w:p>
    <w:p w:rsidR="00114A64" w:rsidRPr="00DB01DC" w:rsidRDefault="00114A64">
      <w:pPr>
        <w:jc w:val="center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......................................</w:t>
      </w:r>
      <w:r w:rsidRPr="00BA5E76">
        <w:rPr>
          <w:rFonts w:ascii="Arial Narrow" w:hAnsi="Arial Narrow"/>
          <w:b/>
          <w:sz w:val="22"/>
          <w:szCs w:val="22"/>
        </w:rPr>
        <w:tab/>
      </w:r>
      <w:r w:rsidR="00D72FF8" w:rsidRPr="00BA5E76">
        <w:rPr>
          <w:rFonts w:ascii="Arial Narrow" w:hAnsi="Arial Narrow"/>
          <w:b/>
          <w:sz w:val="22"/>
          <w:szCs w:val="22"/>
        </w:rPr>
        <w:tab/>
      </w:r>
      <w:r w:rsidR="00D72FF8" w:rsidRPr="00BA5E76">
        <w:rPr>
          <w:rFonts w:ascii="Arial Narrow" w:hAnsi="Arial Narrow"/>
          <w:b/>
          <w:sz w:val="22"/>
          <w:szCs w:val="22"/>
        </w:rPr>
        <w:tab/>
      </w:r>
      <w:r w:rsidR="00D72FF8" w:rsidRPr="00BA5E76">
        <w:rPr>
          <w:rFonts w:ascii="Arial Narrow" w:hAnsi="Arial Narrow"/>
          <w:b/>
          <w:sz w:val="22"/>
          <w:szCs w:val="22"/>
        </w:rPr>
        <w:tab/>
      </w:r>
      <w:r w:rsidR="00D72FF8" w:rsidRPr="00BA5E76">
        <w:rPr>
          <w:rFonts w:ascii="Arial Narrow" w:hAnsi="Arial Narrow"/>
          <w:b/>
          <w:sz w:val="22"/>
          <w:szCs w:val="22"/>
        </w:rPr>
        <w:tab/>
      </w:r>
      <w:r w:rsidR="00D72FF8" w:rsidRPr="00BA5E76">
        <w:rPr>
          <w:rFonts w:ascii="Arial Narrow" w:hAnsi="Arial Narrow"/>
          <w:b/>
          <w:sz w:val="22"/>
          <w:szCs w:val="22"/>
        </w:rPr>
        <w:tab/>
      </w:r>
      <w:r w:rsidR="00D72FF8" w:rsidRPr="00BA5E76">
        <w:rPr>
          <w:rFonts w:ascii="Arial Narrow" w:hAnsi="Arial Narrow"/>
          <w:b/>
          <w:sz w:val="22"/>
          <w:szCs w:val="22"/>
        </w:rPr>
        <w:tab/>
      </w:r>
      <w:r w:rsidRPr="00BA5E76"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:rsidR="00650950" w:rsidRPr="00DB01DC" w:rsidRDefault="00650950">
      <w:pPr>
        <w:rPr>
          <w:rFonts w:ascii="Arial Narrow" w:hAnsi="Arial Narrow"/>
          <w:sz w:val="20"/>
          <w:szCs w:val="20"/>
        </w:rPr>
      </w:pPr>
    </w:p>
    <w:p w:rsidR="00650950" w:rsidRPr="00DB01DC" w:rsidRDefault="00650950">
      <w:pPr>
        <w:rPr>
          <w:rFonts w:ascii="Arial Narrow" w:hAnsi="Arial Narrow"/>
          <w:sz w:val="20"/>
          <w:szCs w:val="20"/>
        </w:rPr>
      </w:pPr>
    </w:p>
    <w:p w:rsidR="00B5155A" w:rsidRPr="00DB01DC" w:rsidRDefault="00B5155A">
      <w:pPr>
        <w:rPr>
          <w:rFonts w:ascii="Arial Narrow" w:hAnsi="Arial Narrow"/>
          <w:sz w:val="20"/>
          <w:szCs w:val="20"/>
        </w:rPr>
      </w:pPr>
    </w:p>
    <w:p w:rsidR="00114A64" w:rsidRPr="00DB01DC" w:rsidRDefault="00114A64">
      <w:pPr>
        <w:rPr>
          <w:rFonts w:ascii="Arial Narrow" w:hAnsi="Arial Narrow"/>
          <w:sz w:val="20"/>
          <w:szCs w:val="20"/>
        </w:rPr>
      </w:pPr>
      <w:r w:rsidRPr="00DB01DC">
        <w:rPr>
          <w:rFonts w:ascii="Arial Narrow" w:hAnsi="Arial Narrow"/>
          <w:sz w:val="20"/>
          <w:szCs w:val="20"/>
        </w:rPr>
        <w:t>Załącznikami do umowy są:</w:t>
      </w:r>
    </w:p>
    <w:p w:rsidR="00114A64" w:rsidRPr="00DB01DC" w:rsidRDefault="00114A64">
      <w:pPr>
        <w:rPr>
          <w:rFonts w:ascii="Arial Narrow" w:hAnsi="Arial Narrow"/>
          <w:sz w:val="20"/>
          <w:szCs w:val="20"/>
        </w:rPr>
      </w:pPr>
      <w:r w:rsidRPr="00DB01DC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:rsidR="00AC7D86" w:rsidRPr="00DB01DC" w:rsidRDefault="00AC7D86" w:rsidP="00AC7D86">
      <w:pPr>
        <w:rPr>
          <w:rFonts w:ascii="Arial Narrow" w:hAnsi="Arial Narrow"/>
          <w:sz w:val="20"/>
          <w:szCs w:val="20"/>
        </w:rPr>
      </w:pPr>
      <w:r w:rsidRPr="00DB01DC">
        <w:rPr>
          <w:rFonts w:ascii="Arial Narrow" w:hAnsi="Arial Narrow"/>
          <w:sz w:val="20"/>
          <w:szCs w:val="20"/>
        </w:rPr>
        <w:t xml:space="preserve">Nr 2 – </w:t>
      </w:r>
      <w:proofErr w:type="gramStart"/>
      <w:r w:rsidRPr="00DB01DC">
        <w:rPr>
          <w:rFonts w:ascii="Arial Narrow" w:hAnsi="Arial Narrow"/>
          <w:sz w:val="20"/>
          <w:szCs w:val="20"/>
        </w:rPr>
        <w:t>Oświadczenie  dot</w:t>
      </w:r>
      <w:proofErr w:type="gramEnd"/>
      <w:r w:rsidRPr="00DB01DC">
        <w:rPr>
          <w:rFonts w:ascii="Arial Narrow" w:hAnsi="Arial Narrow"/>
          <w:sz w:val="20"/>
          <w:szCs w:val="20"/>
        </w:rPr>
        <w:t>. Zasad środowiskowych i jakości</w:t>
      </w:r>
    </w:p>
    <w:p w:rsidR="00AC7D86" w:rsidRPr="00DB01DC" w:rsidRDefault="00AC7D86" w:rsidP="00AC7D86">
      <w:pPr>
        <w:rPr>
          <w:rFonts w:ascii="Arial Narrow" w:hAnsi="Arial Narrow"/>
          <w:i/>
          <w:sz w:val="20"/>
          <w:szCs w:val="20"/>
        </w:rPr>
      </w:pPr>
      <w:r w:rsidRPr="00DB01DC">
        <w:rPr>
          <w:rFonts w:ascii="Arial Narrow" w:hAnsi="Arial Narrow"/>
          <w:sz w:val="20"/>
          <w:szCs w:val="20"/>
        </w:rPr>
        <w:t xml:space="preserve">Nr 3 – Oferta Wykonawcy w zakresie Formularza oferty, Wykazu osób oraz </w:t>
      </w:r>
      <w:proofErr w:type="gramStart"/>
      <w:r w:rsidRPr="00DB01DC">
        <w:rPr>
          <w:rFonts w:ascii="Arial Narrow" w:hAnsi="Arial Narrow"/>
          <w:sz w:val="20"/>
          <w:szCs w:val="20"/>
        </w:rPr>
        <w:t xml:space="preserve">podwykonawców – </w:t>
      </w:r>
      <w:r w:rsidRPr="00DB01DC">
        <w:rPr>
          <w:rFonts w:ascii="Arial Narrow" w:hAnsi="Arial Narrow"/>
          <w:i/>
          <w:sz w:val="20"/>
          <w:szCs w:val="20"/>
        </w:rPr>
        <w:t>jeśli</w:t>
      </w:r>
      <w:proofErr w:type="gramEnd"/>
      <w:r w:rsidRPr="00DB01DC">
        <w:rPr>
          <w:rFonts w:ascii="Arial Narrow" w:hAnsi="Arial Narrow"/>
          <w:i/>
          <w:sz w:val="20"/>
          <w:szCs w:val="20"/>
        </w:rPr>
        <w:t xml:space="preserve"> dotyczy</w:t>
      </w:r>
    </w:p>
    <w:p w:rsidR="00AC7D86" w:rsidRPr="00DB01DC" w:rsidRDefault="00AC7D86" w:rsidP="00AC7D86">
      <w:pPr>
        <w:rPr>
          <w:rFonts w:ascii="Arial Narrow" w:hAnsi="Arial Narrow"/>
          <w:sz w:val="20"/>
          <w:szCs w:val="20"/>
        </w:rPr>
      </w:pPr>
      <w:r w:rsidRPr="00DB01DC">
        <w:rPr>
          <w:rFonts w:ascii="Arial Narrow" w:hAnsi="Arial Narrow"/>
          <w:sz w:val="20"/>
          <w:szCs w:val="20"/>
        </w:rPr>
        <w:t>Nr 4</w:t>
      </w:r>
      <w:r w:rsidR="00B77F81" w:rsidRPr="00DB01DC">
        <w:rPr>
          <w:rFonts w:ascii="Arial Narrow" w:hAnsi="Arial Narrow"/>
          <w:sz w:val="20"/>
          <w:szCs w:val="20"/>
        </w:rPr>
        <w:t xml:space="preserve"> </w:t>
      </w:r>
      <w:r w:rsidRPr="00DB01DC">
        <w:rPr>
          <w:rFonts w:ascii="Arial Narrow" w:hAnsi="Arial Narrow"/>
          <w:sz w:val="20"/>
          <w:szCs w:val="20"/>
        </w:rPr>
        <w:t>–</w:t>
      </w:r>
      <w:r w:rsidR="00B77F81" w:rsidRPr="00DB01DC">
        <w:rPr>
          <w:rFonts w:ascii="Arial Narrow" w:hAnsi="Arial Narrow"/>
          <w:sz w:val="20"/>
          <w:szCs w:val="20"/>
        </w:rPr>
        <w:t xml:space="preserve"> </w:t>
      </w:r>
      <w:r w:rsidR="00585C4E" w:rsidRPr="00DB01DC">
        <w:rPr>
          <w:rFonts w:ascii="Arial Narrow" w:hAnsi="Arial Narrow"/>
          <w:sz w:val="20"/>
          <w:szCs w:val="20"/>
        </w:rPr>
        <w:t>Formularz cenowy wraz kosztorysem ofertowym</w:t>
      </w:r>
    </w:p>
    <w:p w:rsidR="00114A64" w:rsidRPr="0053460F" w:rsidRDefault="00AC7D86">
      <w:pPr>
        <w:rPr>
          <w:rFonts w:ascii="Arial Narrow" w:hAnsi="Arial Narrow"/>
          <w:sz w:val="20"/>
          <w:szCs w:val="20"/>
        </w:rPr>
      </w:pPr>
      <w:r w:rsidRPr="00DB01DC">
        <w:rPr>
          <w:rFonts w:ascii="Arial Narrow" w:hAnsi="Arial Narrow"/>
          <w:sz w:val="20"/>
          <w:szCs w:val="20"/>
        </w:rPr>
        <w:t>Nr 5 – Warunki organizacyjne określone przez Zamawiającego</w:t>
      </w:r>
    </w:p>
    <w:sectPr w:rsidR="00114A64" w:rsidRPr="0053460F" w:rsidSect="001370D9">
      <w:footerReference w:type="even" r:id="rId11"/>
      <w:footerReference w:type="default" r:id="rId12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4837850" w15:done="0"/>
  <w15:commentEx w15:paraId="32AB5594" w15:done="0"/>
  <w15:commentEx w15:paraId="71FED14D" w15:done="0"/>
  <w15:commentEx w15:paraId="57B05C3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837850" w16cid:durableId="243B7EFD"/>
  <w16cid:commentId w16cid:paraId="32AB5594" w16cid:durableId="243B7EFE"/>
  <w16cid:commentId w16cid:paraId="71FED14D" w16cid:durableId="243B7EFF"/>
  <w16cid:commentId w16cid:paraId="57B05C33" w16cid:durableId="243B7F0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227" w:rsidRDefault="00DE6227">
      <w:r>
        <w:separator/>
      </w:r>
    </w:p>
  </w:endnote>
  <w:endnote w:type="continuationSeparator" w:id="0">
    <w:p w:rsidR="00DE6227" w:rsidRDefault="00DE6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lassGarmndEU">
    <w:charset w:val="EE"/>
    <w:family w:val="auto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64" w:rsidRDefault="001163CC">
    <w:pPr>
      <w:pStyle w:val="Stopka"/>
      <w:ind w:right="360"/>
    </w:pPr>
    <w:r>
      <w:fldChar w:fldCharType="begin"/>
    </w:r>
    <w:r w:rsidR="00345C49">
      <w:instrText xml:space="preserve"> PAGE </w:instrText>
    </w:r>
    <w:r>
      <w:fldChar w:fldCharType="separate"/>
    </w:r>
    <w:r w:rsidR="00EB4139">
      <w:rPr>
        <w:noProof/>
      </w:rPr>
      <w:t>6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64" w:rsidRDefault="001163CC">
    <w:pPr>
      <w:pStyle w:val="Stopka"/>
    </w:pPr>
    <w:r>
      <w:fldChar w:fldCharType="begin"/>
    </w:r>
    <w:r w:rsidR="00345C49">
      <w:instrText xml:space="preserve"> PAGE </w:instrText>
    </w:r>
    <w:r>
      <w:fldChar w:fldCharType="separate"/>
    </w:r>
    <w:r w:rsidR="00EB4139">
      <w:rPr>
        <w:noProof/>
      </w:rPr>
      <w:t>7</w:t>
    </w:r>
    <w:r>
      <w:rPr>
        <w:noProof/>
      </w:rPr>
      <w:fldChar w:fldCharType="end"/>
    </w:r>
  </w:p>
  <w:p w:rsidR="00114A64" w:rsidRDefault="00114A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227" w:rsidRDefault="00DE6227">
      <w:r>
        <w:separator/>
      </w:r>
    </w:p>
  </w:footnote>
  <w:footnote w:type="continuationSeparator" w:id="0">
    <w:p w:rsidR="00DE6227" w:rsidRDefault="00DE62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8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2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7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9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3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4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5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7">
    <w:nsid w:val="0000001C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2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149375F1"/>
    <w:multiLevelType w:val="hybridMultilevel"/>
    <w:tmpl w:val="BEEC19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79C75EB"/>
    <w:multiLevelType w:val="hybridMultilevel"/>
    <w:tmpl w:val="BEEC19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1E3F2119"/>
    <w:multiLevelType w:val="hybridMultilevel"/>
    <w:tmpl w:val="34D4F16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D30AE25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266E0D57"/>
    <w:multiLevelType w:val="hybridMultilevel"/>
    <w:tmpl w:val="D3BA3D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746CEB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CFD1E52"/>
    <w:multiLevelType w:val="hybridMultilevel"/>
    <w:tmpl w:val="974CCD9C"/>
    <w:lvl w:ilvl="0" w:tplc="43C694CC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3841A2F"/>
    <w:multiLevelType w:val="hybridMultilevel"/>
    <w:tmpl w:val="FD2AF068"/>
    <w:lvl w:ilvl="0" w:tplc="44D069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5E255B4"/>
    <w:multiLevelType w:val="multilevel"/>
    <w:tmpl w:val="D3726F0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3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4CD72B8"/>
    <w:multiLevelType w:val="hybridMultilevel"/>
    <w:tmpl w:val="A5DC7B42"/>
    <w:lvl w:ilvl="0" w:tplc="D31679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82D7F46"/>
    <w:multiLevelType w:val="hybridMultilevel"/>
    <w:tmpl w:val="FDC4D3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DC483F6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B303BC"/>
    <w:multiLevelType w:val="hybridMultilevel"/>
    <w:tmpl w:val="9390A6C6"/>
    <w:lvl w:ilvl="0" w:tplc="5A10719A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04D2CEC"/>
    <w:multiLevelType w:val="hybridMultilevel"/>
    <w:tmpl w:val="2750AD62"/>
    <w:lvl w:ilvl="0" w:tplc="FFFFFFFF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4B70FF5"/>
    <w:multiLevelType w:val="hybridMultilevel"/>
    <w:tmpl w:val="6CF44D42"/>
    <w:lvl w:ilvl="0" w:tplc="43C694CC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 w:tplc="51E6436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>
    <w:nsid w:val="76BD7043"/>
    <w:multiLevelType w:val="hybridMultilevel"/>
    <w:tmpl w:val="87CE4E5E"/>
    <w:lvl w:ilvl="0" w:tplc="E1A86A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B356DC9"/>
    <w:multiLevelType w:val="hybridMultilevel"/>
    <w:tmpl w:val="B4DE4954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5"/>
  </w:num>
  <w:num w:numId="15">
    <w:abstractNumId w:val="16"/>
  </w:num>
  <w:num w:numId="16">
    <w:abstractNumId w:val="17"/>
  </w:num>
  <w:num w:numId="17">
    <w:abstractNumId w:val="18"/>
  </w:num>
  <w:num w:numId="18">
    <w:abstractNumId w:val="19"/>
  </w:num>
  <w:num w:numId="19">
    <w:abstractNumId w:val="20"/>
  </w:num>
  <w:num w:numId="20">
    <w:abstractNumId w:val="21"/>
  </w:num>
  <w:num w:numId="21">
    <w:abstractNumId w:val="22"/>
  </w:num>
  <w:num w:numId="22">
    <w:abstractNumId w:val="23"/>
  </w:num>
  <w:num w:numId="23">
    <w:abstractNumId w:val="24"/>
  </w:num>
  <w:num w:numId="24">
    <w:abstractNumId w:val="26"/>
  </w:num>
  <w:num w:numId="25">
    <w:abstractNumId w:val="27"/>
  </w:num>
  <w:num w:numId="26">
    <w:abstractNumId w:val="28"/>
  </w:num>
  <w:num w:numId="27">
    <w:abstractNumId w:val="46"/>
  </w:num>
  <w:num w:numId="28">
    <w:abstractNumId w:val="33"/>
  </w:num>
  <w:num w:numId="29">
    <w:abstractNumId w:val="32"/>
  </w:num>
  <w:num w:numId="30">
    <w:abstractNumId w:val="34"/>
  </w:num>
  <w:num w:numId="31">
    <w:abstractNumId w:val="51"/>
  </w:num>
  <w:num w:numId="32">
    <w:abstractNumId w:val="48"/>
  </w:num>
  <w:num w:numId="33">
    <w:abstractNumId w:val="47"/>
  </w:num>
  <w:num w:numId="34">
    <w:abstractNumId w:val="37"/>
  </w:num>
  <w:num w:numId="35">
    <w:abstractNumId w:val="39"/>
  </w:num>
  <w:num w:numId="36">
    <w:abstractNumId w:val="44"/>
  </w:num>
  <w:num w:numId="37">
    <w:abstractNumId w:val="41"/>
  </w:num>
  <w:num w:numId="38">
    <w:abstractNumId w:val="50"/>
  </w:num>
  <w:num w:numId="39">
    <w:abstractNumId w:val="31"/>
  </w:num>
  <w:num w:numId="40">
    <w:abstractNumId w:val="40"/>
  </w:num>
  <w:num w:numId="41">
    <w:abstractNumId w:val="45"/>
  </w:num>
  <w:num w:numId="42">
    <w:abstractNumId w:val="35"/>
  </w:num>
  <w:num w:numId="43">
    <w:abstractNumId w:val="43"/>
  </w:num>
  <w:num w:numId="44">
    <w:abstractNumId w:val="52"/>
  </w:num>
  <w:num w:numId="45">
    <w:abstractNumId w:val="49"/>
  </w:num>
  <w:num w:numId="46">
    <w:abstractNumId w:val="42"/>
  </w:num>
  <w:num w:numId="47">
    <w:abstractNumId w:val="36"/>
  </w:num>
  <w:num w:numId="48">
    <w:abstractNumId w:val="38"/>
  </w:num>
  <w:numIdMacAtCleanup w:val="3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gda">
    <w15:presenceInfo w15:providerId="None" w15:userId="Mag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CD07D3"/>
    <w:rsid w:val="00003C8D"/>
    <w:rsid w:val="00005BBE"/>
    <w:rsid w:val="000179EC"/>
    <w:rsid w:val="00026061"/>
    <w:rsid w:val="00026740"/>
    <w:rsid w:val="00030CB2"/>
    <w:rsid w:val="000345CC"/>
    <w:rsid w:val="00036232"/>
    <w:rsid w:val="0005009F"/>
    <w:rsid w:val="00063E51"/>
    <w:rsid w:val="0007092D"/>
    <w:rsid w:val="00071763"/>
    <w:rsid w:val="00073D44"/>
    <w:rsid w:val="0008300E"/>
    <w:rsid w:val="00084B34"/>
    <w:rsid w:val="00086911"/>
    <w:rsid w:val="000900EB"/>
    <w:rsid w:val="000A6667"/>
    <w:rsid w:val="000C0D39"/>
    <w:rsid w:val="000C3DE7"/>
    <w:rsid w:val="000D1EEF"/>
    <w:rsid w:val="000D5016"/>
    <w:rsid w:val="000D6AB1"/>
    <w:rsid w:val="000F2478"/>
    <w:rsid w:val="000F3776"/>
    <w:rsid w:val="0010271E"/>
    <w:rsid w:val="00102E0A"/>
    <w:rsid w:val="00106A57"/>
    <w:rsid w:val="001139F5"/>
    <w:rsid w:val="00114A64"/>
    <w:rsid w:val="001163CC"/>
    <w:rsid w:val="00117FA0"/>
    <w:rsid w:val="001370D9"/>
    <w:rsid w:val="001405E8"/>
    <w:rsid w:val="00146E83"/>
    <w:rsid w:val="00152B18"/>
    <w:rsid w:val="001625CD"/>
    <w:rsid w:val="00163148"/>
    <w:rsid w:val="001636A9"/>
    <w:rsid w:val="00182270"/>
    <w:rsid w:val="001865B7"/>
    <w:rsid w:val="00193502"/>
    <w:rsid w:val="001935FB"/>
    <w:rsid w:val="001A1A2B"/>
    <w:rsid w:val="001B1C2E"/>
    <w:rsid w:val="001D2F20"/>
    <w:rsid w:val="001D5FA3"/>
    <w:rsid w:val="001E064F"/>
    <w:rsid w:val="001E49F4"/>
    <w:rsid w:val="001F74CA"/>
    <w:rsid w:val="00204A5F"/>
    <w:rsid w:val="00204B71"/>
    <w:rsid w:val="002147A0"/>
    <w:rsid w:val="00222841"/>
    <w:rsid w:val="00223074"/>
    <w:rsid w:val="002245D6"/>
    <w:rsid w:val="00231418"/>
    <w:rsid w:val="002316B9"/>
    <w:rsid w:val="00257B90"/>
    <w:rsid w:val="00260039"/>
    <w:rsid w:val="00261706"/>
    <w:rsid w:val="00281E4F"/>
    <w:rsid w:val="00290C52"/>
    <w:rsid w:val="002917D4"/>
    <w:rsid w:val="002B5D6F"/>
    <w:rsid w:val="002B6A46"/>
    <w:rsid w:val="002C71C7"/>
    <w:rsid w:val="002D2CF4"/>
    <w:rsid w:val="002D33B0"/>
    <w:rsid w:val="002D3D57"/>
    <w:rsid w:val="002D79CA"/>
    <w:rsid w:val="002D7BDF"/>
    <w:rsid w:val="002E4B2C"/>
    <w:rsid w:val="002F0533"/>
    <w:rsid w:val="00313FA5"/>
    <w:rsid w:val="0032197E"/>
    <w:rsid w:val="0032740F"/>
    <w:rsid w:val="00330E01"/>
    <w:rsid w:val="00331704"/>
    <w:rsid w:val="00342FC8"/>
    <w:rsid w:val="00344C81"/>
    <w:rsid w:val="00345C49"/>
    <w:rsid w:val="00353857"/>
    <w:rsid w:val="0035410B"/>
    <w:rsid w:val="00371C16"/>
    <w:rsid w:val="00382671"/>
    <w:rsid w:val="00384570"/>
    <w:rsid w:val="00384BF5"/>
    <w:rsid w:val="0039365F"/>
    <w:rsid w:val="003939A0"/>
    <w:rsid w:val="0039649D"/>
    <w:rsid w:val="003A7866"/>
    <w:rsid w:val="003C47E7"/>
    <w:rsid w:val="003C6E24"/>
    <w:rsid w:val="003D716F"/>
    <w:rsid w:val="003E3800"/>
    <w:rsid w:val="00402E15"/>
    <w:rsid w:val="004069A2"/>
    <w:rsid w:val="00407349"/>
    <w:rsid w:val="004115C8"/>
    <w:rsid w:val="00411A3B"/>
    <w:rsid w:val="00412673"/>
    <w:rsid w:val="004259F1"/>
    <w:rsid w:val="00430542"/>
    <w:rsid w:val="00433A31"/>
    <w:rsid w:val="00451360"/>
    <w:rsid w:val="0045705E"/>
    <w:rsid w:val="00467210"/>
    <w:rsid w:val="004863D6"/>
    <w:rsid w:val="00491077"/>
    <w:rsid w:val="004918BD"/>
    <w:rsid w:val="00492B72"/>
    <w:rsid w:val="00493024"/>
    <w:rsid w:val="004942FE"/>
    <w:rsid w:val="00496765"/>
    <w:rsid w:val="0049696A"/>
    <w:rsid w:val="004A6CAA"/>
    <w:rsid w:val="004A7C89"/>
    <w:rsid w:val="004B645A"/>
    <w:rsid w:val="004B6CFE"/>
    <w:rsid w:val="004D160D"/>
    <w:rsid w:val="004E163E"/>
    <w:rsid w:val="004E4677"/>
    <w:rsid w:val="00505E1C"/>
    <w:rsid w:val="00515A03"/>
    <w:rsid w:val="00523190"/>
    <w:rsid w:val="00525147"/>
    <w:rsid w:val="00530B9C"/>
    <w:rsid w:val="00532C7A"/>
    <w:rsid w:val="0053460F"/>
    <w:rsid w:val="00537314"/>
    <w:rsid w:val="00540B15"/>
    <w:rsid w:val="005415D6"/>
    <w:rsid w:val="00550522"/>
    <w:rsid w:val="00554243"/>
    <w:rsid w:val="00554ED3"/>
    <w:rsid w:val="00566415"/>
    <w:rsid w:val="0056745D"/>
    <w:rsid w:val="0057657A"/>
    <w:rsid w:val="00585C4E"/>
    <w:rsid w:val="00591462"/>
    <w:rsid w:val="005973CC"/>
    <w:rsid w:val="005A4A95"/>
    <w:rsid w:val="005B5CD4"/>
    <w:rsid w:val="005B7621"/>
    <w:rsid w:val="005C0335"/>
    <w:rsid w:val="005C5DFB"/>
    <w:rsid w:val="005E01C2"/>
    <w:rsid w:val="005E0DE2"/>
    <w:rsid w:val="005E6535"/>
    <w:rsid w:val="005F12FD"/>
    <w:rsid w:val="005F1365"/>
    <w:rsid w:val="005F1BF6"/>
    <w:rsid w:val="005F43E8"/>
    <w:rsid w:val="006006D1"/>
    <w:rsid w:val="00622599"/>
    <w:rsid w:val="00637573"/>
    <w:rsid w:val="0064395E"/>
    <w:rsid w:val="00644199"/>
    <w:rsid w:val="00646ED1"/>
    <w:rsid w:val="00650950"/>
    <w:rsid w:val="00650CED"/>
    <w:rsid w:val="00654E73"/>
    <w:rsid w:val="00661E48"/>
    <w:rsid w:val="00665D53"/>
    <w:rsid w:val="00667159"/>
    <w:rsid w:val="006842A9"/>
    <w:rsid w:val="00697E91"/>
    <w:rsid w:val="00697F09"/>
    <w:rsid w:val="006A1704"/>
    <w:rsid w:val="006B0046"/>
    <w:rsid w:val="006B7F77"/>
    <w:rsid w:val="006C341C"/>
    <w:rsid w:val="006C4383"/>
    <w:rsid w:val="006C51F1"/>
    <w:rsid w:val="006D4D6F"/>
    <w:rsid w:val="006D70FF"/>
    <w:rsid w:val="006E111E"/>
    <w:rsid w:val="006F56B1"/>
    <w:rsid w:val="00712B36"/>
    <w:rsid w:val="00713ED5"/>
    <w:rsid w:val="00721C32"/>
    <w:rsid w:val="00724982"/>
    <w:rsid w:val="007251E7"/>
    <w:rsid w:val="007330D8"/>
    <w:rsid w:val="00736286"/>
    <w:rsid w:val="00737630"/>
    <w:rsid w:val="00743192"/>
    <w:rsid w:val="00753A1B"/>
    <w:rsid w:val="0075421F"/>
    <w:rsid w:val="007610D6"/>
    <w:rsid w:val="00763D48"/>
    <w:rsid w:val="00770B80"/>
    <w:rsid w:val="00771C65"/>
    <w:rsid w:val="0077484F"/>
    <w:rsid w:val="0078610C"/>
    <w:rsid w:val="00792360"/>
    <w:rsid w:val="00793EF9"/>
    <w:rsid w:val="007A355F"/>
    <w:rsid w:val="007A3D3E"/>
    <w:rsid w:val="007A43E0"/>
    <w:rsid w:val="007A6D6C"/>
    <w:rsid w:val="007B11C3"/>
    <w:rsid w:val="007B2111"/>
    <w:rsid w:val="007B54A1"/>
    <w:rsid w:val="007B5FAE"/>
    <w:rsid w:val="007B6465"/>
    <w:rsid w:val="007B688F"/>
    <w:rsid w:val="007C5C10"/>
    <w:rsid w:val="007E39C5"/>
    <w:rsid w:val="007F1753"/>
    <w:rsid w:val="00823D7E"/>
    <w:rsid w:val="008358BA"/>
    <w:rsid w:val="00836003"/>
    <w:rsid w:val="008427F0"/>
    <w:rsid w:val="008436AD"/>
    <w:rsid w:val="00843A41"/>
    <w:rsid w:val="00865FFE"/>
    <w:rsid w:val="008772BD"/>
    <w:rsid w:val="008A1E00"/>
    <w:rsid w:val="008A43A8"/>
    <w:rsid w:val="008A7D4B"/>
    <w:rsid w:val="008C6495"/>
    <w:rsid w:val="008C7FC1"/>
    <w:rsid w:val="008D7E8B"/>
    <w:rsid w:val="008E5B32"/>
    <w:rsid w:val="008F7556"/>
    <w:rsid w:val="008F7A03"/>
    <w:rsid w:val="008F7C33"/>
    <w:rsid w:val="0090098E"/>
    <w:rsid w:val="00930EA9"/>
    <w:rsid w:val="00950606"/>
    <w:rsid w:val="00964327"/>
    <w:rsid w:val="00964A0C"/>
    <w:rsid w:val="00975739"/>
    <w:rsid w:val="00976D0C"/>
    <w:rsid w:val="0098469E"/>
    <w:rsid w:val="009853E4"/>
    <w:rsid w:val="009A051F"/>
    <w:rsid w:val="009A29AA"/>
    <w:rsid w:val="009A53FE"/>
    <w:rsid w:val="009A5F03"/>
    <w:rsid w:val="009B718A"/>
    <w:rsid w:val="009D73B2"/>
    <w:rsid w:val="009E0E7A"/>
    <w:rsid w:val="009E23F8"/>
    <w:rsid w:val="009E7314"/>
    <w:rsid w:val="00A02508"/>
    <w:rsid w:val="00A03129"/>
    <w:rsid w:val="00A05B50"/>
    <w:rsid w:val="00A1060A"/>
    <w:rsid w:val="00A124C2"/>
    <w:rsid w:val="00A17484"/>
    <w:rsid w:val="00A212BF"/>
    <w:rsid w:val="00A26035"/>
    <w:rsid w:val="00A400C2"/>
    <w:rsid w:val="00A604EA"/>
    <w:rsid w:val="00A75FCF"/>
    <w:rsid w:val="00A84CDA"/>
    <w:rsid w:val="00AA18BD"/>
    <w:rsid w:val="00AB7D38"/>
    <w:rsid w:val="00AC465A"/>
    <w:rsid w:val="00AC4950"/>
    <w:rsid w:val="00AC558F"/>
    <w:rsid w:val="00AC7D86"/>
    <w:rsid w:val="00AD535A"/>
    <w:rsid w:val="00AD6980"/>
    <w:rsid w:val="00AD762D"/>
    <w:rsid w:val="00B06EEF"/>
    <w:rsid w:val="00B079AC"/>
    <w:rsid w:val="00B164F6"/>
    <w:rsid w:val="00B22993"/>
    <w:rsid w:val="00B23881"/>
    <w:rsid w:val="00B30CEA"/>
    <w:rsid w:val="00B33D5F"/>
    <w:rsid w:val="00B33FFA"/>
    <w:rsid w:val="00B34CED"/>
    <w:rsid w:val="00B462E7"/>
    <w:rsid w:val="00B46A9F"/>
    <w:rsid w:val="00B5155A"/>
    <w:rsid w:val="00B51971"/>
    <w:rsid w:val="00B520EB"/>
    <w:rsid w:val="00B53CC9"/>
    <w:rsid w:val="00B55F80"/>
    <w:rsid w:val="00B56C35"/>
    <w:rsid w:val="00B60F29"/>
    <w:rsid w:val="00B67BCC"/>
    <w:rsid w:val="00B77F81"/>
    <w:rsid w:val="00B8174E"/>
    <w:rsid w:val="00BA2314"/>
    <w:rsid w:val="00BA2A5C"/>
    <w:rsid w:val="00BA5E76"/>
    <w:rsid w:val="00BB001B"/>
    <w:rsid w:val="00BE4D37"/>
    <w:rsid w:val="00BE4EC8"/>
    <w:rsid w:val="00BE63F6"/>
    <w:rsid w:val="00BE7E4D"/>
    <w:rsid w:val="00C02397"/>
    <w:rsid w:val="00C03FF3"/>
    <w:rsid w:val="00C06957"/>
    <w:rsid w:val="00C25E82"/>
    <w:rsid w:val="00C31971"/>
    <w:rsid w:val="00C33995"/>
    <w:rsid w:val="00C3437F"/>
    <w:rsid w:val="00C37157"/>
    <w:rsid w:val="00C46013"/>
    <w:rsid w:val="00C55290"/>
    <w:rsid w:val="00C56359"/>
    <w:rsid w:val="00C566DC"/>
    <w:rsid w:val="00C61F25"/>
    <w:rsid w:val="00C636C6"/>
    <w:rsid w:val="00C671D5"/>
    <w:rsid w:val="00C71995"/>
    <w:rsid w:val="00C72D17"/>
    <w:rsid w:val="00C73C4D"/>
    <w:rsid w:val="00C83B8E"/>
    <w:rsid w:val="00C8740A"/>
    <w:rsid w:val="00CA2163"/>
    <w:rsid w:val="00CA3831"/>
    <w:rsid w:val="00CA4A47"/>
    <w:rsid w:val="00CA797D"/>
    <w:rsid w:val="00CB5CC8"/>
    <w:rsid w:val="00CC1ABA"/>
    <w:rsid w:val="00CC32D1"/>
    <w:rsid w:val="00CD07D3"/>
    <w:rsid w:val="00CD55FB"/>
    <w:rsid w:val="00CD6867"/>
    <w:rsid w:val="00CE248A"/>
    <w:rsid w:val="00CE5D5D"/>
    <w:rsid w:val="00CF7C2E"/>
    <w:rsid w:val="00D02BF0"/>
    <w:rsid w:val="00D069B3"/>
    <w:rsid w:val="00D07F45"/>
    <w:rsid w:val="00D2027E"/>
    <w:rsid w:val="00D24456"/>
    <w:rsid w:val="00D26214"/>
    <w:rsid w:val="00D36499"/>
    <w:rsid w:val="00D4030B"/>
    <w:rsid w:val="00D50D1F"/>
    <w:rsid w:val="00D55FA0"/>
    <w:rsid w:val="00D64FDA"/>
    <w:rsid w:val="00D70C33"/>
    <w:rsid w:val="00D72FF8"/>
    <w:rsid w:val="00D74098"/>
    <w:rsid w:val="00D768B8"/>
    <w:rsid w:val="00D86537"/>
    <w:rsid w:val="00D90203"/>
    <w:rsid w:val="00D90724"/>
    <w:rsid w:val="00DB01DC"/>
    <w:rsid w:val="00DC09C6"/>
    <w:rsid w:val="00DD393F"/>
    <w:rsid w:val="00DE3F35"/>
    <w:rsid w:val="00DE6227"/>
    <w:rsid w:val="00DF2598"/>
    <w:rsid w:val="00E01196"/>
    <w:rsid w:val="00E03745"/>
    <w:rsid w:val="00E046AF"/>
    <w:rsid w:val="00E05552"/>
    <w:rsid w:val="00E076A5"/>
    <w:rsid w:val="00E11E2D"/>
    <w:rsid w:val="00E215B0"/>
    <w:rsid w:val="00E23B08"/>
    <w:rsid w:val="00E250E5"/>
    <w:rsid w:val="00E36989"/>
    <w:rsid w:val="00E404E4"/>
    <w:rsid w:val="00E62ED2"/>
    <w:rsid w:val="00E62FE1"/>
    <w:rsid w:val="00E63347"/>
    <w:rsid w:val="00E63864"/>
    <w:rsid w:val="00E7333A"/>
    <w:rsid w:val="00E73452"/>
    <w:rsid w:val="00E839DF"/>
    <w:rsid w:val="00E87E90"/>
    <w:rsid w:val="00E925E9"/>
    <w:rsid w:val="00EB4139"/>
    <w:rsid w:val="00EB452E"/>
    <w:rsid w:val="00EC1513"/>
    <w:rsid w:val="00EC585F"/>
    <w:rsid w:val="00ED5F37"/>
    <w:rsid w:val="00ED6D56"/>
    <w:rsid w:val="00EE3353"/>
    <w:rsid w:val="00EE669C"/>
    <w:rsid w:val="00EF0792"/>
    <w:rsid w:val="00EF164B"/>
    <w:rsid w:val="00F00FE1"/>
    <w:rsid w:val="00F01A44"/>
    <w:rsid w:val="00F01F6E"/>
    <w:rsid w:val="00F03340"/>
    <w:rsid w:val="00F062C2"/>
    <w:rsid w:val="00F07702"/>
    <w:rsid w:val="00F17666"/>
    <w:rsid w:val="00F1789A"/>
    <w:rsid w:val="00F35FD3"/>
    <w:rsid w:val="00F5401E"/>
    <w:rsid w:val="00F6103C"/>
    <w:rsid w:val="00F65AD9"/>
    <w:rsid w:val="00F7464B"/>
    <w:rsid w:val="00F7550B"/>
    <w:rsid w:val="00F80359"/>
    <w:rsid w:val="00F81A07"/>
    <w:rsid w:val="00F826C9"/>
    <w:rsid w:val="00FA1A74"/>
    <w:rsid w:val="00FA3EF7"/>
    <w:rsid w:val="00FA65AA"/>
    <w:rsid w:val="00FB5A9B"/>
    <w:rsid w:val="00FC2907"/>
    <w:rsid w:val="00FC42C5"/>
    <w:rsid w:val="00FD7377"/>
    <w:rsid w:val="00FF1A6B"/>
    <w:rsid w:val="00FF2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ED508-DA33-4120-A0C2-D2CB7CBAA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Pages>11</Pages>
  <Words>6249</Words>
  <Characters>37499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43661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user</cp:lastModifiedBy>
  <cp:revision>56</cp:revision>
  <cp:lastPrinted>2023-01-26T10:55:00Z</cp:lastPrinted>
  <dcterms:created xsi:type="dcterms:W3CDTF">2022-09-15T09:17:00Z</dcterms:created>
  <dcterms:modified xsi:type="dcterms:W3CDTF">2023-01-31T11:52:00Z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