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Default="00E046AF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Default="00114A64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Default="00114A64" w:rsidP="00E046AF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Default="002D3D57">
      <w:pPr>
        <w:pStyle w:val="Tytu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 nr 1</w:t>
      </w:r>
      <w:r w:rsidR="003A0363">
        <w:rPr>
          <w:rFonts w:ascii="Arial" w:hAnsi="Arial"/>
          <w:b w:val="0"/>
          <w:i/>
          <w:sz w:val="22"/>
        </w:rPr>
        <w:t>4</w:t>
      </w:r>
      <w:r>
        <w:rPr>
          <w:rFonts w:ascii="Arial" w:hAnsi="Arial"/>
          <w:b w:val="0"/>
          <w:i/>
          <w:sz w:val="22"/>
        </w:rPr>
        <w:t xml:space="preserve"> do SWZ  </w:t>
      </w:r>
    </w:p>
    <w:p w:rsidR="00114A64" w:rsidRDefault="00114A64">
      <w:pPr>
        <w:pStyle w:val="Tytu"/>
        <w:rPr>
          <w:rFonts w:ascii="Arial Narrow" w:hAnsi="Arial Narrow"/>
          <w:sz w:val="22"/>
        </w:rPr>
      </w:pPr>
      <w:r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>
        <w:rPr>
          <w:rFonts w:ascii="Arial Narrow" w:hAnsi="Arial Narrow"/>
          <w:sz w:val="32"/>
          <w:szCs w:val="32"/>
        </w:rPr>
        <w:t>BUDOWLANE  Nr</w:t>
      </w:r>
      <w:proofErr w:type="gramEnd"/>
      <w:r>
        <w:rPr>
          <w:rFonts w:ascii="Arial Narrow" w:hAnsi="Arial Narrow"/>
          <w:sz w:val="32"/>
          <w:szCs w:val="32"/>
        </w:rPr>
        <w:t xml:space="preserve"> ....-.../ P /202</w:t>
      </w:r>
      <w:r w:rsidR="00881A9D">
        <w:rPr>
          <w:rFonts w:ascii="Arial Narrow" w:hAnsi="Arial Narrow"/>
          <w:sz w:val="32"/>
          <w:szCs w:val="32"/>
        </w:rPr>
        <w:t>3</w:t>
      </w:r>
      <w:r>
        <w:rPr>
          <w:rFonts w:ascii="Arial Narrow" w:hAnsi="Arial Narrow"/>
          <w:sz w:val="32"/>
          <w:szCs w:val="32"/>
        </w:rPr>
        <w:t>/ TU</w:t>
      </w:r>
    </w:p>
    <w:p w:rsidR="00114A64" w:rsidRDefault="00114A64">
      <w:pPr>
        <w:jc w:val="both"/>
        <w:rPr>
          <w:rFonts w:ascii="Arial Narrow" w:hAnsi="Arial Narrow"/>
          <w:sz w:val="22"/>
        </w:rPr>
      </w:pPr>
    </w:p>
    <w:p w:rsidR="00114A64" w:rsidRDefault="00114A64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</w:rPr>
        <w:t xml:space="preserve">zawarta w </w:t>
      </w:r>
      <w:proofErr w:type="gramStart"/>
      <w:r>
        <w:rPr>
          <w:rFonts w:ascii="Arial Narrow" w:hAnsi="Arial Narrow"/>
          <w:sz w:val="22"/>
        </w:rPr>
        <w:t>dniu ............ 202</w:t>
      </w:r>
      <w:r w:rsidR="007B3E80">
        <w:rPr>
          <w:rFonts w:ascii="Arial Narrow" w:hAnsi="Arial Narrow"/>
          <w:sz w:val="22"/>
        </w:rPr>
        <w:t>3</w:t>
      </w:r>
      <w:r>
        <w:rPr>
          <w:rFonts w:ascii="Arial Narrow" w:hAnsi="Arial Narrow"/>
          <w:sz w:val="22"/>
        </w:rPr>
        <w:t xml:space="preserve"> r</w:t>
      </w:r>
      <w:proofErr w:type="gramEnd"/>
      <w:r>
        <w:rPr>
          <w:rFonts w:ascii="Arial Narrow" w:hAnsi="Arial Narrow"/>
          <w:sz w:val="22"/>
        </w:rPr>
        <w:t>. w Bydgoszczy pomiędzy:</w:t>
      </w:r>
    </w:p>
    <w:p w:rsidR="00114A64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10 Wojskowym Szpit</w:t>
      </w:r>
      <w:r w:rsidR="00FF1A6B">
        <w:rPr>
          <w:rFonts w:ascii="Arial Narrow" w:hAnsi="Arial Narrow"/>
          <w:b/>
          <w:sz w:val="22"/>
          <w:szCs w:val="22"/>
        </w:rPr>
        <w:t>alem Klinicznym z Polikliniką SPZOZ</w:t>
      </w:r>
      <w:r>
        <w:rPr>
          <w:rFonts w:ascii="Arial Narrow" w:hAnsi="Arial Narrow"/>
          <w:b/>
          <w:sz w:val="22"/>
          <w:szCs w:val="22"/>
        </w:rPr>
        <w:t xml:space="preserve"> w Bydgoszczy</w:t>
      </w:r>
      <w:r>
        <w:rPr>
          <w:rFonts w:ascii="Arial Narrow" w:hAnsi="Arial Narrow"/>
          <w:sz w:val="22"/>
          <w:szCs w:val="22"/>
        </w:rPr>
        <w:t xml:space="preserve">, ul. Powstańców Warszawy 5, </w:t>
      </w:r>
      <w:r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>
        <w:rPr>
          <w:rFonts w:ascii="Arial Narrow" w:hAnsi="Arial Narrow"/>
          <w:sz w:val="22"/>
          <w:szCs w:val="22"/>
        </w:rPr>
        <w:t>nr 0000007548,  NIP</w:t>
      </w:r>
      <w:proofErr w:type="gramEnd"/>
      <w:r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Default="00260039">
      <w:pPr>
        <w:spacing w:before="120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  <w:szCs w:val="22"/>
        </w:rPr>
        <w:t>płk</w:t>
      </w:r>
      <w:proofErr w:type="gramEnd"/>
      <w:r>
        <w:rPr>
          <w:rFonts w:ascii="Arial Narrow" w:hAnsi="Arial Narrow"/>
          <w:sz w:val="22"/>
          <w:szCs w:val="22"/>
        </w:rPr>
        <w:t xml:space="preserve"> dr n. med. Roberta </w:t>
      </w:r>
      <w:r w:rsidR="00114A64">
        <w:rPr>
          <w:rFonts w:ascii="Arial Narrow" w:hAnsi="Arial Narrow"/>
          <w:sz w:val="22"/>
          <w:szCs w:val="22"/>
        </w:rPr>
        <w:t>SZYCĘ</w:t>
      </w:r>
      <w:r w:rsidR="00114A64">
        <w:rPr>
          <w:rFonts w:ascii="Arial Narrow" w:hAnsi="Arial Narrow"/>
          <w:b/>
          <w:sz w:val="22"/>
          <w:szCs w:val="22"/>
        </w:rPr>
        <w:t>-</w:t>
      </w:r>
      <w:r w:rsidR="00114A64">
        <w:rPr>
          <w:rFonts w:ascii="Arial Narrow" w:hAnsi="Arial Narrow"/>
          <w:b/>
          <w:sz w:val="22"/>
        </w:rPr>
        <w:t xml:space="preserve"> KOMENDANTA SZPITALA,</w:t>
      </w:r>
    </w:p>
    <w:p w:rsidR="00114A64" w:rsidRDefault="00114A64">
      <w:pPr>
        <w:spacing w:before="120"/>
        <w:jc w:val="both"/>
        <w:rPr>
          <w:rFonts w:ascii="Arial Narrow" w:hAnsi="Arial Narrow"/>
          <w:b/>
          <w:sz w:val="22"/>
        </w:rPr>
      </w:pPr>
      <w:proofErr w:type="gramStart"/>
      <w:r>
        <w:rPr>
          <w:rFonts w:ascii="Arial Narrow" w:hAnsi="Arial Narrow"/>
          <w:sz w:val="22"/>
        </w:rPr>
        <w:t>zwanym</w:t>
      </w:r>
      <w:proofErr w:type="gramEnd"/>
      <w:r>
        <w:rPr>
          <w:rFonts w:ascii="Arial Narrow" w:hAnsi="Arial Narrow"/>
          <w:sz w:val="22"/>
        </w:rPr>
        <w:t xml:space="preserve"> dalej </w:t>
      </w:r>
      <w:r>
        <w:rPr>
          <w:rFonts w:ascii="Arial Narrow" w:hAnsi="Arial Narrow"/>
          <w:b/>
          <w:sz w:val="22"/>
        </w:rPr>
        <w:t>Zamawiającym,</w:t>
      </w:r>
    </w:p>
    <w:p w:rsidR="00114A64" w:rsidRDefault="00114A64">
      <w:pPr>
        <w:jc w:val="both"/>
        <w:rPr>
          <w:rFonts w:ascii="Arial Narrow" w:hAnsi="Arial Narrow"/>
          <w:b/>
          <w:sz w:val="22"/>
        </w:rPr>
      </w:pPr>
    </w:p>
    <w:p w:rsidR="00114A64" w:rsidRDefault="00114A64">
      <w:pPr>
        <w:jc w:val="both"/>
        <w:rPr>
          <w:rFonts w:ascii="Arial Narrow" w:hAnsi="Arial Narrow"/>
          <w:b/>
          <w:sz w:val="22"/>
        </w:rPr>
      </w:pPr>
      <w:proofErr w:type="gramStart"/>
      <w:r>
        <w:rPr>
          <w:rFonts w:ascii="Arial Narrow" w:hAnsi="Arial Narrow"/>
          <w:b/>
          <w:sz w:val="22"/>
        </w:rPr>
        <w:t>a</w:t>
      </w:r>
      <w:proofErr w:type="gramEnd"/>
    </w:p>
    <w:p w:rsidR="00114A64" w:rsidRDefault="00114A64">
      <w:pPr>
        <w:ind w:right="-86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................................. </w:t>
      </w:r>
      <w:r>
        <w:rPr>
          <w:rFonts w:ascii="Arial Narrow" w:hAnsi="Arial Narrow"/>
          <w:sz w:val="22"/>
        </w:rPr>
        <w:t xml:space="preserve">z siedzibą </w:t>
      </w:r>
      <w:proofErr w:type="gramStart"/>
      <w:r>
        <w:rPr>
          <w:rFonts w:ascii="Arial Narrow" w:hAnsi="Arial Narrow"/>
          <w:sz w:val="22"/>
        </w:rPr>
        <w:t xml:space="preserve">w ................., </w:t>
      </w:r>
      <w:proofErr w:type="gramEnd"/>
      <w:r>
        <w:rPr>
          <w:rFonts w:ascii="Arial Narrow" w:hAnsi="Arial Narrow"/>
          <w:sz w:val="22"/>
        </w:rPr>
        <w:t xml:space="preserve">przy </w:t>
      </w:r>
      <w:proofErr w:type="gramStart"/>
      <w:r>
        <w:rPr>
          <w:rFonts w:ascii="Arial Narrow" w:hAnsi="Arial Narrow"/>
          <w:sz w:val="22"/>
        </w:rPr>
        <w:t xml:space="preserve">ulicy .............., ..............., </w:t>
      </w:r>
      <w:proofErr w:type="gramEnd"/>
      <w:r>
        <w:rPr>
          <w:rFonts w:ascii="Arial Narrow" w:hAnsi="Arial Narrow"/>
          <w:sz w:val="22"/>
        </w:rPr>
        <w:t xml:space="preserve">zarejestrowaną w </w:t>
      </w:r>
      <w:proofErr w:type="gramStart"/>
      <w:r>
        <w:rPr>
          <w:rFonts w:ascii="Arial Narrow" w:hAnsi="Arial Narrow"/>
          <w:sz w:val="22"/>
        </w:rPr>
        <w:t>Sądzie  Rejonowym</w:t>
      </w:r>
      <w:proofErr w:type="gramEnd"/>
      <w:r>
        <w:rPr>
          <w:rFonts w:ascii="Arial Narrow" w:hAnsi="Arial Narrow"/>
          <w:sz w:val="22"/>
        </w:rPr>
        <w:t xml:space="preserve">  w .....................................................pod </w:t>
      </w:r>
      <w:proofErr w:type="gramStart"/>
      <w:r>
        <w:rPr>
          <w:rFonts w:ascii="Arial Narrow" w:hAnsi="Arial Narrow"/>
          <w:sz w:val="22"/>
        </w:rPr>
        <w:t>nr  ........../ lub</w:t>
      </w:r>
      <w:proofErr w:type="gramEnd"/>
      <w:r>
        <w:rPr>
          <w:rFonts w:ascii="Arial Narrow" w:hAnsi="Arial Narrow"/>
          <w:sz w:val="22"/>
        </w:rPr>
        <w:t xml:space="preserve">  Centralnej Ewidencji i Informacji o Działalności Gospodarczej  Rzeczypospolitej, NIP .......................... , </w:t>
      </w:r>
      <w:proofErr w:type="gramStart"/>
      <w:r>
        <w:rPr>
          <w:rFonts w:ascii="Arial Narrow" w:hAnsi="Arial Narrow"/>
          <w:sz w:val="22"/>
        </w:rPr>
        <w:t>Regon ..................,  reprezentowanym</w:t>
      </w:r>
      <w:proofErr w:type="gramEnd"/>
      <w:r>
        <w:rPr>
          <w:rFonts w:ascii="Arial Narrow" w:hAnsi="Arial Narrow"/>
          <w:sz w:val="22"/>
        </w:rPr>
        <w:t xml:space="preserve"> przez:</w:t>
      </w:r>
    </w:p>
    <w:p w:rsidR="00114A64" w:rsidRDefault="00114A64">
      <w:pPr>
        <w:ind w:right="-86"/>
        <w:jc w:val="both"/>
        <w:rPr>
          <w:rFonts w:ascii="Arial Narrow" w:hAnsi="Arial Narrow"/>
          <w:sz w:val="22"/>
        </w:rPr>
      </w:pPr>
    </w:p>
    <w:p w:rsidR="00114A64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b/>
          <w:sz w:val="22"/>
        </w:rPr>
        <w:t>p. ..............................  - ..............</w:t>
      </w:r>
      <w:proofErr w:type="gramEnd"/>
      <w:r>
        <w:rPr>
          <w:rFonts w:ascii="Arial Narrow" w:hAnsi="Arial Narrow"/>
          <w:b/>
          <w:sz w:val="22"/>
        </w:rPr>
        <w:t xml:space="preserve">...................,  </w:t>
      </w:r>
    </w:p>
    <w:p w:rsidR="00114A64" w:rsidRDefault="00114A64">
      <w:p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zwanym</w:t>
      </w:r>
      <w:proofErr w:type="gramEnd"/>
      <w:r>
        <w:rPr>
          <w:rFonts w:ascii="Arial Narrow" w:hAnsi="Arial Narrow"/>
          <w:sz w:val="22"/>
        </w:rPr>
        <w:t xml:space="preserve"> w dalszej treści umowy </w:t>
      </w:r>
      <w:r>
        <w:rPr>
          <w:rFonts w:ascii="Arial Narrow" w:hAnsi="Arial Narrow"/>
          <w:b/>
          <w:sz w:val="22"/>
        </w:rPr>
        <w:t>„Wykonawcą”</w:t>
      </w:r>
      <w:r>
        <w:rPr>
          <w:rFonts w:ascii="Arial Narrow" w:hAnsi="Arial Narrow"/>
          <w:sz w:val="22"/>
        </w:rPr>
        <w:t>,</w:t>
      </w:r>
    </w:p>
    <w:p w:rsidR="00114A64" w:rsidRDefault="00114A64">
      <w:pPr>
        <w:spacing w:before="120" w:line="360" w:lineRule="auto"/>
        <w:jc w:val="both"/>
        <w:rPr>
          <w:rFonts w:ascii="Arial Narrow" w:hAnsi="Arial Narrow"/>
          <w:b/>
          <w:sz w:val="22"/>
        </w:rPr>
      </w:pPr>
      <w:proofErr w:type="gramStart"/>
      <w:r>
        <w:rPr>
          <w:rFonts w:ascii="Arial Narrow" w:hAnsi="Arial Narrow"/>
          <w:sz w:val="22"/>
        </w:rPr>
        <w:t>o</w:t>
      </w:r>
      <w:proofErr w:type="gramEnd"/>
      <w:r>
        <w:rPr>
          <w:rFonts w:ascii="Arial Narrow" w:hAnsi="Arial Narrow"/>
          <w:sz w:val="22"/>
        </w:rPr>
        <w:t xml:space="preserve"> następującej treści:</w:t>
      </w:r>
    </w:p>
    <w:p w:rsidR="00114A64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</w:rPr>
        <w:t>§ 1</w:t>
      </w:r>
    </w:p>
    <w:p w:rsidR="00114A64" w:rsidRPr="007A355F" w:rsidRDefault="00114A64" w:rsidP="002D3D57">
      <w:pPr>
        <w:pStyle w:val="Akapitzlist"/>
        <w:numPr>
          <w:ilvl w:val="0"/>
          <w:numId w:val="28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102E0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102E0A">
        <w:rPr>
          <w:rFonts w:ascii="Arial Narrow" w:hAnsi="Arial Narrow"/>
          <w:sz w:val="22"/>
          <w:szCs w:val="22"/>
        </w:rPr>
        <w:t xml:space="preserve">r. </w:t>
      </w:r>
      <w:r w:rsidRPr="00102E0A">
        <w:rPr>
          <w:rFonts w:ascii="Arial Narrow" w:hAnsi="Arial Narrow"/>
          <w:sz w:val="22"/>
          <w:szCs w:val="22"/>
        </w:rPr>
        <w:t xml:space="preserve">Prawo zamówień </w:t>
      </w:r>
      <w:r w:rsidRPr="00CC32D1">
        <w:rPr>
          <w:rFonts w:ascii="Arial Narrow" w:hAnsi="Arial Narrow"/>
          <w:sz w:val="22"/>
          <w:szCs w:val="22"/>
        </w:rPr>
        <w:t>publ</w:t>
      </w:r>
      <w:r w:rsidR="00E01196" w:rsidRPr="00CC32D1">
        <w:rPr>
          <w:rFonts w:ascii="Arial Narrow" w:hAnsi="Arial Narrow"/>
          <w:sz w:val="22"/>
          <w:szCs w:val="22"/>
        </w:rPr>
        <w:t>icznych (</w:t>
      </w:r>
      <w:proofErr w:type="spellStart"/>
      <w:r w:rsidR="00E01196" w:rsidRPr="00CC32D1">
        <w:rPr>
          <w:rFonts w:ascii="Arial Narrow" w:hAnsi="Arial Narrow"/>
          <w:sz w:val="22"/>
          <w:szCs w:val="22"/>
        </w:rPr>
        <w:t>t</w:t>
      </w:r>
      <w:r w:rsidR="00FF1A6B" w:rsidRPr="00CC32D1">
        <w:rPr>
          <w:rFonts w:ascii="Arial Narrow" w:hAnsi="Arial Narrow"/>
          <w:sz w:val="22"/>
          <w:szCs w:val="22"/>
        </w:rPr>
        <w:t>.</w:t>
      </w:r>
      <w:r w:rsidR="00E01196" w:rsidRPr="00CC32D1">
        <w:rPr>
          <w:rFonts w:ascii="Arial Narrow" w:hAnsi="Arial Narrow"/>
          <w:sz w:val="22"/>
          <w:szCs w:val="22"/>
        </w:rPr>
        <w:t>j</w:t>
      </w:r>
      <w:proofErr w:type="spellEnd"/>
      <w:r w:rsidR="00E01196" w:rsidRPr="00CC32D1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01196" w:rsidRPr="00CC32D1">
        <w:rPr>
          <w:rFonts w:ascii="Arial Narrow" w:hAnsi="Arial Narrow"/>
          <w:sz w:val="22"/>
          <w:szCs w:val="22"/>
        </w:rPr>
        <w:t>z</w:t>
      </w:r>
      <w:proofErr w:type="gramEnd"/>
      <w:r w:rsidR="00E01196" w:rsidRPr="00CC32D1">
        <w:rPr>
          <w:rFonts w:ascii="Arial Narrow" w:hAnsi="Arial Narrow"/>
          <w:sz w:val="22"/>
          <w:szCs w:val="22"/>
        </w:rPr>
        <w:t xml:space="preserve"> 20</w:t>
      </w:r>
      <w:r w:rsidR="00DE3F35" w:rsidRPr="00CC32D1">
        <w:rPr>
          <w:rFonts w:ascii="Arial Narrow" w:hAnsi="Arial Narrow"/>
          <w:sz w:val="22"/>
          <w:szCs w:val="22"/>
        </w:rPr>
        <w:t>2</w:t>
      </w:r>
      <w:r w:rsidR="007A355F" w:rsidRPr="00CC32D1">
        <w:rPr>
          <w:rFonts w:ascii="Arial Narrow" w:hAnsi="Arial Narrow"/>
          <w:sz w:val="22"/>
          <w:szCs w:val="22"/>
        </w:rPr>
        <w:t>2</w:t>
      </w:r>
      <w:r w:rsidR="00F80359" w:rsidRPr="00CC32D1">
        <w:rPr>
          <w:rFonts w:ascii="Arial Narrow" w:hAnsi="Arial Narrow"/>
          <w:sz w:val="22"/>
          <w:szCs w:val="22"/>
        </w:rPr>
        <w:t xml:space="preserve"> r., </w:t>
      </w:r>
      <w:r w:rsidR="00E01196" w:rsidRPr="00CC32D1">
        <w:rPr>
          <w:rFonts w:ascii="Arial Narrow" w:hAnsi="Arial Narrow"/>
          <w:sz w:val="22"/>
          <w:szCs w:val="22"/>
        </w:rPr>
        <w:t>poz.</w:t>
      </w:r>
      <w:r w:rsidR="007A355F" w:rsidRPr="00CC32D1">
        <w:rPr>
          <w:rFonts w:ascii="Arial Narrow" w:hAnsi="Arial Narrow"/>
          <w:sz w:val="22"/>
          <w:szCs w:val="22"/>
        </w:rPr>
        <w:t>1710</w:t>
      </w:r>
      <w:r w:rsidR="00B06EEF" w:rsidRPr="00CC32D1">
        <w:rPr>
          <w:rFonts w:ascii="Arial Narrow" w:hAnsi="Arial Narrow"/>
          <w:sz w:val="22"/>
          <w:szCs w:val="22"/>
        </w:rPr>
        <w:t xml:space="preserve"> ze zm.</w:t>
      </w:r>
      <w:r w:rsidRPr="00CC32D1">
        <w:rPr>
          <w:rFonts w:ascii="Arial Narrow" w:hAnsi="Arial Narrow"/>
          <w:sz w:val="22"/>
          <w:szCs w:val="22"/>
        </w:rPr>
        <w:t xml:space="preserve">) </w:t>
      </w:r>
      <w:r w:rsidRPr="00CC32D1">
        <w:rPr>
          <w:rFonts w:ascii="Arial Narrow" w:hAnsi="Arial Narrow"/>
          <w:b/>
          <w:sz w:val="22"/>
          <w:szCs w:val="22"/>
        </w:rPr>
        <w:t>Zamawiający</w:t>
      </w:r>
      <w:r w:rsidR="006C51F1" w:rsidRPr="00CC32D1">
        <w:rPr>
          <w:rFonts w:ascii="Arial Narrow" w:hAnsi="Arial Narrow"/>
          <w:sz w:val="22"/>
          <w:szCs w:val="22"/>
        </w:rPr>
        <w:t xml:space="preserve"> w trybie podstawowym bez negocjacji </w:t>
      </w:r>
      <w:r w:rsidRPr="00CC32D1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CC32D1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CC32D1">
        <w:rPr>
          <w:rFonts w:ascii="Arial Narrow" w:hAnsi="Arial Narrow"/>
          <w:bCs/>
          <w:sz w:val="22"/>
          <w:szCs w:val="22"/>
        </w:rPr>
        <w:t>z</w:t>
      </w:r>
      <w:r w:rsidRPr="00102E0A">
        <w:rPr>
          <w:rFonts w:ascii="Arial Narrow" w:hAnsi="Arial Narrow"/>
          <w:bCs/>
          <w:sz w:val="22"/>
          <w:szCs w:val="22"/>
        </w:rPr>
        <w:t xml:space="preserve"> dnia </w:t>
      </w:r>
      <w:r w:rsidR="00F17666">
        <w:rPr>
          <w:rFonts w:ascii="Arial Narrow" w:hAnsi="Arial Narrow"/>
          <w:b/>
          <w:bCs/>
          <w:sz w:val="22"/>
          <w:szCs w:val="22"/>
        </w:rPr>
        <w:t>……</w:t>
      </w:r>
      <w:r w:rsidR="007B3E80">
        <w:rPr>
          <w:rFonts w:ascii="Arial Narrow" w:hAnsi="Arial Narrow"/>
          <w:b/>
          <w:bCs/>
          <w:sz w:val="22"/>
          <w:szCs w:val="22"/>
        </w:rPr>
        <w:t>.2023</w:t>
      </w:r>
      <w:r w:rsidR="002D3D57">
        <w:rPr>
          <w:rFonts w:ascii="Arial Narrow" w:hAnsi="Arial Narrow"/>
          <w:b/>
          <w:bCs/>
          <w:sz w:val="22"/>
          <w:szCs w:val="22"/>
        </w:rPr>
        <w:t xml:space="preserve">r </w:t>
      </w:r>
      <w:r w:rsidRPr="00102E0A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102E0A">
        <w:rPr>
          <w:rFonts w:ascii="Arial Narrow" w:hAnsi="Arial Narrow"/>
          <w:b/>
          <w:sz w:val="22"/>
          <w:szCs w:val="22"/>
        </w:rPr>
        <w:t>Zamawiającego</w:t>
      </w:r>
      <w:r w:rsidR="006C51F1" w:rsidRPr="00102E0A">
        <w:rPr>
          <w:rFonts w:ascii="Arial Narrow" w:hAnsi="Arial Narrow"/>
          <w:b/>
          <w:bCs/>
          <w:sz w:val="22"/>
          <w:szCs w:val="22"/>
        </w:rPr>
        <w:t>-</w:t>
      </w:r>
      <w:r w:rsidRPr="00102E0A">
        <w:rPr>
          <w:rFonts w:ascii="Arial Narrow" w:hAnsi="Arial Narrow"/>
          <w:bCs/>
          <w:sz w:val="22"/>
          <w:szCs w:val="22"/>
        </w:rPr>
        <w:t xml:space="preserve">sprawa </w:t>
      </w:r>
      <w:r w:rsidRPr="00102E0A">
        <w:rPr>
          <w:rFonts w:ascii="Arial Narrow" w:hAnsi="Arial Narrow"/>
          <w:b/>
          <w:bCs/>
          <w:sz w:val="22"/>
          <w:szCs w:val="22"/>
        </w:rPr>
        <w:t>nr</w:t>
      </w:r>
      <w:r w:rsidR="00260039" w:rsidRPr="00102E0A">
        <w:rPr>
          <w:rFonts w:ascii="Arial Narrow" w:hAnsi="Arial Narrow"/>
          <w:b/>
          <w:bCs/>
          <w:sz w:val="22"/>
          <w:szCs w:val="22"/>
        </w:rPr>
        <w:t> </w:t>
      </w:r>
      <w:r w:rsidR="002D3D57">
        <w:rPr>
          <w:rFonts w:ascii="Arial Narrow" w:hAnsi="Arial Narrow"/>
          <w:b/>
          <w:bCs/>
          <w:sz w:val="22"/>
          <w:szCs w:val="22"/>
        </w:rPr>
        <w:t>1</w:t>
      </w:r>
      <w:r w:rsidR="00881A9D">
        <w:rPr>
          <w:rFonts w:ascii="Arial Narrow" w:hAnsi="Arial Narrow"/>
          <w:b/>
          <w:bCs/>
          <w:sz w:val="22"/>
          <w:szCs w:val="22"/>
        </w:rPr>
        <w:t>7</w:t>
      </w:r>
      <w:r w:rsidR="00C61F25">
        <w:rPr>
          <w:rFonts w:ascii="Arial Narrow" w:hAnsi="Arial Narrow"/>
          <w:b/>
          <w:bCs/>
          <w:sz w:val="22"/>
          <w:szCs w:val="22"/>
        </w:rPr>
        <w:t>/202</w:t>
      </w:r>
      <w:r w:rsidR="00881A9D">
        <w:rPr>
          <w:rFonts w:ascii="Arial Narrow" w:hAnsi="Arial Narrow"/>
          <w:b/>
          <w:bCs/>
          <w:sz w:val="22"/>
          <w:szCs w:val="22"/>
        </w:rPr>
        <w:t>3</w:t>
      </w:r>
      <w:r w:rsidRPr="00102E0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102E0A">
        <w:rPr>
          <w:rFonts w:ascii="Arial Narrow" w:hAnsi="Arial Narrow"/>
          <w:sz w:val="22"/>
          <w:szCs w:val="22"/>
        </w:rPr>
        <w:t xml:space="preserve">w rezultacie wyboru oferty </w:t>
      </w:r>
      <w:r w:rsidRPr="00102E0A">
        <w:rPr>
          <w:rFonts w:ascii="Arial Narrow" w:hAnsi="Arial Narrow"/>
          <w:b/>
          <w:sz w:val="22"/>
          <w:szCs w:val="22"/>
        </w:rPr>
        <w:t>Wykonawcy zleca</w:t>
      </w:r>
      <w:r w:rsidR="00881A9D">
        <w:rPr>
          <w:rFonts w:ascii="Arial Narrow" w:hAnsi="Arial Narrow"/>
          <w:sz w:val="22"/>
          <w:szCs w:val="22"/>
        </w:rPr>
        <w:t xml:space="preserve"> wykonanie </w:t>
      </w:r>
      <w:proofErr w:type="spellStart"/>
      <w:r w:rsidR="00881A9D">
        <w:rPr>
          <w:rFonts w:ascii="Arial Narrow" w:hAnsi="Arial Narrow"/>
          <w:sz w:val="22"/>
          <w:szCs w:val="22"/>
        </w:rPr>
        <w:t>zadania</w:t>
      </w:r>
      <w:r w:rsidRPr="00102E0A">
        <w:rPr>
          <w:rFonts w:ascii="Arial Narrow" w:hAnsi="Arial Narrow"/>
          <w:sz w:val="22"/>
          <w:szCs w:val="22"/>
        </w:rPr>
        <w:t>:</w:t>
      </w:r>
      <w:r w:rsidR="00E62FE1" w:rsidRPr="00E62FE1">
        <w:rPr>
          <w:rFonts w:ascii="Arial Narrow" w:hAnsi="Arial Narrow"/>
          <w:b/>
          <w:sz w:val="22"/>
          <w:szCs w:val="22"/>
        </w:rPr>
        <w:t>”</w:t>
      </w:r>
      <w:r w:rsidR="002D3D57" w:rsidRPr="00E62FE1">
        <w:rPr>
          <w:rFonts w:ascii="Arial Narrow" w:hAnsi="Arial Narrow"/>
          <w:b/>
          <w:sz w:val="22"/>
          <w:szCs w:val="22"/>
        </w:rPr>
        <w:t>Drobne</w:t>
      </w:r>
      <w:proofErr w:type="spellEnd"/>
      <w:r w:rsidR="002D3D57" w:rsidRPr="00E62FE1">
        <w:rPr>
          <w:rFonts w:ascii="Arial Narrow" w:hAnsi="Arial Narrow"/>
          <w:b/>
          <w:sz w:val="22"/>
          <w:szCs w:val="22"/>
        </w:rPr>
        <w:t xml:space="preserve"> remonty na Szpitalnym Oddziale </w:t>
      </w:r>
      <w:r w:rsidR="00881A9D">
        <w:rPr>
          <w:rFonts w:ascii="Arial Narrow" w:hAnsi="Arial Narrow"/>
          <w:b/>
          <w:sz w:val="22"/>
          <w:szCs w:val="22"/>
        </w:rPr>
        <w:t>Ratunkowym</w:t>
      </w:r>
      <w:r w:rsidR="00D05D19">
        <w:rPr>
          <w:rFonts w:ascii="Arial Narrow" w:hAnsi="Arial Narrow"/>
          <w:b/>
          <w:sz w:val="22"/>
          <w:szCs w:val="22"/>
        </w:rPr>
        <w:t xml:space="preserve"> i </w:t>
      </w:r>
      <w:proofErr w:type="gramStart"/>
      <w:r w:rsidR="00D05D19">
        <w:rPr>
          <w:rFonts w:ascii="Arial Narrow" w:hAnsi="Arial Narrow"/>
          <w:b/>
          <w:sz w:val="22"/>
          <w:szCs w:val="22"/>
        </w:rPr>
        <w:t xml:space="preserve">Rehabilitacji </w:t>
      </w:r>
      <w:r w:rsidR="00881A9D">
        <w:rPr>
          <w:rFonts w:ascii="Arial Narrow" w:hAnsi="Arial Narrow"/>
          <w:b/>
          <w:sz w:val="22"/>
          <w:szCs w:val="22"/>
        </w:rPr>
        <w:t xml:space="preserve"> </w:t>
      </w:r>
      <w:r w:rsidRPr="007A355F">
        <w:rPr>
          <w:rFonts w:ascii="Arial Narrow" w:hAnsi="Arial Narrow"/>
          <w:sz w:val="22"/>
          <w:szCs w:val="22"/>
        </w:rPr>
        <w:t>na</w:t>
      </w:r>
      <w:proofErr w:type="gramEnd"/>
      <w:r w:rsidRPr="007A355F">
        <w:rPr>
          <w:rFonts w:ascii="Arial Narrow" w:hAnsi="Arial Narrow"/>
          <w:sz w:val="22"/>
          <w:szCs w:val="22"/>
        </w:rPr>
        <w:t xml:space="preserve"> warunkach określonych w</w:t>
      </w:r>
      <w:r w:rsidRPr="007A355F">
        <w:rPr>
          <w:rFonts w:ascii="Arial Narrow" w:hAnsi="Arial Narrow"/>
          <w:i/>
          <w:sz w:val="22"/>
          <w:szCs w:val="22"/>
        </w:rPr>
        <w:t>:</w:t>
      </w:r>
    </w:p>
    <w:p w:rsidR="00CC32D1" w:rsidRPr="00CC32D1" w:rsidRDefault="00114A64" w:rsidP="00F6103C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i/>
          <w:sz w:val="22"/>
          <w:szCs w:val="22"/>
        </w:rPr>
        <w:t>Specyfikacji technicznej wykonania i odbioru robót, przedmiaru robót,</w:t>
      </w:r>
      <w:r w:rsidR="00C37157" w:rsidRPr="00CC32D1">
        <w:rPr>
          <w:rFonts w:ascii="Arial Narrow" w:hAnsi="Arial Narrow"/>
          <w:i/>
          <w:sz w:val="22"/>
          <w:szCs w:val="22"/>
        </w:rPr>
        <w:t xml:space="preserve"> </w:t>
      </w:r>
    </w:p>
    <w:p w:rsidR="00D02BF0" w:rsidRPr="00CC32D1" w:rsidRDefault="009D73B2" w:rsidP="00CC32D1">
      <w:pPr>
        <w:numPr>
          <w:ilvl w:val="1"/>
          <w:numId w:val="12"/>
        </w:num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i/>
          <w:sz w:val="22"/>
          <w:szCs w:val="22"/>
        </w:rPr>
        <w:t>Opisu przedmiotu zamówienia</w:t>
      </w:r>
      <w:r w:rsidR="00CC32D1">
        <w:rPr>
          <w:rFonts w:ascii="Arial Narrow" w:hAnsi="Arial Narrow"/>
          <w:i/>
          <w:sz w:val="22"/>
          <w:szCs w:val="22"/>
        </w:rPr>
        <w:t>.</w:t>
      </w:r>
      <w:r w:rsidR="000F3776" w:rsidRPr="00CC32D1">
        <w:rPr>
          <w:rFonts w:ascii="Arial Narrow" w:hAnsi="Arial Narrow"/>
          <w:i/>
          <w:sz w:val="22"/>
          <w:szCs w:val="22"/>
        </w:rPr>
        <w:t xml:space="preserve"> 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Wykonawca</w:t>
      </w:r>
      <w:r w:rsidRPr="00CC32D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CC32D1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  <w:szCs w:val="22"/>
        </w:rPr>
        <w:t xml:space="preserve">Na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sz w:val="22"/>
        </w:rPr>
        <w:t xml:space="preserve">Na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D72FF8">
        <w:rPr>
          <w:rFonts w:ascii="Arial Narrow" w:hAnsi="Arial Narrow"/>
          <w:sz w:val="22"/>
        </w:rPr>
        <w:t xml:space="preserve">owiązującymi przepisami prawa, </w:t>
      </w:r>
      <w:r w:rsidRPr="00D72FF8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D72FF8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 i przepisami</w:t>
      </w:r>
      <w:r w:rsidRPr="00D72FF8">
        <w:rPr>
          <w:rFonts w:ascii="Arial Narrow" w:hAnsi="Arial Narrow"/>
          <w:sz w:val="22"/>
        </w:rPr>
        <w:t xml:space="preserve"> BHP. 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D72FF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D72FF8">
        <w:rPr>
          <w:rFonts w:ascii="Arial Narrow" w:hAnsi="Arial Narrow" w:cs="Arial Narrow"/>
          <w:bCs/>
          <w:sz w:val="22"/>
          <w:szCs w:val="22"/>
        </w:rPr>
        <w:br/>
        <w:t>w załączniku nr 1 do niniejszej umowy oraz podpisania oświadczenia - zał. 2 przez wszystkie osoby uczestniczące przy wykonaniu przedmiotu umowy.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D72FF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D72FF8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D72FF8">
        <w:rPr>
          <w:rFonts w:ascii="Arial Narrow" w:hAnsi="Arial Narrow" w:cs="Arial Narrow"/>
          <w:bCs/>
          <w:sz w:val="22"/>
          <w:szCs w:val="22"/>
        </w:rPr>
        <w:t>12</w:t>
      </w:r>
      <w:proofErr w:type="gramStart"/>
      <w:r w:rsidR="00F00FE1" w:rsidRPr="00D72FF8">
        <w:rPr>
          <w:rFonts w:ascii="Arial Narrow" w:hAnsi="Arial Narrow" w:cs="Arial Narrow"/>
          <w:bCs/>
          <w:sz w:val="22"/>
          <w:szCs w:val="22"/>
        </w:rPr>
        <w:t>r.</w:t>
      </w:r>
      <w:r w:rsidR="00F00FE1">
        <w:rPr>
          <w:rFonts w:ascii="Arial Narrow" w:hAnsi="Arial Narrow" w:cs="Arial Narrow"/>
          <w:bCs/>
          <w:sz w:val="22"/>
          <w:szCs w:val="22"/>
        </w:rPr>
        <w:t xml:space="preserve">  </w:t>
      </w:r>
      <w:r w:rsidR="00F00FE1" w:rsidRPr="00CC32D1">
        <w:rPr>
          <w:rFonts w:ascii="Arial Narrow" w:hAnsi="Arial Narrow" w:cs="Arial Narrow"/>
          <w:bCs/>
          <w:sz w:val="22"/>
          <w:szCs w:val="22"/>
        </w:rPr>
        <w:t>o</w:t>
      </w:r>
      <w:proofErr w:type="gramEnd"/>
      <w:r w:rsidR="00F00FE1" w:rsidRPr="00CC32D1">
        <w:rPr>
          <w:rFonts w:ascii="Arial Narrow" w:hAnsi="Arial Narrow" w:cs="Arial Narrow"/>
          <w:bCs/>
          <w:sz w:val="22"/>
          <w:szCs w:val="22"/>
        </w:rPr>
        <w:t> odpadach (</w:t>
      </w:r>
      <w:proofErr w:type="spellStart"/>
      <w:r w:rsidR="00F00FE1" w:rsidRPr="00CC32D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="00F00FE1" w:rsidRPr="00CC32D1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CC32D1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699 </w:t>
      </w:r>
      <w:proofErr w:type="gramStart"/>
      <w:r w:rsidRPr="00CC32D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A355F" w:rsidRPr="00CC32D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CC32D1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 xml:space="preserve">. zm.), ustawy z dnia 27 kwietnia 2001r. </w:t>
      </w:r>
      <w:proofErr w:type="gramStart"/>
      <w:r w:rsidRPr="00CC32D1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Pr="00CC32D1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Pr="00CC32D1">
        <w:rPr>
          <w:rFonts w:ascii="Arial Narrow" w:hAnsi="Arial Narrow" w:cs="Arial Narrow"/>
          <w:bCs/>
          <w:sz w:val="22"/>
          <w:szCs w:val="22"/>
        </w:rPr>
        <w:br/>
        <w:t xml:space="preserve"> (</w:t>
      </w:r>
      <w:proofErr w:type="spellStart"/>
      <w:r w:rsidRPr="00CC32D1"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>. Dz.U.202</w:t>
      </w:r>
      <w:r w:rsidR="00D05D19">
        <w:rPr>
          <w:rFonts w:ascii="Arial Narrow" w:hAnsi="Arial Narrow" w:cs="Arial Narrow"/>
          <w:bCs/>
          <w:sz w:val="22"/>
          <w:szCs w:val="22"/>
        </w:rPr>
        <w:t>2</w:t>
      </w:r>
      <w:r w:rsidR="007A355F" w:rsidRPr="00CC32D1">
        <w:rPr>
          <w:rFonts w:ascii="Arial Narrow" w:hAnsi="Arial Narrow" w:cs="Arial Narrow"/>
          <w:bCs/>
          <w:sz w:val="22"/>
          <w:szCs w:val="22"/>
        </w:rPr>
        <w:t>.</w:t>
      </w:r>
      <w:r w:rsidR="00D05D19">
        <w:rPr>
          <w:rFonts w:ascii="Arial Narrow" w:hAnsi="Arial Narrow" w:cs="Arial Narrow"/>
          <w:bCs/>
          <w:sz w:val="22"/>
          <w:szCs w:val="22"/>
        </w:rPr>
        <w:t xml:space="preserve">2556 </w:t>
      </w:r>
      <w:proofErr w:type="gramStart"/>
      <w:r w:rsidR="00D05D19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D05D19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="00D05D19">
        <w:rPr>
          <w:rFonts w:ascii="Arial Narrow" w:hAnsi="Arial Narrow" w:cs="Arial Narrow"/>
          <w:bCs/>
          <w:sz w:val="22"/>
          <w:szCs w:val="22"/>
        </w:rPr>
        <w:t>pó</w:t>
      </w:r>
      <w:r w:rsidRPr="00CC32D1">
        <w:rPr>
          <w:rFonts w:ascii="Arial Narrow" w:hAnsi="Arial Narrow" w:cs="Arial Narrow"/>
          <w:bCs/>
          <w:sz w:val="22"/>
          <w:szCs w:val="22"/>
        </w:rPr>
        <w:t>źn</w:t>
      </w:r>
      <w:proofErr w:type="spellEnd"/>
      <w:r w:rsidRPr="00CC32D1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CC32D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CC32D1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CC32D1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72FF8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D72FF8">
        <w:rPr>
          <w:rFonts w:ascii="Arial Narrow" w:hAnsi="Arial Narrow" w:cs="Arial Narrow"/>
          <w:bCs/>
          <w:sz w:val="22"/>
          <w:szCs w:val="22"/>
        </w:rPr>
        <w:t> </w:t>
      </w:r>
      <w:r w:rsidRPr="00D72FF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D72FF8" w:rsidRDefault="00114A64" w:rsidP="007251E7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z  obowiązującą ustawą o odpadach z dnia 14 grudnia 2012 </w:t>
      </w:r>
      <w:proofErr w:type="gramStart"/>
      <w:r w:rsidRPr="00D72FF8">
        <w:rPr>
          <w:rFonts w:ascii="Arial Narrow" w:hAnsi="Arial Narrow" w:cs="Arial Narrow"/>
          <w:bCs/>
          <w:sz w:val="22"/>
          <w:szCs w:val="22"/>
        </w:rPr>
        <w:t>r.  (</w:t>
      </w:r>
      <w:proofErr w:type="spellStart"/>
      <w:r w:rsidRPr="00D72FF8">
        <w:rPr>
          <w:rFonts w:ascii="Arial Narrow" w:hAnsi="Arial Narrow" w:cs="Arial Narrow"/>
          <w:bCs/>
          <w:sz w:val="22"/>
          <w:szCs w:val="22"/>
        </w:rPr>
        <w:t>t</w:t>
      </w:r>
      <w:proofErr w:type="gramEnd"/>
      <w:r w:rsidRPr="00D72FF8">
        <w:rPr>
          <w:rFonts w:ascii="Arial Narrow" w:hAnsi="Arial Narrow" w:cs="Arial Narrow"/>
          <w:bCs/>
          <w:sz w:val="22"/>
          <w:szCs w:val="22"/>
        </w:rPr>
        <w:t>.j</w:t>
      </w:r>
      <w:proofErr w:type="spellEnd"/>
      <w:r w:rsidRPr="00D72FF8">
        <w:rPr>
          <w:rFonts w:ascii="Arial Narrow" w:hAnsi="Arial Narrow" w:cs="Arial Narrow"/>
          <w:bCs/>
          <w:sz w:val="22"/>
          <w:szCs w:val="22"/>
        </w:rPr>
        <w:t>. Dz.U.202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>2</w:t>
      </w:r>
      <w:r w:rsidR="00F00FE1" w:rsidRPr="00D72FF8">
        <w:rPr>
          <w:rFonts w:ascii="Arial Narrow" w:hAnsi="Arial Narrow" w:cs="Arial Narrow"/>
          <w:bCs/>
          <w:sz w:val="22"/>
          <w:szCs w:val="22"/>
        </w:rPr>
        <w:t>.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699 </w:t>
      </w:r>
      <w:proofErr w:type="gramStart"/>
      <w:r w:rsidRPr="00D72FF8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D72FF8">
        <w:rPr>
          <w:rFonts w:ascii="Arial Narrow" w:hAnsi="Arial Narrow" w:cs="Arial Narrow"/>
          <w:bCs/>
          <w:sz w:val="22"/>
          <w:szCs w:val="22"/>
        </w:rPr>
        <w:t>późn</w:t>
      </w:r>
      <w:proofErr w:type="spellEnd"/>
      <w:r w:rsidRPr="00D72FF8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D72FF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D72FF8">
        <w:rPr>
          <w:rFonts w:ascii="Arial Narrow" w:hAnsi="Arial Narrow" w:cs="Arial Narrow"/>
          <w:bCs/>
          <w:sz w:val="22"/>
          <w:szCs w:val="22"/>
        </w:rPr>
        <w:lastRenderedPageBreak/>
        <w:t xml:space="preserve">zobowiązany jest do zagospodarowania / zutylizowania wytworzonych </w:t>
      </w:r>
      <w:proofErr w:type="gramStart"/>
      <w:r w:rsidRPr="00D72FF8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D72FF8">
        <w:rPr>
          <w:rFonts w:ascii="Arial Narrow" w:hAnsi="Arial Narrow" w:cs="Arial Narrow"/>
          <w:bCs/>
          <w:sz w:val="22"/>
          <w:szCs w:val="22"/>
        </w:rPr>
        <w:t xml:space="preserve"> wytwórca odpadów, zgodnie z art. 3 ust. 1 pkt. 32 - na własny koszt.</w:t>
      </w:r>
      <w:r w:rsidR="007A355F" w:rsidRPr="00D72FF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D72FF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D72FF8">
        <w:rPr>
          <w:rFonts w:ascii="Arial Narrow" w:hAnsi="Arial Narrow"/>
          <w:b/>
          <w:sz w:val="22"/>
          <w:szCs w:val="22"/>
        </w:rPr>
        <w:t>Zamawiającego</w:t>
      </w:r>
      <w:r w:rsidR="007251E7" w:rsidRPr="00D72FF8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</w:t>
      </w:r>
      <w:r w:rsidRPr="00D72FF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D72FF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D72FF8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D72FF8" w:rsidRDefault="00114A64" w:rsidP="00F6103C">
      <w:pPr>
        <w:pStyle w:val="Tekstpodstawowywcity"/>
        <w:numPr>
          <w:ilvl w:val="0"/>
          <w:numId w:val="12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bCs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D72FF8">
        <w:rPr>
          <w:rFonts w:ascii="Arial Narrow" w:hAnsi="Arial Narrow"/>
          <w:sz w:val="22"/>
          <w:szCs w:val="22"/>
        </w:rPr>
        <w:t>,,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</w:t>
      </w:r>
      <w:proofErr w:type="spellStart"/>
      <w:r w:rsidRPr="00D72FF8">
        <w:rPr>
          <w:rFonts w:ascii="Arial Narrow" w:hAnsi="Arial Narrow"/>
          <w:sz w:val="22"/>
          <w:szCs w:val="22"/>
        </w:rPr>
        <w:t>WSzKzP</w:t>
      </w:r>
      <w:proofErr w:type="spellEnd"/>
      <w:r w:rsidRPr="00D72FF8">
        <w:rPr>
          <w:rFonts w:ascii="Arial Narrow" w:hAnsi="Arial Narrow"/>
          <w:sz w:val="22"/>
          <w:szCs w:val="22"/>
        </w:rPr>
        <w:t xml:space="preserve"> SPZOZ w </w:t>
      </w:r>
      <w:r w:rsidRPr="00D72FF8">
        <w:rPr>
          <w:rFonts w:ascii="Arial Narrow" w:hAnsi="Arial Narrow"/>
          <w:b/>
          <w:sz w:val="22"/>
          <w:szCs w:val="22"/>
        </w:rPr>
        <w:t>Bydgoszczy</w:t>
      </w:r>
      <w:r w:rsidRPr="00D72FF8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</w:rPr>
      </w:pPr>
    </w:p>
    <w:p w:rsidR="00114A64" w:rsidRDefault="00D02BF0" w:rsidP="00D02BF0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ab/>
      </w:r>
      <w:r>
        <w:rPr>
          <w:rFonts w:ascii="Arial Narrow" w:hAnsi="Arial Narrow"/>
          <w:b/>
          <w:sz w:val="22"/>
        </w:rPr>
        <w:tab/>
      </w:r>
      <w:r w:rsidR="00114A64">
        <w:rPr>
          <w:rFonts w:ascii="Arial Narrow" w:hAnsi="Arial Narrow"/>
          <w:b/>
          <w:sz w:val="22"/>
        </w:rPr>
        <w:t>§ 2</w:t>
      </w:r>
    </w:p>
    <w:p w:rsidR="007A43E0" w:rsidRPr="00D72FF8" w:rsidRDefault="007A43E0" w:rsidP="007A355F">
      <w:pPr>
        <w:spacing w:before="40" w:after="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7A355F" w:rsidRPr="00D72FF8">
        <w:rPr>
          <w:rFonts w:ascii="Arial Narrow" w:hAnsi="Arial Narrow" w:cs="Arial"/>
          <w:sz w:val="22"/>
          <w:szCs w:val="22"/>
        </w:rPr>
        <w:t xml:space="preserve"> </w:t>
      </w:r>
      <w:r w:rsidR="00260039" w:rsidRPr="00D72FF8">
        <w:rPr>
          <w:rFonts w:ascii="Arial Narrow" w:hAnsi="Arial Narrow" w:cs="Arial"/>
          <w:sz w:val="22"/>
          <w:szCs w:val="22"/>
        </w:rPr>
        <w:t>stanowiące integralną część Umowy</w:t>
      </w:r>
      <w:r w:rsidRPr="00D72FF8">
        <w:rPr>
          <w:rFonts w:ascii="Arial Narrow" w:hAnsi="Arial Narrow" w:cs="Arial"/>
          <w:sz w:val="22"/>
          <w:szCs w:val="22"/>
        </w:rPr>
        <w:t>:</w:t>
      </w:r>
    </w:p>
    <w:p w:rsidR="007A43E0" w:rsidRPr="00D72FF8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Przedmiar robót</w:t>
      </w:r>
      <w:r w:rsidR="00F80359" w:rsidRPr="00D72FF8">
        <w:rPr>
          <w:rFonts w:ascii="Arial Narrow" w:hAnsi="Arial Narrow"/>
          <w:sz w:val="22"/>
          <w:szCs w:val="22"/>
        </w:rPr>
        <w:t>,</w:t>
      </w:r>
    </w:p>
    <w:p w:rsidR="00F80359" w:rsidRDefault="007A43E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Specyfikacja techn</w:t>
      </w:r>
      <w:r w:rsidR="00F00FE1" w:rsidRPr="00D72FF8">
        <w:rPr>
          <w:rFonts w:ascii="Arial Narrow" w:hAnsi="Arial Narrow"/>
          <w:sz w:val="22"/>
          <w:szCs w:val="22"/>
        </w:rPr>
        <w:t>iczna wykonania i odbioru robót, przedm</w:t>
      </w:r>
      <w:r w:rsidR="009D73B2" w:rsidRPr="00D72FF8">
        <w:rPr>
          <w:rFonts w:ascii="Arial Narrow" w:hAnsi="Arial Narrow"/>
          <w:sz w:val="22"/>
          <w:szCs w:val="22"/>
        </w:rPr>
        <w:t>iaru robót,</w:t>
      </w:r>
      <w:r w:rsidR="009D73B2">
        <w:rPr>
          <w:rFonts w:ascii="Arial Narrow" w:hAnsi="Arial Narrow"/>
          <w:sz w:val="22"/>
          <w:szCs w:val="22"/>
        </w:rPr>
        <w:t xml:space="preserve"> </w:t>
      </w:r>
    </w:p>
    <w:p w:rsidR="009D73B2" w:rsidRPr="00D72FF8" w:rsidRDefault="00F03340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Opis przedmiotu zamówienia,</w:t>
      </w:r>
    </w:p>
    <w:p w:rsidR="007A355F" w:rsidRPr="00D72FF8" w:rsidRDefault="007A355F" w:rsidP="007A355F">
      <w:pPr>
        <w:pStyle w:val="Akapitzlist"/>
        <w:numPr>
          <w:ilvl w:val="0"/>
          <w:numId w:val="38"/>
        </w:numPr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Oferta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zawarta w zał. nr 3 do Umowy,</w:t>
      </w:r>
    </w:p>
    <w:p w:rsidR="00650950" w:rsidRPr="007A43E0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CC32D1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§ 3</w:t>
      </w:r>
    </w:p>
    <w:p w:rsidR="00491077" w:rsidRPr="00CC32D1" w:rsidRDefault="00491077" w:rsidP="00491077">
      <w:pPr>
        <w:numPr>
          <w:ilvl w:val="0"/>
          <w:numId w:val="45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 xml:space="preserve">Przyjmuje się, </w:t>
      </w:r>
      <w:r w:rsidR="00881A9D" w:rsidRPr="00CC32D1">
        <w:rPr>
          <w:rFonts w:ascii="Arial Narrow" w:hAnsi="Arial Narrow"/>
          <w:sz w:val="22"/>
          <w:szCs w:val="22"/>
        </w:rPr>
        <w:t>że terminem rozpoczęcia</w:t>
      </w:r>
      <w:r w:rsidRPr="00CC32D1">
        <w:rPr>
          <w:rFonts w:ascii="Arial Narrow" w:hAnsi="Arial Narrow"/>
          <w:sz w:val="22"/>
          <w:szCs w:val="22"/>
        </w:rPr>
        <w:t xml:space="preserve"> realizacji umowy jest dzień protokolarnego przekazania placu budowy. </w:t>
      </w:r>
    </w:p>
    <w:p w:rsidR="004259F1" w:rsidRPr="00CC32D1" w:rsidRDefault="004259F1" w:rsidP="00491077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CC32D1">
        <w:rPr>
          <w:rFonts w:ascii="Arial Narrow" w:hAnsi="Arial Narrow" w:cs="Arial"/>
          <w:b/>
        </w:rPr>
        <w:t>Zamawiający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przekaże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r w:rsidRPr="00881A9D">
        <w:rPr>
          <w:rFonts w:ascii="Arial Narrow" w:hAnsi="Arial Narrow" w:cs="Arial"/>
          <w:lang w:val="pl-PL"/>
        </w:rPr>
        <w:t>protokolarnie</w:t>
      </w:r>
      <w:r w:rsidRPr="00D72FF8">
        <w:rPr>
          <w:rFonts w:ascii="Arial Narrow" w:hAnsi="Arial Narrow" w:cs="Arial"/>
        </w:rPr>
        <w:t xml:space="preserve">, a </w:t>
      </w:r>
      <w:proofErr w:type="spellStart"/>
      <w:r w:rsidRPr="00D72FF8">
        <w:rPr>
          <w:rFonts w:ascii="Arial Narrow" w:hAnsi="Arial Narrow" w:cs="Arial"/>
          <w:b/>
        </w:rPr>
        <w:t>Wykonawca</w:t>
      </w:r>
      <w:proofErr w:type="spellEnd"/>
      <w:r w:rsidR="00491077" w:rsidRPr="00D72FF8">
        <w:rPr>
          <w:rFonts w:ascii="Arial Narrow" w:hAnsi="Arial Narrow" w:cs="Arial"/>
          <w:b/>
        </w:rPr>
        <w:t xml:space="preserve"> </w:t>
      </w:r>
      <w:proofErr w:type="spellStart"/>
      <w:r w:rsidRPr="00D72FF8">
        <w:rPr>
          <w:rFonts w:ascii="Arial Narrow" w:hAnsi="Arial Narrow" w:cs="Arial"/>
        </w:rPr>
        <w:t>przyjmie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teren</w:t>
      </w:r>
      <w:proofErr w:type="spellEnd"/>
      <w:r w:rsidR="00491077" w:rsidRPr="00D72FF8">
        <w:rPr>
          <w:rFonts w:ascii="Arial Narrow" w:hAnsi="Arial Narrow" w:cs="Arial"/>
        </w:rPr>
        <w:t xml:space="preserve"> </w:t>
      </w:r>
      <w:r w:rsidRPr="00881A9D">
        <w:rPr>
          <w:rFonts w:ascii="Arial Narrow" w:hAnsi="Arial Narrow" w:cs="Arial"/>
          <w:lang w:val="pl-PL"/>
        </w:rPr>
        <w:t>budowy</w:t>
      </w:r>
      <w:r w:rsidR="00491077" w:rsidRPr="00D72FF8">
        <w:rPr>
          <w:rFonts w:ascii="Arial Narrow" w:hAnsi="Arial Narrow" w:cs="Arial"/>
        </w:rPr>
        <w:t xml:space="preserve"> </w:t>
      </w:r>
      <w:proofErr w:type="spellStart"/>
      <w:r w:rsidRPr="00D72FF8">
        <w:rPr>
          <w:rFonts w:ascii="Arial Narrow" w:hAnsi="Arial Narrow" w:cs="Arial"/>
        </w:rPr>
        <w:t>określony</w:t>
      </w:r>
      <w:proofErr w:type="spellEnd"/>
      <w:r w:rsidRPr="00D72FF8">
        <w:rPr>
          <w:rFonts w:ascii="Arial Narrow" w:hAnsi="Arial Narrow" w:cs="Arial"/>
        </w:rPr>
        <w:t xml:space="preserve"> w </w:t>
      </w:r>
      <w:proofErr w:type="spellStart"/>
      <w:r w:rsidRPr="00D72FF8">
        <w:rPr>
          <w:rFonts w:ascii="Arial Narrow" w:hAnsi="Arial Narrow" w:cs="Arial"/>
        </w:rPr>
        <w:t>dokumentacji</w:t>
      </w:r>
      <w:proofErr w:type="spellEnd"/>
      <w:r w:rsidRPr="00D72FF8">
        <w:rPr>
          <w:rFonts w:ascii="Arial Narrow" w:hAnsi="Arial Narrow" w:cs="Arial"/>
        </w:rPr>
        <w:br/>
      </w:r>
      <w:r w:rsidRPr="00CC32D1">
        <w:rPr>
          <w:rFonts w:ascii="Arial Narrow" w:hAnsi="Arial Narrow" w:cs="Arial"/>
        </w:rPr>
        <w:t xml:space="preserve">i </w:t>
      </w:r>
      <w:proofErr w:type="spellStart"/>
      <w:r w:rsidRPr="00CC32D1">
        <w:rPr>
          <w:rFonts w:ascii="Arial Narrow" w:hAnsi="Arial Narrow" w:cs="Arial"/>
        </w:rPr>
        <w:t>specyfikacji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technicznej</w:t>
      </w:r>
      <w:proofErr w:type="spellEnd"/>
      <w:r w:rsidRPr="00CC32D1">
        <w:rPr>
          <w:rFonts w:ascii="Arial Narrow" w:hAnsi="Arial Narrow" w:cs="Arial"/>
        </w:rPr>
        <w:t xml:space="preserve"> w </w:t>
      </w:r>
      <w:proofErr w:type="spellStart"/>
      <w:r w:rsidRPr="00CC32D1">
        <w:rPr>
          <w:rFonts w:ascii="Arial Narrow" w:hAnsi="Arial Narrow" w:cs="Arial"/>
        </w:rPr>
        <w:t>terminie</w:t>
      </w:r>
      <w:proofErr w:type="spellEnd"/>
      <w:r w:rsidRPr="00CC32D1">
        <w:rPr>
          <w:rFonts w:ascii="Arial Narrow" w:hAnsi="Arial Narrow" w:cs="Arial"/>
          <w:b/>
        </w:rPr>
        <w:t xml:space="preserve"> do 5 </w:t>
      </w:r>
      <w:proofErr w:type="spellStart"/>
      <w:r w:rsidRPr="00CC32D1">
        <w:rPr>
          <w:rFonts w:ascii="Arial Narrow" w:hAnsi="Arial Narrow" w:cs="Arial"/>
          <w:b/>
        </w:rPr>
        <w:t>dni</w:t>
      </w:r>
      <w:proofErr w:type="spellEnd"/>
      <w:r w:rsidR="00BA2314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roboczych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</w:rPr>
        <w:t>od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daty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zawarcia</w:t>
      </w:r>
      <w:proofErr w:type="spellEnd"/>
      <w:r w:rsidR="00491077" w:rsidRPr="00CC32D1">
        <w:rPr>
          <w:rFonts w:ascii="Arial Narrow" w:hAnsi="Arial Narrow" w:cs="Arial"/>
        </w:rPr>
        <w:t xml:space="preserve"> </w:t>
      </w:r>
      <w:proofErr w:type="spellStart"/>
      <w:r w:rsidRPr="00CC32D1">
        <w:rPr>
          <w:rFonts w:ascii="Arial Narrow" w:hAnsi="Arial Narrow" w:cs="Arial"/>
        </w:rPr>
        <w:t>umowy</w:t>
      </w:r>
      <w:proofErr w:type="spellEnd"/>
      <w:r w:rsidRPr="00CC32D1">
        <w:rPr>
          <w:rFonts w:ascii="Arial Narrow" w:hAnsi="Arial Narrow" w:cs="Arial"/>
        </w:rPr>
        <w:t xml:space="preserve">. </w:t>
      </w:r>
      <w:r w:rsidRPr="00CC32D1">
        <w:rPr>
          <w:rFonts w:ascii="Arial Narrow" w:hAnsi="Arial Narrow" w:cs="Arial"/>
          <w:b/>
        </w:rPr>
        <w:t xml:space="preserve">Fakt </w:t>
      </w:r>
      <w:proofErr w:type="spellStart"/>
      <w:r w:rsidRPr="00CC32D1">
        <w:rPr>
          <w:rFonts w:ascii="Arial Narrow" w:hAnsi="Arial Narrow" w:cs="Arial"/>
          <w:b/>
        </w:rPr>
        <w:t>ten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zostanie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odnotowany</w:t>
      </w:r>
      <w:proofErr w:type="spellEnd"/>
      <w:r w:rsidRPr="00CC32D1">
        <w:rPr>
          <w:rFonts w:ascii="Arial Narrow" w:hAnsi="Arial Narrow" w:cs="Arial"/>
          <w:b/>
        </w:rPr>
        <w:t xml:space="preserve"> w </w:t>
      </w:r>
      <w:proofErr w:type="spellStart"/>
      <w:r w:rsidRPr="00CC32D1">
        <w:rPr>
          <w:rFonts w:ascii="Arial Narrow" w:hAnsi="Arial Narrow" w:cs="Arial"/>
          <w:b/>
        </w:rPr>
        <w:t>zeszycie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postępu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robót</w:t>
      </w:r>
      <w:proofErr w:type="spellEnd"/>
      <w:r w:rsidRPr="00CC32D1">
        <w:rPr>
          <w:rFonts w:ascii="Arial Narrow" w:hAnsi="Arial Narrow" w:cs="Arial"/>
          <w:b/>
        </w:rPr>
        <w:t>/</w:t>
      </w:r>
      <w:proofErr w:type="spellStart"/>
      <w:r w:rsidRPr="00CC32D1">
        <w:rPr>
          <w:rFonts w:ascii="Arial Narrow" w:hAnsi="Arial Narrow" w:cs="Arial"/>
          <w:b/>
        </w:rPr>
        <w:t>dzienniku</w:t>
      </w:r>
      <w:proofErr w:type="spellEnd"/>
      <w:r w:rsidR="00491077" w:rsidRPr="00CC32D1">
        <w:rPr>
          <w:rFonts w:ascii="Arial Narrow" w:hAnsi="Arial Narrow" w:cs="Arial"/>
          <w:b/>
        </w:rPr>
        <w:t xml:space="preserve"> </w:t>
      </w:r>
      <w:proofErr w:type="spellStart"/>
      <w:r w:rsidRPr="00CC32D1">
        <w:rPr>
          <w:rFonts w:ascii="Arial Narrow" w:hAnsi="Arial Narrow" w:cs="Arial"/>
          <w:b/>
        </w:rPr>
        <w:t>budowy</w:t>
      </w:r>
      <w:proofErr w:type="spellEnd"/>
      <w:r w:rsidRPr="00CC32D1">
        <w:rPr>
          <w:rFonts w:ascii="Arial Narrow" w:hAnsi="Arial Narrow" w:cs="Arial"/>
          <w:b/>
        </w:rPr>
        <w:t>.</w:t>
      </w:r>
    </w:p>
    <w:p w:rsidR="00491077" w:rsidRPr="00CC32D1" w:rsidRDefault="00491077" w:rsidP="00CC32D1">
      <w:pPr>
        <w:pStyle w:val="Akapitzlist1"/>
        <w:numPr>
          <w:ilvl w:val="0"/>
          <w:numId w:val="45"/>
        </w:numPr>
        <w:spacing w:before="40" w:after="40" w:line="100" w:lineRule="atLeast"/>
        <w:rPr>
          <w:rFonts w:ascii="Arial Narrow" w:hAnsi="Arial Narrow"/>
        </w:rPr>
      </w:pPr>
      <w:r w:rsidRPr="00CC32D1">
        <w:rPr>
          <w:rFonts w:ascii="Arial Narrow" w:hAnsi="Arial Narrow"/>
        </w:rPr>
        <w:t xml:space="preserve">Termin </w:t>
      </w:r>
      <w:proofErr w:type="spellStart"/>
      <w:r w:rsidRPr="00CC32D1">
        <w:rPr>
          <w:rFonts w:ascii="Arial Narrow" w:hAnsi="Arial Narrow"/>
        </w:rPr>
        <w:t>zakończenia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realizacji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  </w:t>
      </w:r>
      <w:proofErr w:type="spellStart"/>
      <w:r w:rsidRPr="00CC32D1">
        <w:rPr>
          <w:rFonts w:ascii="Arial Narrow" w:hAnsi="Arial Narrow"/>
        </w:rPr>
        <w:t>ustala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się</w:t>
      </w:r>
      <w:proofErr w:type="spellEnd"/>
      <w:r w:rsidRPr="00CC32D1">
        <w:rPr>
          <w:rFonts w:ascii="Arial Narrow" w:hAnsi="Arial Narrow"/>
        </w:rPr>
        <w:t xml:space="preserve"> </w:t>
      </w:r>
      <w:r w:rsidRPr="00CC32D1">
        <w:rPr>
          <w:rFonts w:ascii="Arial Narrow" w:hAnsi="Arial Narrow"/>
          <w:b/>
        </w:rPr>
        <w:t xml:space="preserve">na  </w:t>
      </w:r>
      <w:proofErr w:type="gramStart"/>
      <w:r w:rsidRPr="00CC32D1">
        <w:rPr>
          <w:rFonts w:ascii="Arial Narrow" w:hAnsi="Arial Narrow"/>
          <w:b/>
        </w:rPr>
        <w:t>………..</w:t>
      </w:r>
      <w:proofErr w:type="gramEnd"/>
      <w:r w:rsidRPr="00CC32D1">
        <w:rPr>
          <w:rFonts w:ascii="Arial Narrow" w:hAnsi="Arial Narrow"/>
          <w:b/>
        </w:rPr>
        <w:t xml:space="preserve">  </w:t>
      </w:r>
      <w:proofErr w:type="spellStart"/>
      <w:r w:rsidRPr="00CC32D1">
        <w:rPr>
          <w:rFonts w:ascii="Arial Narrow" w:hAnsi="Arial Narrow"/>
          <w:b/>
        </w:rPr>
        <w:t>dni</w:t>
      </w:r>
      <w:proofErr w:type="spellEnd"/>
      <w:r w:rsidRPr="00CC32D1">
        <w:rPr>
          <w:rFonts w:ascii="Arial Narrow" w:hAnsi="Arial Narrow"/>
          <w:b/>
        </w:rPr>
        <w:t xml:space="preserve">  </w:t>
      </w:r>
      <w:proofErr w:type="spellStart"/>
      <w:r w:rsidRPr="00CC32D1">
        <w:rPr>
          <w:rFonts w:ascii="Arial Narrow" w:hAnsi="Arial Narrow"/>
          <w:b/>
        </w:rPr>
        <w:t>liczony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od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dnia</w:t>
      </w:r>
      <w:proofErr w:type="spellEnd"/>
      <w:r w:rsidRPr="00CC32D1">
        <w:rPr>
          <w:rFonts w:ascii="Arial Narrow" w:hAnsi="Arial Narrow"/>
        </w:rPr>
        <w:t xml:space="preserve"> </w:t>
      </w:r>
      <w:r w:rsidRPr="00881A9D">
        <w:rPr>
          <w:rFonts w:ascii="Arial Narrow" w:hAnsi="Arial Narrow"/>
          <w:lang w:val="pl-PL"/>
        </w:rPr>
        <w:t>protokolarnego</w:t>
      </w:r>
      <w:r w:rsidRPr="00CC32D1">
        <w:rPr>
          <w:rFonts w:ascii="Arial Narrow" w:hAnsi="Arial Narrow"/>
        </w:rPr>
        <w:t xml:space="preserve"> </w:t>
      </w:r>
      <w:r w:rsidRPr="00881A9D">
        <w:rPr>
          <w:rFonts w:ascii="Arial Narrow" w:hAnsi="Arial Narrow"/>
          <w:lang w:val="pl-PL"/>
        </w:rPr>
        <w:t>przekazania</w:t>
      </w:r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placu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budowy</w:t>
      </w:r>
      <w:proofErr w:type="spellEnd"/>
      <w:r w:rsidRPr="00CC32D1">
        <w:rPr>
          <w:rFonts w:ascii="Arial Narrow" w:hAnsi="Arial Narrow"/>
        </w:rPr>
        <w:t xml:space="preserve">. </w:t>
      </w:r>
      <w:proofErr w:type="spellStart"/>
      <w:r w:rsidRPr="00CC32D1">
        <w:rPr>
          <w:rFonts w:ascii="Arial Narrow" w:hAnsi="Arial Narrow"/>
        </w:rPr>
        <w:t>Przez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zakończenie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rozumie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się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dzień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podpisania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przez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obie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strony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Protokołu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odbioru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końcowego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wykonanych</w:t>
      </w:r>
      <w:proofErr w:type="spellEnd"/>
      <w:r w:rsidRPr="00CC32D1">
        <w:rPr>
          <w:rFonts w:ascii="Arial Narrow" w:hAnsi="Arial Narrow"/>
        </w:rPr>
        <w:t xml:space="preserve"> </w:t>
      </w:r>
      <w:proofErr w:type="spellStart"/>
      <w:r w:rsidRPr="00CC32D1">
        <w:rPr>
          <w:rFonts w:ascii="Arial Narrow" w:hAnsi="Arial Narrow"/>
        </w:rPr>
        <w:t>robót</w:t>
      </w:r>
      <w:proofErr w:type="spellEnd"/>
      <w:r w:rsidRPr="00CC32D1">
        <w:rPr>
          <w:rFonts w:ascii="Arial Narrow" w:hAnsi="Arial Narrow"/>
        </w:rPr>
        <w:t xml:space="preserve">. </w:t>
      </w:r>
    </w:p>
    <w:p w:rsidR="00114A64" w:rsidRPr="00D72FF8" w:rsidRDefault="00114A64" w:rsidP="00491077">
      <w:pPr>
        <w:pStyle w:val="Akapitzlist"/>
        <w:numPr>
          <w:ilvl w:val="0"/>
          <w:numId w:val="45"/>
        </w:numPr>
        <w:ind w:right="-158"/>
        <w:jc w:val="both"/>
        <w:rPr>
          <w:rFonts w:ascii="Arial Narrow" w:hAnsi="Arial Narrow"/>
        </w:rPr>
      </w:pPr>
      <w:r w:rsidRPr="00CC32D1">
        <w:rPr>
          <w:rFonts w:ascii="Arial Narrow" w:hAnsi="Arial Narrow"/>
          <w:sz w:val="22"/>
          <w:szCs w:val="22"/>
        </w:rPr>
        <w:t xml:space="preserve">Jeżeli </w:t>
      </w:r>
      <w:r w:rsidRPr="00CC32D1">
        <w:rPr>
          <w:rFonts w:ascii="Arial Narrow" w:hAnsi="Arial Narrow"/>
          <w:b/>
          <w:sz w:val="22"/>
          <w:szCs w:val="22"/>
        </w:rPr>
        <w:t>Wykonawca</w:t>
      </w:r>
      <w:r w:rsidRPr="00CC32D1">
        <w:rPr>
          <w:rFonts w:ascii="Arial Narrow" w:hAnsi="Arial Narrow"/>
          <w:sz w:val="22"/>
          <w:szCs w:val="22"/>
        </w:rPr>
        <w:t xml:space="preserve"> uchyla się od </w:t>
      </w:r>
      <w:r w:rsidR="00D64FDA" w:rsidRPr="00CC32D1">
        <w:rPr>
          <w:rFonts w:ascii="Arial Narrow" w:hAnsi="Arial Narrow"/>
          <w:sz w:val="22"/>
          <w:szCs w:val="22"/>
        </w:rPr>
        <w:t>przejęcia terenu budowy,</w:t>
      </w:r>
      <w:r w:rsidRPr="00CC32D1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r w:rsidRPr="00CC32D1">
        <w:rPr>
          <w:rFonts w:ascii="Arial Narrow" w:hAnsi="Arial Narrow"/>
          <w:b/>
          <w:sz w:val="22"/>
          <w:szCs w:val="22"/>
        </w:rPr>
        <w:t>Zamawiający</w:t>
      </w:r>
      <w:r w:rsidRPr="00CC32D1">
        <w:rPr>
          <w:rFonts w:ascii="Arial Narrow" w:hAnsi="Arial Narrow"/>
          <w:sz w:val="22"/>
          <w:szCs w:val="22"/>
        </w:rPr>
        <w:t xml:space="preserve"> ma prawo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="00D64FDA" w:rsidRPr="00D72FF8">
        <w:rPr>
          <w:rFonts w:ascii="Arial Narrow" w:hAnsi="Arial Narrow"/>
          <w:sz w:val="22"/>
          <w:szCs w:val="22"/>
        </w:rPr>
        <w:t xml:space="preserve">odstąpić od umowy i </w:t>
      </w:r>
      <w:r w:rsidRPr="00D72FF8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D72FF8">
        <w:rPr>
          <w:rFonts w:ascii="Arial Narrow" w:hAnsi="Arial Narrow"/>
          <w:sz w:val="22"/>
          <w:szCs w:val="22"/>
        </w:rPr>
        <w:t xml:space="preserve"> ryzyko i</w:t>
      </w:r>
      <w:r w:rsidRPr="00D72FF8">
        <w:rPr>
          <w:rFonts w:ascii="Arial Narrow" w:hAnsi="Arial Narrow"/>
          <w:sz w:val="22"/>
          <w:szCs w:val="22"/>
        </w:rPr>
        <w:t xml:space="preserve"> koszt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.</w:t>
      </w:r>
      <w:r w:rsidR="00D64FDA" w:rsidRPr="00D72FF8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650950" w:rsidRPr="00D64FDA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CC32D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CC32D1">
        <w:rPr>
          <w:rFonts w:ascii="Arial Narrow" w:hAnsi="Arial Narrow"/>
          <w:b/>
          <w:sz w:val="22"/>
          <w:szCs w:val="22"/>
        </w:rPr>
        <w:t>§ 4</w:t>
      </w:r>
    </w:p>
    <w:p w:rsidR="00114A64" w:rsidRPr="00CC32D1" w:rsidRDefault="00114A64" w:rsidP="00260039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b/>
          <w:sz w:val="22"/>
          <w:szCs w:val="22"/>
        </w:rPr>
        <w:t>Zamawiający</w:t>
      </w:r>
      <w:r w:rsidRPr="00CC32D1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CC32D1">
        <w:rPr>
          <w:rFonts w:ascii="Arial Narrow" w:hAnsi="Arial Narrow"/>
          <w:sz w:val="22"/>
          <w:szCs w:val="22"/>
        </w:rPr>
        <w:t>wykonanie Umowy</w:t>
      </w:r>
      <w:r w:rsidRPr="00CC32D1">
        <w:rPr>
          <w:rFonts w:ascii="Arial Narrow" w:hAnsi="Arial Narrow"/>
          <w:sz w:val="22"/>
          <w:szCs w:val="22"/>
        </w:rPr>
        <w:t>:</w:t>
      </w:r>
      <w:r w:rsidRPr="00CC32D1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CC32D1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CC32D1">
        <w:rPr>
          <w:rFonts w:ascii="Arial Narrow" w:hAnsi="Arial Narrow"/>
          <w:sz w:val="22"/>
          <w:szCs w:val="22"/>
        </w:rPr>
        <w:t>. ......................,</w:t>
      </w:r>
      <w:r w:rsidRPr="00CC32D1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CC32D1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CC32D1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B06EEF" w:rsidRPr="00CC32D1" w:rsidRDefault="00B06EEF" w:rsidP="00B06EEF">
      <w:pPr>
        <w:pStyle w:val="Akapitzlist"/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CC32D1">
        <w:rPr>
          <w:rFonts w:ascii="Arial Narrow" w:hAnsi="Arial Narrow"/>
          <w:b/>
          <w:sz w:val="22"/>
          <w:szCs w:val="22"/>
        </w:rPr>
        <w:t>Zamawiającego</w:t>
      </w:r>
      <w:r w:rsidRPr="00CC32D1">
        <w:rPr>
          <w:rFonts w:ascii="Arial Narrow" w:hAnsi="Arial Narrow"/>
          <w:sz w:val="22"/>
          <w:szCs w:val="22"/>
        </w:rPr>
        <w:t xml:space="preserve"> będzie p. ……………. uprawniony do wykonywania samodzielnych funkcji technicznych w budownictwie na podstawie uprawnień budowlanych nr ……….., w specjalności konstrukcyjno-budowlanej.</w:t>
      </w:r>
    </w:p>
    <w:p w:rsidR="00B06EEF" w:rsidRPr="00CC32D1" w:rsidRDefault="00B06EEF" w:rsidP="00B06EEF">
      <w:pPr>
        <w:numPr>
          <w:ilvl w:val="0"/>
          <w:numId w:val="24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CC32D1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114A64" w:rsidRPr="00D72FF8" w:rsidRDefault="00114A64" w:rsidP="00260039">
      <w:pPr>
        <w:numPr>
          <w:ilvl w:val="0"/>
          <w:numId w:val="24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ustanawia</w:t>
      </w:r>
      <w:r w:rsidR="002B5D6F" w:rsidRPr="00D72FF8">
        <w:rPr>
          <w:rFonts w:ascii="Arial Narrow" w:hAnsi="Arial Narrow"/>
          <w:sz w:val="22"/>
          <w:szCs w:val="22"/>
        </w:rPr>
        <w:t xml:space="preserve"> osobę nadzorującą U</w:t>
      </w:r>
      <w:r w:rsidRPr="00D72FF8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D72FF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D72FF8">
        <w:rPr>
          <w:rFonts w:ascii="Arial Narrow" w:hAnsi="Arial Narrow"/>
          <w:sz w:val="22"/>
          <w:szCs w:val="22"/>
        </w:rPr>
        <w:t>tel.......................</w:t>
      </w:r>
      <w:r w:rsidR="009A53FE" w:rsidRPr="00D72FF8">
        <w:rPr>
          <w:rFonts w:ascii="Arial Narrow" w:hAnsi="Arial Narrow"/>
          <w:sz w:val="22"/>
          <w:szCs w:val="22"/>
        </w:rPr>
        <w:br/>
      </w:r>
      <w:proofErr w:type="gramStart"/>
      <w:r w:rsidRPr="00D72FF8">
        <w:rPr>
          <w:rFonts w:ascii="Arial Narrow" w:hAnsi="Arial Narrow"/>
          <w:sz w:val="22"/>
          <w:szCs w:val="22"/>
        </w:rPr>
        <w:t xml:space="preserve">e-mail .....................  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a osobą funkcyjną </w:t>
      </w:r>
      <w:proofErr w:type="gramStart"/>
      <w:r w:rsidRPr="00D72FF8">
        <w:rPr>
          <w:rFonts w:ascii="Arial Narrow" w:hAnsi="Arial Narrow"/>
          <w:sz w:val="22"/>
          <w:szCs w:val="22"/>
        </w:rPr>
        <w:t xml:space="preserve">będzie : </w:t>
      </w:r>
      <w:proofErr w:type="gramEnd"/>
    </w:p>
    <w:p w:rsidR="00114A64" w:rsidRDefault="00114A64" w:rsidP="00260039">
      <w:pPr>
        <w:numPr>
          <w:ilvl w:val="1"/>
          <w:numId w:val="26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kierownik budowy w osobie p. </w:t>
      </w:r>
      <w:r w:rsidRPr="00D72FF8">
        <w:rPr>
          <w:rFonts w:ascii="Arial Narrow" w:hAnsi="Arial Narrow"/>
          <w:b/>
          <w:sz w:val="22"/>
          <w:szCs w:val="22"/>
        </w:rPr>
        <w:t>.......................</w:t>
      </w:r>
      <w:r w:rsidRPr="00D72FF8">
        <w:rPr>
          <w:rFonts w:ascii="Arial Narrow" w:hAnsi="Arial Narrow"/>
          <w:sz w:val="22"/>
          <w:szCs w:val="22"/>
        </w:rPr>
        <w:t xml:space="preserve"> uprawnion</w:t>
      </w:r>
      <w:r w:rsidR="00AC7D86" w:rsidRPr="00D72FF8">
        <w:rPr>
          <w:rFonts w:ascii="Arial Narrow" w:hAnsi="Arial Narrow"/>
          <w:sz w:val="22"/>
          <w:szCs w:val="22"/>
        </w:rPr>
        <w:t>y</w:t>
      </w:r>
      <w:r w:rsidRPr="00D72FF8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D72FF8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specjalności konstrukcyjno-budowlanej.</w:t>
      </w:r>
      <w:r w:rsidR="00152B1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260039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dopuszcza możliwość dokonania zmiany osób/osoby wyszczególnionych w ust. </w:t>
      </w:r>
      <w:r w:rsidR="00F1789A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D72FF8" w:rsidRDefault="00114A64" w:rsidP="00260039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paragrafu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oraz w załączniku nr 3 (wykaz osób oraz podwykonawców) do umowy, za uprzednią pisemną zgodą.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B06EEF">
        <w:rPr>
          <w:rFonts w:ascii="Arial Narrow" w:hAnsi="Arial Narrow"/>
          <w:sz w:val="22"/>
          <w:szCs w:val="22"/>
        </w:rPr>
        <w:t xml:space="preserve"> </w:t>
      </w:r>
      <w:r w:rsidR="00B06EEF" w:rsidRPr="00CC32D1">
        <w:rPr>
          <w:rFonts w:ascii="Arial Narrow" w:hAnsi="Arial Narrow"/>
          <w:sz w:val="22"/>
          <w:szCs w:val="22"/>
        </w:rPr>
        <w:t>i ust. 2</w:t>
      </w:r>
      <w:r w:rsidRPr="00CC32D1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Zmiany, </w:t>
      </w:r>
      <w:r w:rsidR="00CC32D1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o których mowa w niniejszym ustępie </w:t>
      </w:r>
      <w:r w:rsidR="00F00FE1" w:rsidRPr="00D72FF8">
        <w:rPr>
          <w:rFonts w:ascii="Arial Narrow" w:hAnsi="Arial Narrow"/>
          <w:sz w:val="22"/>
          <w:szCs w:val="22"/>
        </w:rPr>
        <w:t xml:space="preserve">nie </w:t>
      </w:r>
      <w:r w:rsidRPr="00D72FF8">
        <w:rPr>
          <w:rFonts w:ascii="Arial Narrow" w:hAnsi="Arial Narrow"/>
          <w:sz w:val="22"/>
          <w:szCs w:val="22"/>
        </w:rPr>
        <w:t>wymagają zawierania aneksu do umowy</w:t>
      </w:r>
      <w:r w:rsidR="00B06EEF" w:rsidRPr="00D72FF8">
        <w:rPr>
          <w:rFonts w:ascii="Arial Narrow" w:hAnsi="Arial Narrow"/>
          <w:sz w:val="22"/>
          <w:szCs w:val="22"/>
        </w:rPr>
        <w:t xml:space="preserve"> (nie są zmianą umowy)</w:t>
      </w:r>
      <w:r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 w:rsidP="00260039">
      <w:pPr>
        <w:numPr>
          <w:ilvl w:val="0"/>
          <w:numId w:val="24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niewywiązywania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D72FF8" w:rsidRDefault="00114A64" w:rsidP="00260039">
      <w:pPr>
        <w:numPr>
          <w:ilvl w:val="1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jeżeli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D72FF8">
        <w:rPr>
          <w:rFonts w:ascii="Arial Narrow" w:hAnsi="Arial Narrow"/>
          <w:sz w:val="22"/>
          <w:szCs w:val="22"/>
        </w:rPr>
        <w:t xml:space="preserve">k innych przyczyn niezależnych </w:t>
      </w:r>
      <w:r w:rsidRPr="00D72FF8">
        <w:rPr>
          <w:rFonts w:ascii="Arial Narrow" w:hAnsi="Arial Narrow"/>
          <w:sz w:val="22"/>
          <w:szCs w:val="22"/>
        </w:rPr>
        <w:t>od 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A05B50" w:rsidRDefault="00A05B50" w:rsidP="00A05B50">
      <w:pPr>
        <w:ind w:left="1440"/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lastRenderedPageBreak/>
        <w:t>W przypadku zmiany osób wyszczególnionych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D72FF8">
        <w:rPr>
          <w:rFonts w:ascii="Arial Narrow" w:hAnsi="Arial Narrow"/>
          <w:sz w:val="22"/>
          <w:szCs w:val="22"/>
        </w:rPr>
        <w:t xml:space="preserve">e </w:t>
      </w:r>
      <w:r w:rsidRPr="00D72FF8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D72FF8" w:rsidRDefault="00114A64" w:rsidP="00B06EEF">
      <w:pPr>
        <w:numPr>
          <w:ilvl w:val="0"/>
          <w:numId w:val="24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może zażądać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zmiany osób wyszczególnionych w ust. </w:t>
      </w:r>
      <w:r w:rsidR="00CC32D1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260039">
      <w:pPr>
        <w:numPr>
          <w:ilvl w:val="0"/>
          <w:numId w:val="24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stanowi załącznik nr 3 do umowy </w:t>
      </w:r>
      <w:r w:rsidRPr="00D72FF8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D72FF8" w:rsidRDefault="00AD6980" w:rsidP="00AD6980">
      <w:pPr>
        <w:numPr>
          <w:ilvl w:val="0"/>
          <w:numId w:val="24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D72FF8">
        <w:rPr>
          <w:rFonts w:ascii="Arial Narrow" w:hAnsi="Arial Narrow" w:cs="Arial"/>
          <w:bCs/>
          <w:iCs/>
          <w:sz w:val="22"/>
          <w:szCs w:val="22"/>
        </w:rPr>
        <w:t>ZP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B06EEF" w:rsidRPr="00D72FF8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CC32D1">
        <w:rPr>
          <w:rFonts w:ascii="Arial Narrow" w:hAnsi="Arial Narrow" w:cs="Arial"/>
          <w:b/>
          <w:bCs/>
          <w:iCs/>
          <w:sz w:val="22"/>
          <w:szCs w:val="22"/>
        </w:rPr>
        <w:br/>
      </w:r>
      <w:r w:rsidR="00E36989" w:rsidRPr="00D72FF8">
        <w:rPr>
          <w:rFonts w:ascii="Arial Narrow" w:hAnsi="Arial Narrow" w:cs="Arial"/>
          <w:bCs/>
          <w:iCs/>
          <w:sz w:val="22"/>
          <w:szCs w:val="22"/>
        </w:rPr>
        <w:t>lub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podwykonawcę na podstawie stosunku pracy osób wykonujących czynności bezpośrednio związane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z wykonywaniem robót, czyli tzw. pracowników fizycznych wykonujących roboty ogólnobudowlane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>i instalacyjne. Wymóg ten nie dotyczy między innymi</w:t>
      </w:r>
      <w:r w:rsidRPr="00936791">
        <w:rPr>
          <w:rFonts w:ascii="Arial Narrow" w:hAnsi="Arial Narrow" w:cs="Arial"/>
          <w:bCs/>
          <w:iCs/>
          <w:sz w:val="22"/>
          <w:szCs w:val="22"/>
        </w:rPr>
        <w:t xml:space="preserve">,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dostawców materiałów budowlanych itp.</w:t>
      </w:r>
    </w:p>
    <w:p w:rsidR="00F00FE1" w:rsidRPr="00D72FF8" w:rsidRDefault="00114A64" w:rsidP="00F6103C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CC32D1">
        <w:rPr>
          <w:rFonts w:ascii="Arial Narrow" w:hAnsi="Arial Narrow" w:cs="Arial"/>
          <w:bCs/>
          <w:iCs/>
          <w:sz w:val="22"/>
          <w:szCs w:val="22"/>
        </w:rPr>
        <w:t>10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D72FF8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0C0D39" w:rsidRPr="00D72FF8">
        <w:rPr>
          <w:rFonts w:ascii="Arial Narrow" w:hAnsi="Arial Narrow" w:cs="Arial"/>
          <w:bCs/>
          <w:iCs/>
          <w:sz w:val="22"/>
          <w:szCs w:val="22"/>
        </w:rPr>
        <w:t>(</w:t>
      </w:r>
      <w:proofErr w:type="spellStart"/>
      <w:r w:rsidR="00F00FE1" w:rsidRPr="00D72FF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D72FF8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F00FE1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D72FF8">
        <w:rPr>
          <w:rFonts w:ascii="Arial Narrow" w:hAnsi="Arial Narrow" w:cs="Arial"/>
          <w:bCs/>
          <w:iCs/>
          <w:sz w:val="22"/>
          <w:szCs w:val="22"/>
        </w:rPr>
        <w:t>202</w:t>
      </w:r>
      <w:r w:rsidR="00CC32D1">
        <w:rPr>
          <w:rFonts w:ascii="Arial Narrow" w:hAnsi="Arial Narrow" w:cs="Arial"/>
          <w:bCs/>
          <w:iCs/>
          <w:sz w:val="22"/>
          <w:szCs w:val="22"/>
        </w:rPr>
        <w:t>2</w:t>
      </w:r>
      <w:r w:rsidR="007A43E0" w:rsidRPr="00D72FF8">
        <w:rPr>
          <w:rFonts w:ascii="Arial Narrow" w:hAnsi="Arial Narrow" w:cs="Arial"/>
          <w:bCs/>
          <w:iCs/>
          <w:sz w:val="22"/>
          <w:szCs w:val="22"/>
        </w:rPr>
        <w:t>.1</w:t>
      </w:r>
      <w:r w:rsidR="00CC32D1">
        <w:rPr>
          <w:rFonts w:ascii="Arial Narrow" w:hAnsi="Arial Narrow" w:cs="Arial"/>
          <w:bCs/>
          <w:iCs/>
          <w:sz w:val="22"/>
          <w:szCs w:val="22"/>
        </w:rPr>
        <w:t>510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.)</w:t>
      </w:r>
    </w:p>
    <w:p w:rsidR="00CA3831" w:rsidRPr="00D72FF8" w:rsidRDefault="00CA3831" w:rsidP="00CA3831">
      <w:pPr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>– Kodeks pracy (</w:t>
      </w:r>
      <w:proofErr w:type="spellStart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>t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.</w:t>
      </w:r>
      <w:r w:rsidR="000C0D39" w:rsidRPr="00D72FF8">
        <w:rPr>
          <w:rFonts w:ascii="Arial Narrow" w:hAnsi="Arial Narrow" w:cs="Arial"/>
          <w:bCs/>
          <w:iCs/>
          <w:sz w:val="22"/>
          <w:szCs w:val="22"/>
        </w:rPr>
        <w:t>j</w:t>
      </w:r>
      <w:proofErr w:type="spellEnd"/>
      <w:r w:rsidR="000C0D39" w:rsidRPr="00D72FF8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D72FF8">
        <w:rPr>
          <w:rFonts w:ascii="Arial Narrow" w:hAnsi="Arial Narrow" w:cs="Arial"/>
          <w:bCs/>
          <w:iCs/>
          <w:sz w:val="22"/>
          <w:szCs w:val="22"/>
        </w:rPr>
        <w:t>Dz.U.202</w:t>
      </w:r>
      <w:r w:rsidR="00CC32D1">
        <w:rPr>
          <w:rFonts w:ascii="Arial Narrow" w:hAnsi="Arial Narrow" w:cs="Arial"/>
          <w:bCs/>
          <w:iCs/>
          <w:sz w:val="22"/>
          <w:szCs w:val="22"/>
        </w:rPr>
        <w:t>2</w:t>
      </w:r>
      <w:r w:rsidRPr="00D72FF8">
        <w:rPr>
          <w:rFonts w:ascii="Arial Narrow" w:hAnsi="Arial Narrow" w:cs="Arial"/>
          <w:bCs/>
          <w:iCs/>
          <w:sz w:val="22"/>
          <w:szCs w:val="22"/>
        </w:rPr>
        <w:t>.1</w:t>
      </w:r>
      <w:r w:rsidR="00CC32D1">
        <w:rPr>
          <w:rFonts w:ascii="Arial Narrow" w:hAnsi="Arial Narrow" w:cs="Arial"/>
          <w:bCs/>
          <w:iCs/>
          <w:sz w:val="22"/>
          <w:szCs w:val="22"/>
        </w:rPr>
        <w:t>510</w:t>
      </w:r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D72FF8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B06EEF" w:rsidRPr="00D72FF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spellStart"/>
      <w:r w:rsidRPr="00D72FF8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D72FF8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D72FF8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oświadczenie, o którym mowa należy przedłożyć w terminie 7 dni od dnia zawarcia umowy o podwykonawstwo. Oświadczenie powinno zawierać: informację, w tym dane osobowe, niezbędne do weryfikacji zatrudnienia </w:t>
      </w:r>
      <w:r w:rsidR="00CC32D1">
        <w:rPr>
          <w:rFonts w:ascii="Arial Narrow" w:hAnsi="Arial Narrow" w:cs="Arial"/>
          <w:bCs/>
          <w:iCs/>
          <w:sz w:val="22"/>
          <w:szCs w:val="22"/>
        </w:rPr>
        <w:br/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D72FF8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D72FF8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FF1A6B" w:rsidRPr="00D72FF8">
        <w:rPr>
          <w:rFonts w:ascii="Arial Narrow" w:hAnsi="Arial Narrow" w:cs="Arial"/>
          <w:bCs/>
          <w:iCs/>
          <w:sz w:val="22"/>
          <w:szCs w:val="22"/>
        </w:rPr>
        <w:t>p</w:t>
      </w:r>
      <w:r w:rsidRPr="00D72FF8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AC7D86" w:rsidRPr="00D72FF8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Zamawiający na każdym etapie realizacji przedmiotu umowy ma prawo żądania udowodnienia przez </w:t>
      </w:r>
      <w:r w:rsidRPr="00D72FF8">
        <w:rPr>
          <w:rFonts w:ascii="Arial Narrow" w:hAnsi="Arial Narrow" w:cs="Arial"/>
          <w:b/>
          <w:sz w:val="22"/>
          <w:szCs w:val="22"/>
        </w:rPr>
        <w:t>Wykonawcę</w:t>
      </w:r>
      <w:r w:rsidR="00B06EEF" w:rsidRPr="00D72FF8">
        <w:rPr>
          <w:rFonts w:ascii="Arial Narrow" w:hAnsi="Arial Narrow" w:cs="Arial"/>
          <w:b/>
          <w:sz w:val="22"/>
          <w:szCs w:val="22"/>
        </w:rPr>
        <w:t xml:space="preserve"> 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lub podwykonawcę </w:t>
      </w:r>
      <w:r w:rsidRPr="00D72FF8">
        <w:rPr>
          <w:rFonts w:ascii="Arial Narrow" w:hAnsi="Arial Narrow" w:cs="Arial"/>
          <w:sz w:val="22"/>
          <w:szCs w:val="22"/>
        </w:rPr>
        <w:t>faktu zatr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udnienia osób na </w:t>
      </w:r>
      <w:r w:rsidR="000C0D39" w:rsidRPr="00D72FF8">
        <w:rPr>
          <w:rFonts w:ascii="Arial Narrow" w:hAnsi="Arial Narrow" w:cs="Arial"/>
          <w:sz w:val="22"/>
          <w:szCs w:val="22"/>
        </w:rPr>
        <w:t xml:space="preserve">podstawie </w:t>
      </w:r>
      <w:r w:rsidR="00E36989" w:rsidRPr="00D72FF8">
        <w:rPr>
          <w:rFonts w:ascii="Arial Narrow" w:hAnsi="Arial Narrow" w:cs="Arial"/>
          <w:sz w:val="22"/>
          <w:szCs w:val="22"/>
        </w:rPr>
        <w:t>umow</w:t>
      </w:r>
      <w:r w:rsidR="000C0D39" w:rsidRPr="00D72FF8">
        <w:rPr>
          <w:rFonts w:ascii="Arial Narrow" w:hAnsi="Arial Narrow" w:cs="Arial"/>
          <w:sz w:val="22"/>
          <w:szCs w:val="22"/>
        </w:rPr>
        <w:t>y</w:t>
      </w:r>
      <w:r w:rsidR="00E36989" w:rsidRPr="00D72FF8">
        <w:rPr>
          <w:rFonts w:ascii="Arial Narrow" w:hAnsi="Arial Narrow" w:cs="Arial"/>
          <w:sz w:val="22"/>
          <w:szCs w:val="22"/>
        </w:rPr>
        <w:t xml:space="preserve"> o pracę.</w:t>
      </w:r>
    </w:p>
    <w:p w:rsidR="00AC7D86" w:rsidRPr="00D72FF8" w:rsidRDefault="00AC7D86" w:rsidP="00AC7D86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Zamawiający może zwrócić się o przeprowadzenie kontroli przez PIP w </w:t>
      </w:r>
      <w:proofErr w:type="gramStart"/>
      <w:r w:rsidRPr="00D72FF8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B06EEF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poweźmie</w:t>
      </w:r>
      <w:r w:rsidR="00B06EEF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 xml:space="preserve">wątpliwość, </w:t>
      </w:r>
      <w:r w:rsidR="00CC32D1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>co do sposobu zatrudniania osób wykonujących czynności określone w ust.</w:t>
      </w:r>
      <w:r w:rsidR="00CC32D1">
        <w:rPr>
          <w:rFonts w:ascii="Arial Narrow" w:hAnsi="Arial Narrow" w:cs="Arial"/>
          <w:sz w:val="22"/>
          <w:szCs w:val="22"/>
        </w:rPr>
        <w:t xml:space="preserve"> 10</w:t>
      </w:r>
      <w:r w:rsidRPr="00D72FF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114A64" w:rsidRDefault="00114A64" w:rsidP="00AC7D86">
      <w:pPr>
        <w:jc w:val="both"/>
        <w:rPr>
          <w:rFonts w:ascii="Arial Narrow" w:hAnsi="Arial Narrow" w:cs="Arial"/>
          <w:sz w:val="22"/>
          <w:szCs w:val="22"/>
        </w:rPr>
      </w:pPr>
    </w:p>
    <w:p w:rsidR="00114A64" w:rsidRPr="002F0533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F0533">
        <w:rPr>
          <w:rFonts w:ascii="Arial Narrow" w:hAnsi="Arial Narrow"/>
          <w:b/>
          <w:sz w:val="22"/>
          <w:szCs w:val="22"/>
        </w:rPr>
        <w:t>§ 5</w:t>
      </w:r>
    </w:p>
    <w:p w:rsidR="00114A64" w:rsidRPr="002F0533" w:rsidRDefault="00114A64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F0533">
        <w:rPr>
          <w:rFonts w:ascii="Arial Narrow" w:hAnsi="Arial Narrow"/>
          <w:b/>
          <w:sz w:val="22"/>
          <w:szCs w:val="22"/>
        </w:rPr>
        <w:t>Zamawiający</w:t>
      </w:r>
      <w:r w:rsidRPr="002F0533">
        <w:rPr>
          <w:rFonts w:ascii="Arial Narrow" w:hAnsi="Arial Narrow"/>
          <w:sz w:val="22"/>
          <w:szCs w:val="22"/>
        </w:rPr>
        <w:t xml:space="preserve"> z dni</w:t>
      </w:r>
      <w:r w:rsidR="000900EB" w:rsidRPr="002F0533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2F0533">
        <w:rPr>
          <w:rFonts w:ascii="Arial Narrow" w:hAnsi="Arial Narrow"/>
          <w:sz w:val="22"/>
          <w:szCs w:val="22"/>
        </w:rPr>
        <w:t xml:space="preserve">rozpocznie naliczanie opłat </w:t>
      </w:r>
      <w:proofErr w:type="gramStart"/>
      <w:r w:rsidRPr="002F0533">
        <w:rPr>
          <w:rFonts w:ascii="Arial Narrow" w:hAnsi="Arial Narrow"/>
          <w:sz w:val="22"/>
          <w:szCs w:val="22"/>
        </w:rPr>
        <w:t>za  energię</w:t>
      </w:r>
      <w:proofErr w:type="gramEnd"/>
      <w:r w:rsidRPr="002F0533">
        <w:rPr>
          <w:rFonts w:ascii="Arial Narrow" w:hAnsi="Arial Narrow"/>
          <w:sz w:val="22"/>
          <w:szCs w:val="22"/>
        </w:rPr>
        <w:t xml:space="preserve"> </w:t>
      </w:r>
      <w:r w:rsidR="00CC32D1" w:rsidRPr="002F0533">
        <w:rPr>
          <w:rFonts w:ascii="Arial Narrow" w:hAnsi="Arial Narrow"/>
          <w:sz w:val="22"/>
          <w:szCs w:val="22"/>
        </w:rPr>
        <w:br/>
      </w:r>
      <w:r w:rsidRPr="002F0533">
        <w:rPr>
          <w:rFonts w:ascii="Arial Narrow" w:hAnsi="Arial Narrow"/>
          <w:sz w:val="22"/>
          <w:szCs w:val="22"/>
        </w:rPr>
        <w:t xml:space="preserve">i media wg zryczałtowanej wysokości </w:t>
      </w:r>
      <w:r w:rsidR="004918BD" w:rsidRPr="002F0533">
        <w:rPr>
          <w:rFonts w:ascii="Arial Narrow" w:hAnsi="Arial Narrow"/>
          <w:sz w:val="22"/>
          <w:szCs w:val="22"/>
        </w:rPr>
        <w:t xml:space="preserve">50,00 PLN/dziennie </w:t>
      </w:r>
      <w:r w:rsidRPr="002F0533">
        <w:rPr>
          <w:rFonts w:ascii="Arial Narrow" w:hAnsi="Arial Narrow"/>
          <w:sz w:val="22"/>
          <w:szCs w:val="22"/>
        </w:rPr>
        <w:t>netto</w:t>
      </w:r>
      <w:r w:rsidR="007A43E0" w:rsidRPr="002F0533">
        <w:rPr>
          <w:rFonts w:ascii="Arial Narrow" w:hAnsi="Arial Narrow"/>
          <w:sz w:val="22"/>
          <w:szCs w:val="22"/>
        </w:rPr>
        <w:t xml:space="preserve"> do dnia odbioru końcowego robót</w:t>
      </w:r>
      <w:r w:rsidR="00D55FA0" w:rsidRPr="002F0533">
        <w:rPr>
          <w:rFonts w:ascii="Arial Narrow" w:hAnsi="Arial Narrow"/>
          <w:sz w:val="22"/>
          <w:szCs w:val="22"/>
        </w:rPr>
        <w:t>,</w:t>
      </w:r>
      <w:r w:rsidRPr="002F0533">
        <w:rPr>
          <w:rFonts w:ascii="Arial Narrow" w:hAnsi="Arial Narrow"/>
          <w:sz w:val="22"/>
          <w:szCs w:val="22"/>
        </w:rPr>
        <w:t xml:space="preserve"> płatne przez </w:t>
      </w:r>
      <w:r w:rsidRPr="002F0533">
        <w:rPr>
          <w:rFonts w:ascii="Arial Narrow" w:hAnsi="Arial Narrow"/>
          <w:b/>
          <w:sz w:val="22"/>
          <w:szCs w:val="22"/>
        </w:rPr>
        <w:t>Wykonawcę</w:t>
      </w:r>
      <w:r w:rsidRPr="002F0533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2F0533">
        <w:rPr>
          <w:rFonts w:ascii="Arial Narrow" w:hAnsi="Arial Narrow"/>
          <w:b/>
          <w:sz w:val="22"/>
          <w:szCs w:val="22"/>
        </w:rPr>
        <w:t xml:space="preserve">Zamawiającego </w:t>
      </w:r>
      <w:r w:rsidRPr="002F0533">
        <w:rPr>
          <w:rFonts w:ascii="Arial Narrow" w:hAnsi="Arial Narrow"/>
          <w:sz w:val="22"/>
          <w:szCs w:val="22"/>
        </w:rPr>
        <w:t>po zakończeniu robót budowlanych.</w:t>
      </w:r>
    </w:p>
    <w:p w:rsidR="004259F1" w:rsidRPr="00D72FF8" w:rsidRDefault="004259F1" w:rsidP="00D72FF8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2F0533">
        <w:rPr>
          <w:rFonts w:ascii="Arial Narrow" w:hAnsi="Arial Narrow" w:cs="Arial"/>
          <w:b/>
          <w:sz w:val="22"/>
          <w:szCs w:val="22"/>
        </w:rPr>
        <w:t>Wykonawca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założy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przed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rozpoczęciem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budowlanych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Zeszyt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postępu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robót</w:t>
      </w:r>
      <w:r w:rsidRPr="002F0533">
        <w:rPr>
          <w:rFonts w:ascii="Arial Narrow" w:hAnsi="Arial Narrow" w:cs="Arial"/>
          <w:sz w:val="22"/>
          <w:szCs w:val="22"/>
        </w:rPr>
        <w:t xml:space="preserve"> na wzór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dziennika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 xml:space="preserve">budowy (w </w:t>
      </w:r>
      <w:proofErr w:type="gramStart"/>
      <w:r w:rsidRPr="002F0533">
        <w:rPr>
          <w:rFonts w:ascii="Arial Narrow" w:hAnsi="Arial Narrow" w:cs="Arial"/>
          <w:sz w:val="22"/>
          <w:szCs w:val="22"/>
        </w:rPr>
        <w:t>przypadku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gdy</w:t>
      </w:r>
      <w:proofErr w:type="gramEnd"/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budowy nie jest</w:t>
      </w:r>
      <w:r w:rsidR="007B6465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wymagany), z wypełnioną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odpowiednio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tytułową (pierwsza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zeszytu). Strona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tytułowa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winna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zawierać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informacje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takie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jak: nazwa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zadania, nr</w:t>
      </w:r>
      <w:r w:rsidR="002F0533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umowy, nazwa i adres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remontowanego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obiektu, nazwa i adres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inwestora, osoby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funkcyjne. Dopuszcza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się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użycie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gotowego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2F0533">
        <w:rPr>
          <w:rFonts w:ascii="Arial Narrow" w:hAnsi="Arial Narrow" w:cs="Arial"/>
          <w:sz w:val="22"/>
          <w:szCs w:val="22"/>
        </w:rPr>
        <w:t>druku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jakim</w:t>
      </w:r>
      <w:proofErr w:type="gramEnd"/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jest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Dziennik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budowy. Pozostałe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ponumerowane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strony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przeznaczone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są do właściwych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wpisów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określających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przebieg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 i zdarzeń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zachodzących w trakcie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realizacji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 xml:space="preserve">robót – </w:t>
      </w:r>
      <w:r w:rsidRPr="002F0533">
        <w:rPr>
          <w:rFonts w:ascii="Arial Narrow" w:hAnsi="Arial Narrow" w:cs="Arial"/>
          <w:b/>
          <w:sz w:val="22"/>
          <w:szCs w:val="22"/>
        </w:rPr>
        <w:t>nie rzadziej</w:t>
      </w:r>
      <w:r w:rsidR="00026740" w:rsidRPr="002F0533">
        <w:rPr>
          <w:rFonts w:ascii="Arial Narrow" w:hAnsi="Arial Narrow" w:cs="Arial"/>
          <w:b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niż</w:t>
      </w:r>
      <w:r w:rsidR="007B6465" w:rsidRPr="002F0533">
        <w:rPr>
          <w:rFonts w:ascii="Arial Narrow" w:hAnsi="Arial Narrow" w:cs="Arial"/>
          <w:b/>
          <w:sz w:val="22"/>
          <w:szCs w:val="22"/>
        </w:rPr>
        <w:t xml:space="preserve"> raz </w:t>
      </w:r>
      <w:r w:rsidRPr="002F0533">
        <w:rPr>
          <w:rFonts w:ascii="Arial Narrow" w:hAnsi="Arial Narrow" w:cs="Arial"/>
          <w:b/>
          <w:sz w:val="22"/>
          <w:szCs w:val="22"/>
        </w:rPr>
        <w:t>w tygodniu</w:t>
      </w:r>
      <w:r w:rsidRPr="002F0533">
        <w:rPr>
          <w:rFonts w:ascii="Arial Narrow" w:hAnsi="Arial Narrow" w:cs="Arial"/>
          <w:sz w:val="22"/>
          <w:szCs w:val="22"/>
        </w:rPr>
        <w:t>, potwierdzone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podpisem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osoby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funkcyjnej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wraz z datą. Po zakończeniu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należy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załączyć do zawiadomienia o zakończeniu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robót, najpóźniej w dniu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odbioru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robót. Kopia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Zeszytu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robót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zostanie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przekazana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b/>
          <w:sz w:val="22"/>
          <w:szCs w:val="22"/>
        </w:rPr>
        <w:t>Wykonawcy</w:t>
      </w:r>
      <w:r w:rsidRPr="002F0533">
        <w:rPr>
          <w:rFonts w:ascii="Arial Narrow" w:hAnsi="Arial Narrow" w:cs="Arial"/>
          <w:sz w:val="22"/>
          <w:szCs w:val="22"/>
        </w:rPr>
        <w:t xml:space="preserve"> na jego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wyraźną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prośbę. Zeszyt</w:t>
      </w:r>
      <w:r w:rsidR="00026740" w:rsidRPr="002F0533">
        <w:rPr>
          <w:rFonts w:ascii="Arial Narrow" w:hAnsi="Arial Narrow" w:cs="Arial"/>
          <w:sz w:val="22"/>
          <w:szCs w:val="22"/>
        </w:rPr>
        <w:t xml:space="preserve"> </w:t>
      </w:r>
      <w:r w:rsidRPr="002F0533">
        <w:rPr>
          <w:rFonts w:ascii="Arial Narrow" w:hAnsi="Arial Narrow" w:cs="Arial"/>
          <w:sz w:val="22"/>
          <w:szCs w:val="22"/>
        </w:rPr>
        <w:t>postępu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robót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stanowi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własność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i jest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elementem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dokumentacji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powykonawczej</w:t>
      </w:r>
      <w:r w:rsidR="00026740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sz w:val="22"/>
          <w:szCs w:val="22"/>
        </w:rPr>
        <w:t>zadania.</w:t>
      </w:r>
    </w:p>
    <w:p w:rsidR="0056745D" w:rsidRDefault="0056745D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D72FF8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6</w:t>
      </w:r>
    </w:p>
    <w:p w:rsidR="00114A64" w:rsidRPr="00D72FF8" w:rsidRDefault="00114A64" w:rsidP="00F6103C">
      <w:pPr>
        <w:pStyle w:val="Tekstpodstawowy310"/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wykonać i utrzymać na swój koszt zabezpieczenie terenu robót</w:t>
      </w:r>
      <w:r w:rsidR="001B1C2E" w:rsidRPr="00D72FF8">
        <w:rPr>
          <w:rFonts w:ascii="Arial Narrow" w:hAnsi="Arial Narrow"/>
          <w:sz w:val="22"/>
        </w:rPr>
        <w:t xml:space="preserve"> (ogrodzenie tymczasowe)</w:t>
      </w:r>
      <w:r w:rsidRPr="00D72FF8">
        <w:rPr>
          <w:rFonts w:ascii="Arial Narrow" w:hAnsi="Arial Narrow"/>
          <w:sz w:val="22"/>
        </w:rPr>
        <w:t>, strzec mienia znajdującego się na terenie budowy a także zapewnić właściwe warunki bezpieczeństwa</w:t>
      </w:r>
      <w:r w:rsidRPr="00D72FF8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114A64" w:rsidRPr="00D72FF8" w:rsidRDefault="004918BD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sz w:val="22"/>
        </w:rPr>
        <w:t xml:space="preserve"> </w:t>
      </w:r>
      <w:r w:rsidR="00114A64" w:rsidRPr="00D72FF8">
        <w:rPr>
          <w:rFonts w:ascii="Arial Narrow" w:hAnsi="Arial Narrow"/>
          <w:sz w:val="22"/>
        </w:rPr>
        <w:t xml:space="preserve">W czasie realizacji robót </w:t>
      </w:r>
      <w:r w:rsidR="00114A64" w:rsidRPr="00D72FF8">
        <w:rPr>
          <w:rFonts w:ascii="Arial Narrow" w:hAnsi="Arial Narrow"/>
          <w:b/>
          <w:sz w:val="22"/>
        </w:rPr>
        <w:t>Wykonawca</w:t>
      </w:r>
      <w:r w:rsidR="00114A64" w:rsidRPr="00D72FF8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D72FF8" w:rsidRDefault="0056745D" w:rsidP="0056745D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lastRenderedPageBreak/>
        <w:t xml:space="preserve">Po zakończeniu robót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D72FF8">
        <w:rPr>
          <w:rFonts w:ascii="Arial Narrow" w:hAnsi="Arial Narrow"/>
          <w:b/>
          <w:sz w:val="22"/>
        </w:rPr>
        <w:t>Zamawiającemu</w:t>
      </w:r>
      <w:r w:rsidRPr="00D72FF8">
        <w:rPr>
          <w:rFonts w:ascii="Arial Narrow" w:hAnsi="Arial Narrow"/>
          <w:sz w:val="22"/>
        </w:rPr>
        <w:t xml:space="preserve"> w terminie ustalonym na końcowy odbiór robót. 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zastrzega sobie prawo do </w:t>
      </w:r>
      <w:proofErr w:type="spellStart"/>
      <w:r w:rsidRPr="00D72FF8">
        <w:rPr>
          <w:rFonts w:ascii="Arial Narrow" w:hAnsi="Arial Narrow"/>
          <w:sz w:val="22"/>
        </w:rPr>
        <w:t>auditowania</w:t>
      </w:r>
      <w:proofErr w:type="spellEnd"/>
      <w:r w:rsidRPr="00D72FF8">
        <w:rPr>
          <w:rFonts w:ascii="Arial Narrow" w:hAnsi="Arial Narrow"/>
          <w:sz w:val="22"/>
        </w:rPr>
        <w:t xml:space="preserve"> miejsca świadczenia robót budowlanych przez Zespół ds. gospodarki odpadami (tel. 261 41 74 35) oraz wydawania pracownikom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D72FF8">
        <w:rPr>
          <w:rFonts w:ascii="Arial Narrow" w:hAnsi="Arial Narrow"/>
          <w:b/>
          <w:sz w:val="22"/>
        </w:rPr>
        <w:t>Zamawiającego</w:t>
      </w:r>
      <w:r w:rsidR="00AC7D86" w:rsidRPr="00D72FF8">
        <w:rPr>
          <w:rFonts w:ascii="Arial Narrow" w:hAnsi="Arial Narrow"/>
          <w:sz w:val="22"/>
        </w:rPr>
        <w:t xml:space="preserve"> zwrócą pisemną</w:t>
      </w:r>
      <w:r w:rsidR="008436AD" w:rsidRPr="00D72FF8">
        <w:rPr>
          <w:rFonts w:ascii="Arial Narrow" w:hAnsi="Arial Narrow"/>
          <w:sz w:val="22"/>
        </w:rPr>
        <w:t xml:space="preserve"> </w:t>
      </w:r>
      <w:proofErr w:type="gramStart"/>
      <w:r w:rsidRPr="00D72FF8">
        <w:rPr>
          <w:rFonts w:ascii="Arial Narrow" w:hAnsi="Arial Narrow"/>
          <w:sz w:val="22"/>
        </w:rPr>
        <w:t xml:space="preserve">uwagę  </w:t>
      </w:r>
      <w:r w:rsidRPr="00D72FF8">
        <w:rPr>
          <w:rFonts w:ascii="Arial Narrow" w:hAnsi="Arial Narrow"/>
          <w:b/>
          <w:sz w:val="22"/>
        </w:rPr>
        <w:t>Wykonawcy</w:t>
      </w:r>
      <w:proofErr w:type="gramEnd"/>
      <w:r w:rsidRPr="00D72FF8">
        <w:rPr>
          <w:rFonts w:ascii="Arial Narrow" w:hAnsi="Arial Narrow"/>
          <w:sz w:val="22"/>
        </w:rPr>
        <w:t xml:space="preserve">. Trzykrotne pisemne zwrócenie uwagi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 może </w:t>
      </w:r>
      <w:proofErr w:type="gramStart"/>
      <w:r w:rsidRPr="00D72FF8">
        <w:rPr>
          <w:rFonts w:ascii="Arial Narrow" w:hAnsi="Arial Narrow"/>
          <w:sz w:val="22"/>
        </w:rPr>
        <w:t>skutkować  odstąpieniem</w:t>
      </w:r>
      <w:proofErr w:type="gramEnd"/>
      <w:r w:rsidRPr="00D72FF8">
        <w:rPr>
          <w:rFonts w:ascii="Arial Narrow" w:hAnsi="Arial Narrow"/>
          <w:sz w:val="22"/>
        </w:rPr>
        <w:t xml:space="preserve"> od umowy z winy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>.</w:t>
      </w:r>
    </w:p>
    <w:p w:rsidR="00E05552" w:rsidRPr="00D72FF8" w:rsidRDefault="00E05552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D72FF8" w:rsidRDefault="00114A64" w:rsidP="00F6103C">
      <w:pPr>
        <w:numPr>
          <w:ilvl w:val="0"/>
          <w:numId w:val="13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nie może wwozić na teren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D72FF8">
        <w:rPr>
          <w:rFonts w:ascii="Arial Narrow" w:hAnsi="Arial Narrow"/>
          <w:sz w:val="22"/>
        </w:rPr>
        <w:br/>
        <w:t xml:space="preserve">te substancje służą do wykonania robót dla Zamawiającego szczegóły ich składowania i stosowania należy </w:t>
      </w:r>
      <w:proofErr w:type="gramStart"/>
      <w:r w:rsidRPr="00D72FF8">
        <w:rPr>
          <w:rFonts w:ascii="Arial Narrow" w:hAnsi="Arial Narrow"/>
          <w:sz w:val="22"/>
        </w:rPr>
        <w:t>uzgodnić  z</w:t>
      </w:r>
      <w:proofErr w:type="gramEnd"/>
      <w:r w:rsidRPr="00D72FF8">
        <w:rPr>
          <w:rFonts w:ascii="Arial Narrow" w:hAnsi="Arial Narrow"/>
          <w:sz w:val="22"/>
        </w:rPr>
        <w:t xml:space="preserve"> inspektorem ds. BHP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650950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 7</w:t>
      </w:r>
    </w:p>
    <w:p w:rsidR="00114A64" w:rsidRPr="00D72FF8" w:rsidRDefault="00114A64" w:rsidP="00B06EEF">
      <w:pPr>
        <w:numPr>
          <w:ilvl w:val="0"/>
          <w:numId w:val="29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D72FF8">
        <w:rPr>
          <w:rFonts w:ascii="Arial Narrow" w:hAnsi="Arial Narrow"/>
          <w:sz w:val="22"/>
          <w:szCs w:val="22"/>
        </w:rPr>
        <w:t xml:space="preserve">ież technologii wykonania robót </w:t>
      </w:r>
      <w:r w:rsidRPr="00D72FF8">
        <w:rPr>
          <w:rFonts w:ascii="Arial Narrow" w:hAnsi="Arial Narrow"/>
          <w:sz w:val="22"/>
          <w:szCs w:val="22"/>
        </w:rPr>
        <w:t>budowlanych</w:t>
      </w:r>
      <w:r w:rsidR="008436AD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D72FF8">
        <w:rPr>
          <w:rFonts w:ascii="Arial Narrow" w:hAnsi="Arial Narrow"/>
          <w:b/>
          <w:sz w:val="22"/>
          <w:szCs w:val="22"/>
        </w:rPr>
        <w:t>amawiającego</w:t>
      </w:r>
      <w:r w:rsidR="00B06EEF" w:rsidRPr="00D72FF8">
        <w:rPr>
          <w:rFonts w:ascii="Arial Narrow" w:hAnsi="Arial Narrow"/>
          <w:sz w:val="22"/>
          <w:szCs w:val="22"/>
        </w:rPr>
        <w:t xml:space="preserve"> pod warunkiem, że</w:t>
      </w:r>
      <w:r w:rsidR="00B06EEF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zamiany te będą korzystne dla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D72FF8">
        <w:rPr>
          <w:rFonts w:ascii="Arial Narrow" w:hAnsi="Arial Narrow"/>
          <w:sz w:val="22"/>
          <w:szCs w:val="22"/>
        </w:rPr>
        <w:t>wysokiej jakości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powodujące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D72FF8" w:rsidRDefault="00114A64" w:rsidP="00F6103C">
      <w:pPr>
        <w:numPr>
          <w:ilvl w:val="1"/>
          <w:numId w:val="17"/>
        </w:numPr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wynikające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D72FF8" w:rsidRDefault="00030CB2" w:rsidP="001B1C2E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Zmiany nie mogą spowodować wzrostu ceny wykonania przedmiotu umowy, o której mowa w § 9 ust. 1 niniejszej umowy.</w:t>
      </w:r>
    </w:p>
    <w:p w:rsidR="00030CB2" w:rsidRPr="00D72FF8" w:rsidRDefault="00030CB2" w:rsidP="006C341C">
      <w:pPr>
        <w:numPr>
          <w:ilvl w:val="1"/>
          <w:numId w:val="4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Na każde żądanie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="008436AD" w:rsidRPr="00D72FF8">
        <w:rPr>
          <w:rFonts w:ascii="Arial Narrow" w:hAnsi="Arial Narrow"/>
          <w:b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D72FF8">
        <w:rPr>
          <w:rFonts w:ascii="Arial Narrow" w:hAnsi="Arial Narrow"/>
          <w:sz w:val="22"/>
          <w:szCs w:val="22"/>
        </w:rPr>
        <w:t>wyrobów  budowlanych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robót wykonanych z materiałów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na terenie budowy.</w:t>
      </w:r>
    </w:p>
    <w:p w:rsidR="001B1C2E" w:rsidRPr="00D72FF8" w:rsidRDefault="001B1C2E" w:rsidP="006C341C">
      <w:pPr>
        <w:numPr>
          <w:ilvl w:val="1"/>
          <w:numId w:val="4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Jeżeli w rezultac</w:t>
      </w:r>
      <w:r w:rsidRPr="00D72FF8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D72FF8">
        <w:rPr>
          <w:rFonts w:ascii="Arial Narrow" w:hAnsi="Arial Narrow"/>
          <w:sz w:val="22"/>
        </w:rPr>
        <w:t xml:space="preserve"> ewentualnych</w:t>
      </w:r>
      <w:r w:rsidRPr="00D72FF8">
        <w:rPr>
          <w:rFonts w:ascii="Arial Narrow" w:hAnsi="Arial Narrow"/>
          <w:sz w:val="22"/>
        </w:rPr>
        <w:t xml:space="preserve"> badań dodatkowych obciążają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, </w:t>
      </w:r>
      <w:proofErr w:type="gramStart"/>
      <w:r w:rsidRPr="00D72FF8">
        <w:rPr>
          <w:rFonts w:ascii="Arial Narrow" w:hAnsi="Arial Narrow"/>
          <w:sz w:val="22"/>
        </w:rPr>
        <w:t>zaś gdy</w:t>
      </w:r>
      <w:proofErr w:type="gramEnd"/>
      <w:r w:rsidRPr="00D72FF8">
        <w:rPr>
          <w:rFonts w:ascii="Arial Narrow" w:hAnsi="Arial Narrow"/>
          <w:sz w:val="22"/>
        </w:rPr>
        <w:t xml:space="preserve"> wyniki badań wykażą, że materiały bądź wykonanie robót są zgodne z umową,</w:t>
      </w:r>
      <w:r w:rsidR="006C341C" w:rsidRPr="00D72FF8">
        <w:rPr>
          <w:rFonts w:ascii="Arial Narrow" w:hAnsi="Arial Narrow"/>
          <w:sz w:val="22"/>
        </w:rPr>
        <w:t xml:space="preserve"> to koszty tych badań obciążają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114A64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D72FF8">
        <w:rPr>
          <w:rFonts w:ascii="Arial Narrow" w:hAnsi="Arial Narrow"/>
          <w:sz w:val="22"/>
        </w:rPr>
        <w:t>tu umowy w stosunku do dokumentów</w:t>
      </w:r>
      <w:r w:rsidR="00F00FE1" w:rsidRPr="00D72FF8">
        <w:rPr>
          <w:rFonts w:ascii="Arial Narrow" w:hAnsi="Arial Narrow"/>
          <w:sz w:val="22"/>
        </w:rPr>
        <w:t xml:space="preserve">, o których mowa w § </w:t>
      </w:r>
      <w:r w:rsidR="00530B9C" w:rsidRPr="00D72FF8">
        <w:rPr>
          <w:rFonts w:ascii="Arial Narrow" w:hAnsi="Arial Narrow"/>
          <w:sz w:val="22"/>
        </w:rPr>
        <w:t xml:space="preserve">2 </w:t>
      </w:r>
      <w:r w:rsidRPr="00D72FF8">
        <w:rPr>
          <w:rFonts w:ascii="Arial Narrow" w:hAnsi="Arial Narrow"/>
          <w:sz w:val="22"/>
        </w:rPr>
        <w:t xml:space="preserve">bezwzględnie jest wymagana pisemna zgoda </w:t>
      </w:r>
      <w:r w:rsidRPr="00D72FF8">
        <w:rPr>
          <w:rFonts w:ascii="Arial Narrow" w:hAnsi="Arial Narrow"/>
          <w:b/>
          <w:sz w:val="22"/>
        </w:rPr>
        <w:t>Zamawiającego</w:t>
      </w:r>
      <w:r w:rsidR="006842A9" w:rsidRPr="00D72FF8">
        <w:rPr>
          <w:rFonts w:ascii="Arial Narrow" w:hAnsi="Arial Narrow"/>
          <w:sz w:val="22"/>
        </w:rPr>
        <w:t>.</w:t>
      </w:r>
    </w:p>
    <w:p w:rsidR="001B1C2E" w:rsidRPr="00D72FF8" w:rsidRDefault="00114A64" w:rsidP="006C341C">
      <w:pPr>
        <w:numPr>
          <w:ilvl w:val="1"/>
          <w:numId w:val="4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</w:t>
      </w:r>
      <w:r w:rsidR="00F00FE1" w:rsidRPr="00D72FF8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D72FF8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D72FF8">
        <w:rPr>
          <w:rFonts w:ascii="Arial Narrow" w:hAnsi="Arial Narrow"/>
          <w:sz w:val="22"/>
          <w:szCs w:val="22"/>
        </w:rPr>
        <w:t>Warunki organizac</w:t>
      </w:r>
      <w:r w:rsidR="00EE669C" w:rsidRPr="00D72FF8">
        <w:rPr>
          <w:rFonts w:ascii="Arial Narrow" w:hAnsi="Arial Narrow"/>
          <w:sz w:val="22"/>
          <w:szCs w:val="22"/>
        </w:rPr>
        <w:t>y</w:t>
      </w:r>
      <w:r w:rsidR="001B1C2E" w:rsidRPr="00D72FF8">
        <w:rPr>
          <w:rFonts w:ascii="Arial Narrow" w:hAnsi="Arial Narrow"/>
          <w:sz w:val="22"/>
          <w:szCs w:val="22"/>
        </w:rPr>
        <w:t>jne</w:t>
      </w:r>
      <w:r w:rsidR="00371C16" w:rsidRPr="00D72FF8">
        <w:rPr>
          <w:rFonts w:ascii="Arial Narrow" w:hAnsi="Arial Narrow"/>
          <w:sz w:val="22"/>
          <w:szCs w:val="22"/>
        </w:rPr>
        <w:t>.</w:t>
      </w:r>
    </w:p>
    <w:p w:rsidR="00650950" w:rsidRDefault="00650950" w:rsidP="009A53FE">
      <w:pPr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D72FF8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b/>
          <w:sz w:val="22"/>
        </w:rPr>
      </w:pPr>
      <w:r w:rsidRPr="00D72FF8">
        <w:rPr>
          <w:rFonts w:ascii="Arial Narrow" w:hAnsi="Arial Narrow"/>
          <w:b/>
          <w:sz w:val="22"/>
        </w:rPr>
        <w:t>§ 8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D72FF8">
        <w:rPr>
          <w:rFonts w:ascii="Arial Narrow" w:hAnsi="Arial Narrow"/>
          <w:b/>
          <w:sz w:val="22"/>
        </w:rPr>
        <w:t xml:space="preserve">Wykonawcy </w:t>
      </w:r>
      <w:r w:rsidRPr="00D72FF8">
        <w:rPr>
          <w:rFonts w:ascii="Arial Narrow" w:hAnsi="Arial Narrow"/>
          <w:sz w:val="22"/>
        </w:rPr>
        <w:t>od</w:t>
      </w:r>
      <w:r w:rsidR="00342FC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odpowiedzialności i zobowiązań wynikających z niniejszej umowy.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, a w przypadku umowy o dalsze podwykonawstwo, również zgoda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>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Zakres prac, które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D72FF8">
        <w:rPr>
          <w:rFonts w:ascii="Arial Narrow" w:hAnsi="Arial Narrow"/>
          <w:sz w:val="22"/>
        </w:rPr>
        <w:t>określony jest w załączniku nr 3</w:t>
      </w:r>
      <w:r w:rsidRPr="00D72FF8">
        <w:rPr>
          <w:rFonts w:ascii="Arial Narrow" w:hAnsi="Arial Narrow"/>
          <w:sz w:val="22"/>
        </w:rPr>
        <w:t xml:space="preserve"> do Umowy.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D72FF8">
        <w:rPr>
          <w:rFonts w:ascii="Arial Narrow" w:hAnsi="Arial Narrow"/>
          <w:b/>
          <w:sz w:val="22"/>
        </w:rPr>
        <w:t>Zamawiającemu</w:t>
      </w:r>
      <w:r w:rsidRPr="00D72FF8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w przypadku podwykona</w:t>
      </w:r>
      <w:r w:rsidR="00342FC8" w:rsidRPr="00D72FF8">
        <w:rPr>
          <w:rFonts w:ascii="Arial Narrow" w:hAnsi="Arial Narrow"/>
          <w:sz w:val="22"/>
        </w:rPr>
        <w:t>wców lub dalszych podwykonawców -</w:t>
      </w:r>
      <w:r w:rsidRPr="00D72FF8">
        <w:rPr>
          <w:rFonts w:ascii="Arial Narrow" w:hAnsi="Arial Narrow"/>
          <w:sz w:val="22"/>
        </w:rPr>
        <w:t xml:space="preserve"> do projektu umowy należy dołączyć zgodę </w:t>
      </w:r>
      <w:r w:rsidRPr="00D72FF8">
        <w:rPr>
          <w:rFonts w:ascii="Arial Narrow" w:hAnsi="Arial Narrow"/>
          <w:b/>
          <w:sz w:val="22"/>
        </w:rPr>
        <w:lastRenderedPageBreak/>
        <w:t>Wykonawcy</w:t>
      </w:r>
      <w:r w:rsidRPr="00D72FF8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treści zgodnej z projektem.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w </w:t>
      </w:r>
      <w:r w:rsidRPr="0098469E">
        <w:rPr>
          <w:rFonts w:ascii="Arial Narrow" w:hAnsi="Arial Narrow"/>
          <w:sz w:val="22"/>
        </w:rPr>
        <w:t>terminie 14 dni od</w:t>
      </w:r>
      <w:r w:rsidRPr="00D72FF8">
        <w:rPr>
          <w:rFonts w:ascii="Arial Narrow" w:hAnsi="Arial Narrow"/>
          <w:sz w:val="22"/>
        </w:rPr>
        <w:t xml:space="preserve"> dnia przedłożenia projektu, o którym mowa w ust. 5 powyżej może zgłosić w formie pisemnej zastrzeżenia do projektu umowy lub projektu zmiany umowy. Niezgłoszenie przez Zamawiającego zastrzeżeń we wskazanym terminie uważa się za akceptację projektu umowy lub projektu jej zmiany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AC7D86" w:rsidRPr="00D72FF8" w:rsidRDefault="00AC7D86" w:rsidP="00AC7D86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zobowiązany jest przedłożyć Zamawiającemu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o podwykonawstwo, których przedmiot został wskazany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w dokumentach zamówienia, </w:t>
      </w:r>
      <w:proofErr w:type="gramStart"/>
      <w:r w:rsidRPr="00D72FF8">
        <w:rPr>
          <w:rFonts w:ascii="Arial Narrow" w:hAnsi="Arial Narrow"/>
          <w:sz w:val="22"/>
        </w:rPr>
        <w:t>chyba że</w:t>
      </w:r>
      <w:proofErr w:type="gramEnd"/>
      <w:r w:rsidR="00FD7377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wartość umowy o podwykonawstwo przekracza 50 000 złotych.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46C93">
        <w:rPr>
          <w:rFonts w:ascii="Arial Narrow" w:hAnsi="Arial Narrow"/>
          <w:sz w:val="22"/>
        </w:rPr>
        <w:t xml:space="preserve">W </w:t>
      </w:r>
      <w:r w:rsidRPr="0098469E">
        <w:rPr>
          <w:rFonts w:ascii="Arial Narrow" w:hAnsi="Arial Narrow"/>
          <w:sz w:val="22"/>
        </w:rPr>
        <w:t xml:space="preserve">terminie </w:t>
      </w:r>
      <w:r w:rsidR="00537314" w:rsidRPr="0098469E">
        <w:rPr>
          <w:rFonts w:ascii="Arial Narrow" w:hAnsi="Arial Narrow"/>
          <w:sz w:val="22"/>
        </w:rPr>
        <w:t xml:space="preserve">14 dni </w:t>
      </w:r>
      <w:r w:rsidRPr="0098469E">
        <w:rPr>
          <w:rFonts w:ascii="Arial Narrow" w:hAnsi="Arial Narrow"/>
          <w:sz w:val="22"/>
        </w:rPr>
        <w:t>od dnia</w:t>
      </w:r>
      <w:r w:rsidRPr="00D72FF8">
        <w:rPr>
          <w:rFonts w:ascii="Arial Narrow" w:hAnsi="Arial Narrow"/>
          <w:sz w:val="22"/>
        </w:rPr>
        <w:t xml:space="preserve"> przedłożenia kopii umowy lub zmiany umowy, o której mowa w ust 7 powyżej, </w:t>
      </w: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>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przypadkach, o których mowa w ust. 7 powyżej, przedkładający może poświadczyć za </w:t>
      </w:r>
      <w:proofErr w:type="gramStart"/>
      <w:r w:rsidRPr="00D72FF8">
        <w:rPr>
          <w:rFonts w:ascii="Arial Narrow" w:hAnsi="Arial Narrow"/>
          <w:sz w:val="22"/>
        </w:rPr>
        <w:t>zgodność                    z</w:t>
      </w:r>
      <w:proofErr w:type="gramEnd"/>
      <w:r w:rsidR="00FD7377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 xml:space="preserve">oryginałem kopię umowy o podwykonawstwo. Na żądanie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podwykonawca lub dalszy podwykonawca są zobowiązani okazać do wglądu w wyznaczonym terminie, w siedzibie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na zawarcie</w:t>
      </w:r>
      <w:r w:rsidR="00537314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umowy o</w:t>
      </w:r>
      <w:r w:rsidR="009E23F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SWZ oraz w niniejszej umowie, w szczególności w ust. 11-14 poniżej.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identyfikację zakresu robót powierzanych podwykonawcy.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537314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sz w:val="22"/>
        </w:rPr>
        <w:t>o</w:t>
      </w:r>
      <w:r w:rsidR="00A84CDA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D72FF8" w:rsidRDefault="00EE669C" w:rsidP="00EE669C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D72FF8">
        <w:rPr>
          <w:rFonts w:ascii="Arial Narrow" w:hAnsi="Arial Narrow"/>
          <w:sz w:val="22"/>
        </w:rPr>
        <w:t xml:space="preserve">zącej </w:t>
      </w:r>
      <w:r w:rsidR="00A84CDA" w:rsidRPr="00D72FF8">
        <w:rPr>
          <w:rFonts w:ascii="Arial Narrow" w:hAnsi="Arial Narrow"/>
          <w:b/>
          <w:sz w:val="22"/>
        </w:rPr>
        <w:t>Zamawiającego</w:t>
      </w:r>
      <w:r w:rsidR="00A84CDA" w:rsidRPr="00D72FF8">
        <w:rPr>
          <w:rFonts w:ascii="Arial Narrow" w:hAnsi="Arial Narrow"/>
          <w:sz w:val="22"/>
        </w:rPr>
        <w:t xml:space="preserve"> z </w:t>
      </w:r>
      <w:r w:rsidR="00A84CDA" w:rsidRPr="00D72FF8">
        <w:rPr>
          <w:rFonts w:ascii="Arial Narrow" w:hAnsi="Arial Narrow"/>
          <w:b/>
          <w:sz w:val="22"/>
        </w:rPr>
        <w:t>Wykonawcą</w:t>
      </w:r>
      <w:r w:rsidR="00A84CDA" w:rsidRPr="00D72FF8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D72FF8">
        <w:rPr>
          <w:rFonts w:ascii="Arial Narrow" w:hAnsi="Arial Narrow"/>
          <w:b/>
          <w:sz w:val="22"/>
        </w:rPr>
        <w:t>Zamawiającego</w:t>
      </w:r>
      <w:r w:rsidR="00A84CDA" w:rsidRPr="00D72FF8">
        <w:rPr>
          <w:rFonts w:ascii="Arial Narrow" w:hAnsi="Arial Narrow"/>
          <w:sz w:val="22"/>
        </w:rPr>
        <w:t xml:space="preserve"> względem </w:t>
      </w:r>
      <w:r w:rsidR="00A84CDA" w:rsidRPr="00D72FF8">
        <w:rPr>
          <w:rFonts w:ascii="Arial Narrow" w:hAnsi="Arial Narrow"/>
          <w:b/>
          <w:sz w:val="22"/>
        </w:rPr>
        <w:t>Wykonawcy</w:t>
      </w:r>
      <w:r w:rsidR="00A84CDA" w:rsidRPr="00D72FF8">
        <w:rPr>
          <w:rFonts w:ascii="Arial Narrow" w:hAnsi="Arial Narrow"/>
          <w:sz w:val="22"/>
        </w:rPr>
        <w:t>.</w:t>
      </w:r>
    </w:p>
    <w:p w:rsidR="00B60F29" w:rsidRPr="00D72FF8" w:rsidRDefault="00EE669C" w:rsidP="00E215B0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D72FF8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podwykonawstwo jest dłuższy niż określony w § 1</w:t>
      </w:r>
      <w:r w:rsidR="00523190" w:rsidRPr="00D72FF8">
        <w:rPr>
          <w:rFonts w:ascii="Arial Narrow" w:hAnsi="Arial Narrow"/>
          <w:sz w:val="22"/>
        </w:rPr>
        <w:t>0</w:t>
      </w:r>
      <w:r w:rsidRPr="00D72FF8">
        <w:rPr>
          <w:rFonts w:ascii="Arial Narrow" w:hAnsi="Arial Narrow"/>
          <w:sz w:val="22"/>
        </w:rPr>
        <w:t xml:space="preserve"> ust. </w:t>
      </w:r>
      <w:r w:rsidR="00FC2907" w:rsidRPr="00D72FF8">
        <w:rPr>
          <w:rFonts w:ascii="Arial Narrow" w:hAnsi="Arial Narrow"/>
          <w:sz w:val="22"/>
        </w:rPr>
        <w:t>4</w:t>
      </w:r>
      <w:r w:rsidRPr="00D72FF8">
        <w:rPr>
          <w:rFonts w:ascii="Arial Narrow" w:hAnsi="Arial Narrow"/>
          <w:sz w:val="22"/>
        </w:rPr>
        <w:t xml:space="preserve">, </w:t>
      </w:r>
      <w:r w:rsidRPr="00D72FF8">
        <w:rPr>
          <w:rFonts w:ascii="Arial Narrow" w:hAnsi="Arial Narrow"/>
          <w:b/>
          <w:sz w:val="22"/>
        </w:rPr>
        <w:t>Zamawiający</w:t>
      </w:r>
      <w:r w:rsidRPr="00D72FF8">
        <w:rPr>
          <w:rFonts w:ascii="Arial Narrow" w:hAnsi="Arial Narrow"/>
          <w:sz w:val="22"/>
        </w:rPr>
        <w:t xml:space="preserve"> poinformuje o tym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i wezwie go do zmiany umowy w terminie 7 dni od dnia doręczenia wezwania pod rygorem wystąpienia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>o zapłatę kary umownej na podstawie §</w:t>
      </w:r>
      <w:r w:rsidR="00537314" w:rsidRPr="00D72FF8">
        <w:rPr>
          <w:rFonts w:ascii="Arial Narrow" w:hAnsi="Arial Narrow"/>
          <w:sz w:val="22"/>
        </w:rPr>
        <w:t xml:space="preserve"> </w:t>
      </w:r>
      <w:r w:rsidR="00523190" w:rsidRPr="00D72FF8">
        <w:rPr>
          <w:rFonts w:ascii="Arial Narrow" w:hAnsi="Arial Narrow"/>
          <w:sz w:val="22"/>
        </w:rPr>
        <w:t>13</w:t>
      </w:r>
      <w:r w:rsidRPr="00D72FF8">
        <w:rPr>
          <w:rFonts w:ascii="Arial Narrow" w:hAnsi="Arial Narrow"/>
          <w:sz w:val="22"/>
        </w:rPr>
        <w:t xml:space="preserve"> ust. 1 lit.</w:t>
      </w:r>
      <w:r w:rsidR="00371C16" w:rsidRPr="00D72FF8">
        <w:rPr>
          <w:rFonts w:ascii="Arial Narrow" w:hAnsi="Arial Narrow"/>
          <w:sz w:val="22"/>
        </w:rPr>
        <w:t xml:space="preserve"> g</w:t>
      </w:r>
      <w:r w:rsidRPr="00D72FF8">
        <w:rPr>
          <w:rFonts w:ascii="Arial Narrow" w:hAnsi="Arial Narrow"/>
          <w:sz w:val="22"/>
        </w:rPr>
        <w:t>)</w:t>
      </w:r>
      <w:r w:rsidR="00E215B0" w:rsidRPr="00D72FF8">
        <w:t>.</w:t>
      </w:r>
    </w:p>
    <w:p w:rsidR="00114A64" w:rsidRPr="00D72FF8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D72FF8">
        <w:rPr>
          <w:rFonts w:ascii="Arial Narrow" w:hAnsi="Arial Narrow"/>
          <w:b/>
          <w:sz w:val="22"/>
        </w:rPr>
        <w:t>§</w:t>
      </w:r>
      <w:r w:rsidR="00525147">
        <w:rPr>
          <w:rFonts w:ascii="Arial Narrow" w:hAnsi="Arial Narrow"/>
          <w:b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9</w:t>
      </w:r>
    </w:p>
    <w:p w:rsidR="00E215B0" w:rsidRPr="001405E8" w:rsidRDefault="00114A64" w:rsidP="0098469E">
      <w:pPr>
        <w:numPr>
          <w:ilvl w:val="0"/>
          <w:numId w:val="30"/>
        </w:numPr>
        <w:ind w:left="426"/>
        <w:jc w:val="both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Wartość wykonania przedmiotu umowy rozliczana będzie w sposób iloś</w:t>
      </w:r>
      <w:r w:rsidR="00537314" w:rsidRPr="001405E8">
        <w:rPr>
          <w:rFonts w:ascii="Arial Narrow" w:hAnsi="Arial Narrow"/>
          <w:sz w:val="22"/>
        </w:rPr>
        <w:t xml:space="preserve">ciowo – wartościowy i wynosi </w:t>
      </w:r>
      <w:r w:rsidR="00537314" w:rsidRPr="001405E8">
        <w:rPr>
          <w:rFonts w:ascii="Arial Narrow" w:hAnsi="Arial Narrow"/>
          <w:sz w:val="22"/>
        </w:rPr>
        <w:br/>
        <w:t xml:space="preserve">wg </w:t>
      </w:r>
      <w:r w:rsidRPr="001405E8">
        <w:rPr>
          <w:rFonts w:ascii="Arial Narrow" w:hAnsi="Arial Narrow"/>
          <w:sz w:val="22"/>
        </w:rPr>
        <w:t>kosztorysu ofertowego</w:t>
      </w:r>
      <w:r w:rsidR="00950606" w:rsidRPr="001405E8">
        <w:rPr>
          <w:rFonts w:ascii="Arial Narrow" w:hAnsi="Arial Narrow"/>
          <w:sz w:val="22"/>
        </w:rPr>
        <w:t xml:space="preserve"> </w:t>
      </w:r>
      <w:r w:rsidR="00B60F29" w:rsidRPr="001405E8">
        <w:rPr>
          <w:rFonts w:ascii="Arial Narrow" w:hAnsi="Arial Narrow"/>
          <w:sz w:val="22"/>
        </w:rPr>
        <w:t>przy składnikach cenotwórczych i mate</w:t>
      </w:r>
      <w:r w:rsidR="0098469E" w:rsidRPr="001405E8">
        <w:rPr>
          <w:rFonts w:ascii="Arial Narrow" w:hAnsi="Arial Narrow"/>
          <w:sz w:val="22"/>
        </w:rPr>
        <w:t>riałów wg kosztorysu ofertowego:</w:t>
      </w:r>
    </w:p>
    <w:p w:rsidR="001405E8" w:rsidRPr="001405E8" w:rsidRDefault="001405E8" w:rsidP="001405E8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cena brutto w </w:t>
      </w:r>
      <w:proofErr w:type="gramStart"/>
      <w:r w:rsidRPr="001405E8">
        <w:rPr>
          <w:rFonts w:ascii="Arial Narrow" w:hAnsi="Arial Narrow"/>
          <w:sz w:val="22"/>
        </w:rPr>
        <w:t>wysokości: ................... zł</w:t>
      </w:r>
      <w:proofErr w:type="gramEnd"/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 xml:space="preserve">złotych: </w:t>
      </w:r>
      <w:r w:rsidRPr="001405E8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1405E8">
        <w:rPr>
          <w:rFonts w:ascii="Arial Narrow" w:hAnsi="Arial Narrow"/>
          <w:sz w:val="22"/>
        </w:rPr>
        <w:t xml:space="preserve">, 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w tym podatek VAT w </w:t>
      </w:r>
      <w:proofErr w:type="gramStart"/>
      <w:r w:rsidRPr="001405E8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1405E8">
        <w:rPr>
          <w:rFonts w:ascii="Arial Narrow" w:hAnsi="Arial Narrow"/>
          <w:sz w:val="22"/>
        </w:rPr>
        <w:t xml:space="preserve">zł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1405E8">
        <w:rPr>
          <w:rFonts w:ascii="Arial Narrow" w:hAnsi="Arial Narrow"/>
          <w:sz w:val="22"/>
        </w:rPr>
        <w:t xml:space="preserve">, </w:t>
      </w:r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>cena netto w </w:t>
      </w:r>
      <w:proofErr w:type="gramStart"/>
      <w:r w:rsidRPr="001405E8">
        <w:rPr>
          <w:rFonts w:ascii="Arial Narrow" w:hAnsi="Arial Narrow"/>
          <w:sz w:val="22"/>
        </w:rPr>
        <w:t>wysokości: ................... zł</w:t>
      </w:r>
      <w:proofErr w:type="gramEnd"/>
    </w:p>
    <w:p w:rsidR="00537314" w:rsidRPr="001405E8" w:rsidRDefault="00537314" w:rsidP="00537314">
      <w:pPr>
        <w:ind w:left="1080"/>
        <w:rPr>
          <w:rFonts w:ascii="Arial Narrow" w:hAnsi="Arial Narrow"/>
          <w:sz w:val="22"/>
        </w:rPr>
      </w:pPr>
      <w:r w:rsidRPr="001405E8">
        <w:rPr>
          <w:rFonts w:ascii="Arial Narrow" w:hAnsi="Arial Narrow"/>
          <w:sz w:val="22"/>
        </w:rPr>
        <w:t xml:space="preserve">słownie </w:t>
      </w:r>
      <w:proofErr w:type="gramStart"/>
      <w:r w:rsidRPr="001405E8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  <w:r w:rsidRPr="001405E8">
        <w:rPr>
          <w:rFonts w:ascii="Arial Narrow" w:hAnsi="Arial Narrow"/>
          <w:sz w:val="22"/>
        </w:rPr>
        <w:t>.</w:t>
      </w:r>
    </w:p>
    <w:p w:rsidR="00114A64" w:rsidRPr="001405E8" w:rsidRDefault="00114A64" w:rsidP="00B60F29">
      <w:pPr>
        <w:rPr>
          <w:rFonts w:ascii="Arial Narrow" w:hAnsi="Arial Narrow"/>
          <w:color w:val="FF0000"/>
          <w:sz w:val="22"/>
        </w:rPr>
      </w:pPr>
    </w:p>
    <w:p w:rsidR="00114A64" w:rsidRPr="00D72FF8" w:rsidRDefault="007A43E0" w:rsidP="00F6103C">
      <w:pPr>
        <w:numPr>
          <w:ilvl w:val="0"/>
          <w:numId w:val="20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1405E8">
        <w:rPr>
          <w:rFonts w:ascii="Arial Narrow" w:hAnsi="Arial Narrow" w:cs="ClassGarmndEU"/>
          <w:sz w:val="22"/>
        </w:rPr>
        <w:t>Składniki</w:t>
      </w:r>
      <w:r w:rsidR="00537314" w:rsidRPr="001405E8">
        <w:rPr>
          <w:rFonts w:ascii="Arial Narrow" w:hAnsi="Arial Narrow" w:cs="ClassGarmndEU"/>
          <w:sz w:val="22"/>
        </w:rPr>
        <w:t xml:space="preserve"> cenotwórcze (</w:t>
      </w:r>
      <w:r w:rsidR="00114A64" w:rsidRPr="001405E8">
        <w:rPr>
          <w:rFonts w:ascii="Arial Narrow" w:hAnsi="Arial Narrow" w:cs="ClassGarmndEU"/>
          <w:sz w:val="22"/>
        </w:rPr>
        <w:t>wg złożonej oferty) określone w ust. 1 zawierają wszystkie koszty związane z realizacją</w:t>
      </w:r>
      <w:r w:rsidR="00114A64" w:rsidRPr="00D72FF8">
        <w:rPr>
          <w:rFonts w:ascii="Arial Narrow" w:hAnsi="Arial Narrow" w:cs="ClassGarmndEU"/>
          <w:sz w:val="22"/>
        </w:rPr>
        <w:t xml:space="preserve"> zadania i nie mogą ulec zwiększeniu.</w:t>
      </w:r>
    </w:p>
    <w:p w:rsidR="00D07F45" w:rsidRPr="00D72FF8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D72FF8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Komisję, o której mowa w </w:t>
      </w:r>
      <w:r w:rsidR="00496765" w:rsidRPr="00D72FF8">
        <w:rPr>
          <w:rFonts w:ascii="Georgia" w:eastAsia="Calibri" w:hAnsi="Georgia" w:cs="Arial"/>
          <w:sz w:val="22"/>
          <w:szCs w:val="22"/>
          <w:lang w:eastAsia="en-US"/>
        </w:rPr>
        <w:t>§</w:t>
      </w:r>
      <w:r w:rsidR="00537314" w:rsidRPr="00D72FF8">
        <w:rPr>
          <w:rFonts w:ascii="Georgia" w:eastAsia="Calibri" w:hAnsi="Georgia" w:cs="Arial"/>
          <w:sz w:val="22"/>
          <w:szCs w:val="22"/>
          <w:lang w:eastAsia="en-US"/>
        </w:rPr>
        <w:t xml:space="preserve"> 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14 ust. 3, 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przy zastosowaniu cen jednostkowych z</w:t>
      </w:r>
      <w:r w:rsidR="00371C16" w:rsidRPr="00D72FF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kosztorysów ofertowych </w:t>
      </w:r>
      <w:r w:rsidR="007A43E0" w:rsidRPr="00D72FF8">
        <w:rPr>
          <w:rFonts w:ascii="Arial Narrow" w:eastAsia="Calibri" w:hAnsi="Arial Narrow" w:cs="Arial"/>
          <w:sz w:val="22"/>
          <w:szCs w:val="22"/>
          <w:lang w:eastAsia="en-US"/>
        </w:rPr>
        <w:t>(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załącznik nr 4 do niniejszej umowy</w:t>
      </w:r>
      <w:r w:rsidR="007A43E0" w:rsidRPr="00D72FF8">
        <w:rPr>
          <w:rFonts w:ascii="Arial Narrow" w:eastAsia="Calibri" w:hAnsi="Arial Narrow" w:cs="Arial"/>
          <w:sz w:val="22"/>
          <w:szCs w:val="22"/>
          <w:lang w:eastAsia="en-US"/>
        </w:rPr>
        <w:t>)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537314" w:rsidRPr="00D72FF8" w:rsidRDefault="00D07F45" w:rsidP="00537314">
      <w:pPr>
        <w:numPr>
          <w:ilvl w:val="0"/>
          <w:numId w:val="20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W przypadku stwierdzenia konieczności wykonania robót dodatkowych,</w:t>
      </w:r>
      <w:r w:rsid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="00537314" w:rsidRPr="0098469E">
        <w:rPr>
          <w:rFonts w:ascii="Arial Narrow" w:eastAsia="Calibri" w:hAnsi="Arial Narrow" w:cs="Arial"/>
          <w:b/>
          <w:sz w:val="22"/>
          <w:szCs w:val="22"/>
          <w:lang w:eastAsia="en-US"/>
        </w:rPr>
        <w:lastRenderedPageBreak/>
        <w:t>Zamawiającego</w:t>
      </w:r>
      <w:r w:rsidR="00537314" w:rsidRPr="0098469E">
        <w:rPr>
          <w:rFonts w:ascii="Arial Narrow" w:eastAsia="Calibri" w:hAnsi="Arial Narrow" w:cs="Arial"/>
          <w:sz w:val="22"/>
          <w:szCs w:val="22"/>
          <w:lang w:eastAsia="en-US"/>
        </w:rPr>
        <w:t>, strony sporządzą stosowny protokół konieczności, który</w:t>
      </w:r>
      <w:r w:rsidR="00537314" w:rsidRPr="0038624F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będzie stanowił podstawę do udzielenia zamówienia i podpisania aneksu do niniejszej umowy na ustalony zakres i wartość robót. Roboty te będą rozliczane kosztorysem powykonawczym, według KNR i</w:t>
      </w:r>
      <w:r w:rsidR="00496765" w:rsidRPr="00D72FF8">
        <w:rPr>
          <w:rFonts w:ascii="Arial Narrow" w:eastAsia="Calibri" w:hAnsi="Arial Narrow" w:cs="Arial"/>
          <w:sz w:val="22"/>
          <w:szCs w:val="22"/>
          <w:lang w:eastAsia="en-US"/>
        </w:rPr>
        <w:t> 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KNP, przy zastosowaniu cen materiałów i sprzętu z oferty oraz czynników cenotwórczych z kosztorysu ofertowego</w:t>
      </w:r>
      <w:r w:rsidR="002D4657">
        <w:rPr>
          <w:rFonts w:ascii="Arial Narrow" w:eastAsia="Calibri" w:hAnsi="Arial Narrow" w:cs="Arial"/>
          <w:sz w:val="22"/>
          <w:szCs w:val="22"/>
          <w:lang w:eastAsia="en-US"/>
        </w:rPr>
        <w:t xml:space="preserve"> z zawarciem aneksu do umowy</w:t>
      </w:r>
      <w:r w:rsidR="007B11C3" w:rsidRPr="00D72FF8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:rsidR="00D07F45" w:rsidRPr="00D72FF8" w:rsidRDefault="00D07F45" w:rsidP="00D07F45">
      <w:pPr>
        <w:numPr>
          <w:ilvl w:val="0"/>
          <w:numId w:val="20"/>
        </w:numPr>
        <w:suppressAutoHyphens w:val="0"/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zatrudnienia sprzętu na budowie. Materiały </w:t>
      </w:r>
      <w:proofErr w:type="gramStart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>nie ujęte</w:t>
      </w:r>
      <w:proofErr w:type="gramEnd"/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</w:t>
      </w:r>
      <w:r w:rsidR="000C0D39" w:rsidRPr="00D72FF8">
        <w:rPr>
          <w:rFonts w:ascii="Arial Narrow" w:eastAsia="Calibri" w:hAnsi="Arial Narrow" w:cs="Arial"/>
          <w:sz w:val="22"/>
          <w:szCs w:val="22"/>
          <w:lang w:eastAsia="en-US"/>
        </w:rPr>
        <w:t>osobę nadzorującą umowę</w:t>
      </w:r>
      <w:r w:rsidRPr="00D72FF8">
        <w:rPr>
          <w:rFonts w:ascii="Arial Narrow" w:eastAsia="Calibri" w:hAnsi="Arial Narrow" w:cs="Arial"/>
          <w:sz w:val="22"/>
          <w:szCs w:val="22"/>
          <w:lang w:eastAsia="en-US"/>
        </w:rPr>
        <w:t xml:space="preserve"> rachunków zakupu.</w:t>
      </w:r>
    </w:p>
    <w:p w:rsidR="00D07F45" w:rsidRPr="00D72FF8" w:rsidRDefault="00D07F45" w:rsidP="00D07F45">
      <w:pPr>
        <w:numPr>
          <w:ilvl w:val="0"/>
          <w:numId w:val="20"/>
        </w:numPr>
        <w:ind w:right="45"/>
        <w:jc w:val="both"/>
        <w:rPr>
          <w:rFonts w:ascii="Arial Narrow" w:hAnsi="Arial Narrow" w:cs="Arial"/>
          <w:bCs/>
          <w:sz w:val="22"/>
          <w:szCs w:val="22"/>
        </w:rPr>
      </w:pPr>
      <w:r w:rsidRPr="00D72FF8">
        <w:rPr>
          <w:rFonts w:ascii="Arial Narrow" w:hAnsi="Arial Narrow" w:cs="Arial"/>
          <w:bCs/>
          <w:sz w:val="22"/>
          <w:szCs w:val="22"/>
        </w:rPr>
        <w:t xml:space="preserve">Wszystkie ceny jednostkowe i czynniki cenotwórcze określone przez </w:t>
      </w:r>
      <w:r w:rsidRPr="00D72FF8">
        <w:rPr>
          <w:rFonts w:ascii="Arial Narrow" w:hAnsi="Arial Narrow" w:cs="Arial"/>
          <w:b/>
          <w:bCs/>
          <w:sz w:val="22"/>
          <w:szCs w:val="22"/>
        </w:rPr>
        <w:t>Wykonawcę</w:t>
      </w:r>
      <w:r w:rsidRPr="00D72FF8">
        <w:rPr>
          <w:rFonts w:ascii="Arial Narrow" w:hAnsi="Arial Narrow" w:cs="Arial"/>
          <w:bCs/>
          <w:sz w:val="22"/>
          <w:szCs w:val="22"/>
        </w:rPr>
        <w:t xml:space="preserve"> w ofercie (kosztorysie ofertowym) są stałe i nie będą podlegały zmianom w trakcie realizacji zamówienia.</w:t>
      </w:r>
    </w:p>
    <w:p w:rsidR="00D07F45" w:rsidRPr="00D72FF8" w:rsidRDefault="00D07F45" w:rsidP="00D07F45">
      <w:pPr>
        <w:numPr>
          <w:ilvl w:val="0"/>
          <w:numId w:val="20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Jeżeli w trakcie realizacji przedmiotu umowy powstanie konieczność zaniechania wykonania robót lub konieczność wykonania robót zamiennych to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, na żądanie </w:t>
      </w:r>
      <w:r w:rsidRPr="00D72FF8">
        <w:rPr>
          <w:rFonts w:ascii="Arial Narrow" w:hAnsi="Arial Narrow"/>
          <w:b/>
          <w:sz w:val="22"/>
        </w:rPr>
        <w:t>Zamawiającego</w:t>
      </w:r>
      <w:r w:rsidRPr="00D72FF8">
        <w:rPr>
          <w:rFonts w:ascii="Arial Narrow" w:hAnsi="Arial Narrow"/>
          <w:sz w:val="22"/>
        </w:rPr>
        <w:t xml:space="preserve">, obowiązany jest zaniechać wykonania określonych robót oraz wykonać roboty zamienne – w zakresie uzgodnionym </w:t>
      </w:r>
      <w:r w:rsidR="009A53FE" w:rsidRPr="00D72FF8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 xml:space="preserve">z </w:t>
      </w:r>
      <w:r w:rsidRPr="00D72FF8">
        <w:rPr>
          <w:rFonts w:ascii="Arial Narrow" w:hAnsi="Arial Narrow"/>
          <w:b/>
          <w:sz w:val="22"/>
        </w:rPr>
        <w:t>Zamawiającym</w:t>
      </w:r>
      <w:r w:rsidRPr="00D72FF8">
        <w:rPr>
          <w:rFonts w:ascii="Arial Narrow" w:hAnsi="Arial Narrow"/>
          <w:sz w:val="22"/>
        </w:rPr>
        <w:t xml:space="preserve">, tak pod względem rzeczowym jak i finansowym. </w:t>
      </w:r>
      <w:r w:rsidR="007A43E0" w:rsidRPr="00D72FF8">
        <w:rPr>
          <w:rFonts w:ascii="Arial Narrow" w:hAnsi="Arial Narrow"/>
          <w:sz w:val="22"/>
        </w:rPr>
        <w:t>Maksymalna wartość robót zaniechanych nie</w:t>
      </w:r>
      <w:r w:rsidR="002B5D6F" w:rsidRPr="00D72FF8">
        <w:rPr>
          <w:rFonts w:ascii="Arial Narrow" w:hAnsi="Arial Narrow"/>
          <w:sz w:val="22"/>
        </w:rPr>
        <w:t> </w:t>
      </w:r>
      <w:r w:rsidR="007A43E0" w:rsidRPr="00D72FF8">
        <w:rPr>
          <w:rFonts w:ascii="Arial Narrow" w:hAnsi="Arial Narrow"/>
          <w:sz w:val="22"/>
        </w:rPr>
        <w:t>może</w:t>
      </w:r>
      <w:r w:rsidR="002B5D6F" w:rsidRPr="00D72FF8">
        <w:rPr>
          <w:rFonts w:ascii="Arial Narrow" w:hAnsi="Arial Narrow"/>
          <w:sz w:val="22"/>
        </w:rPr>
        <w:t xml:space="preserve"> przekroczyć 10% wartości brutto umowy określonej w ust. 1 powyżej.</w:t>
      </w:r>
    </w:p>
    <w:p w:rsidR="00650950" w:rsidRDefault="00650950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</w:rPr>
      </w:pPr>
      <w:r w:rsidRPr="00D72FF8">
        <w:rPr>
          <w:rFonts w:ascii="Arial Narrow" w:hAnsi="Arial Narrow"/>
          <w:b/>
          <w:sz w:val="22"/>
          <w:szCs w:val="22"/>
        </w:rPr>
        <w:t>§ 10</w:t>
      </w:r>
    </w:p>
    <w:p w:rsidR="007B11C3" w:rsidRPr="0098469E" w:rsidRDefault="00F7550B" w:rsidP="007B11C3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</w:rPr>
        <w:t>Rozliczenie za wykonany przed</w:t>
      </w:r>
      <w:r>
        <w:rPr>
          <w:rFonts w:ascii="Arial Narrow" w:hAnsi="Arial Narrow"/>
          <w:sz w:val="22"/>
        </w:rPr>
        <w:t xml:space="preserve">miot umowy nastąpi wg faktury końcowej, </w:t>
      </w:r>
      <w:r w:rsidR="007B11C3" w:rsidRPr="00D72FF8">
        <w:rPr>
          <w:rFonts w:ascii="Arial Narrow" w:hAnsi="Arial Narrow"/>
          <w:sz w:val="22"/>
        </w:rPr>
        <w:t xml:space="preserve">do której należy dołączyć </w:t>
      </w:r>
      <w:r w:rsidR="007B11C3" w:rsidRPr="00D72FF8">
        <w:rPr>
          <w:rFonts w:ascii="Arial Narrow" w:hAnsi="Arial Narrow"/>
          <w:sz w:val="22"/>
          <w:szCs w:val="22"/>
        </w:rPr>
        <w:t xml:space="preserve">obmiar i kosztorys podwykonawczy zatwierdzony przez Inspektora Nadzoru i </w:t>
      </w:r>
      <w:r w:rsidR="007B11C3" w:rsidRPr="0098469E">
        <w:rPr>
          <w:rFonts w:ascii="Arial Narrow" w:hAnsi="Arial Narrow"/>
          <w:sz w:val="22"/>
          <w:szCs w:val="22"/>
        </w:rPr>
        <w:t xml:space="preserve">osobę nadzorującą umowę ze strony </w:t>
      </w:r>
      <w:r w:rsidR="007B11C3" w:rsidRPr="0098469E">
        <w:rPr>
          <w:rFonts w:ascii="Arial Narrow" w:hAnsi="Arial Narrow"/>
          <w:b/>
          <w:sz w:val="22"/>
          <w:szCs w:val="22"/>
        </w:rPr>
        <w:t>Zamawiającego</w:t>
      </w:r>
      <w:r w:rsidR="007B11C3" w:rsidRPr="0098469E">
        <w:rPr>
          <w:rFonts w:ascii="Arial Narrow" w:hAnsi="Arial Narrow"/>
          <w:sz w:val="22"/>
        </w:rPr>
        <w:t xml:space="preserve"> </w:t>
      </w:r>
      <w:r w:rsidRPr="0098469E">
        <w:rPr>
          <w:rFonts w:ascii="Arial Narrow" w:hAnsi="Arial Narrow"/>
          <w:sz w:val="22"/>
        </w:rPr>
        <w:t xml:space="preserve">w oparciu o </w:t>
      </w:r>
      <w:r w:rsidRPr="0098469E">
        <w:rPr>
          <w:rFonts w:ascii="Arial Narrow" w:hAnsi="Arial Narrow"/>
          <w:b/>
          <w:sz w:val="22"/>
        </w:rPr>
        <w:t>rozliczenie ilościowo – wartościowe</w:t>
      </w:r>
      <w:r w:rsidR="00BA2314" w:rsidRPr="0098469E">
        <w:rPr>
          <w:rFonts w:ascii="Arial Narrow" w:hAnsi="Arial Narrow"/>
          <w:b/>
          <w:sz w:val="22"/>
        </w:rPr>
        <w:t xml:space="preserve"> </w:t>
      </w:r>
      <w:r w:rsidR="00BA2314" w:rsidRPr="0098469E">
        <w:rPr>
          <w:rFonts w:ascii="Arial Narrow" w:hAnsi="Arial Narrow"/>
          <w:sz w:val="22"/>
        </w:rPr>
        <w:t xml:space="preserve">(oddzielnie dla </w:t>
      </w:r>
      <w:r w:rsidR="00E62FE1">
        <w:rPr>
          <w:rFonts w:ascii="Arial Narrow" w:hAnsi="Arial Narrow"/>
          <w:sz w:val="22"/>
        </w:rPr>
        <w:t>Szpitalnego Oddziału Ratunkowego i Rehabilitacji</w:t>
      </w:r>
      <w:r w:rsidR="00BA2314" w:rsidRPr="0098469E">
        <w:rPr>
          <w:rFonts w:ascii="Arial Narrow" w:hAnsi="Arial Narrow"/>
          <w:sz w:val="22"/>
        </w:rPr>
        <w:t>)</w:t>
      </w:r>
      <w:r w:rsidRPr="0098469E">
        <w:rPr>
          <w:rFonts w:ascii="Arial Narrow" w:hAnsi="Arial Narrow"/>
          <w:sz w:val="22"/>
        </w:rPr>
        <w:t>.</w:t>
      </w:r>
    </w:p>
    <w:p w:rsidR="004D160D" w:rsidRPr="0098469E" w:rsidRDefault="00114A64" w:rsidP="004D160D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Faktura końcowa </w:t>
      </w:r>
      <w:r w:rsidRPr="00D72FF8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D72FF8">
        <w:rPr>
          <w:rFonts w:ascii="Arial Narrow" w:hAnsi="Arial Narrow" w:cs="Arial"/>
          <w:b/>
          <w:sz w:val="22"/>
          <w:szCs w:val="22"/>
        </w:rPr>
        <w:t>Wykonawcę</w:t>
      </w:r>
      <w:r w:rsidRPr="00D72FF8">
        <w:rPr>
          <w:rFonts w:ascii="Arial Narrow" w:hAnsi="Arial Narrow" w:cs="Arial"/>
          <w:sz w:val="22"/>
          <w:szCs w:val="22"/>
        </w:rPr>
        <w:t xml:space="preserve"> do siedziby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</w:t>
      </w:r>
      <w:r w:rsidRPr="0098469E">
        <w:rPr>
          <w:rFonts w:ascii="Arial Narrow" w:hAnsi="Arial Narrow" w:cs="Arial"/>
          <w:sz w:val="22"/>
          <w:szCs w:val="22"/>
        </w:rPr>
        <w:t xml:space="preserve">VAT </w:t>
      </w:r>
      <w:r w:rsidR="004D160D" w:rsidRPr="0098469E">
        <w:rPr>
          <w:rFonts w:ascii="Arial Narrow" w:hAnsi="Arial Narrow" w:cs="Arial"/>
          <w:sz w:val="22"/>
          <w:szCs w:val="22"/>
        </w:rPr>
        <w:t>protokołu końcowego odbioru wykonanych robót podpisanego przez obie strony.</w:t>
      </w:r>
    </w:p>
    <w:p w:rsidR="00114A64" w:rsidRPr="00D72FF8" w:rsidRDefault="00114A64" w:rsidP="007A43E0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przelewem na rachunek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D72FF8">
        <w:rPr>
          <w:rFonts w:ascii="Arial Narrow" w:hAnsi="Arial Narrow" w:cs="Arial"/>
          <w:sz w:val="22"/>
          <w:szCs w:val="22"/>
        </w:rPr>
        <w:t>go</w:t>
      </w:r>
      <w:r w:rsidRPr="00D72FF8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D72FF8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D72FF8">
        <w:rPr>
          <w:rFonts w:ascii="Arial Narrow" w:hAnsi="Arial Narrow" w:cs="Arial"/>
          <w:sz w:val="22"/>
          <w:szCs w:val="22"/>
        </w:rPr>
        <w:t>wstwo nie może być dłuższy niż 30</w:t>
      </w:r>
      <w:r w:rsidRPr="00D72FF8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>, podwykonawcy lub</w:t>
      </w:r>
      <w:r w:rsidR="00371C16" w:rsidRPr="00D72FF8">
        <w:rPr>
          <w:rFonts w:ascii="Arial Narrow" w:hAnsi="Arial Narrow" w:cs="Arial"/>
          <w:sz w:val="22"/>
          <w:szCs w:val="22"/>
        </w:rPr>
        <w:t> </w:t>
      </w:r>
      <w:r w:rsidRPr="00D72FF8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D72FF8">
        <w:rPr>
          <w:rFonts w:ascii="Arial Narrow" w:hAnsi="Arial Narrow" w:cs="Arial"/>
          <w:sz w:val="22"/>
          <w:szCs w:val="22"/>
        </w:rPr>
        <w:t> </w:t>
      </w:r>
      <w:r w:rsidRPr="00D72FF8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D72FF8">
        <w:rPr>
          <w:rFonts w:ascii="Arial Narrow" w:hAnsi="Arial Narrow" w:cs="Arial"/>
          <w:b/>
          <w:sz w:val="22"/>
          <w:szCs w:val="22"/>
        </w:rPr>
        <w:t>Wykonawcy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 p</w:t>
      </w:r>
      <w:r w:rsidR="00371C16" w:rsidRPr="00D72FF8">
        <w:rPr>
          <w:rFonts w:ascii="Arial Narrow" w:hAnsi="Arial Narrow" w:cs="Arial"/>
          <w:sz w:val="22"/>
          <w:szCs w:val="22"/>
        </w:rPr>
        <w:t xml:space="preserve">rzez </w:t>
      </w:r>
      <w:r w:rsidR="00371C16" w:rsidRPr="00D72FF8">
        <w:rPr>
          <w:rFonts w:ascii="Arial Narrow" w:hAnsi="Arial Narrow" w:cs="Arial"/>
          <w:b/>
          <w:sz w:val="22"/>
          <w:szCs w:val="22"/>
        </w:rPr>
        <w:t>Zamawiającego</w:t>
      </w:r>
      <w:r w:rsidR="00371C16" w:rsidRPr="00D72FF8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D72FF8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D72FF8">
        <w:rPr>
          <w:rFonts w:ascii="Arial Narrow" w:hAnsi="Arial Narrow" w:cs="Arial"/>
          <w:sz w:val="22"/>
          <w:szCs w:val="22"/>
        </w:rPr>
        <w:t xml:space="preserve">rachunek bankowy </w:t>
      </w:r>
      <w:r w:rsidRPr="00D72FF8">
        <w:rPr>
          <w:rFonts w:ascii="Arial Narrow" w:hAnsi="Arial Narrow" w:cs="Arial"/>
          <w:b/>
          <w:sz w:val="22"/>
          <w:szCs w:val="22"/>
        </w:rPr>
        <w:t>Zamawiającego</w:t>
      </w:r>
      <w:r w:rsidRPr="00D72FF8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D72FF8">
        <w:rPr>
          <w:rFonts w:ascii="Arial Narrow" w:hAnsi="Arial Narrow" w:cs="Arial"/>
          <w:sz w:val="22"/>
          <w:szCs w:val="22"/>
        </w:rPr>
        <w:t>y</w:t>
      </w:r>
      <w:r w:rsidRPr="00D72FF8">
        <w:rPr>
          <w:rFonts w:ascii="Arial Narrow" w:hAnsi="Arial Narrow" w:cs="Arial"/>
          <w:sz w:val="22"/>
          <w:szCs w:val="22"/>
        </w:rPr>
        <w:t xml:space="preserve"> kwotą należną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najpóźniej w ostatnim dniu terminu płatności</w:t>
      </w:r>
      <w:r w:rsidRPr="00D72FF8">
        <w:rPr>
          <w:rFonts w:ascii="Arial" w:hAnsi="Arial" w:cs="Arial"/>
          <w:sz w:val="22"/>
          <w:szCs w:val="22"/>
        </w:rPr>
        <w:t>.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Rozliczenia z podwykonawcami</w:t>
      </w:r>
      <w:r w:rsidRPr="00D72FF8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</w:rPr>
        <w:t>za wykonane przez nich części przedmiotu umowy następ</w:t>
      </w:r>
      <w:r w:rsidR="004E4677" w:rsidRPr="00D72FF8">
        <w:rPr>
          <w:rFonts w:ascii="Arial Narrow" w:hAnsi="Arial Narrow"/>
          <w:sz w:val="22"/>
        </w:rPr>
        <w:t>ować będą</w:t>
      </w:r>
      <w:r w:rsidR="008436AD" w:rsidRPr="00D72FF8">
        <w:rPr>
          <w:rFonts w:ascii="Arial Narrow" w:hAnsi="Arial Narrow"/>
          <w:sz w:val="22"/>
        </w:rPr>
        <w:t xml:space="preserve"> </w:t>
      </w:r>
      <w:r w:rsidR="004E4677" w:rsidRPr="00D72FF8">
        <w:rPr>
          <w:rFonts w:ascii="Arial Narrow" w:hAnsi="Arial Narrow"/>
          <w:sz w:val="22"/>
        </w:rPr>
        <w:t>w następujący sposób:</w:t>
      </w:r>
    </w:p>
    <w:p w:rsidR="002D33B0" w:rsidRPr="00D72FF8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w</w:t>
      </w:r>
      <w:proofErr w:type="gramEnd"/>
      <w:r w:rsidRPr="00D72FF8">
        <w:rPr>
          <w:rFonts w:ascii="Arial Narrow" w:hAnsi="Arial Narrow"/>
          <w:sz w:val="22"/>
        </w:rPr>
        <w:t> przypadku wykonania części przedmiotu umowy przez podwykonawców lub dalszych podwykonawców</w:t>
      </w:r>
      <w:r w:rsidR="002D33B0" w:rsidRPr="00D72FF8">
        <w:rPr>
          <w:rFonts w:ascii="Arial Narrow" w:hAnsi="Arial Narrow"/>
          <w:sz w:val="22"/>
        </w:rPr>
        <w:t>,</w:t>
      </w:r>
      <w:r w:rsidR="008436AD" w:rsidRPr="00D72FF8">
        <w:rPr>
          <w:rFonts w:ascii="Arial Narrow" w:hAnsi="Arial Narrow"/>
          <w:sz w:val="22"/>
        </w:rPr>
        <w:t xml:space="preserve"> </w:t>
      </w:r>
      <w:r w:rsidRPr="00D72FF8">
        <w:rPr>
          <w:rFonts w:ascii="Arial Narrow" w:hAnsi="Arial Narrow"/>
          <w:b/>
          <w:sz w:val="22"/>
        </w:rPr>
        <w:t>Wykonawca</w:t>
      </w:r>
      <w:r w:rsidRPr="00D72FF8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i podwykonawcę lub dalszego podwykonawcę w protokołach stanowiących </w:t>
      </w:r>
      <w:r w:rsidR="00644199" w:rsidRPr="00D72FF8">
        <w:rPr>
          <w:rFonts w:ascii="Arial Narrow" w:hAnsi="Arial Narrow"/>
          <w:sz w:val="22"/>
        </w:rPr>
        <w:t>załącznik do</w:t>
      </w:r>
      <w:r w:rsidRPr="00D72FF8">
        <w:rPr>
          <w:rFonts w:ascii="Arial Narrow" w:hAnsi="Arial Narrow"/>
          <w:sz w:val="22"/>
        </w:rPr>
        <w:t xml:space="preserve"> faktury</w:t>
      </w:r>
      <w:r w:rsidR="002D33B0" w:rsidRPr="00D72FF8">
        <w:rPr>
          <w:rFonts w:ascii="Arial Narrow" w:hAnsi="Arial Narrow"/>
          <w:sz w:val="22"/>
        </w:rPr>
        <w:t>;</w:t>
      </w:r>
    </w:p>
    <w:p w:rsidR="002D33B0" w:rsidRPr="00D72FF8" w:rsidRDefault="000C0D39" w:rsidP="00F6103C">
      <w:pPr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w</w:t>
      </w:r>
      <w:proofErr w:type="gramEnd"/>
      <w:r w:rsidRPr="00D72FF8">
        <w:rPr>
          <w:rFonts w:ascii="Arial Narrow" w:hAnsi="Arial Narrow"/>
          <w:sz w:val="22"/>
        </w:rPr>
        <w:t xml:space="preserve"> przypadku, o którym mowa w pkt</w:t>
      </w:r>
      <w:r w:rsidR="002D33B0" w:rsidRPr="00D72FF8">
        <w:rPr>
          <w:rFonts w:ascii="Arial Narrow" w:hAnsi="Arial Narrow"/>
          <w:sz w:val="22"/>
        </w:rPr>
        <w:t xml:space="preserve">. a), </w:t>
      </w:r>
      <w:r w:rsidR="002D33B0" w:rsidRPr="00D72FF8">
        <w:rPr>
          <w:rFonts w:ascii="Arial Narrow" w:hAnsi="Arial Narrow"/>
          <w:b/>
          <w:sz w:val="22"/>
        </w:rPr>
        <w:t>Wykonawca</w:t>
      </w:r>
      <w:r w:rsidR="002D33B0" w:rsidRPr="00D72FF8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</w:t>
      </w:r>
      <w:r w:rsidR="00763D48" w:rsidRPr="00D72FF8">
        <w:rPr>
          <w:rFonts w:ascii="Arial Narrow" w:hAnsi="Arial Narrow"/>
          <w:sz w:val="22"/>
        </w:rPr>
        <w:t>dczenie podwykonawcy lub dalszego</w:t>
      </w:r>
      <w:r w:rsidR="002D33B0" w:rsidRPr="00D72FF8">
        <w:rPr>
          <w:rFonts w:ascii="Arial Narrow" w:hAnsi="Arial Narrow"/>
          <w:sz w:val="22"/>
        </w:rPr>
        <w:t xml:space="preserve"> podwykonawcy, że</w:t>
      </w:r>
      <w:r w:rsidR="00763D48" w:rsidRPr="00D72FF8">
        <w:rPr>
          <w:rFonts w:ascii="Arial Narrow" w:hAnsi="Arial Narrow"/>
          <w:sz w:val="22"/>
        </w:rPr>
        <w:t> </w:t>
      </w:r>
      <w:r w:rsidR="002D33B0" w:rsidRPr="00D72FF8">
        <w:rPr>
          <w:rFonts w:ascii="Arial Narrow" w:hAnsi="Arial Narrow"/>
          <w:sz w:val="22"/>
        </w:rPr>
        <w:t>wymagalne należności podwykonawcy</w:t>
      </w:r>
      <w:r w:rsidR="00763D48" w:rsidRPr="00D72FF8">
        <w:rPr>
          <w:rFonts w:ascii="Arial Narrow" w:hAnsi="Arial Narrow"/>
          <w:sz w:val="22"/>
        </w:rPr>
        <w:t xml:space="preserve"> lub dalszego podwykonawcy</w:t>
      </w:r>
      <w:r w:rsidR="002D33B0" w:rsidRPr="00D72FF8">
        <w:rPr>
          <w:rFonts w:ascii="Arial Narrow" w:hAnsi="Arial Narrow"/>
          <w:sz w:val="22"/>
        </w:rPr>
        <w:t xml:space="preserve"> wynikające z tych protokołów zostały przez </w:t>
      </w:r>
      <w:r w:rsidR="002D33B0" w:rsidRPr="00D72FF8">
        <w:rPr>
          <w:rFonts w:ascii="Arial Narrow" w:hAnsi="Arial Narrow"/>
          <w:b/>
          <w:sz w:val="22"/>
        </w:rPr>
        <w:t>Wykonawcę</w:t>
      </w:r>
      <w:r w:rsidR="00492B72" w:rsidRPr="00D72FF8">
        <w:rPr>
          <w:rFonts w:ascii="Arial Narrow" w:hAnsi="Arial Narrow"/>
          <w:b/>
          <w:sz w:val="22"/>
        </w:rPr>
        <w:t xml:space="preserve"> </w:t>
      </w:r>
      <w:r w:rsidR="00763D48" w:rsidRPr="00D72FF8">
        <w:rPr>
          <w:rFonts w:ascii="Arial Narrow" w:hAnsi="Arial Narrow"/>
          <w:sz w:val="22"/>
        </w:rPr>
        <w:t>(lub podwykonawcę)</w:t>
      </w:r>
      <w:r w:rsidR="002D33B0" w:rsidRPr="00D72FF8">
        <w:rPr>
          <w:rFonts w:ascii="Arial Narrow" w:hAnsi="Arial Narrow"/>
          <w:sz w:val="22"/>
        </w:rPr>
        <w:t xml:space="preserve"> uregulowane</w:t>
      </w:r>
      <w:r w:rsidR="00763D48" w:rsidRPr="00D72FF8">
        <w:rPr>
          <w:rFonts w:ascii="Arial Narrow" w:hAnsi="Arial Narrow"/>
          <w:sz w:val="22"/>
        </w:rPr>
        <w:t>;</w:t>
      </w:r>
    </w:p>
    <w:p w:rsidR="00114A64" w:rsidRPr="00D72FF8" w:rsidRDefault="00114A64" w:rsidP="00F6103C">
      <w:pPr>
        <w:numPr>
          <w:ilvl w:val="0"/>
          <w:numId w:val="19"/>
        </w:numPr>
        <w:jc w:val="both"/>
        <w:rPr>
          <w:rFonts w:ascii="Arial Narrow" w:hAnsi="Arial Narrow"/>
          <w:b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zapłata</w:t>
      </w:r>
      <w:proofErr w:type="gramEnd"/>
      <w:r w:rsidRPr="00D72FF8">
        <w:rPr>
          <w:rFonts w:ascii="Arial Narrow" w:hAnsi="Arial Narrow"/>
          <w:sz w:val="22"/>
        </w:rPr>
        <w:t xml:space="preserve"> należności będzie następowała w całości na rzecz </w:t>
      </w:r>
      <w:r w:rsidRPr="00D72FF8">
        <w:rPr>
          <w:rFonts w:ascii="Arial Narrow" w:hAnsi="Arial Narrow"/>
          <w:b/>
          <w:sz w:val="22"/>
        </w:rPr>
        <w:t>Wykonawcy</w:t>
      </w:r>
      <w:r w:rsidRPr="00D72FF8">
        <w:rPr>
          <w:rFonts w:ascii="Arial Narrow" w:hAnsi="Arial Narrow"/>
          <w:sz w:val="22"/>
        </w:rPr>
        <w:t xml:space="preserve">, </w:t>
      </w:r>
    </w:p>
    <w:p w:rsidR="00A05B50" w:rsidRPr="00D72FF8" w:rsidRDefault="00492B72" w:rsidP="004918BD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 </w:t>
      </w:r>
      <w:proofErr w:type="gramStart"/>
      <w:r w:rsidR="001D5FA3" w:rsidRPr="00D72FF8">
        <w:rPr>
          <w:rFonts w:ascii="Arial Narrow" w:hAnsi="Arial Narrow"/>
          <w:sz w:val="22"/>
        </w:rPr>
        <w:t>w</w:t>
      </w:r>
      <w:proofErr w:type="gramEnd"/>
      <w:r w:rsidR="001D5FA3" w:rsidRPr="00D72FF8">
        <w:rPr>
          <w:rFonts w:ascii="Arial Narrow" w:hAnsi="Arial Narrow"/>
          <w:sz w:val="22"/>
        </w:rPr>
        <w:t xml:space="preserve"> przypadku niedostarczenia przez </w:t>
      </w:r>
      <w:r w:rsidR="001D5FA3" w:rsidRPr="00D72FF8">
        <w:rPr>
          <w:rFonts w:ascii="Arial Narrow" w:hAnsi="Arial Narrow"/>
          <w:b/>
          <w:sz w:val="22"/>
        </w:rPr>
        <w:t>Wykonawcę</w:t>
      </w:r>
      <w:r w:rsidR="001D5FA3" w:rsidRPr="00D72FF8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="001D5FA3" w:rsidRPr="00D72FF8">
        <w:rPr>
          <w:rFonts w:ascii="Arial Narrow" w:hAnsi="Arial Narrow"/>
          <w:b/>
          <w:sz w:val="22"/>
        </w:rPr>
        <w:t xml:space="preserve">Zamawiający </w:t>
      </w:r>
      <w:r w:rsidR="001D5FA3" w:rsidRPr="00D72FF8">
        <w:rPr>
          <w:rFonts w:ascii="Arial Narrow" w:hAnsi="Arial Narrow"/>
          <w:sz w:val="22"/>
        </w:rPr>
        <w:t xml:space="preserve">zastrzega sobie prawo do zatrzymania kwoty </w:t>
      </w:r>
      <w:r w:rsidR="00843A41" w:rsidRPr="00D72FF8">
        <w:rPr>
          <w:rFonts w:ascii="Arial Narrow" w:hAnsi="Arial Narrow"/>
          <w:sz w:val="22"/>
        </w:rPr>
        <w:t xml:space="preserve">odpowiadającej wynagrodzeniu </w:t>
      </w:r>
      <w:r w:rsidR="001D5FA3" w:rsidRPr="00D72FF8">
        <w:rPr>
          <w:rFonts w:ascii="Arial Narrow" w:hAnsi="Arial Narrow"/>
          <w:sz w:val="22"/>
        </w:rPr>
        <w:t>należne</w:t>
      </w:r>
      <w:r w:rsidR="00843A41" w:rsidRPr="00D72FF8">
        <w:rPr>
          <w:rFonts w:ascii="Arial Narrow" w:hAnsi="Arial Narrow"/>
          <w:sz w:val="22"/>
        </w:rPr>
        <w:t>mu</w:t>
      </w:r>
      <w:r w:rsidR="001D5FA3" w:rsidRPr="00D72FF8">
        <w:rPr>
          <w:rFonts w:ascii="Arial Narrow" w:hAnsi="Arial Narrow"/>
          <w:sz w:val="22"/>
        </w:rPr>
        <w:t xml:space="preserve"> podwykonawcy</w:t>
      </w:r>
      <w:r w:rsidR="002D33B0" w:rsidRPr="00D72FF8">
        <w:rPr>
          <w:rFonts w:ascii="Arial Narrow" w:hAnsi="Arial Narrow"/>
          <w:sz w:val="22"/>
        </w:rPr>
        <w:t xml:space="preserve"> lub dalszemu podwykonawcy</w:t>
      </w:r>
      <w:r w:rsidR="001D5FA3" w:rsidRPr="00D72FF8">
        <w:rPr>
          <w:rFonts w:ascii="Arial Narrow" w:hAnsi="Arial Narrow"/>
          <w:sz w:val="22"/>
        </w:rPr>
        <w:t xml:space="preserve"> do momentu spełnienia warunku podanego w pkt. </w:t>
      </w:r>
      <w:r w:rsidR="002D33B0" w:rsidRPr="00D72FF8">
        <w:rPr>
          <w:rFonts w:ascii="Arial Narrow" w:hAnsi="Arial Narrow"/>
          <w:sz w:val="22"/>
        </w:rPr>
        <w:t>a) i b)</w:t>
      </w:r>
      <w:r w:rsidR="001D5FA3" w:rsidRPr="00D72FF8">
        <w:rPr>
          <w:rFonts w:ascii="Arial Narrow" w:hAnsi="Arial Narrow"/>
          <w:sz w:val="22"/>
        </w:rPr>
        <w:t xml:space="preserve">, </w:t>
      </w:r>
    </w:p>
    <w:p w:rsidR="00D70C33" w:rsidRDefault="001D5FA3" w:rsidP="00D70C33">
      <w:pPr>
        <w:numPr>
          <w:ilvl w:val="0"/>
          <w:numId w:val="19"/>
        </w:numPr>
        <w:suppressAutoHyphens w:val="0"/>
        <w:jc w:val="both"/>
        <w:rPr>
          <w:rFonts w:ascii="Arial Narrow" w:hAnsi="Arial Narrow"/>
          <w:sz w:val="22"/>
        </w:rPr>
      </w:pPr>
      <w:proofErr w:type="gramStart"/>
      <w:r w:rsidRPr="00C3437F">
        <w:rPr>
          <w:rFonts w:ascii="Arial Narrow" w:hAnsi="Arial Narrow"/>
          <w:sz w:val="22"/>
        </w:rPr>
        <w:t>do</w:t>
      </w:r>
      <w:proofErr w:type="gramEnd"/>
      <w:r w:rsidRPr="00C3437F">
        <w:rPr>
          <w:rFonts w:ascii="Arial Narrow" w:hAnsi="Arial Narrow"/>
          <w:sz w:val="22"/>
        </w:rPr>
        <w:t xml:space="preserve"> faktury końcowej muszą być załączone:</w:t>
      </w:r>
    </w:p>
    <w:p w:rsidR="00D70C33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0C33">
        <w:rPr>
          <w:rFonts w:ascii="Arial Narrow" w:hAnsi="Arial Narrow"/>
          <w:sz w:val="22"/>
        </w:rPr>
        <w:t xml:space="preserve">1) oryginał protokołu usunięcia </w:t>
      </w:r>
      <w:proofErr w:type="gramStart"/>
      <w:r w:rsidRPr="0098469E">
        <w:rPr>
          <w:rFonts w:ascii="Arial Narrow" w:hAnsi="Arial Narrow"/>
          <w:sz w:val="22"/>
        </w:rPr>
        <w:t>usterek</w:t>
      </w:r>
      <w:r w:rsidR="00492B72" w:rsidRPr="0098469E">
        <w:rPr>
          <w:rFonts w:ascii="Arial Narrow" w:hAnsi="Arial Narrow"/>
          <w:sz w:val="22"/>
        </w:rPr>
        <w:t xml:space="preserve"> (jeśli</w:t>
      </w:r>
      <w:proofErr w:type="gramEnd"/>
      <w:r w:rsidR="00492B72" w:rsidRPr="0098469E">
        <w:rPr>
          <w:rFonts w:ascii="Arial Narrow" w:hAnsi="Arial Narrow"/>
          <w:sz w:val="22"/>
        </w:rPr>
        <w:t xml:space="preserve"> dotyczy)</w:t>
      </w:r>
      <w:r w:rsidRPr="0098469E">
        <w:rPr>
          <w:rFonts w:ascii="Arial Narrow" w:hAnsi="Arial Narrow"/>
          <w:sz w:val="22"/>
        </w:rPr>
        <w:t>,</w:t>
      </w:r>
      <w:r w:rsidRPr="00D70C33">
        <w:rPr>
          <w:rFonts w:ascii="Arial Narrow" w:hAnsi="Arial Narrow"/>
          <w:sz w:val="22"/>
        </w:rPr>
        <w:t xml:space="preserve"> </w:t>
      </w:r>
    </w:p>
    <w:p w:rsidR="00D70C33" w:rsidRPr="00D72FF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>2) protokół komisyjnego odbioru końcowego</w:t>
      </w:r>
      <w:r w:rsidR="00D70C33" w:rsidRPr="00D72FF8">
        <w:rPr>
          <w:rFonts w:ascii="Arial Narrow" w:hAnsi="Arial Narrow"/>
          <w:sz w:val="22"/>
        </w:rPr>
        <w:t>,</w:t>
      </w:r>
    </w:p>
    <w:p w:rsidR="00492B72" w:rsidRPr="00D72FF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</w:rPr>
      </w:pPr>
      <w:r w:rsidRPr="00D72FF8">
        <w:rPr>
          <w:rFonts w:ascii="Arial Narrow" w:hAnsi="Arial Narrow"/>
          <w:sz w:val="22"/>
        </w:rPr>
        <w:t xml:space="preserve">3) potwierdzenie zapłaty całego wynagrodzenia na rzecz podwykonawców </w:t>
      </w:r>
      <w:r w:rsidR="00763D48" w:rsidRPr="00D72FF8">
        <w:rPr>
          <w:rFonts w:ascii="Arial Narrow" w:hAnsi="Arial Narrow"/>
          <w:sz w:val="22"/>
        </w:rPr>
        <w:t xml:space="preserve">lub </w:t>
      </w:r>
      <w:r w:rsidRPr="00D72FF8">
        <w:rPr>
          <w:rFonts w:ascii="Arial Narrow" w:hAnsi="Arial Narrow"/>
          <w:sz w:val="22"/>
        </w:rPr>
        <w:t>oświadcze</w:t>
      </w:r>
      <w:r w:rsidR="00763D48" w:rsidRPr="00D72FF8">
        <w:rPr>
          <w:rFonts w:ascii="Arial Narrow" w:hAnsi="Arial Narrow"/>
          <w:sz w:val="22"/>
        </w:rPr>
        <w:t xml:space="preserve">nia </w:t>
      </w:r>
      <w:r w:rsidRPr="00D72FF8">
        <w:rPr>
          <w:rFonts w:ascii="Arial Narrow" w:hAnsi="Arial Narrow"/>
          <w:sz w:val="22"/>
        </w:rPr>
        <w:t xml:space="preserve">wszystkich podwykonawców o całkowitym rozliczeniu się z </w:t>
      </w:r>
      <w:r w:rsidRPr="00D72FF8">
        <w:rPr>
          <w:rFonts w:ascii="Arial Narrow" w:hAnsi="Arial Narrow"/>
          <w:b/>
          <w:sz w:val="22"/>
        </w:rPr>
        <w:t>Wykonawcą</w:t>
      </w:r>
      <w:r w:rsidRPr="00D72FF8">
        <w:rPr>
          <w:rFonts w:ascii="Arial Narrow" w:hAnsi="Arial Narrow"/>
          <w:sz w:val="22"/>
        </w:rPr>
        <w:t xml:space="preserve"> z tytułu wszelkich prac zrealizowanych w</w:t>
      </w:r>
      <w:r w:rsidR="004A7C89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związku z zadaniem określonym </w:t>
      </w:r>
      <w:proofErr w:type="gramStart"/>
      <w:r w:rsidRPr="00D72FF8">
        <w:rPr>
          <w:rFonts w:ascii="Arial Narrow" w:hAnsi="Arial Narrow"/>
          <w:sz w:val="22"/>
        </w:rPr>
        <w:t xml:space="preserve">w § 1 ; </w:t>
      </w:r>
      <w:proofErr w:type="gramEnd"/>
    </w:p>
    <w:p w:rsidR="001D5FA3" w:rsidRPr="00D72FF8" w:rsidRDefault="001D5FA3" w:rsidP="00492B72">
      <w:pPr>
        <w:suppressAutoHyphens w:val="0"/>
        <w:ind w:left="360"/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nieprzekazanie</w:t>
      </w:r>
      <w:proofErr w:type="gramEnd"/>
      <w:r w:rsidRPr="00D72FF8">
        <w:rPr>
          <w:rFonts w:ascii="Arial Narrow" w:hAnsi="Arial Narrow"/>
          <w:sz w:val="22"/>
        </w:rPr>
        <w:t xml:space="preserve"> przez </w:t>
      </w:r>
      <w:r w:rsidRPr="00D72FF8">
        <w:rPr>
          <w:rFonts w:ascii="Arial Narrow" w:hAnsi="Arial Narrow"/>
          <w:b/>
          <w:sz w:val="22"/>
        </w:rPr>
        <w:t>Wykonawcę</w:t>
      </w:r>
      <w:r w:rsidRPr="00D72FF8">
        <w:rPr>
          <w:rFonts w:ascii="Arial Narrow" w:hAnsi="Arial Narrow"/>
          <w:sz w:val="22"/>
        </w:rPr>
        <w:t xml:space="preserve"> ww.</w:t>
      </w:r>
      <w:r w:rsidR="00763D48" w:rsidRPr="00D72FF8">
        <w:rPr>
          <w:rFonts w:ascii="Arial Narrow" w:hAnsi="Arial Narrow"/>
          <w:sz w:val="22"/>
        </w:rPr>
        <w:t> </w:t>
      </w:r>
      <w:r w:rsidRPr="00D72FF8">
        <w:rPr>
          <w:rFonts w:ascii="Arial Narrow" w:hAnsi="Arial Narrow"/>
          <w:sz w:val="22"/>
        </w:rPr>
        <w:t xml:space="preserve">dokumentów spowoduje zawieszenie płatności faktury końcowej do momentu spełnienia tego warunku. </w:t>
      </w:r>
    </w:p>
    <w:p w:rsidR="00114A64" w:rsidRPr="00D72FF8" w:rsidRDefault="00114A64" w:rsidP="00F6103C">
      <w:pPr>
        <w:numPr>
          <w:ilvl w:val="0"/>
          <w:numId w:val="9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D72FF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waną przez </w:t>
      </w:r>
      <w:r w:rsidR="008436AD" w:rsidRPr="00D72FF8">
        <w:rPr>
          <w:rFonts w:ascii="Arial Narrow" w:hAnsi="Arial Narrow" w:cs="Arial"/>
          <w:b/>
          <w:sz w:val="22"/>
          <w:szCs w:val="22"/>
        </w:rPr>
        <w:t>Zamawiającego</w:t>
      </w:r>
      <w:r w:rsidR="008436AD" w:rsidRPr="00D72FF8">
        <w:rPr>
          <w:rFonts w:ascii="Arial Narrow" w:hAnsi="Arial Narrow" w:cs="Arial"/>
          <w:sz w:val="22"/>
          <w:szCs w:val="22"/>
        </w:rPr>
        <w:t xml:space="preserve"> umowę </w:t>
      </w:r>
      <w:r w:rsidRPr="00D72FF8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zamawiającemu umowę </w:t>
      </w:r>
      <w:r w:rsidR="0098469E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>o podwykonawstwo, której przedmiotem są dostawy lub usługi, w przypadku uchylenia się od obowi</w:t>
      </w:r>
      <w:r w:rsidR="00B67BCC" w:rsidRPr="00D72FF8">
        <w:rPr>
          <w:rFonts w:ascii="Arial Narrow" w:hAnsi="Arial Narrow" w:cs="Arial"/>
          <w:sz w:val="22"/>
          <w:szCs w:val="22"/>
        </w:rPr>
        <w:t xml:space="preserve">ązku zapłaty odpowiednio przez </w:t>
      </w:r>
      <w:r w:rsidR="00B67BCC" w:rsidRPr="00D72FF8">
        <w:rPr>
          <w:rFonts w:ascii="Arial Narrow" w:hAnsi="Arial Narrow" w:cs="Arial"/>
          <w:b/>
          <w:sz w:val="22"/>
          <w:szCs w:val="22"/>
        </w:rPr>
        <w:t>W</w:t>
      </w:r>
      <w:r w:rsidRPr="00D72FF8">
        <w:rPr>
          <w:rFonts w:ascii="Arial Narrow" w:hAnsi="Arial Narrow" w:cs="Arial"/>
          <w:b/>
          <w:sz w:val="22"/>
          <w:szCs w:val="22"/>
        </w:rPr>
        <w:t>ykonawcę</w:t>
      </w:r>
      <w:r w:rsidRPr="00D72FF8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D72FF8">
        <w:rPr>
          <w:rFonts w:ascii="Arial Narrow" w:hAnsi="Arial Narrow" w:cs="Arial"/>
          <w:sz w:val="22"/>
          <w:szCs w:val="22"/>
        </w:rPr>
        <w:t>w art. 465</w:t>
      </w:r>
      <w:r w:rsidR="00FC2907" w:rsidRPr="00D72FF8">
        <w:rPr>
          <w:rFonts w:ascii="Arial Narrow" w:hAnsi="Arial Narrow" w:cs="Arial"/>
          <w:sz w:val="22"/>
          <w:szCs w:val="22"/>
        </w:rPr>
        <w:t xml:space="preserve"> Ustawy </w:t>
      </w:r>
      <w:r w:rsidR="00DF2598" w:rsidRPr="00D72FF8">
        <w:rPr>
          <w:rFonts w:ascii="Arial Narrow" w:hAnsi="Arial Narrow" w:cs="Arial"/>
          <w:sz w:val="22"/>
          <w:szCs w:val="22"/>
        </w:rPr>
        <w:t>p</w:t>
      </w:r>
      <w:r w:rsidR="00FC2907" w:rsidRPr="00D72FF8">
        <w:rPr>
          <w:rFonts w:ascii="Arial Narrow" w:hAnsi="Arial Narrow" w:cs="Arial"/>
          <w:sz w:val="22"/>
          <w:szCs w:val="22"/>
        </w:rPr>
        <w:t>raw</w:t>
      </w:r>
      <w:r w:rsidR="000C0D39" w:rsidRPr="00D72FF8">
        <w:rPr>
          <w:rFonts w:ascii="Arial Narrow" w:hAnsi="Arial Narrow" w:cs="Arial"/>
          <w:sz w:val="22"/>
          <w:szCs w:val="22"/>
        </w:rPr>
        <w:t>o</w:t>
      </w:r>
      <w:r w:rsidRPr="00D72FF8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650950" w:rsidRDefault="00650950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</w:t>
      </w:r>
      <w:r w:rsidR="00330E01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11</w:t>
      </w:r>
    </w:p>
    <w:p w:rsidR="00530B9C" w:rsidRDefault="00114A64" w:rsidP="00530B9C">
      <w:pPr>
        <w:jc w:val="both"/>
        <w:rPr>
          <w:rFonts w:ascii="Arial Narrow" w:hAnsi="Arial Narrow"/>
          <w:sz w:val="22"/>
          <w:szCs w:val="22"/>
        </w:rPr>
      </w:pPr>
      <w:r w:rsidRPr="0098469E">
        <w:rPr>
          <w:rFonts w:ascii="Arial Narrow" w:hAnsi="Arial Narrow"/>
          <w:b/>
          <w:sz w:val="22"/>
          <w:szCs w:val="22"/>
        </w:rPr>
        <w:t>Wykonawca</w:t>
      </w:r>
      <w:r w:rsidR="00DF2598" w:rsidRPr="0098469E">
        <w:rPr>
          <w:rFonts w:ascii="Arial Narrow" w:hAnsi="Arial Narrow"/>
          <w:sz w:val="22"/>
          <w:szCs w:val="22"/>
        </w:rPr>
        <w:t xml:space="preserve"> </w:t>
      </w:r>
      <w:r w:rsidR="000C3DE7" w:rsidRPr="0098469E">
        <w:rPr>
          <w:rFonts w:ascii="Arial Narrow" w:hAnsi="Arial Narrow"/>
          <w:sz w:val="22"/>
          <w:szCs w:val="22"/>
        </w:rPr>
        <w:t xml:space="preserve">najpóźniej w dniu zgłoszenia gotowości do </w:t>
      </w:r>
      <w:r w:rsidRPr="0098469E">
        <w:rPr>
          <w:rFonts w:ascii="Arial Narrow" w:hAnsi="Arial Narrow"/>
          <w:sz w:val="22"/>
          <w:szCs w:val="22"/>
        </w:rPr>
        <w:t>odbioru</w:t>
      </w:r>
      <w:r w:rsidRPr="00530B9C">
        <w:rPr>
          <w:rFonts w:ascii="Arial Narrow" w:hAnsi="Arial Narrow"/>
          <w:sz w:val="22"/>
          <w:szCs w:val="22"/>
        </w:rPr>
        <w:t xml:space="preserve"> końcowego </w:t>
      </w:r>
      <w:r w:rsidRPr="00D72FF8">
        <w:rPr>
          <w:rFonts w:ascii="Arial Narrow" w:hAnsi="Arial Narrow"/>
          <w:sz w:val="22"/>
          <w:szCs w:val="22"/>
        </w:rPr>
        <w:t xml:space="preserve">przedłoży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r w:rsidRPr="00D72FF8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zeszyt postępu robót</w:t>
      </w:r>
      <w:r w:rsidR="00FC2907" w:rsidRPr="00D72FF8">
        <w:rPr>
          <w:rFonts w:ascii="Arial Narrow" w:hAnsi="Arial Narrow"/>
          <w:sz w:val="22"/>
          <w:szCs w:val="22"/>
        </w:rPr>
        <w:t>/dziennik budowy</w:t>
      </w:r>
      <w:r w:rsidRPr="00D72FF8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D72FF8">
        <w:rPr>
          <w:rFonts w:ascii="Arial Narrow" w:hAnsi="Arial Narrow"/>
          <w:sz w:val="22"/>
          <w:szCs w:val="22"/>
        </w:rPr>
        <w:t>świadectwa jakości</w:t>
      </w:r>
      <w:proofErr w:type="gramEnd"/>
      <w:r w:rsidR="00530B9C" w:rsidRPr="00D72FF8">
        <w:rPr>
          <w:rFonts w:ascii="Arial Narrow" w:hAnsi="Arial Narrow"/>
          <w:sz w:val="22"/>
          <w:szCs w:val="22"/>
        </w:rPr>
        <w:t xml:space="preserve"> na wyroby i materiały użyte do wykonania przedmiotu umowy</w:t>
      </w:r>
      <w:r w:rsidRPr="00D72FF8">
        <w:rPr>
          <w:rFonts w:ascii="Arial Narrow" w:hAnsi="Arial Narrow"/>
          <w:sz w:val="22"/>
          <w:szCs w:val="22"/>
        </w:rPr>
        <w:t xml:space="preserve">. </w:t>
      </w:r>
      <w:r w:rsidR="00530B9C" w:rsidRPr="00D72FF8">
        <w:rPr>
          <w:rFonts w:ascii="Arial Narrow" w:hAnsi="Arial Narrow"/>
          <w:sz w:val="22"/>
          <w:szCs w:val="22"/>
        </w:rPr>
        <w:t xml:space="preserve">Wyroby powinny odpowiadać, </w:t>
      </w:r>
      <w:proofErr w:type="gramStart"/>
      <w:r w:rsidR="00530B9C" w:rsidRPr="00D72FF8">
        <w:rPr>
          <w:rFonts w:ascii="Arial Narrow" w:hAnsi="Arial Narrow"/>
          <w:sz w:val="22"/>
          <w:szCs w:val="22"/>
        </w:rPr>
        <w:t>co do jakości</w:t>
      </w:r>
      <w:proofErr w:type="gramEnd"/>
      <w:r w:rsidR="00530B9C" w:rsidRPr="00D72FF8">
        <w:rPr>
          <w:rFonts w:ascii="Arial Narrow" w:hAnsi="Arial Narrow"/>
          <w:sz w:val="22"/>
          <w:szCs w:val="22"/>
        </w:rPr>
        <w:t>, wymaganiom określonym przepisami ustawy z dnia 16 kwietnia 2004 roku o wyrobach budowlanych oraz wymaganiom określonym dla wyrobów dopuszczonych do obrotu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>i stosowania w budownictwie, zgodnie z art. 10 Ustawy z dnia</w:t>
      </w:r>
      <w:r w:rsidR="008436AD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>7 lipca 1994 r. Prawo budowlane.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530B9C" w:rsidRPr="0098469E">
        <w:rPr>
          <w:rFonts w:ascii="Arial Narrow" w:hAnsi="Arial Narrow"/>
          <w:sz w:val="22"/>
          <w:szCs w:val="22"/>
        </w:rPr>
        <w:t xml:space="preserve">Dokumentacja </w:t>
      </w:r>
      <w:r w:rsidR="004918BD" w:rsidRPr="0098469E">
        <w:rPr>
          <w:rFonts w:ascii="Arial Narrow" w:hAnsi="Arial Narrow"/>
          <w:sz w:val="22"/>
          <w:szCs w:val="22"/>
        </w:rPr>
        <w:t xml:space="preserve">powykonawcza </w:t>
      </w:r>
      <w:r w:rsidR="006D70FF" w:rsidRPr="0098469E">
        <w:rPr>
          <w:rFonts w:ascii="Arial Narrow" w:hAnsi="Arial Narrow"/>
          <w:sz w:val="22"/>
          <w:szCs w:val="22"/>
        </w:rPr>
        <w:t>(atesty, certyfikaty, deklaracje – wymagane przepisami szczególnymi)</w:t>
      </w:r>
      <w:r w:rsidR="006D70FF">
        <w:rPr>
          <w:rFonts w:ascii="Arial Narrow" w:hAnsi="Arial Narrow"/>
          <w:sz w:val="22"/>
          <w:szCs w:val="22"/>
        </w:rPr>
        <w:t xml:space="preserve"> </w:t>
      </w:r>
      <w:r w:rsidR="00530B9C" w:rsidRPr="00D72FF8">
        <w:rPr>
          <w:rFonts w:ascii="Arial Narrow" w:hAnsi="Arial Narrow"/>
          <w:sz w:val="22"/>
          <w:szCs w:val="22"/>
        </w:rPr>
        <w:t xml:space="preserve">winna zawierać szczegółowy spis zawartości i przekazywanych dokumentów oraz być przekazana w formie uporządkowanej w teczkach, skoroszytach itp. Koszt uzyskania tych dokumentów obciąża </w:t>
      </w:r>
      <w:r w:rsidR="00530B9C" w:rsidRPr="00D72FF8">
        <w:rPr>
          <w:rFonts w:ascii="Arial Narrow" w:hAnsi="Arial Narrow"/>
          <w:b/>
          <w:sz w:val="22"/>
          <w:szCs w:val="22"/>
        </w:rPr>
        <w:t>Wykonawcę</w:t>
      </w:r>
      <w:r w:rsidR="00530B9C" w:rsidRPr="00D72FF8">
        <w:rPr>
          <w:rFonts w:ascii="Arial Narrow" w:hAnsi="Arial Narrow"/>
          <w:sz w:val="22"/>
          <w:szCs w:val="22"/>
        </w:rPr>
        <w:t>.</w:t>
      </w:r>
    </w:p>
    <w:p w:rsidR="00330E01" w:rsidRPr="00D72FF8" w:rsidRDefault="00330E01" w:rsidP="006D70FF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12</w:t>
      </w:r>
    </w:p>
    <w:p w:rsidR="00114A64" w:rsidRPr="00D72FF8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D72FF8">
        <w:rPr>
          <w:rFonts w:ascii="Arial Narrow" w:hAnsi="Arial Narrow"/>
          <w:b/>
          <w:sz w:val="22"/>
          <w:szCs w:val="22"/>
        </w:rPr>
        <w:t xml:space="preserve">nie </w:t>
      </w:r>
      <w:r w:rsidRPr="00D72FF8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D72FF8">
        <w:rPr>
          <w:rFonts w:ascii="Arial Narrow" w:hAnsi="Arial Narrow"/>
          <w:sz w:val="22"/>
          <w:szCs w:val="22"/>
        </w:rPr>
        <w:t xml:space="preserve">pisemnej </w:t>
      </w:r>
      <w:r w:rsidRPr="00D72FF8">
        <w:rPr>
          <w:rFonts w:ascii="Arial Narrow" w:hAnsi="Arial Narrow"/>
          <w:sz w:val="22"/>
          <w:szCs w:val="22"/>
        </w:rPr>
        <w:t>zgody</w:t>
      </w:r>
      <w:r>
        <w:rPr>
          <w:rFonts w:ascii="Arial Narrow" w:hAnsi="Arial Narrow"/>
          <w:sz w:val="22"/>
          <w:szCs w:val="22"/>
        </w:rPr>
        <w:t xml:space="preserve"> </w:t>
      </w:r>
      <w:r w:rsidR="00CF7C2E" w:rsidRPr="00D72FF8">
        <w:rPr>
          <w:rFonts w:ascii="Arial Narrow" w:hAnsi="Arial Narrow"/>
          <w:sz w:val="22"/>
          <w:szCs w:val="22"/>
        </w:rPr>
        <w:t xml:space="preserve">podmiotu tworzącego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(Ministra Obrony Narodowej). </w:t>
      </w:r>
    </w:p>
    <w:p w:rsidR="00114A64" w:rsidRPr="00D72FF8" w:rsidRDefault="00114A64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13</w:t>
      </w:r>
    </w:p>
    <w:p w:rsidR="004115C8" w:rsidRPr="00D72FF8" w:rsidRDefault="00114A64" w:rsidP="004115C8">
      <w:pPr>
        <w:pStyle w:val="Akapitzlist"/>
        <w:numPr>
          <w:ilvl w:val="0"/>
          <w:numId w:val="43"/>
        </w:numPr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zapłaci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r w:rsidR="004115C8" w:rsidRPr="00D72FF8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D72FF8" w:rsidRDefault="00114A64" w:rsidP="00D05D19">
      <w:pPr>
        <w:numPr>
          <w:ilvl w:val="0"/>
          <w:numId w:val="10"/>
        </w:numPr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D72FF8">
        <w:rPr>
          <w:rFonts w:ascii="Arial Narrow" w:hAnsi="Arial Narrow"/>
          <w:sz w:val="22"/>
          <w:szCs w:val="22"/>
        </w:rPr>
        <w:t>którąkolwiek ze stron</w:t>
      </w:r>
      <w:r w:rsidRPr="00D72FF8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="004A7C89" w:rsidRPr="00D72FF8">
        <w:rPr>
          <w:rFonts w:ascii="Arial Narrow" w:hAnsi="Arial Narrow"/>
          <w:sz w:val="22"/>
          <w:szCs w:val="22"/>
        </w:rPr>
        <w:t>-</w:t>
      </w:r>
      <w:r w:rsidRPr="00D72FF8">
        <w:rPr>
          <w:rFonts w:ascii="Arial Narrow" w:hAnsi="Arial Narrow"/>
          <w:sz w:val="22"/>
          <w:szCs w:val="22"/>
        </w:rPr>
        <w:t>w wysokości 10%</w:t>
      </w:r>
      <w:r w:rsidR="00D05D19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wartości </w:t>
      </w:r>
      <w:r w:rsidR="00D05D19">
        <w:rPr>
          <w:rFonts w:ascii="Arial Narrow" w:hAnsi="Arial Narrow"/>
          <w:sz w:val="22"/>
          <w:szCs w:val="22"/>
        </w:rPr>
        <w:t>przedmiotu umowy b</w:t>
      </w:r>
      <w:r w:rsidRPr="00D72FF8">
        <w:rPr>
          <w:rFonts w:ascii="Arial Narrow" w:hAnsi="Arial Narrow"/>
          <w:sz w:val="22"/>
        </w:rPr>
        <w:t>rutto</w:t>
      </w:r>
      <w:r w:rsidR="004A7C89" w:rsidRPr="00D72FF8">
        <w:rPr>
          <w:rFonts w:ascii="Arial Narrow" w:hAnsi="Arial Narrow"/>
          <w:sz w:val="22"/>
          <w:szCs w:val="22"/>
        </w:rPr>
        <w:t>, określonego</w:t>
      </w:r>
      <w:r w:rsidR="00D05D19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w § </w:t>
      </w:r>
      <w:r w:rsidR="00CD07D3" w:rsidRPr="00D72FF8">
        <w:rPr>
          <w:rFonts w:ascii="Arial Narrow" w:hAnsi="Arial Narrow"/>
          <w:sz w:val="22"/>
          <w:szCs w:val="22"/>
        </w:rPr>
        <w:t>9</w:t>
      </w:r>
      <w:r w:rsidRPr="00D72FF8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98469E" w:rsidRDefault="00114A64" w:rsidP="00F6103C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> </w:t>
      </w:r>
      <w:r w:rsidR="00DF2598" w:rsidRPr="00D72FF8">
        <w:rPr>
          <w:rFonts w:ascii="Arial Narrow" w:hAnsi="Arial Narrow"/>
          <w:sz w:val="22"/>
          <w:szCs w:val="22"/>
        </w:rPr>
        <w:t>zwłokę w terminie</w:t>
      </w:r>
      <w:r w:rsidRPr="00D72FF8">
        <w:rPr>
          <w:rFonts w:ascii="Arial Narrow" w:hAnsi="Arial Narrow"/>
          <w:sz w:val="22"/>
          <w:szCs w:val="22"/>
        </w:rPr>
        <w:t xml:space="preserve"> zakończenia realizacji robót określonego w § </w:t>
      </w:r>
      <w:r w:rsidR="007610D6" w:rsidRPr="00D72FF8">
        <w:rPr>
          <w:rFonts w:ascii="Arial Narrow" w:hAnsi="Arial Narrow"/>
          <w:sz w:val="22"/>
          <w:szCs w:val="22"/>
        </w:rPr>
        <w:t>3</w:t>
      </w:r>
      <w:r w:rsidRPr="00D72FF8">
        <w:rPr>
          <w:rFonts w:ascii="Arial Narrow" w:hAnsi="Arial Narrow"/>
          <w:sz w:val="22"/>
          <w:szCs w:val="22"/>
        </w:rPr>
        <w:t xml:space="preserve"> ust. </w:t>
      </w:r>
      <w:r w:rsidR="007610D6" w:rsidRPr="00D72FF8">
        <w:rPr>
          <w:rFonts w:ascii="Arial Narrow" w:hAnsi="Arial Narrow"/>
          <w:sz w:val="22"/>
          <w:szCs w:val="22"/>
        </w:rPr>
        <w:t>3</w:t>
      </w:r>
      <w:r w:rsidRPr="00D72FF8">
        <w:rPr>
          <w:rFonts w:ascii="Arial Narrow" w:hAnsi="Arial Narrow"/>
          <w:sz w:val="22"/>
          <w:szCs w:val="22"/>
        </w:rPr>
        <w:t xml:space="preserve"> w wysokości</w:t>
      </w:r>
      <w:r w:rsidRPr="00FA65AA">
        <w:rPr>
          <w:rFonts w:ascii="Arial Narrow" w:hAnsi="Arial Narrow"/>
          <w:sz w:val="22"/>
          <w:szCs w:val="22"/>
        </w:rPr>
        <w:t xml:space="preserve"> </w:t>
      </w:r>
      <w:r w:rsidRPr="0098469E">
        <w:rPr>
          <w:rFonts w:ascii="Arial Narrow" w:hAnsi="Arial Narrow"/>
          <w:sz w:val="22"/>
          <w:szCs w:val="22"/>
        </w:rPr>
        <w:t xml:space="preserve">0,2% wartości </w:t>
      </w:r>
      <w:r w:rsidR="00D05D19">
        <w:rPr>
          <w:rFonts w:ascii="Arial Narrow" w:hAnsi="Arial Narrow"/>
          <w:sz w:val="22"/>
          <w:szCs w:val="22"/>
        </w:rPr>
        <w:t>przedmiotu umowy b</w:t>
      </w:r>
      <w:r w:rsidR="00D05D19" w:rsidRPr="00D72FF8">
        <w:rPr>
          <w:rFonts w:ascii="Arial Narrow" w:hAnsi="Arial Narrow"/>
          <w:sz w:val="22"/>
        </w:rPr>
        <w:t>rutto</w:t>
      </w:r>
      <w:r w:rsidRPr="0098469E">
        <w:rPr>
          <w:rFonts w:ascii="Arial Narrow" w:hAnsi="Arial Narrow"/>
          <w:sz w:val="22"/>
          <w:szCs w:val="22"/>
        </w:rPr>
        <w:t>, o którym mowa w § </w:t>
      </w:r>
      <w:r w:rsidR="007610D6" w:rsidRPr="0098469E">
        <w:rPr>
          <w:rFonts w:ascii="Arial Narrow" w:hAnsi="Arial Narrow"/>
          <w:sz w:val="22"/>
          <w:szCs w:val="22"/>
        </w:rPr>
        <w:t>9</w:t>
      </w:r>
      <w:r w:rsidRPr="0098469E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98469E">
        <w:rPr>
          <w:rFonts w:ascii="Arial Narrow" w:hAnsi="Arial Narrow"/>
          <w:sz w:val="22"/>
          <w:szCs w:val="22"/>
        </w:rPr>
        <w:t>,</w:t>
      </w:r>
      <w:r w:rsidRPr="0098469E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98469E">
        <w:rPr>
          <w:rFonts w:ascii="Arial Narrow" w:hAnsi="Arial Narrow"/>
          <w:sz w:val="22"/>
          <w:szCs w:val="22"/>
        </w:rPr>
        <w:t>zwłoki</w:t>
      </w:r>
      <w:r w:rsidRPr="0098469E">
        <w:rPr>
          <w:rFonts w:ascii="Arial Narrow" w:hAnsi="Arial Narrow"/>
          <w:sz w:val="22"/>
          <w:szCs w:val="22"/>
        </w:rPr>
        <w:t xml:space="preserve">, </w:t>
      </w:r>
    </w:p>
    <w:p w:rsidR="004115C8" w:rsidRPr="00D72FF8" w:rsidRDefault="00DF259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r w:rsidRPr="0098469E">
        <w:rPr>
          <w:rFonts w:ascii="Arial Narrow" w:hAnsi="Arial Narrow"/>
          <w:sz w:val="22"/>
          <w:szCs w:val="22"/>
        </w:rPr>
        <w:t>za zwłokę</w:t>
      </w:r>
      <w:r w:rsidR="00114A64" w:rsidRPr="0098469E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98469E">
        <w:rPr>
          <w:rFonts w:ascii="Arial Narrow" w:hAnsi="Arial Narrow"/>
          <w:sz w:val="22"/>
          <w:szCs w:val="22"/>
        </w:rPr>
        <w:t> </w:t>
      </w:r>
      <w:r w:rsidR="00114A64" w:rsidRPr="0098469E">
        <w:rPr>
          <w:rFonts w:ascii="Arial Narrow" w:hAnsi="Arial Narrow"/>
          <w:sz w:val="22"/>
          <w:szCs w:val="22"/>
        </w:rPr>
        <w:t>terminach określonych w § 1</w:t>
      </w:r>
      <w:r w:rsidR="007610D6" w:rsidRPr="0098469E">
        <w:rPr>
          <w:rFonts w:ascii="Arial Narrow" w:hAnsi="Arial Narrow"/>
          <w:sz w:val="22"/>
          <w:szCs w:val="22"/>
        </w:rPr>
        <w:t>4</w:t>
      </w:r>
      <w:r w:rsidR="00FC2907" w:rsidRPr="0098469E">
        <w:rPr>
          <w:rFonts w:ascii="Arial Narrow" w:hAnsi="Arial Narrow"/>
          <w:sz w:val="22"/>
          <w:szCs w:val="22"/>
        </w:rPr>
        <w:t xml:space="preserve"> ust. 6</w:t>
      </w:r>
      <w:r w:rsidR="00114A64" w:rsidRPr="0098469E">
        <w:rPr>
          <w:rFonts w:ascii="Arial Narrow" w:hAnsi="Arial Narrow"/>
          <w:sz w:val="22"/>
          <w:szCs w:val="22"/>
        </w:rPr>
        <w:t xml:space="preserve"> pkt 1)</w:t>
      </w:r>
      <w:r w:rsidR="0098469E" w:rsidRPr="0098469E">
        <w:rPr>
          <w:rFonts w:ascii="Arial Narrow" w:hAnsi="Arial Narrow"/>
          <w:sz w:val="22"/>
          <w:szCs w:val="22"/>
        </w:rPr>
        <w:t xml:space="preserve"> lub </w:t>
      </w:r>
      <w:r w:rsidR="00114A64" w:rsidRPr="0098469E">
        <w:rPr>
          <w:rFonts w:ascii="Arial Narrow" w:hAnsi="Arial Narrow"/>
          <w:sz w:val="22"/>
          <w:szCs w:val="22"/>
        </w:rPr>
        <w:t>§ 1</w:t>
      </w:r>
      <w:r w:rsidR="007610D6" w:rsidRPr="0098469E">
        <w:rPr>
          <w:rFonts w:ascii="Arial Narrow" w:hAnsi="Arial Narrow"/>
          <w:sz w:val="22"/>
          <w:szCs w:val="22"/>
        </w:rPr>
        <w:t>5</w:t>
      </w:r>
      <w:r w:rsidR="00114A64" w:rsidRPr="0098469E">
        <w:rPr>
          <w:rFonts w:ascii="Arial Narrow" w:hAnsi="Arial Narrow"/>
          <w:sz w:val="22"/>
          <w:szCs w:val="22"/>
        </w:rPr>
        <w:t xml:space="preserve"> ust.</w:t>
      </w:r>
      <w:r w:rsidRPr="0098469E">
        <w:rPr>
          <w:rFonts w:ascii="Arial Narrow" w:hAnsi="Arial Narrow"/>
          <w:sz w:val="22"/>
          <w:szCs w:val="22"/>
        </w:rPr>
        <w:t xml:space="preserve"> 5</w:t>
      </w:r>
      <w:r w:rsidR="00114A64" w:rsidRPr="0098469E">
        <w:rPr>
          <w:rFonts w:ascii="Arial Narrow" w:hAnsi="Arial Narrow"/>
          <w:sz w:val="22"/>
          <w:szCs w:val="22"/>
        </w:rPr>
        <w:t xml:space="preserve"> </w:t>
      </w:r>
      <w:r w:rsidR="0098469E" w:rsidRPr="0098469E">
        <w:rPr>
          <w:rFonts w:ascii="Arial Narrow" w:hAnsi="Arial Narrow"/>
          <w:sz w:val="22"/>
          <w:szCs w:val="22"/>
        </w:rPr>
        <w:t xml:space="preserve">i ust. 12 </w:t>
      </w:r>
      <w:r w:rsidR="00114A64" w:rsidRPr="0098469E">
        <w:rPr>
          <w:rFonts w:ascii="Arial Narrow" w:hAnsi="Arial Narrow"/>
          <w:sz w:val="22"/>
          <w:szCs w:val="22"/>
        </w:rPr>
        <w:t>w wysokości</w:t>
      </w:r>
      <w:r w:rsidR="000345CC" w:rsidRPr="0098469E">
        <w:rPr>
          <w:rFonts w:ascii="Arial Narrow" w:hAnsi="Arial Narrow"/>
          <w:sz w:val="22"/>
          <w:szCs w:val="22"/>
        </w:rPr>
        <w:t xml:space="preserve"> </w:t>
      </w:r>
      <w:r w:rsidR="00114A64" w:rsidRPr="0098469E">
        <w:rPr>
          <w:rFonts w:ascii="Arial Narrow" w:hAnsi="Arial Narrow"/>
          <w:sz w:val="22"/>
          <w:szCs w:val="22"/>
        </w:rPr>
        <w:t xml:space="preserve">0,1% </w:t>
      </w:r>
      <w:proofErr w:type="gramStart"/>
      <w:r w:rsidR="00114A64" w:rsidRPr="0098469E">
        <w:rPr>
          <w:rFonts w:ascii="Arial Narrow" w:hAnsi="Arial Narrow"/>
          <w:sz w:val="22"/>
          <w:szCs w:val="22"/>
        </w:rPr>
        <w:t xml:space="preserve">wartości </w:t>
      </w:r>
      <w:r w:rsidR="00FA65AA" w:rsidRPr="0098469E">
        <w:rPr>
          <w:rFonts w:ascii="Arial Narrow" w:hAnsi="Arial Narrow"/>
          <w:sz w:val="22"/>
        </w:rPr>
        <w:t xml:space="preserve"> </w:t>
      </w:r>
      <w:r w:rsidR="00D05D19">
        <w:rPr>
          <w:rFonts w:ascii="Arial Narrow" w:hAnsi="Arial Narrow"/>
          <w:sz w:val="22"/>
          <w:szCs w:val="22"/>
        </w:rPr>
        <w:t>przedmiotu</w:t>
      </w:r>
      <w:proofErr w:type="gramEnd"/>
      <w:r w:rsidR="00D05D19">
        <w:rPr>
          <w:rFonts w:ascii="Arial Narrow" w:hAnsi="Arial Narrow"/>
          <w:sz w:val="22"/>
          <w:szCs w:val="22"/>
        </w:rPr>
        <w:t xml:space="preserve"> umowy b</w:t>
      </w:r>
      <w:r w:rsidR="00D05D19" w:rsidRPr="00D72FF8">
        <w:rPr>
          <w:rFonts w:ascii="Arial Narrow" w:hAnsi="Arial Narrow"/>
          <w:sz w:val="22"/>
        </w:rPr>
        <w:t>rutto</w:t>
      </w:r>
      <w:r w:rsidR="00114A64" w:rsidRPr="0098469E">
        <w:rPr>
          <w:rFonts w:ascii="Arial Narrow" w:hAnsi="Arial Narrow"/>
          <w:sz w:val="22"/>
          <w:szCs w:val="22"/>
        </w:rPr>
        <w:t xml:space="preserve">, o którym mowa w § </w:t>
      </w:r>
      <w:r w:rsidR="0090098E" w:rsidRPr="0098469E">
        <w:rPr>
          <w:rFonts w:ascii="Arial Narrow" w:hAnsi="Arial Narrow"/>
          <w:sz w:val="22"/>
          <w:szCs w:val="22"/>
        </w:rPr>
        <w:t>9</w:t>
      </w:r>
      <w:r w:rsidR="00114A64" w:rsidRPr="0098469E">
        <w:rPr>
          <w:rFonts w:ascii="Arial Narrow" w:hAnsi="Arial Narrow"/>
          <w:sz w:val="22"/>
          <w:szCs w:val="22"/>
        </w:rPr>
        <w:t xml:space="preserve"> ust. 1 umowy</w:t>
      </w:r>
      <w:r w:rsidR="00FC2907" w:rsidRPr="0098469E">
        <w:rPr>
          <w:rFonts w:ascii="Arial Narrow" w:hAnsi="Arial Narrow"/>
          <w:sz w:val="22"/>
          <w:szCs w:val="22"/>
        </w:rPr>
        <w:t>,</w:t>
      </w:r>
      <w:r w:rsidR="00114A64" w:rsidRPr="0098469E">
        <w:rPr>
          <w:rFonts w:ascii="Arial Narrow" w:hAnsi="Arial Narrow"/>
          <w:sz w:val="22"/>
          <w:szCs w:val="22"/>
        </w:rPr>
        <w:t xml:space="preserve"> za każdy dzień </w:t>
      </w:r>
      <w:r w:rsidR="004E4677" w:rsidRPr="0098469E">
        <w:rPr>
          <w:rFonts w:ascii="Arial Narrow" w:hAnsi="Arial Narrow"/>
          <w:sz w:val="22"/>
          <w:szCs w:val="22"/>
        </w:rPr>
        <w:t>zwłoki</w:t>
      </w:r>
      <w:r w:rsidR="00114A64" w:rsidRPr="0098469E">
        <w:rPr>
          <w:rFonts w:ascii="Arial Narrow" w:hAnsi="Arial Narrow"/>
          <w:sz w:val="22"/>
          <w:szCs w:val="22"/>
        </w:rPr>
        <w:t xml:space="preserve">, </w:t>
      </w:r>
      <w:r w:rsidR="00FC2907" w:rsidRPr="0098469E">
        <w:rPr>
          <w:rFonts w:ascii="Arial Narrow" w:hAnsi="Arial Narrow"/>
          <w:sz w:val="22"/>
          <w:szCs w:val="22"/>
        </w:rPr>
        <w:t>liczoną od</w:t>
      </w:r>
      <w:r w:rsidR="00530B9C" w:rsidRPr="0098469E">
        <w:rPr>
          <w:rFonts w:ascii="Arial Narrow" w:hAnsi="Arial Narrow"/>
          <w:sz w:val="22"/>
          <w:szCs w:val="22"/>
        </w:rPr>
        <w:t xml:space="preserve"> upływu</w:t>
      </w:r>
      <w:r w:rsidR="00530B9C" w:rsidRPr="00D72FF8">
        <w:rPr>
          <w:rFonts w:ascii="Arial Narrow" w:hAnsi="Arial Narrow"/>
          <w:sz w:val="22"/>
          <w:szCs w:val="22"/>
        </w:rPr>
        <w:t xml:space="preserve"> terminu</w:t>
      </w:r>
      <w:r w:rsidR="004115C8" w:rsidRPr="00D72FF8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D72FF8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brak zapłaty lub nieterminową zapłatę wynagrodzenia należnego podwykonawcom lub dalszym podwyk</w:t>
      </w:r>
      <w:r w:rsidR="007A43E0" w:rsidRPr="00D72FF8">
        <w:rPr>
          <w:rFonts w:ascii="Arial Narrow" w:hAnsi="Arial Narrow"/>
          <w:sz w:val="22"/>
        </w:rPr>
        <w:t xml:space="preserve">onawcom – w wysokości 1,0% wartości </w:t>
      </w:r>
      <w:r w:rsidR="00D05D19">
        <w:rPr>
          <w:rFonts w:ascii="Arial Narrow" w:hAnsi="Arial Narrow"/>
          <w:sz w:val="22"/>
          <w:szCs w:val="22"/>
        </w:rPr>
        <w:t>przedmiotu umowy b</w:t>
      </w:r>
      <w:r w:rsidR="00D05D19" w:rsidRPr="00D72FF8">
        <w:rPr>
          <w:rFonts w:ascii="Arial Narrow" w:hAnsi="Arial Narrow"/>
          <w:sz w:val="22"/>
        </w:rPr>
        <w:t>rutto</w:t>
      </w:r>
      <w:r w:rsidR="007A43E0" w:rsidRPr="00D72FF8">
        <w:rPr>
          <w:rFonts w:ascii="Arial Narrow" w:hAnsi="Arial Narrow"/>
          <w:sz w:val="22"/>
        </w:rPr>
        <w:t>,</w:t>
      </w:r>
      <w:r w:rsidR="008F7C33" w:rsidRPr="00D72FF8">
        <w:rPr>
          <w:rFonts w:ascii="Arial Narrow" w:hAnsi="Arial Narrow"/>
          <w:sz w:val="22"/>
        </w:rPr>
        <w:t xml:space="preserve"> </w:t>
      </w:r>
      <w:r w:rsidR="007A43E0" w:rsidRPr="00D72FF8">
        <w:rPr>
          <w:rFonts w:ascii="Arial Narrow" w:hAnsi="Arial Narrow"/>
          <w:sz w:val="22"/>
        </w:rPr>
        <w:t xml:space="preserve">o którym mowa </w:t>
      </w:r>
      <w:r w:rsidR="0098469E">
        <w:rPr>
          <w:rFonts w:ascii="Arial Narrow" w:hAnsi="Arial Narrow"/>
          <w:sz w:val="22"/>
        </w:rPr>
        <w:br/>
      </w:r>
      <w:r w:rsidR="007A43E0" w:rsidRPr="00D72FF8">
        <w:rPr>
          <w:rFonts w:ascii="Arial Narrow" w:hAnsi="Arial Narrow"/>
          <w:sz w:val="22"/>
        </w:rPr>
        <w:t>w</w:t>
      </w:r>
      <w:r w:rsidR="0098469E">
        <w:rPr>
          <w:rFonts w:ascii="Arial Narrow" w:hAnsi="Arial Narrow"/>
          <w:sz w:val="22"/>
        </w:rPr>
        <w:t xml:space="preserve"> </w:t>
      </w:r>
      <w:r w:rsidR="007A43E0" w:rsidRPr="00D72FF8">
        <w:rPr>
          <w:rFonts w:ascii="Arial Narrow" w:hAnsi="Arial Narrow"/>
          <w:sz w:val="22"/>
          <w:szCs w:val="22"/>
        </w:rPr>
        <w:t>§</w:t>
      </w:r>
      <w:r w:rsidR="000345CC" w:rsidRPr="00D72FF8">
        <w:rPr>
          <w:rFonts w:ascii="Arial Narrow" w:hAnsi="Arial Narrow"/>
          <w:sz w:val="22"/>
          <w:szCs w:val="22"/>
        </w:rPr>
        <w:t xml:space="preserve"> </w:t>
      </w:r>
      <w:r w:rsidR="002D2CF4" w:rsidRPr="00D72FF8">
        <w:rPr>
          <w:rFonts w:ascii="Arial Narrow" w:hAnsi="Arial Narrow"/>
          <w:sz w:val="22"/>
          <w:szCs w:val="22"/>
        </w:rPr>
        <w:t>9</w:t>
      </w:r>
      <w:r w:rsidR="004115C8" w:rsidRPr="00D72FF8">
        <w:rPr>
          <w:rFonts w:ascii="Arial Narrow" w:hAnsi="Arial Narrow"/>
          <w:sz w:val="22"/>
          <w:szCs w:val="22"/>
        </w:rPr>
        <w:t> </w:t>
      </w:r>
      <w:r w:rsidR="002D2CF4" w:rsidRPr="00D72FF8">
        <w:rPr>
          <w:rFonts w:ascii="Arial Narrow" w:hAnsi="Arial Narrow"/>
          <w:sz w:val="22"/>
          <w:szCs w:val="22"/>
        </w:rPr>
        <w:t>ust. 1</w:t>
      </w:r>
      <w:r w:rsidR="002D2CF4" w:rsidRPr="00D72FF8">
        <w:rPr>
          <w:rFonts w:ascii="Arial Narrow" w:hAnsi="Arial Narrow"/>
          <w:b/>
          <w:sz w:val="22"/>
          <w:szCs w:val="22"/>
        </w:rPr>
        <w:t xml:space="preserve"> </w:t>
      </w:r>
      <w:r w:rsidR="00DF2598" w:rsidRPr="00D72FF8">
        <w:rPr>
          <w:rFonts w:ascii="Arial Narrow" w:hAnsi="Arial Narrow"/>
          <w:sz w:val="22"/>
        </w:rPr>
        <w:t xml:space="preserve">za każdy </w:t>
      </w:r>
      <w:r w:rsidR="00E62ED2" w:rsidRPr="00D72FF8">
        <w:rPr>
          <w:rFonts w:ascii="Arial Narrow" w:hAnsi="Arial Narrow"/>
          <w:sz w:val="22"/>
        </w:rPr>
        <w:t>stwierdzony przypadek,</w:t>
      </w:r>
    </w:p>
    <w:p w:rsidR="004115C8" w:rsidRPr="00D72FF8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n</w:t>
      </w:r>
      <w:r w:rsidR="00114A64" w:rsidRPr="00D72FF8">
        <w:rPr>
          <w:rFonts w:ascii="Arial Narrow" w:hAnsi="Arial Narrow"/>
          <w:sz w:val="22"/>
        </w:rPr>
        <w:t>ieprzedłożeni</w:t>
      </w:r>
      <w:r w:rsidRPr="00D72FF8">
        <w:rPr>
          <w:rFonts w:ascii="Arial Narrow" w:hAnsi="Arial Narrow"/>
          <w:sz w:val="22"/>
        </w:rPr>
        <w:t>a</w:t>
      </w:r>
      <w:r w:rsidR="00114A64" w:rsidRPr="00D72FF8">
        <w:rPr>
          <w:rFonts w:ascii="Arial Narrow" w:hAnsi="Arial Narrow"/>
          <w:sz w:val="22"/>
        </w:rPr>
        <w:t xml:space="preserve"> do zaakceptowania projektu umowy o podwykonawstwo, której przedmiotem są roboty budowlane lub projektu jej zmiany w terminie określonym w § </w:t>
      </w:r>
      <w:r w:rsidR="0090098E" w:rsidRPr="00D72FF8">
        <w:rPr>
          <w:rFonts w:ascii="Arial Narrow" w:hAnsi="Arial Narrow"/>
          <w:sz w:val="22"/>
        </w:rPr>
        <w:t>8</w:t>
      </w:r>
      <w:r w:rsidR="00114A64" w:rsidRPr="00D72FF8">
        <w:rPr>
          <w:rFonts w:ascii="Arial Narrow" w:hAnsi="Arial Narrow"/>
          <w:sz w:val="22"/>
        </w:rPr>
        <w:t xml:space="preserve"> ust. </w:t>
      </w:r>
      <w:r w:rsidR="002D2CF4" w:rsidRPr="00D72FF8">
        <w:rPr>
          <w:rFonts w:ascii="Arial Narrow" w:hAnsi="Arial Narrow"/>
          <w:sz w:val="22"/>
        </w:rPr>
        <w:t>5</w:t>
      </w:r>
      <w:r w:rsidRPr="00D72FF8">
        <w:rPr>
          <w:rFonts w:ascii="Arial Narrow" w:hAnsi="Arial Narrow"/>
          <w:sz w:val="22"/>
        </w:rPr>
        <w:t xml:space="preserve"> Umowy </w:t>
      </w:r>
      <w:r w:rsidR="0098469E">
        <w:rPr>
          <w:rFonts w:ascii="Arial Narrow" w:hAnsi="Arial Narrow"/>
          <w:sz w:val="22"/>
        </w:rPr>
        <w:br/>
      </w:r>
      <w:r w:rsidRPr="00D72FF8">
        <w:rPr>
          <w:rFonts w:ascii="Arial Narrow" w:hAnsi="Arial Narrow"/>
          <w:sz w:val="22"/>
        </w:rPr>
        <w:t xml:space="preserve">– </w:t>
      </w:r>
      <w:r w:rsidRPr="0098469E">
        <w:rPr>
          <w:rFonts w:ascii="Arial Narrow" w:hAnsi="Arial Narrow"/>
          <w:sz w:val="22"/>
        </w:rPr>
        <w:t xml:space="preserve">w wysokości 3% wartości </w:t>
      </w:r>
      <w:r w:rsidR="000F2478" w:rsidRPr="0098469E">
        <w:rPr>
          <w:rFonts w:ascii="Arial Narrow" w:hAnsi="Arial Narrow"/>
          <w:sz w:val="22"/>
        </w:rPr>
        <w:t xml:space="preserve">przedmiotu umowy </w:t>
      </w:r>
      <w:r w:rsidRPr="0098469E">
        <w:rPr>
          <w:rFonts w:ascii="Arial Narrow" w:hAnsi="Arial Narrow"/>
          <w:sz w:val="22"/>
        </w:rPr>
        <w:t>brutto, określonego</w:t>
      </w:r>
      <w:r w:rsidRPr="00D72FF8">
        <w:rPr>
          <w:rFonts w:ascii="Arial Narrow" w:hAnsi="Arial Narrow"/>
          <w:sz w:val="22"/>
        </w:rPr>
        <w:t xml:space="preserve"> w § 9 ust. 1 umowy;</w:t>
      </w:r>
    </w:p>
    <w:p w:rsidR="004115C8" w:rsidRPr="00D72FF8" w:rsidRDefault="004115C8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nieprzedłożenia</w:t>
      </w:r>
      <w:r w:rsidR="00114A64" w:rsidRPr="00D72FF8">
        <w:rPr>
          <w:rFonts w:ascii="Arial Narrow" w:hAnsi="Arial Narrow"/>
          <w:sz w:val="22"/>
        </w:rPr>
        <w:t xml:space="preserve"> poświadczonej za zgodność z oryginałem kopii umowy o</w:t>
      </w:r>
      <w:r w:rsidRPr="00D72FF8">
        <w:rPr>
          <w:rFonts w:ascii="Arial Narrow" w:hAnsi="Arial Narrow"/>
          <w:sz w:val="22"/>
        </w:rPr>
        <w:t> </w:t>
      </w:r>
      <w:r w:rsidR="00114A64" w:rsidRPr="00D72FF8">
        <w:rPr>
          <w:rFonts w:ascii="Arial Narrow" w:hAnsi="Arial Narrow"/>
          <w:sz w:val="22"/>
        </w:rPr>
        <w:t xml:space="preserve">podwykonawstwo lub jej zmiany w terminie określonym w § </w:t>
      </w:r>
      <w:r w:rsidR="0090098E" w:rsidRPr="00D72FF8">
        <w:rPr>
          <w:rFonts w:ascii="Arial Narrow" w:hAnsi="Arial Narrow"/>
          <w:sz w:val="22"/>
        </w:rPr>
        <w:t>8</w:t>
      </w:r>
      <w:r w:rsidR="00114A64" w:rsidRPr="00D72FF8">
        <w:rPr>
          <w:rFonts w:ascii="Arial Narrow" w:hAnsi="Arial Narrow"/>
          <w:sz w:val="22"/>
        </w:rPr>
        <w:t xml:space="preserve"> ust. </w:t>
      </w:r>
      <w:r w:rsidR="002D2CF4" w:rsidRPr="00D72FF8">
        <w:rPr>
          <w:rFonts w:ascii="Arial Narrow" w:hAnsi="Arial Narrow"/>
          <w:sz w:val="22"/>
        </w:rPr>
        <w:t>7</w:t>
      </w:r>
      <w:r w:rsidRPr="00D72FF8">
        <w:rPr>
          <w:rFonts w:ascii="Arial Narrow" w:hAnsi="Arial Narrow"/>
          <w:sz w:val="22"/>
        </w:rPr>
        <w:t xml:space="preserve"> – w wysokości </w:t>
      </w:r>
      <w:r w:rsidR="000345CC" w:rsidRPr="00D72FF8">
        <w:rPr>
          <w:rFonts w:ascii="Arial Narrow" w:hAnsi="Arial Narrow"/>
          <w:sz w:val="22"/>
        </w:rPr>
        <w:t xml:space="preserve">3% </w:t>
      </w:r>
      <w:r w:rsidRPr="00D72FF8">
        <w:rPr>
          <w:rFonts w:ascii="Arial Narrow" w:hAnsi="Arial Narrow"/>
          <w:sz w:val="22"/>
        </w:rPr>
        <w:t xml:space="preserve">wartości </w:t>
      </w:r>
      <w:r w:rsidR="00D05D19">
        <w:rPr>
          <w:rFonts w:ascii="Arial Narrow" w:hAnsi="Arial Narrow"/>
          <w:sz w:val="22"/>
          <w:szCs w:val="22"/>
        </w:rPr>
        <w:t>przedmiotu umowy b</w:t>
      </w:r>
      <w:r w:rsidR="00D05D19" w:rsidRPr="00D72FF8">
        <w:rPr>
          <w:rFonts w:ascii="Arial Narrow" w:hAnsi="Arial Narrow"/>
          <w:sz w:val="22"/>
        </w:rPr>
        <w:t xml:space="preserve">rutto </w:t>
      </w:r>
      <w:r w:rsidRPr="00D72FF8">
        <w:rPr>
          <w:rFonts w:ascii="Arial Narrow" w:hAnsi="Arial Narrow"/>
          <w:sz w:val="22"/>
        </w:rPr>
        <w:t>określonego w § 9 ust. 1 umowy;</w:t>
      </w:r>
    </w:p>
    <w:p w:rsidR="00C83B8E" w:rsidRDefault="004115C8" w:rsidP="00C83B8E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</w:rPr>
        <w:t>za</w:t>
      </w:r>
      <w:proofErr w:type="gramEnd"/>
      <w:r w:rsidRPr="00D72FF8">
        <w:rPr>
          <w:rFonts w:ascii="Arial Narrow" w:hAnsi="Arial Narrow"/>
          <w:sz w:val="22"/>
        </w:rPr>
        <w:t xml:space="preserve"> każdy przypadek </w:t>
      </w:r>
      <w:r w:rsidR="00114A64" w:rsidRPr="00D72FF8">
        <w:rPr>
          <w:rFonts w:ascii="Arial Narrow" w:hAnsi="Arial Narrow"/>
          <w:sz w:val="22"/>
        </w:rPr>
        <w:t>brak</w:t>
      </w:r>
      <w:r w:rsidRPr="00D72FF8">
        <w:rPr>
          <w:rFonts w:ascii="Arial Narrow" w:hAnsi="Arial Narrow"/>
          <w:sz w:val="22"/>
        </w:rPr>
        <w:t>u</w:t>
      </w:r>
      <w:r w:rsidR="00114A64" w:rsidRPr="00D72FF8">
        <w:rPr>
          <w:rFonts w:ascii="Arial Narrow" w:hAnsi="Arial Narrow"/>
          <w:sz w:val="22"/>
        </w:rPr>
        <w:t xml:space="preserve"> zmiany umowy o podwykonawstwo w zakresie terminu zapłaty wymaganej przez </w:t>
      </w:r>
      <w:r w:rsidR="00114A64" w:rsidRPr="00D72FF8">
        <w:rPr>
          <w:rFonts w:ascii="Arial Narrow" w:hAnsi="Arial Narrow"/>
          <w:b/>
          <w:sz w:val="22"/>
        </w:rPr>
        <w:t>Zamawiającego</w:t>
      </w:r>
      <w:r w:rsidRPr="00FA65AA">
        <w:rPr>
          <w:rFonts w:ascii="Arial Narrow" w:hAnsi="Arial Narrow"/>
          <w:sz w:val="22"/>
        </w:rPr>
        <w:t xml:space="preserve"> -</w:t>
      </w:r>
      <w:r w:rsidR="0098469E">
        <w:rPr>
          <w:rFonts w:ascii="Arial Narrow" w:hAnsi="Arial Narrow"/>
          <w:sz w:val="22"/>
          <w:szCs w:val="22"/>
        </w:rPr>
        <w:t xml:space="preserve"> </w:t>
      </w:r>
      <w:r w:rsidR="00C83B8E" w:rsidRPr="0098469E">
        <w:rPr>
          <w:rFonts w:ascii="Arial Narrow" w:hAnsi="Arial Narrow"/>
          <w:sz w:val="22"/>
        </w:rPr>
        <w:t xml:space="preserve">w terminie określonym w </w:t>
      </w:r>
      <w:r w:rsidR="00C83B8E" w:rsidRPr="0098469E">
        <w:rPr>
          <w:rFonts w:ascii="Arial Narrow" w:hAnsi="Arial Narrow"/>
          <w:sz w:val="22"/>
          <w:szCs w:val="22"/>
        </w:rPr>
        <w:t>§ 8 ust. 14</w:t>
      </w:r>
      <w:r w:rsidR="00C83B8E" w:rsidRPr="0098469E">
        <w:rPr>
          <w:rFonts w:ascii="Arial Narrow" w:hAnsi="Arial Narrow"/>
          <w:sz w:val="22"/>
        </w:rPr>
        <w:t xml:space="preserve"> - w wysokości 1% wartości przedmiotu umowy brutto, określonego w </w:t>
      </w:r>
      <w:r w:rsidR="00C83B8E" w:rsidRPr="0098469E">
        <w:rPr>
          <w:rFonts w:ascii="Arial Narrow" w:hAnsi="Arial Narrow"/>
          <w:sz w:val="22"/>
          <w:szCs w:val="22"/>
        </w:rPr>
        <w:t>§ 9 ust. 1 umowy;</w:t>
      </w:r>
    </w:p>
    <w:p w:rsidR="00C83B8E" w:rsidRPr="0098469E" w:rsidRDefault="00C83B8E" w:rsidP="000F2478">
      <w:pPr>
        <w:numPr>
          <w:ilvl w:val="0"/>
          <w:numId w:val="10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98469E">
        <w:rPr>
          <w:rFonts w:ascii="Arial Narrow" w:hAnsi="Arial Narrow"/>
          <w:sz w:val="22"/>
          <w:szCs w:val="22"/>
        </w:rPr>
        <w:t>w</w:t>
      </w:r>
      <w:proofErr w:type="gramEnd"/>
      <w:r w:rsidRPr="0098469E">
        <w:rPr>
          <w:rFonts w:ascii="Arial Narrow" w:hAnsi="Arial Narrow"/>
          <w:sz w:val="22"/>
          <w:szCs w:val="22"/>
        </w:rPr>
        <w:t xml:space="preserve"> przypadku niedostarczenia dokumentacji powykonawczej najpóźniej w dniu zgłoszenia gotowości do odbioru końcowego </w:t>
      </w:r>
      <w:r w:rsidRPr="0098469E">
        <w:rPr>
          <w:rFonts w:ascii="Arial Narrow" w:hAnsi="Arial Narrow"/>
          <w:b/>
          <w:sz w:val="22"/>
          <w:szCs w:val="22"/>
        </w:rPr>
        <w:t>Wykonawca</w:t>
      </w:r>
      <w:r w:rsidRPr="0098469E">
        <w:rPr>
          <w:rFonts w:ascii="Arial Narrow" w:hAnsi="Arial Narrow"/>
          <w:sz w:val="22"/>
          <w:szCs w:val="22"/>
        </w:rPr>
        <w:t xml:space="preserve"> zapłaci karę w wysokości 0,2% wartości </w:t>
      </w:r>
      <w:r w:rsidRPr="0098469E">
        <w:rPr>
          <w:rFonts w:ascii="Arial Narrow" w:hAnsi="Arial Narrow"/>
          <w:sz w:val="22"/>
        </w:rPr>
        <w:t>przedmiotu umowy</w:t>
      </w:r>
      <w:r w:rsidRPr="0098469E">
        <w:rPr>
          <w:rFonts w:ascii="Arial Narrow" w:hAnsi="Arial Narrow"/>
          <w:sz w:val="22"/>
          <w:szCs w:val="22"/>
        </w:rPr>
        <w:t xml:space="preserve"> brutto określonego w § 9 ust. 1 </w:t>
      </w:r>
      <w:bookmarkStart w:id="0" w:name="_GoBack"/>
      <w:bookmarkEnd w:id="0"/>
      <w:r w:rsidRPr="0098469E">
        <w:rPr>
          <w:rFonts w:ascii="Arial Narrow" w:hAnsi="Arial Narrow"/>
          <w:sz w:val="22"/>
          <w:szCs w:val="22"/>
        </w:rPr>
        <w:t>Umowy za każdy dzień zwłoki;</w:t>
      </w:r>
    </w:p>
    <w:p w:rsidR="00114A64" w:rsidRPr="00D72FF8" w:rsidRDefault="00114A64" w:rsidP="004115C8">
      <w:pPr>
        <w:numPr>
          <w:ilvl w:val="0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 zapłacenia składek zgodnie z § </w:t>
      </w:r>
      <w:r w:rsidR="0090098E" w:rsidRPr="00D72FF8">
        <w:rPr>
          <w:rFonts w:ascii="Arial Narrow" w:hAnsi="Arial Narrow"/>
          <w:sz w:val="22"/>
          <w:szCs w:val="22"/>
        </w:rPr>
        <w:t>17</w:t>
      </w:r>
      <w:r w:rsidRPr="00D72FF8">
        <w:rPr>
          <w:rFonts w:ascii="Arial Narrow" w:hAnsi="Arial Narrow"/>
          <w:sz w:val="22"/>
          <w:szCs w:val="22"/>
        </w:rPr>
        <w:t xml:space="preserve"> Umowy, a także do okazania Zamawiającemu dokumentów potwierdzających zawarcie umowy ubezpieczenia i opłacenia składek - w wysokości 1% </w:t>
      </w:r>
      <w:r w:rsidRPr="0098469E">
        <w:rPr>
          <w:rFonts w:ascii="Arial Narrow" w:hAnsi="Arial Narrow"/>
          <w:sz w:val="22"/>
          <w:szCs w:val="22"/>
        </w:rPr>
        <w:t xml:space="preserve">wartości </w:t>
      </w:r>
      <w:r w:rsidR="000F2478" w:rsidRPr="0098469E">
        <w:rPr>
          <w:rFonts w:ascii="Arial Narrow" w:hAnsi="Arial Narrow"/>
          <w:sz w:val="22"/>
          <w:szCs w:val="22"/>
        </w:rPr>
        <w:t xml:space="preserve">przedmiotu umowy </w:t>
      </w:r>
      <w:r w:rsidRPr="0098469E">
        <w:rPr>
          <w:rFonts w:ascii="Arial Narrow" w:hAnsi="Arial Narrow"/>
          <w:sz w:val="22"/>
          <w:szCs w:val="22"/>
        </w:rPr>
        <w:t>brutto</w:t>
      </w:r>
      <w:r w:rsidR="004E4677" w:rsidRPr="00FA65AA">
        <w:rPr>
          <w:rFonts w:ascii="Arial Narrow" w:hAnsi="Arial Narrow"/>
          <w:sz w:val="22"/>
          <w:szCs w:val="22"/>
        </w:rPr>
        <w:t xml:space="preserve"> </w:t>
      </w:r>
      <w:r w:rsidR="004E4677" w:rsidRPr="00D72FF8">
        <w:rPr>
          <w:rFonts w:ascii="Arial Narrow" w:hAnsi="Arial Narrow"/>
          <w:sz w:val="22"/>
          <w:szCs w:val="22"/>
        </w:rPr>
        <w:t xml:space="preserve">określonego </w:t>
      </w:r>
      <w:r w:rsidR="0098469E">
        <w:rPr>
          <w:rFonts w:ascii="Arial Narrow" w:hAnsi="Arial Narrow"/>
          <w:sz w:val="22"/>
          <w:szCs w:val="22"/>
        </w:rPr>
        <w:br/>
      </w:r>
      <w:r w:rsidR="004E4677" w:rsidRPr="00D72FF8">
        <w:rPr>
          <w:rFonts w:ascii="Arial Narrow" w:hAnsi="Arial Narrow"/>
          <w:sz w:val="22"/>
          <w:szCs w:val="22"/>
        </w:rPr>
        <w:t>w § 9 ust. 1 Umowy -</w:t>
      </w:r>
      <w:r w:rsidR="004A7C89" w:rsidRPr="00D72FF8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D72FF8" w:rsidRDefault="004A7C8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 w:cs="Calibri"/>
          <w:sz w:val="22"/>
          <w:szCs w:val="22"/>
          <w:lang w:eastAsia="pl-PL"/>
        </w:rPr>
        <w:t>za</w:t>
      </w:r>
      <w:proofErr w:type="gramEnd"/>
      <w:r w:rsidRPr="00D72FF8">
        <w:rPr>
          <w:rFonts w:ascii="Arial Narrow" w:hAnsi="Arial Narrow" w:cs="Calibri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> </w:t>
      </w:r>
      <w:r w:rsidRPr="00D72FF8">
        <w:rPr>
          <w:rFonts w:ascii="Arial Narrow" w:hAnsi="Arial Narrow" w:cs="Calibri"/>
          <w:sz w:val="22"/>
          <w:szCs w:val="22"/>
          <w:lang w:eastAsia="pl-PL"/>
        </w:rPr>
        <w:t>§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> 4 ust. </w:t>
      </w:r>
      <w:r w:rsidR="00CA797D" w:rsidRPr="00CA797D">
        <w:rPr>
          <w:rFonts w:ascii="Arial Narrow" w:hAnsi="Arial Narrow" w:cs="Calibri"/>
          <w:sz w:val="22"/>
          <w:szCs w:val="22"/>
          <w:lang w:eastAsia="pl-PL"/>
        </w:rPr>
        <w:t>10</w:t>
      </w:r>
      <w:r w:rsidR="000F2478" w:rsidRPr="00D72FF8">
        <w:rPr>
          <w:rFonts w:ascii="Arial Narrow" w:hAnsi="Arial Narrow" w:cs="Calibri"/>
          <w:sz w:val="22"/>
          <w:szCs w:val="22"/>
          <w:lang w:eastAsia="pl-PL"/>
        </w:rPr>
        <w:t xml:space="preserve"> </w:t>
      </w:r>
      <w:r w:rsidRPr="00D72FF8">
        <w:rPr>
          <w:rFonts w:ascii="Arial Narrow" w:hAnsi="Arial Narrow" w:cs="Calibri"/>
          <w:sz w:val="22"/>
          <w:szCs w:val="22"/>
          <w:lang w:eastAsia="pl-PL"/>
        </w:rPr>
        <w:t>niniejszej Umowy</w:t>
      </w:r>
      <w:r w:rsidR="004115C8" w:rsidRPr="00D72FF8">
        <w:rPr>
          <w:rFonts w:ascii="Arial Narrow" w:hAnsi="Arial Narrow" w:cs="Calibri"/>
          <w:sz w:val="22"/>
          <w:szCs w:val="22"/>
          <w:lang w:eastAsia="pl-PL"/>
        </w:rPr>
        <w:t xml:space="preserve"> – w wysokości </w:t>
      </w:r>
      <w:r w:rsidR="004115C8" w:rsidRPr="00D72FF8">
        <w:rPr>
          <w:rFonts w:ascii="Arial Narrow" w:hAnsi="Arial Narrow"/>
          <w:sz w:val="22"/>
          <w:szCs w:val="22"/>
        </w:rPr>
        <w:t xml:space="preserve">0,1% wartości </w:t>
      </w:r>
      <w:r w:rsidR="00D05D19">
        <w:rPr>
          <w:rFonts w:ascii="Arial Narrow" w:hAnsi="Arial Narrow"/>
          <w:sz w:val="22"/>
          <w:szCs w:val="22"/>
        </w:rPr>
        <w:t>przedmiotu umowy b</w:t>
      </w:r>
      <w:r w:rsidR="00D05D19" w:rsidRPr="00D72FF8">
        <w:rPr>
          <w:rFonts w:ascii="Arial Narrow" w:hAnsi="Arial Narrow"/>
          <w:sz w:val="22"/>
        </w:rPr>
        <w:t>rutto</w:t>
      </w:r>
      <w:r w:rsidR="004115C8" w:rsidRPr="00D72FF8">
        <w:rPr>
          <w:rFonts w:ascii="Arial Narrow" w:hAnsi="Arial Narrow"/>
          <w:sz w:val="22"/>
          <w:szCs w:val="22"/>
        </w:rPr>
        <w:t>, o którym mowa w § 9 ust. 1</w:t>
      </w:r>
      <w:r w:rsidR="000C0D39" w:rsidRPr="00D72FF8">
        <w:rPr>
          <w:rFonts w:ascii="Arial Narrow" w:hAnsi="Arial Narrow"/>
          <w:sz w:val="22"/>
          <w:szCs w:val="22"/>
        </w:rPr>
        <w:t>;</w:t>
      </w:r>
    </w:p>
    <w:p w:rsidR="000C0D39" w:rsidRPr="00D72FF8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Umowy – w wysokości 0,1% wartości</w:t>
      </w:r>
      <w:r w:rsidRPr="00FA65AA">
        <w:rPr>
          <w:rFonts w:ascii="Arial Narrow" w:hAnsi="Arial Narrow"/>
          <w:sz w:val="22"/>
          <w:szCs w:val="22"/>
        </w:rPr>
        <w:t xml:space="preserve"> </w:t>
      </w:r>
      <w:r w:rsidR="0039649D" w:rsidRPr="0098469E">
        <w:rPr>
          <w:rFonts w:ascii="Arial Narrow" w:hAnsi="Arial Narrow"/>
          <w:sz w:val="22"/>
          <w:szCs w:val="22"/>
        </w:rPr>
        <w:t>przedmiotu umowy</w:t>
      </w:r>
      <w:r w:rsidR="0039649D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brutto, o którym mowa w § 9 ust. 1, za każdy </w:t>
      </w:r>
      <w:r w:rsidR="00E62ED2" w:rsidRPr="00D72FF8">
        <w:rPr>
          <w:rFonts w:ascii="Arial Narrow" w:hAnsi="Arial Narrow"/>
          <w:sz w:val="22"/>
          <w:szCs w:val="22"/>
        </w:rPr>
        <w:t>stwierdzony przypadek</w:t>
      </w:r>
      <w:r w:rsidRPr="00D72FF8">
        <w:rPr>
          <w:rFonts w:ascii="Arial Narrow" w:hAnsi="Arial Narrow"/>
          <w:sz w:val="22"/>
          <w:szCs w:val="22"/>
        </w:rPr>
        <w:t xml:space="preserve"> nieprawidłowego wykonywania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obowiązków wynikających z umowy;</w:t>
      </w:r>
    </w:p>
    <w:p w:rsidR="000C0D39" w:rsidRPr="0098469E" w:rsidRDefault="000C0D39" w:rsidP="004115C8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każdy dzień zwłoki w wykonaniu zobowiązania, o którym mowa w § 16 ust. 3 pkt e) – </w:t>
      </w:r>
      <w:r w:rsidRPr="0098469E">
        <w:rPr>
          <w:rFonts w:ascii="Arial Narrow" w:hAnsi="Arial Narrow"/>
          <w:sz w:val="22"/>
          <w:szCs w:val="22"/>
        </w:rPr>
        <w:t xml:space="preserve">w wysokości 0,1% wartości </w:t>
      </w:r>
      <w:r w:rsidR="0039649D" w:rsidRPr="0098469E">
        <w:rPr>
          <w:rFonts w:ascii="Arial Narrow" w:hAnsi="Arial Narrow"/>
          <w:sz w:val="22"/>
          <w:szCs w:val="22"/>
        </w:rPr>
        <w:t xml:space="preserve">przedmiotu umowy </w:t>
      </w:r>
      <w:r w:rsidRPr="0098469E">
        <w:rPr>
          <w:rFonts w:ascii="Arial Narrow" w:hAnsi="Arial Narrow"/>
          <w:sz w:val="22"/>
          <w:szCs w:val="22"/>
        </w:rPr>
        <w:t>brutto, o którym mowa w § 9 ust.1.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Kary umowne </w:t>
      </w:r>
      <w:r w:rsidR="00FC2907" w:rsidRPr="00D72FF8">
        <w:rPr>
          <w:rFonts w:ascii="Arial Narrow" w:hAnsi="Arial Narrow"/>
          <w:sz w:val="22"/>
          <w:szCs w:val="22"/>
        </w:rPr>
        <w:t>mogą być</w:t>
      </w:r>
      <w:r w:rsidRPr="00D72FF8">
        <w:rPr>
          <w:rFonts w:ascii="Arial Narrow" w:hAnsi="Arial Narrow"/>
          <w:sz w:val="22"/>
          <w:szCs w:val="22"/>
        </w:rPr>
        <w:t xml:space="preserve"> potrącane z faktury końcowej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="00BE63F6"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Naliczenie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D72FF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D72FF8" w:rsidRDefault="00114A64" w:rsidP="00F6103C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D72FF8">
        <w:rPr>
          <w:rFonts w:ascii="Arial Narrow" w:hAnsi="Arial Narrow"/>
          <w:sz w:val="22"/>
          <w:szCs w:val="22"/>
        </w:rPr>
        <w:t xml:space="preserve">poniesiona przez </w:t>
      </w:r>
      <w:r w:rsidR="004E4677" w:rsidRPr="00D72FF8">
        <w:rPr>
          <w:rFonts w:ascii="Arial Narrow" w:hAnsi="Arial Narrow"/>
          <w:b/>
          <w:sz w:val="22"/>
          <w:szCs w:val="22"/>
        </w:rPr>
        <w:t>Zamawiającego</w:t>
      </w:r>
      <w:r w:rsidR="004E4677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D72FF8">
        <w:rPr>
          <w:rFonts w:ascii="Arial Narrow" w:hAnsi="Arial Narrow"/>
          <w:sz w:val="22"/>
          <w:szCs w:val="22"/>
        </w:rPr>
        <w:t xml:space="preserve"> naliczonych </w:t>
      </w:r>
      <w:r w:rsidRPr="00D72FF8">
        <w:rPr>
          <w:rFonts w:ascii="Arial Narrow" w:hAnsi="Arial Narrow"/>
          <w:sz w:val="22"/>
          <w:szCs w:val="22"/>
        </w:rPr>
        <w:t>kar umownych.</w:t>
      </w:r>
    </w:p>
    <w:p w:rsidR="00342FC8" w:rsidRPr="00D72FF8" w:rsidRDefault="00114A64" w:rsidP="00342FC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 xml:space="preserve">Zamawiający </w:t>
      </w:r>
      <w:r w:rsidRPr="00D72FF8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D72FF8">
        <w:rPr>
          <w:rFonts w:ascii="Arial Narrow" w:hAnsi="Arial Narrow"/>
          <w:sz w:val="22"/>
          <w:szCs w:val="22"/>
        </w:rPr>
        <w:t xml:space="preserve"> zlecić</w:t>
      </w:r>
      <w:r w:rsidRPr="00D72FF8">
        <w:rPr>
          <w:rFonts w:ascii="Arial Narrow" w:hAnsi="Arial Narrow"/>
          <w:sz w:val="22"/>
          <w:szCs w:val="22"/>
        </w:rPr>
        <w:t xml:space="preserve"> usun</w:t>
      </w:r>
      <w:r w:rsidR="004942FE" w:rsidRPr="00D72FF8">
        <w:rPr>
          <w:rFonts w:ascii="Arial Narrow" w:hAnsi="Arial Narrow"/>
          <w:sz w:val="22"/>
          <w:szCs w:val="22"/>
        </w:rPr>
        <w:t>ięcie wad nieusuniętych w wyznaczonym terminie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4942FE" w:rsidRPr="00D72FF8">
        <w:rPr>
          <w:rFonts w:ascii="Arial Narrow" w:hAnsi="Arial Narrow"/>
          <w:sz w:val="22"/>
          <w:szCs w:val="22"/>
        </w:rPr>
        <w:t>podmiotowi trzeciemu</w:t>
      </w:r>
      <w:r w:rsidRPr="00D72FF8">
        <w:rPr>
          <w:rFonts w:ascii="Arial Narrow" w:hAnsi="Arial Narrow"/>
          <w:sz w:val="22"/>
          <w:szCs w:val="22"/>
        </w:rPr>
        <w:t xml:space="preserve"> w zastępstwie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 na jego koszt</w:t>
      </w:r>
      <w:r w:rsidR="004942FE" w:rsidRPr="00D72FF8">
        <w:rPr>
          <w:rFonts w:ascii="Arial Narrow" w:hAnsi="Arial Narrow"/>
          <w:sz w:val="22"/>
          <w:szCs w:val="22"/>
        </w:rPr>
        <w:t>.</w:t>
      </w:r>
    </w:p>
    <w:p w:rsidR="00342FC8" w:rsidRPr="00D72FF8" w:rsidRDefault="00342FC8" w:rsidP="00342FC8">
      <w:pPr>
        <w:pStyle w:val="Akapitzlist"/>
        <w:numPr>
          <w:ilvl w:val="0"/>
          <w:numId w:val="23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</w:t>
      </w:r>
      <w:r w:rsidR="008F7C33"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Pr="00D72FF8">
        <w:rPr>
          <w:rFonts w:ascii="Arial Narrow" w:hAnsi="Arial Narrow" w:cs="Calibri"/>
          <w:color w:val="000000"/>
          <w:sz w:val="22"/>
          <w:szCs w:val="22"/>
          <w:lang w:eastAsia="pl-PL"/>
        </w:rPr>
        <w:t>odstąpienie od Umowy nie ma wpływu na możliwość dochodzenia kar umownych naliczonych do dnia odstąpienia.</w:t>
      </w:r>
    </w:p>
    <w:p w:rsidR="00650950" w:rsidRDefault="00342FC8" w:rsidP="00D72FF8">
      <w:pPr>
        <w:pStyle w:val="Tekstpodstawowywcity31"/>
        <w:numPr>
          <w:ilvl w:val="0"/>
          <w:numId w:val="23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Łączna maksymalna</w:t>
      </w:r>
      <w:r w:rsidR="00622599" w:rsidRPr="00D72FF8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0F2478" w:rsidRPr="00D72FF8">
        <w:rPr>
          <w:rFonts w:ascii="Arial Narrow" w:hAnsi="Arial Narrow"/>
          <w:sz w:val="22"/>
          <w:szCs w:val="22"/>
        </w:rPr>
        <w:t xml:space="preserve"> </w:t>
      </w:r>
      <w:r w:rsidR="00622599" w:rsidRPr="00D72FF8">
        <w:rPr>
          <w:rFonts w:ascii="Arial Narrow" w:hAnsi="Arial Narrow"/>
          <w:sz w:val="22"/>
          <w:szCs w:val="22"/>
        </w:rPr>
        <w:t>wartości netto umo</w:t>
      </w:r>
      <w:r w:rsidR="00FC2907" w:rsidRPr="00D72FF8">
        <w:rPr>
          <w:rFonts w:ascii="Arial Narrow" w:hAnsi="Arial Narrow"/>
          <w:sz w:val="22"/>
          <w:szCs w:val="22"/>
        </w:rPr>
        <w:t>wy określonej</w:t>
      </w:r>
      <w:r w:rsidR="00FC2907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 </w:t>
      </w:r>
      <w:r w:rsidR="00FC2907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> </w:t>
      </w:r>
      <w:r w:rsidR="00FC2907">
        <w:rPr>
          <w:rFonts w:ascii="Arial Narrow" w:hAnsi="Arial Narrow"/>
          <w:sz w:val="22"/>
          <w:szCs w:val="22"/>
        </w:rPr>
        <w:t>9 ust</w:t>
      </w:r>
      <w:r w:rsidR="00FC2907" w:rsidRPr="0098469E">
        <w:rPr>
          <w:rFonts w:ascii="Arial Narrow" w:hAnsi="Arial Narrow"/>
          <w:sz w:val="22"/>
          <w:szCs w:val="22"/>
        </w:rPr>
        <w:t xml:space="preserve">. 1 </w:t>
      </w:r>
      <w:r w:rsidR="000F2478" w:rsidRPr="0098469E">
        <w:rPr>
          <w:rFonts w:ascii="Arial Narrow" w:hAnsi="Arial Narrow"/>
          <w:sz w:val="22"/>
          <w:szCs w:val="22"/>
        </w:rPr>
        <w:t>umowy</w:t>
      </w:r>
      <w:r w:rsidR="00FC2907" w:rsidRPr="0098469E">
        <w:rPr>
          <w:rFonts w:ascii="Arial Narrow" w:hAnsi="Arial Narrow"/>
          <w:sz w:val="22"/>
          <w:szCs w:val="22"/>
        </w:rPr>
        <w:t>.</w:t>
      </w:r>
    </w:p>
    <w:p w:rsidR="001405E8" w:rsidRPr="00D72FF8" w:rsidRDefault="001405E8" w:rsidP="001405E8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14</w:t>
      </w:r>
    </w:p>
    <w:p w:rsidR="00114A64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Protokół odbioru końcowego stanowić będzie podstawę do ostatecznego rozliczenia wy</w:t>
      </w:r>
      <w:r w:rsidR="00B34CED" w:rsidRPr="00D72FF8">
        <w:rPr>
          <w:rFonts w:ascii="Arial Narrow" w:hAnsi="Arial Narrow"/>
          <w:sz w:val="22"/>
          <w:szCs w:val="22"/>
        </w:rPr>
        <w:t>konanego przedmiotu</w:t>
      </w:r>
      <w:r w:rsidR="00B34CED">
        <w:rPr>
          <w:rFonts w:ascii="Arial Narrow" w:hAnsi="Arial Narrow"/>
          <w:sz w:val="22"/>
          <w:szCs w:val="22"/>
        </w:rPr>
        <w:t xml:space="preserve"> </w:t>
      </w:r>
      <w:r w:rsidR="00B22993" w:rsidRPr="0098469E">
        <w:rPr>
          <w:rFonts w:ascii="Arial Narrow" w:hAnsi="Arial Narrow"/>
          <w:sz w:val="22"/>
          <w:szCs w:val="22"/>
        </w:rPr>
        <w:t>umowy</w:t>
      </w:r>
      <w:r w:rsidRPr="0098469E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</w:p>
    <w:p w:rsidR="000D1EEF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D72FF8">
        <w:rPr>
          <w:rFonts w:ascii="Arial Narrow" w:hAnsi="Arial Narrow"/>
          <w:sz w:val="22"/>
          <w:szCs w:val="22"/>
        </w:rPr>
        <w:t>osobę nadzorującą Umowę</w:t>
      </w:r>
      <w:r w:rsidR="004942FE" w:rsidRPr="00D72FF8">
        <w:rPr>
          <w:rFonts w:ascii="Arial Narrow" w:hAnsi="Arial Narrow"/>
          <w:sz w:val="22"/>
          <w:szCs w:val="22"/>
        </w:rPr>
        <w:t xml:space="preserve"> ze strony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 xml:space="preserve">dłuższym niż 3 dni </w:t>
      </w:r>
      <w:r w:rsidR="00D90203" w:rsidRPr="00D72FF8">
        <w:rPr>
          <w:rFonts w:ascii="Arial Narrow" w:hAnsi="Arial Narrow"/>
          <w:sz w:val="22"/>
          <w:szCs w:val="22"/>
        </w:rPr>
        <w:t>robocze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po ich zgłoszeniu do odbioru przez Kierownika Budowy wpisem do dziennika budowy (zeszytu postępu robót) tak</w:t>
      </w:r>
      <w:r w:rsidR="004942FE" w:rsidRPr="00D72FF8">
        <w:rPr>
          <w:rFonts w:ascii="Arial Narrow" w:hAnsi="Arial Narrow"/>
          <w:sz w:val="22"/>
          <w:szCs w:val="22"/>
        </w:rPr>
        <w:t>,</w:t>
      </w:r>
      <w:r w:rsidRPr="00D72FF8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D72FF8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D72FF8">
        <w:rPr>
          <w:rFonts w:ascii="Arial Narrow" w:hAnsi="Arial Narrow"/>
          <w:b/>
          <w:sz w:val="22"/>
          <w:szCs w:val="22"/>
        </w:rPr>
        <w:t>Zamawiającego</w:t>
      </w:r>
      <w:r w:rsidR="008F7C33" w:rsidRPr="00D72FF8">
        <w:rPr>
          <w:rFonts w:ascii="Arial Narrow" w:hAnsi="Arial Narrow"/>
          <w:b/>
          <w:sz w:val="22"/>
          <w:szCs w:val="22"/>
        </w:rPr>
        <w:t xml:space="preserve"> </w:t>
      </w:r>
      <w:r w:rsidR="000900EB" w:rsidRPr="00D72FF8">
        <w:rPr>
          <w:rFonts w:ascii="Arial Narrow" w:hAnsi="Arial Narrow"/>
          <w:sz w:val="22"/>
          <w:szCs w:val="22"/>
        </w:rPr>
        <w:t xml:space="preserve">i </w:t>
      </w:r>
      <w:r w:rsidRPr="00D72FF8">
        <w:rPr>
          <w:rFonts w:ascii="Arial Narrow" w:hAnsi="Arial Narrow"/>
          <w:sz w:val="22"/>
          <w:szCs w:val="22"/>
        </w:rPr>
        <w:t>wpisem do dziennika budowy (zeszytu postępu robót).</w:t>
      </w:r>
      <w:r w:rsidR="00BE63F6">
        <w:rPr>
          <w:rFonts w:ascii="Arial Narrow" w:hAnsi="Arial Narrow"/>
          <w:sz w:val="22"/>
          <w:szCs w:val="22"/>
        </w:rPr>
        <w:t xml:space="preserve"> </w:t>
      </w:r>
      <w:r w:rsidR="00BE63F6" w:rsidRPr="00D72FF8">
        <w:rPr>
          <w:rFonts w:ascii="Arial Narrow" w:hAnsi="Arial Narrow"/>
          <w:sz w:val="22"/>
          <w:szCs w:val="22"/>
        </w:rPr>
        <w:t>Fakt gotowości potwierdza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BE63F6" w:rsidRPr="00D72FF8">
        <w:rPr>
          <w:rFonts w:ascii="Arial Narrow" w:hAnsi="Arial Narrow"/>
          <w:sz w:val="22"/>
          <w:szCs w:val="22"/>
        </w:rPr>
        <w:t>osoba nadzorująca umowę</w:t>
      </w:r>
      <w:r w:rsidR="003C6E24" w:rsidRPr="00D72FF8">
        <w:rPr>
          <w:rFonts w:ascii="Arial Narrow" w:hAnsi="Arial Narrow"/>
          <w:sz w:val="22"/>
          <w:szCs w:val="22"/>
        </w:rPr>
        <w:t xml:space="preserve"> z ramienia </w:t>
      </w:r>
      <w:r w:rsidR="003C6E24" w:rsidRPr="00D72FF8">
        <w:rPr>
          <w:rFonts w:ascii="Arial Narrow" w:hAnsi="Arial Narrow"/>
          <w:b/>
          <w:sz w:val="22"/>
          <w:szCs w:val="22"/>
        </w:rPr>
        <w:t>Zamawiającego</w:t>
      </w:r>
      <w:r w:rsidR="003C6E24" w:rsidRPr="00D72FF8">
        <w:rPr>
          <w:rFonts w:ascii="Arial Narrow" w:hAnsi="Arial Narrow"/>
          <w:sz w:val="22"/>
          <w:szCs w:val="22"/>
        </w:rPr>
        <w:t xml:space="preserve"> w dokumencie zgłoszeniowym.</w:t>
      </w:r>
      <w:r w:rsidRPr="00D72FF8">
        <w:rPr>
          <w:rFonts w:ascii="Arial Narrow" w:hAnsi="Arial Narrow"/>
          <w:sz w:val="22"/>
          <w:szCs w:val="22"/>
        </w:rPr>
        <w:t xml:space="preserve"> Zakończenie czynności odbioru winno nastąpić najpóźniej do</w:t>
      </w:r>
      <w:r w:rsidR="0064395E" w:rsidRPr="00D72FF8">
        <w:rPr>
          <w:rFonts w:ascii="Arial Narrow" w:hAnsi="Arial Narrow"/>
          <w:sz w:val="22"/>
          <w:szCs w:val="22"/>
        </w:rPr>
        <w:t xml:space="preserve"> </w:t>
      </w:r>
      <w:r w:rsidR="000900EB" w:rsidRPr="00D72FF8">
        <w:rPr>
          <w:rFonts w:ascii="Arial Narrow" w:hAnsi="Arial Narrow"/>
          <w:sz w:val="22"/>
          <w:szCs w:val="22"/>
        </w:rPr>
        <w:t>7</w:t>
      </w:r>
      <w:r w:rsidRPr="00D72FF8">
        <w:rPr>
          <w:rFonts w:ascii="Arial Narrow" w:hAnsi="Arial Narrow"/>
          <w:sz w:val="22"/>
          <w:szCs w:val="22"/>
        </w:rPr>
        <w:t xml:space="preserve"> dni, licząc od dnia ich rozpoczęcia. </w:t>
      </w:r>
    </w:p>
    <w:p w:rsidR="00114A64" w:rsidRPr="00D72FF8" w:rsidRDefault="00114A64" w:rsidP="00F6103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5F43E8" w:rsidRPr="00D72FF8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odmówi odbioru z winy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D72FF8">
        <w:rPr>
          <w:rFonts w:ascii="Arial Narrow" w:hAnsi="Arial Narrow"/>
          <w:sz w:val="22"/>
          <w:szCs w:val="22"/>
        </w:rPr>
        <w:t>do czasu zakończenia robót lub</w:t>
      </w:r>
      <w:r w:rsidRPr="00D72FF8">
        <w:rPr>
          <w:rFonts w:ascii="Arial Narrow" w:hAnsi="Arial Narrow"/>
          <w:sz w:val="22"/>
          <w:szCs w:val="22"/>
        </w:rPr>
        <w:t xml:space="preserve"> usunięcia</w:t>
      </w:r>
      <w:r w:rsidR="00FC2907" w:rsidRPr="00D72FF8">
        <w:rPr>
          <w:rFonts w:ascii="Arial Narrow" w:hAnsi="Arial Narrow"/>
          <w:sz w:val="22"/>
          <w:szCs w:val="22"/>
        </w:rPr>
        <w:t xml:space="preserve"> wady</w:t>
      </w:r>
      <w:r w:rsidR="0049696A" w:rsidRPr="00D72FF8">
        <w:rPr>
          <w:rFonts w:ascii="Arial Narrow" w:hAnsi="Arial Narrow"/>
          <w:sz w:val="22"/>
          <w:szCs w:val="22"/>
        </w:rPr>
        <w:t>, a po usunięciu</w:t>
      </w:r>
      <w:r w:rsidR="00FC2907" w:rsidRPr="00D72FF8">
        <w:rPr>
          <w:rFonts w:ascii="Arial Narrow" w:hAnsi="Arial Narrow"/>
          <w:sz w:val="22"/>
          <w:szCs w:val="22"/>
        </w:rPr>
        <w:t xml:space="preserve"> lub zakończeniu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A84CDA" w:rsidRPr="00D72FF8">
        <w:rPr>
          <w:rFonts w:ascii="Arial Narrow" w:hAnsi="Arial Narrow"/>
          <w:sz w:val="22"/>
          <w:szCs w:val="22"/>
        </w:rPr>
        <w:t xml:space="preserve">robót - </w:t>
      </w:r>
      <w:r w:rsidR="0049696A" w:rsidRPr="00D72FF8">
        <w:rPr>
          <w:rFonts w:ascii="Arial Narrow" w:hAnsi="Arial Narrow"/>
          <w:b/>
          <w:sz w:val="22"/>
          <w:szCs w:val="22"/>
        </w:rPr>
        <w:t>Wykonawca</w:t>
      </w:r>
      <w:r w:rsidR="0049696A" w:rsidRPr="00D72FF8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D72FF8">
        <w:rPr>
          <w:rFonts w:ascii="Arial Narrow" w:hAnsi="Arial Narrow"/>
          <w:sz w:val="22"/>
          <w:szCs w:val="22"/>
        </w:rPr>
        <w:t xml:space="preserve"> jawnej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49696A" w:rsidRPr="00D72FF8">
        <w:rPr>
          <w:rFonts w:ascii="Arial Narrow" w:hAnsi="Arial Narrow"/>
          <w:b/>
          <w:sz w:val="22"/>
          <w:szCs w:val="22"/>
        </w:rPr>
        <w:t>Zamawiającego</w:t>
      </w:r>
      <w:r w:rsidR="0049696A" w:rsidRPr="00D72FF8">
        <w:rPr>
          <w:rFonts w:ascii="Arial Narrow" w:hAnsi="Arial Narrow"/>
          <w:sz w:val="22"/>
          <w:szCs w:val="22"/>
        </w:rPr>
        <w:t xml:space="preserve"> i </w:t>
      </w:r>
      <w:r w:rsidR="00FC2907" w:rsidRPr="00D72FF8">
        <w:rPr>
          <w:rFonts w:ascii="Arial Narrow" w:hAnsi="Arial Narrow"/>
          <w:sz w:val="22"/>
          <w:szCs w:val="22"/>
        </w:rPr>
        <w:t>wpisem w</w:t>
      </w:r>
      <w:r w:rsidR="00A84CDA" w:rsidRPr="00D72FF8">
        <w:rPr>
          <w:rFonts w:ascii="Arial Narrow" w:hAnsi="Arial Narrow"/>
          <w:sz w:val="22"/>
          <w:szCs w:val="22"/>
        </w:rPr>
        <w:t> </w:t>
      </w:r>
      <w:r w:rsidR="00FC2907" w:rsidRPr="00D72FF8">
        <w:rPr>
          <w:rFonts w:ascii="Arial Narrow" w:hAnsi="Arial Narrow"/>
          <w:sz w:val="22"/>
          <w:szCs w:val="22"/>
        </w:rPr>
        <w:t>Zeszycie postępu robót/ Dzienniku budowy.</w:t>
      </w:r>
    </w:p>
    <w:p w:rsidR="00114A64" w:rsidRPr="00D72FF8" w:rsidRDefault="00114A64" w:rsidP="005F43E8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64395E" w:rsidRPr="00D72FF8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nadające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do usunięcia, to 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  <w:r w:rsidR="0064395E" w:rsidRPr="00D72FF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64395E">
      <w:pPr>
        <w:pStyle w:val="Akapitzlist"/>
        <w:numPr>
          <w:ilvl w:val="0"/>
          <w:numId w:val="47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nienadające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do usunięcia,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może: </w:t>
      </w:r>
    </w:p>
    <w:p w:rsidR="00114A64" w:rsidRPr="00D72FF8" w:rsidRDefault="00114A64" w:rsidP="0064395E">
      <w:pPr>
        <w:numPr>
          <w:ilvl w:val="0"/>
          <w:numId w:val="11"/>
        </w:numPr>
        <w:tabs>
          <w:tab w:val="clear" w:pos="284"/>
          <w:tab w:val="num" w:pos="721"/>
        </w:tabs>
        <w:ind w:left="1288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obniżyć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wynagrodzenie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od</w:t>
      </w:r>
      <w:r w:rsidR="00964A0C" w:rsidRPr="00D72FF8">
        <w:rPr>
          <w:rFonts w:ascii="Arial Narrow" w:hAnsi="Arial Narrow"/>
          <w:sz w:val="22"/>
          <w:szCs w:val="22"/>
        </w:rPr>
        <w:t xml:space="preserve">powiednio do utraconej wartości </w:t>
      </w:r>
      <w:r w:rsidRPr="00D72FF8">
        <w:rPr>
          <w:rFonts w:ascii="Arial Narrow" w:hAnsi="Arial Narrow"/>
          <w:sz w:val="22"/>
          <w:szCs w:val="22"/>
        </w:rPr>
        <w:t>u</w:t>
      </w:r>
      <w:r w:rsidR="00964A0C" w:rsidRPr="00D72FF8">
        <w:rPr>
          <w:rFonts w:ascii="Arial Narrow" w:hAnsi="Arial Narrow"/>
          <w:sz w:val="22"/>
          <w:szCs w:val="22"/>
        </w:rPr>
        <w:t xml:space="preserve">żytkowej, </w:t>
      </w:r>
      <w:r w:rsidR="00A84CDA" w:rsidRPr="00D72FF8">
        <w:rPr>
          <w:rFonts w:ascii="Arial Narrow" w:hAnsi="Arial Narrow"/>
          <w:sz w:val="22"/>
          <w:szCs w:val="22"/>
        </w:rPr>
        <w:t>e</w:t>
      </w:r>
      <w:r w:rsidR="00964A0C" w:rsidRPr="00D72FF8">
        <w:rPr>
          <w:rFonts w:ascii="Arial Narrow" w:hAnsi="Arial Narrow"/>
          <w:sz w:val="22"/>
          <w:szCs w:val="22"/>
        </w:rPr>
        <w:t>stetycznej,</w:t>
      </w:r>
      <w:r w:rsidR="008F7C33" w:rsidRPr="00D72FF8">
        <w:rPr>
          <w:rFonts w:ascii="Arial Narrow" w:hAnsi="Arial Narrow"/>
          <w:sz w:val="22"/>
          <w:szCs w:val="22"/>
        </w:rPr>
        <w:t xml:space="preserve"> </w:t>
      </w:r>
      <w:r w:rsidR="00964A0C" w:rsidRPr="00D72FF8">
        <w:rPr>
          <w:rFonts w:ascii="Arial Narrow" w:hAnsi="Arial Narrow"/>
          <w:sz w:val="22"/>
          <w:szCs w:val="22"/>
        </w:rPr>
        <w:t>technicznej i funkcjonalnej,</w:t>
      </w:r>
      <w:r w:rsidRPr="00D72FF8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64395E" w:rsidRPr="00D72FF8" w:rsidRDefault="00114A64" w:rsidP="0064395E">
      <w:pPr>
        <w:numPr>
          <w:ilvl w:val="0"/>
          <w:numId w:val="11"/>
        </w:numPr>
        <w:tabs>
          <w:tab w:val="clear" w:pos="284"/>
          <w:tab w:val="num" w:pos="721"/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zażądać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4395E" w:rsidRPr="00D72FF8" w:rsidRDefault="0064395E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D72FF8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 15</w:t>
      </w:r>
    </w:p>
    <w:p w:rsidR="00030CB2" w:rsidRPr="00D72FF8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D72FF8">
        <w:rPr>
          <w:rFonts w:ascii="Arial Narrow" w:hAnsi="Arial Narrow" w:cs="Arial"/>
          <w:b/>
          <w:sz w:val="22"/>
          <w:szCs w:val="22"/>
        </w:rPr>
        <w:t>Wykonawcy</w:t>
      </w:r>
      <w:r w:rsidRPr="00D72FF8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D72FF8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D72FF8">
        <w:rPr>
          <w:rFonts w:ascii="Arial Narrow" w:hAnsi="Arial Narrow" w:cs="Arial"/>
          <w:sz w:val="22"/>
          <w:szCs w:val="22"/>
        </w:rPr>
        <w:t xml:space="preserve">zakresie  </w:t>
      </w:r>
      <w:r w:rsidRPr="00D72FF8">
        <w:rPr>
          <w:rFonts w:ascii="Arial Narrow" w:hAnsi="Arial Narrow" w:cs="Arial"/>
          <w:sz w:val="22"/>
          <w:szCs w:val="22"/>
        </w:rPr>
        <w:t>gwa</w:t>
      </w:r>
      <w:r w:rsidR="00030CB2" w:rsidRPr="00D72FF8">
        <w:rPr>
          <w:rFonts w:ascii="Arial Narrow" w:hAnsi="Arial Narrow" w:cs="Arial"/>
          <w:sz w:val="22"/>
          <w:szCs w:val="22"/>
        </w:rPr>
        <w:t>rancji</w:t>
      </w:r>
      <w:proofErr w:type="gramEnd"/>
      <w:r w:rsidR="001405E8">
        <w:rPr>
          <w:rFonts w:ascii="Arial Narrow" w:hAnsi="Arial Narrow" w:cs="Arial"/>
          <w:sz w:val="22"/>
          <w:szCs w:val="22"/>
        </w:rPr>
        <w:t xml:space="preserve"> wynosi </w:t>
      </w:r>
      <w:r w:rsidRPr="00D72FF8">
        <w:rPr>
          <w:rFonts w:ascii="Arial Narrow" w:hAnsi="Arial Narrow" w:cs="Arial"/>
          <w:sz w:val="22"/>
          <w:szCs w:val="22"/>
        </w:rPr>
        <w:t xml:space="preserve">........... </w:t>
      </w:r>
      <w:proofErr w:type="gramStart"/>
      <w:r w:rsidRPr="00D72FF8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D72FF8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D72FF8" w:rsidRDefault="00114A64" w:rsidP="00F6103C">
      <w:pPr>
        <w:numPr>
          <w:ilvl w:val="3"/>
          <w:numId w:val="11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Dokumenty gwarancyjne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zobowiązany jest dostarczyć </w:t>
      </w:r>
      <w:r w:rsidR="00BE63F6" w:rsidRPr="00D72FF8">
        <w:rPr>
          <w:rFonts w:ascii="Arial Narrow" w:hAnsi="Arial Narrow"/>
          <w:sz w:val="22"/>
          <w:szCs w:val="22"/>
        </w:rPr>
        <w:t xml:space="preserve">najpóźniej </w:t>
      </w:r>
      <w:r w:rsidRPr="00D72FF8">
        <w:rPr>
          <w:rFonts w:ascii="Arial Narrow" w:hAnsi="Arial Narrow"/>
          <w:sz w:val="22"/>
          <w:szCs w:val="22"/>
        </w:rPr>
        <w:t xml:space="preserve">w dacie odbioru końcowego, jako załącznik do protokołu. </w:t>
      </w:r>
    </w:p>
    <w:p w:rsidR="00114A64" w:rsidRPr="00D72FF8" w:rsidRDefault="00114A64" w:rsidP="00F6103C">
      <w:pPr>
        <w:numPr>
          <w:ilvl w:val="3"/>
          <w:numId w:val="11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Gwarancja obejmuje:</w:t>
      </w:r>
    </w:p>
    <w:p w:rsidR="00114A64" w:rsidRPr="00D72FF8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przeglądy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D72FF8" w:rsidRDefault="00114A64" w:rsidP="00F6103C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usuwanie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wszelkich wad i usterek tkwiących w przedmiocie </w:t>
      </w:r>
      <w:r w:rsidR="00C72D17" w:rsidRPr="00D72FF8">
        <w:rPr>
          <w:rFonts w:ascii="Arial Narrow" w:hAnsi="Arial Narrow"/>
          <w:sz w:val="22"/>
          <w:szCs w:val="22"/>
        </w:rPr>
        <w:t>umowy</w:t>
      </w:r>
      <w:r w:rsidRPr="00D72FF8">
        <w:rPr>
          <w:rFonts w:ascii="Arial Narrow" w:hAnsi="Arial Narrow"/>
          <w:sz w:val="22"/>
          <w:szCs w:val="22"/>
        </w:rPr>
        <w:t xml:space="preserve"> w momencie </w:t>
      </w:r>
      <w:r w:rsidR="004942FE" w:rsidRPr="00D72FF8">
        <w:rPr>
          <w:rFonts w:ascii="Arial Narrow" w:hAnsi="Arial Narrow"/>
          <w:sz w:val="22"/>
          <w:szCs w:val="22"/>
        </w:rPr>
        <w:t xml:space="preserve">zakończenia realizacji </w:t>
      </w:r>
      <w:r w:rsidR="00B34CED" w:rsidRPr="00D72FF8">
        <w:rPr>
          <w:rFonts w:ascii="Arial Narrow" w:hAnsi="Arial Narrow"/>
          <w:sz w:val="22"/>
          <w:szCs w:val="22"/>
        </w:rPr>
        <w:t>danego</w:t>
      </w:r>
      <w:r w:rsidR="00F07702" w:rsidRPr="00D72FF8">
        <w:rPr>
          <w:rFonts w:ascii="Arial Narrow" w:hAnsi="Arial Narrow"/>
          <w:sz w:val="22"/>
          <w:szCs w:val="22"/>
        </w:rPr>
        <w:t xml:space="preserve"> zadania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D72FF8">
        <w:rPr>
          <w:rFonts w:ascii="Arial Narrow" w:hAnsi="Arial Narrow"/>
          <w:sz w:val="22"/>
          <w:szCs w:val="22"/>
        </w:rPr>
        <w:t>w</w:t>
      </w:r>
      <w:proofErr w:type="gramEnd"/>
      <w:r w:rsidR="00182270" w:rsidRPr="00D72FF8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</w:t>
      </w:r>
      <w:r w:rsidR="00182270" w:rsidRPr="00D72FF8">
        <w:rPr>
          <w:rFonts w:ascii="Arial Narrow" w:hAnsi="Arial Narrow"/>
          <w:sz w:val="22"/>
          <w:szCs w:val="22"/>
        </w:rPr>
        <w:t>ę do usunięcia zgłoszonych wad lub</w:t>
      </w:r>
      <w:r w:rsidRPr="00D72FF8">
        <w:rPr>
          <w:rFonts w:ascii="Arial Narrow" w:hAnsi="Arial Narrow"/>
          <w:sz w:val="22"/>
          <w:szCs w:val="22"/>
        </w:rPr>
        <w:t> usterek w terminie 14 dni kalendarzowych, a </w:t>
      </w:r>
      <w:r w:rsidR="00182270" w:rsidRPr="00D72FF8">
        <w:rPr>
          <w:rFonts w:ascii="Arial Narrow" w:hAnsi="Arial Narrow"/>
          <w:sz w:val="22"/>
          <w:szCs w:val="22"/>
        </w:rPr>
        <w:t xml:space="preserve">w przypadku </w:t>
      </w:r>
      <w:r w:rsidRPr="00D72FF8">
        <w:rPr>
          <w:rFonts w:ascii="Arial Narrow" w:hAnsi="Arial Narrow"/>
          <w:sz w:val="22"/>
          <w:szCs w:val="22"/>
        </w:rPr>
        <w:t>wad</w:t>
      </w:r>
      <w:r w:rsidR="00182270" w:rsidRPr="00D72FF8">
        <w:rPr>
          <w:rFonts w:ascii="Arial Narrow" w:hAnsi="Arial Narrow"/>
          <w:sz w:val="22"/>
          <w:szCs w:val="22"/>
        </w:rPr>
        <w:t xml:space="preserve"> lub usterek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="00344C81" w:rsidRPr="00D72FF8">
        <w:rPr>
          <w:rFonts w:ascii="Arial Narrow" w:hAnsi="Arial Narrow"/>
          <w:sz w:val="22"/>
          <w:szCs w:val="22"/>
        </w:rPr>
        <w:t>uniemożliw</w:t>
      </w:r>
      <w:r w:rsidR="00DF2598" w:rsidRPr="00D72FF8">
        <w:rPr>
          <w:rFonts w:ascii="Arial Narrow" w:hAnsi="Arial Narrow"/>
          <w:sz w:val="22"/>
          <w:szCs w:val="22"/>
        </w:rPr>
        <w:t>iając</w:t>
      </w:r>
      <w:r w:rsidR="004942FE" w:rsidRPr="00D72FF8">
        <w:rPr>
          <w:rFonts w:ascii="Arial Narrow" w:hAnsi="Arial Narrow"/>
          <w:sz w:val="22"/>
          <w:szCs w:val="22"/>
        </w:rPr>
        <w:t>ych</w:t>
      </w:r>
      <w:r w:rsidR="00DF2598" w:rsidRPr="00D72FF8">
        <w:rPr>
          <w:rFonts w:ascii="Arial Narrow" w:hAnsi="Arial Narrow"/>
          <w:sz w:val="22"/>
          <w:szCs w:val="22"/>
        </w:rPr>
        <w:t xml:space="preserve"> prawidłowe funkcjonowanie</w:t>
      </w:r>
      <w:r w:rsidR="0039365F" w:rsidRPr="00D72FF8">
        <w:rPr>
          <w:rFonts w:ascii="Arial Narrow" w:hAnsi="Arial Narrow"/>
          <w:sz w:val="22"/>
          <w:szCs w:val="22"/>
        </w:rPr>
        <w:t xml:space="preserve"> </w:t>
      </w:r>
      <w:r w:rsidR="00A84CDA" w:rsidRPr="00D72FF8">
        <w:rPr>
          <w:rFonts w:ascii="Arial Narrow" w:hAnsi="Arial Narrow"/>
          <w:b/>
          <w:sz w:val="22"/>
          <w:szCs w:val="22"/>
        </w:rPr>
        <w:t>Zamawiającego</w:t>
      </w:r>
      <w:r w:rsidR="00A84CDA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– w ciągu 24 godzin od</w:t>
      </w:r>
      <w:r w:rsidR="00182270" w:rsidRPr="00D72FF8">
        <w:rPr>
          <w:rFonts w:ascii="Arial Narrow" w:hAnsi="Arial Narrow"/>
          <w:sz w:val="22"/>
          <w:szCs w:val="22"/>
        </w:rPr>
        <w:t xml:space="preserve"> ich</w:t>
      </w:r>
      <w:r w:rsidRPr="00D72FF8">
        <w:rPr>
          <w:rFonts w:ascii="Arial Narrow" w:hAnsi="Arial Narrow"/>
          <w:sz w:val="22"/>
          <w:szCs w:val="22"/>
        </w:rPr>
        <w:t xml:space="preserve"> zgłoszenia.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D72FF8">
        <w:rPr>
          <w:rFonts w:ascii="Arial Narrow" w:hAnsi="Arial Narrow"/>
          <w:sz w:val="22"/>
          <w:szCs w:val="22"/>
        </w:rPr>
        <w:t xml:space="preserve">przez </w:t>
      </w:r>
      <w:r w:rsidRPr="00D72FF8">
        <w:rPr>
          <w:rFonts w:ascii="Arial Narrow" w:hAnsi="Arial Narrow"/>
          <w:b/>
          <w:sz w:val="22"/>
          <w:szCs w:val="22"/>
        </w:rPr>
        <w:t>Wykonawc</w:t>
      </w:r>
      <w:r w:rsidR="00FC2907" w:rsidRPr="00D72FF8">
        <w:rPr>
          <w:rFonts w:ascii="Arial Narrow" w:hAnsi="Arial Narrow"/>
          <w:b/>
          <w:sz w:val="22"/>
          <w:szCs w:val="22"/>
        </w:rPr>
        <w:t>ę</w:t>
      </w:r>
      <w:r w:rsidRPr="00D72FF8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D72FF8">
        <w:rPr>
          <w:rFonts w:ascii="Arial Narrow" w:hAnsi="Arial Narrow"/>
          <w:sz w:val="22"/>
          <w:szCs w:val="22"/>
        </w:rPr>
        <w:t>,</w:t>
      </w:r>
      <w:r w:rsidR="005F43E8" w:rsidRPr="00D72FF8">
        <w:rPr>
          <w:rFonts w:ascii="Arial Narrow" w:hAnsi="Arial Narrow"/>
          <w:sz w:val="22"/>
          <w:szCs w:val="22"/>
        </w:rPr>
        <w:br/>
      </w:r>
      <w:r w:rsidRPr="00D72FF8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których mowa w ust. 5,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="00163148" w:rsidRPr="00D72FF8">
        <w:rPr>
          <w:rFonts w:ascii="Arial Narrow" w:hAnsi="Arial Narrow"/>
          <w:b/>
          <w:sz w:val="22"/>
          <w:szCs w:val="22"/>
        </w:rPr>
        <w:t xml:space="preserve"> </w:t>
      </w:r>
      <w:r w:rsidR="00554243" w:rsidRPr="00D72FF8">
        <w:rPr>
          <w:rFonts w:ascii="Arial Narrow" w:hAnsi="Arial Narrow"/>
          <w:sz w:val="22"/>
          <w:szCs w:val="22"/>
        </w:rPr>
        <w:t>może</w:t>
      </w:r>
      <w:r w:rsidRPr="00D72FF8">
        <w:rPr>
          <w:rFonts w:ascii="Arial Narrow" w:hAnsi="Arial Narrow"/>
          <w:sz w:val="22"/>
          <w:szCs w:val="22"/>
        </w:rPr>
        <w:t xml:space="preserve"> zleci</w:t>
      </w:r>
      <w:r w:rsidR="00554243" w:rsidRPr="00D72FF8">
        <w:rPr>
          <w:rFonts w:ascii="Arial Narrow" w:hAnsi="Arial Narrow"/>
          <w:sz w:val="22"/>
          <w:szCs w:val="22"/>
        </w:rPr>
        <w:t>ć</w:t>
      </w:r>
      <w:r w:rsidRPr="00D72FF8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D72FF8">
        <w:rPr>
          <w:rFonts w:ascii="Arial Narrow" w:hAnsi="Arial Narrow"/>
          <w:b/>
          <w:sz w:val="22"/>
          <w:szCs w:val="22"/>
        </w:rPr>
        <w:t xml:space="preserve">Wykonawcę. </w:t>
      </w:r>
      <w:r w:rsidRPr="00D72FF8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i 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D72FF8">
        <w:rPr>
          <w:rFonts w:ascii="Arial Narrow" w:hAnsi="Arial Narrow"/>
          <w:sz w:val="22"/>
          <w:szCs w:val="22"/>
        </w:rPr>
        <w:t xml:space="preserve">lub usterek </w:t>
      </w:r>
      <w:r w:rsidRPr="00D72FF8">
        <w:rPr>
          <w:rFonts w:ascii="Arial Narrow" w:hAnsi="Arial Narrow"/>
          <w:sz w:val="22"/>
          <w:szCs w:val="22"/>
        </w:rPr>
        <w:t xml:space="preserve">powinno nastąpić nie później niż w ciągu 3 dni </w:t>
      </w:r>
      <w:r w:rsidR="00BE63F6" w:rsidRPr="00D72FF8">
        <w:rPr>
          <w:rFonts w:ascii="Arial Narrow" w:hAnsi="Arial Narrow"/>
          <w:sz w:val="22"/>
          <w:szCs w:val="22"/>
        </w:rPr>
        <w:t xml:space="preserve">roboczych </w:t>
      </w:r>
      <w:r w:rsidRPr="00D72FF8">
        <w:rPr>
          <w:rFonts w:ascii="Arial Narrow" w:hAnsi="Arial Narrow"/>
          <w:sz w:val="22"/>
          <w:szCs w:val="22"/>
        </w:rPr>
        <w:t xml:space="preserve">od daty zawiadomienia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D72FF8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D72FF8" w:rsidRDefault="00182270" w:rsidP="00182270">
      <w:pPr>
        <w:numPr>
          <w:ilvl w:val="3"/>
          <w:numId w:val="11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D72FF8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182270" w:rsidRPr="00D72FF8" w:rsidRDefault="00182270" w:rsidP="00182270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razie stwierdzenia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D72FF8" w:rsidRDefault="00114A64" w:rsidP="00F6103C">
      <w:pPr>
        <w:numPr>
          <w:ilvl w:val="3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D72FF8">
        <w:rPr>
          <w:rFonts w:ascii="Arial Narrow" w:hAnsi="Arial Narrow"/>
          <w:sz w:val="22"/>
          <w:szCs w:val="22"/>
        </w:rPr>
        <w:t>od daty przeglądu</w:t>
      </w:r>
      <w:r w:rsidRPr="00D72FF8">
        <w:rPr>
          <w:rFonts w:ascii="Arial Narrow" w:hAnsi="Arial Narrow"/>
          <w:sz w:val="22"/>
          <w:szCs w:val="22"/>
        </w:rPr>
        <w:t xml:space="preserve">.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D72FF8">
        <w:rPr>
          <w:rFonts w:ascii="Arial Narrow" w:hAnsi="Arial Narrow"/>
          <w:sz w:val="22"/>
          <w:szCs w:val="22"/>
        </w:rPr>
        <w:t>e</w:t>
      </w:r>
      <w:r w:rsidRPr="00D72FF8">
        <w:rPr>
          <w:rFonts w:ascii="Arial Narrow" w:hAnsi="Arial Narrow"/>
          <w:sz w:val="22"/>
          <w:szCs w:val="22"/>
        </w:rPr>
        <w:t xml:space="preserve">k. </w:t>
      </w:r>
    </w:p>
    <w:p w:rsidR="00650950" w:rsidRPr="00D72FF8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16</w:t>
      </w:r>
    </w:p>
    <w:p w:rsidR="00713ED5" w:rsidRPr="00D72FF8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1.</w:t>
      </w:r>
      <w:r w:rsidR="00C31971" w:rsidRPr="00D72FF8">
        <w:rPr>
          <w:rFonts w:ascii="Arial Narrow" w:hAnsi="Arial Narrow"/>
          <w:sz w:val="22"/>
          <w:szCs w:val="22"/>
        </w:rPr>
        <w:tab/>
      </w:r>
      <w:r w:rsidRPr="00D72FF8">
        <w:rPr>
          <w:rFonts w:ascii="Arial Narrow" w:hAnsi="Arial Narrow"/>
          <w:sz w:val="22"/>
          <w:szCs w:val="22"/>
        </w:rPr>
        <w:t xml:space="preserve">Oprócz przypadków wymienionych w art. 635; 636 i 644 kodeksu cywilnego </w:t>
      </w:r>
      <w:r w:rsidR="00AC7D86" w:rsidRPr="00D72FF8">
        <w:rPr>
          <w:rFonts w:ascii="Arial Narrow" w:hAnsi="Arial Narrow"/>
          <w:sz w:val="22"/>
          <w:szCs w:val="22"/>
        </w:rPr>
        <w:t xml:space="preserve">oraz art. 456 PZP </w:t>
      </w:r>
      <w:r w:rsidRPr="00D72FF8">
        <w:rPr>
          <w:rFonts w:ascii="Arial Narrow" w:hAnsi="Arial Narrow"/>
          <w:sz w:val="22"/>
          <w:szCs w:val="22"/>
        </w:rPr>
        <w:t>stronom przysługuje prawo odstąpienia od umowy w sytuacjach określonych w punkcie 1</w:t>
      </w:r>
      <w:r w:rsidR="00451360" w:rsidRPr="00D72FF8">
        <w:rPr>
          <w:rFonts w:ascii="Arial Narrow" w:hAnsi="Arial Narrow"/>
          <w:sz w:val="22"/>
          <w:szCs w:val="22"/>
        </w:rPr>
        <w:t>)</w:t>
      </w:r>
      <w:r w:rsidRPr="00D72FF8">
        <w:rPr>
          <w:rFonts w:ascii="Arial Narrow" w:hAnsi="Arial Narrow"/>
          <w:sz w:val="22"/>
          <w:szCs w:val="22"/>
        </w:rPr>
        <w:t xml:space="preserve"> i 2</w:t>
      </w:r>
      <w:r w:rsidR="00451360" w:rsidRPr="00D72FF8">
        <w:rPr>
          <w:rFonts w:ascii="Arial Narrow" w:hAnsi="Arial Narrow"/>
          <w:sz w:val="22"/>
          <w:szCs w:val="22"/>
        </w:rPr>
        <w:t>)</w:t>
      </w:r>
      <w:r w:rsidRPr="00D72FF8">
        <w:rPr>
          <w:rFonts w:ascii="Arial Narrow" w:hAnsi="Arial Narrow"/>
          <w:sz w:val="22"/>
          <w:szCs w:val="22"/>
        </w:rPr>
        <w:t>:</w:t>
      </w:r>
    </w:p>
    <w:p w:rsidR="00114A64" w:rsidRPr="00D72FF8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 xml:space="preserve">1)  </w:t>
      </w:r>
      <w:r w:rsidRPr="00D72FF8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D72FF8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gdy</w:t>
      </w:r>
      <w:proofErr w:type="gramEnd"/>
      <w:r w:rsidR="009853E4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 xml:space="preserve">kontynuuje ich, pomimo wezwania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D72FF8" w:rsidRDefault="009853E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G</w:t>
      </w:r>
      <w:r w:rsidR="00451360" w:rsidRPr="00D72FF8">
        <w:rPr>
          <w:rFonts w:ascii="Arial Narrow" w:hAnsi="Arial Narrow"/>
          <w:sz w:val="22"/>
          <w:szCs w:val="22"/>
        </w:rPr>
        <w:t>dy</w:t>
      </w:r>
      <w:r w:rsidRPr="00D72FF8">
        <w:rPr>
          <w:rFonts w:ascii="Arial Narrow" w:hAnsi="Arial Narrow"/>
          <w:sz w:val="22"/>
          <w:szCs w:val="22"/>
        </w:rPr>
        <w:t xml:space="preserve"> </w:t>
      </w:r>
      <w:r w:rsidR="00114A64" w:rsidRPr="00D72FF8">
        <w:rPr>
          <w:rFonts w:ascii="Arial Narrow" w:hAnsi="Arial Narrow"/>
          <w:b/>
          <w:sz w:val="22"/>
          <w:szCs w:val="22"/>
        </w:rPr>
        <w:t>Wykonawca</w:t>
      </w:r>
      <w:r w:rsidR="00114A64" w:rsidRPr="00D72FF8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przyczyny.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przypadku konieczności 3 –</w:t>
      </w:r>
      <w:r w:rsidR="00492B72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krotnego dokonywania bezpośredniej płatności podwykonawcy lub</w:t>
      </w:r>
      <w:r w:rsidR="00451360" w:rsidRPr="00D72FF8">
        <w:rPr>
          <w:rFonts w:ascii="Arial Narrow" w:hAnsi="Arial Narrow"/>
          <w:sz w:val="22"/>
          <w:szCs w:val="22"/>
        </w:rPr>
        <w:t> </w:t>
      </w:r>
      <w:r w:rsidRPr="00D72FF8">
        <w:rPr>
          <w:rFonts w:ascii="Arial Narrow" w:hAnsi="Arial Narrow"/>
          <w:sz w:val="22"/>
          <w:szCs w:val="22"/>
        </w:rPr>
        <w:t>dalszemu podwykonawcy lub dokonania bezpośrednich zapłat na sumę większą niż 5% wartości umowy</w:t>
      </w:r>
      <w:r w:rsidR="009853E4" w:rsidRPr="00D72FF8">
        <w:rPr>
          <w:rFonts w:ascii="Arial Narrow" w:hAnsi="Arial Narrow"/>
          <w:sz w:val="22"/>
          <w:szCs w:val="22"/>
        </w:rPr>
        <w:t>.</w:t>
      </w:r>
      <w:r w:rsidRPr="00D72FF8">
        <w:rPr>
          <w:rFonts w:ascii="Arial Narrow" w:hAnsi="Arial Narrow"/>
          <w:sz w:val="22"/>
          <w:szCs w:val="22"/>
        </w:rPr>
        <w:t xml:space="preserve"> 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D72FF8">
        <w:rPr>
          <w:rFonts w:ascii="Arial Narrow" w:hAnsi="Arial Narrow"/>
          <w:sz w:val="22"/>
          <w:szCs w:val="22"/>
        </w:rPr>
        <w:t xml:space="preserve"> w terminie</w:t>
      </w:r>
      <w:r w:rsidRPr="00D72FF8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D72FF8">
        <w:rPr>
          <w:rFonts w:ascii="Arial Narrow" w:hAnsi="Arial Narrow"/>
          <w:sz w:val="22"/>
          <w:szCs w:val="22"/>
        </w:rPr>
        <w:t>4</w:t>
      </w:r>
      <w:r w:rsidRPr="00D72FF8">
        <w:rPr>
          <w:rFonts w:ascii="Arial Narrow" w:hAnsi="Arial Narrow"/>
          <w:sz w:val="22"/>
          <w:szCs w:val="22"/>
        </w:rPr>
        <w:t xml:space="preserve"> ust. 1</w:t>
      </w:r>
      <w:r w:rsidR="00CA797D">
        <w:rPr>
          <w:rFonts w:ascii="Arial Narrow" w:hAnsi="Arial Narrow"/>
          <w:sz w:val="22"/>
          <w:szCs w:val="22"/>
        </w:rPr>
        <w:t>2</w:t>
      </w:r>
      <w:r w:rsidRPr="00D72FF8">
        <w:rPr>
          <w:rFonts w:ascii="Arial Narrow" w:hAnsi="Arial Narrow"/>
          <w:sz w:val="22"/>
          <w:szCs w:val="22"/>
        </w:rPr>
        <w:t xml:space="preserve"> Umowy,</w:t>
      </w:r>
    </w:p>
    <w:p w:rsidR="00114A64" w:rsidRPr="00D72FF8" w:rsidRDefault="00114A64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D72FF8">
        <w:rPr>
          <w:rFonts w:ascii="Arial Narrow" w:hAnsi="Arial Narrow"/>
          <w:sz w:val="22"/>
          <w:szCs w:val="22"/>
        </w:rPr>
        <w:t>niezawarcia</w:t>
      </w:r>
      <w:proofErr w:type="spellEnd"/>
      <w:r w:rsidRPr="00D72FF8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D72FF8">
        <w:rPr>
          <w:rFonts w:ascii="Arial Narrow" w:hAnsi="Arial Narrow"/>
          <w:sz w:val="22"/>
          <w:szCs w:val="22"/>
        </w:rPr>
        <w:t>7</w:t>
      </w:r>
      <w:r w:rsidR="00F00FE1" w:rsidRPr="00D72FF8">
        <w:rPr>
          <w:rFonts w:ascii="Arial Narrow" w:hAnsi="Arial Narrow"/>
          <w:sz w:val="22"/>
          <w:szCs w:val="22"/>
        </w:rPr>
        <w:t xml:space="preserve"> Umowy,</w:t>
      </w:r>
    </w:p>
    <w:p w:rsidR="00F00FE1" w:rsidRPr="00D72FF8" w:rsidRDefault="00F00FE1" w:rsidP="00451360">
      <w:pPr>
        <w:numPr>
          <w:ilvl w:val="0"/>
          <w:numId w:val="7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razie </w:t>
      </w:r>
      <w:r w:rsidR="00FC2907" w:rsidRPr="00D72FF8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:rsidR="00114A64" w:rsidRPr="00D72FF8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2) </w:t>
      </w:r>
      <w:r w:rsidRPr="00D72FF8">
        <w:rPr>
          <w:rFonts w:ascii="Arial Narrow" w:hAnsi="Arial Narrow"/>
          <w:b/>
          <w:sz w:val="22"/>
          <w:szCs w:val="22"/>
        </w:rPr>
        <w:t xml:space="preserve">Wykonawcy </w:t>
      </w:r>
      <w:r w:rsidRPr="00D72FF8">
        <w:rPr>
          <w:rFonts w:ascii="Arial Narrow" w:hAnsi="Arial Narrow"/>
          <w:sz w:val="22"/>
          <w:szCs w:val="22"/>
        </w:rPr>
        <w:t>przysługuje prawo odstąpienia od umowy, jeżeli</w:t>
      </w:r>
      <w:r w:rsidR="004E163E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D72FF8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4E163E" w:rsidRPr="00D72FF8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>i powinno zawierać uzasadnienie.</w:t>
      </w:r>
      <w:r w:rsidRPr="00451360">
        <w:rPr>
          <w:rFonts w:ascii="Arial Narrow" w:hAnsi="Arial Narrow"/>
          <w:sz w:val="22"/>
          <w:szCs w:val="22"/>
        </w:rPr>
        <w:t xml:space="preserve"> </w:t>
      </w:r>
      <w:r w:rsidRPr="00451360">
        <w:rPr>
          <w:rFonts w:ascii="Arial Narrow" w:hAnsi="Arial Narrow"/>
          <w:b/>
          <w:sz w:val="22"/>
          <w:szCs w:val="22"/>
        </w:rPr>
        <w:t>Zamawiający</w:t>
      </w:r>
      <w:r w:rsidRPr="00451360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451360">
        <w:rPr>
          <w:rFonts w:ascii="Arial Narrow" w:hAnsi="Arial Narrow"/>
          <w:sz w:val="22"/>
          <w:szCs w:val="22"/>
        </w:rPr>
        <w:t>mowy z przyczyn określonych w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Pr="00451360">
        <w:rPr>
          <w:rFonts w:ascii="Arial Narrow" w:hAnsi="Arial Narrow"/>
          <w:sz w:val="22"/>
          <w:szCs w:val="22"/>
        </w:rPr>
        <w:t>ust.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="00C31971" w:rsidRPr="00451360">
        <w:rPr>
          <w:rFonts w:ascii="Arial Narrow" w:hAnsi="Arial Narrow"/>
          <w:sz w:val="22"/>
          <w:szCs w:val="22"/>
        </w:rPr>
        <w:t>1</w:t>
      </w:r>
      <w:r w:rsidR="00451360" w:rsidRPr="00451360">
        <w:rPr>
          <w:rFonts w:ascii="Arial Narrow" w:hAnsi="Arial Narrow"/>
          <w:sz w:val="22"/>
          <w:szCs w:val="22"/>
        </w:rPr>
        <w:t> </w:t>
      </w:r>
      <w:r w:rsidR="00C31971" w:rsidRPr="00451360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451360">
        <w:rPr>
          <w:rFonts w:ascii="Arial Narrow" w:hAnsi="Arial Narrow"/>
          <w:sz w:val="22"/>
          <w:szCs w:val="22"/>
        </w:rPr>
        <w:t>)-</w:t>
      </w:r>
      <w:r w:rsidR="00451360" w:rsidRPr="00451360">
        <w:rPr>
          <w:rFonts w:ascii="Arial Narrow" w:hAnsi="Arial Narrow"/>
          <w:sz w:val="22"/>
          <w:szCs w:val="22"/>
        </w:rPr>
        <w:t>g</w:t>
      </w:r>
      <w:proofErr w:type="gramEnd"/>
      <w:r w:rsidR="00C31971" w:rsidRPr="00451360">
        <w:rPr>
          <w:rFonts w:ascii="Arial Narrow" w:hAnsi="Arial Narrow"/>
          <w:sz w:val="22"/>
          <w:szCs w:val="22"/>
        </w:rPr>
        <w:t>)</w:t>
      </w:r>
      <w:r w:rsidR="004E163E">
        <w:rPr>
          <w:rFonts w:ascii="Arial Narrow" w:hAnsi="Arial Narrow"/>
          <w:sz w:val="22"/>
          <w:szCs w:val="22"/>
        </w:rPr>
        <w:t xml:space="preserve"> </w:t>
      </w:r>
      <w:r w:rsidRPr="00D72FF8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D72FF8" w:rsidRDefault="00114A64" w:rsidP="00451360">
      <w:pPr>
        <w:numPr>
          <w:ilvl w:val="0"/>
          <w:numId w:val="21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przypadku odstąpienia od umowy,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oraz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w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D72FF8">
        <w:rPr>
          <w:rFonts w:ascii="Arial Narrow" w:hAnsi="Arial Narrow"/>
          <w:sz w:val="22"/>
          <w:szCs w:val="22"/>
        </w:rPr>
        <w:t xml:space="preserve">złożenia oświadczenia o </w:t>
      </w:r>
      <w:r w:rsidRPr="00D72FF8">
        <w:rPr>
          <w:rFonts w:ascii="Arial Narrow" w:hAnsi="Arial Narrow"/>
          <w:sz w:val="22"/>
          <w:szCs w:val="22"/>
        </w:rPr>
        <w:t>odstąpieni</w:t>
      </w:r>
      <w:r w:rsidR="00D36499" w:rsidRPr="00D72FF8">
        <w:rPr>
          <w:rFonts w:ascii="Arial Narrow" w:hAnsi="Arial Narrow"/>
          <w:sz w:val="22"/>
          <w:szCs w:val="22"/>
        </w:rPr>
        <w:t>u</w:t>
      </w:r>
      <w:r w:rsidRPr="00D72FF8">
        <w:rPr>
          <w:rFonts w:ascii="Arial Narrow" w:hAnsi="Arial Narrow"/>
          <w:sz w:val="22"/>
          <w:szCs w:val="22"/>
        </w:rPr>
        <w:t xml:space="preserve"> od umowy,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przy udziale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="004E163E" w:rsidRPr="00D72FF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D72FF8">
        <w:rPr>
          <w:rFonts w:ascii="Arial Narrow" w:hAnsi="Arial Narrow"/>
          <w:sz w:val="22"/>
          <w:szCs w:val="22"/>
        </w:rPr>
        <w:t xml:space="preserve">niezwłocznie </w:t>
      </w:r>
      <w:r w:rsidRPr="00D72FF8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D72FF8">
        <w:rPr>
          <w:rFonts w:ascii="Arial Narrow" w:hAnsi="Arial Narrow"/>
          <w:sz w:val="22"/>
          <w:szCs w:val="22"/>
        </w:rPr>
        <w:t>na własny koszt,</w:t>
      </w:r>
    </w:p>
    <w:p w:rsidR="00114A64" w:rsidRPr="00D72FF8" w:rsidRDefault="00114A64">
      <w:pPr>
        <w:numPr>
          <w:ilvl w:val="0"/>
          <w:numId w:val="5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D72FF8">
        <w:rPr>
          <w:rFonts w:ascii="Arial Narrow" w:hAnsi="Arial Narrow"/>
          <w:sz w:val="22"/>
          <w:szCs w:val="22"/>
        </w:rPr>
        <w:t>w terminie określonym w pkt.</w:t>
      </w:r>
      <w:r w:rsidR="00743192" w:rsidRPr="00D72FF8">
        <w:rPr>
          <w:rFonts w:ascii="Arial Narrow" w:hAnsi="Arial Narrow"/>
          <w:b/>
          <w:sz w:val="22"/>
          <w:szCs w:val="22"/>
        </w:rPr>
        <w:t xml:space="preserve"> a) </w:t>
      </w:r>
      <w:r w:rsidRPr="00D72FF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D72FF8">
        <w:rPr>
          <w:rFonts w:ascii="Arial Narrow" w:hAnsi="Arial Narrow"/>
          <w:b/>
          <w:sz w:val="22"/>
          <w:szCs w:val="22"/>
        </w:rPr>
        <w:t>Wykonawcę</w:t>
      </w:r>
      <w:r w:rsidRPr="00D72FF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, </w:t>
      </w:r>
    </w:p>
    <w:p w:rsidR="00DC09C6" w:rsidRPr="00D72FF8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lastRenderedPageBreak/>
        <w:t>Wykonawca</w:t>
      </w:r>
      <w:r w:rsidR="004E163E" w:rsidRPr="00D72FF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D72FF8">
        <w:rPr>
          <w:rFonts w:ascii="Arial Narrow" w:hAnsi="Arial Narrow"/>
          <w:sz w:val="22"/>
          <w:szCs w:val="22"/>
        </w:rPr>
        <w:t>w terminie określonym w pkt.</w:t>
      </w:r>
      <w:r w:rsidR="00743192" w:rsidRPr="00D72FF8">
        <w:rPr>
          <w:rFonts w:ascii="Arial Narrow" w:hAnsi="Arial Narrow"/>
          <w:b/>
          <w:sz w:val="22"/>
          <w:szCs w:val="22"/>
        </w:rPr>
        <w:t xml:space="preserve"> a)</w:t>
      </w:r>
      <w:r w:rsidRPr="00D72FF8">
        <w:rPr>
          <w:rFonts w:ascii="Arial Narrow" w:hAnsi="Arial Narrow"/>
          <w:sz w:val="22"/>
          <w:szCs w:val="22"/>
        </w:rPr>
        <w:t xml:space="preserve"> zgłosi do dokonania przez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D72FF8" w:rsidRDefault="00114A64" w:rsidP="00DC09C6">
      <w:pPr>
        <w:numPr>
          <w:ilvl w:val="0"/>
          <w:numId w:val="5"/>
        </w:num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713ED5" w:rsidRPr="00D72FF8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>4.</w:t>
      </w:r>
      <w:r w:rsidR="00C31971" w:rsidRPr="00D72FF8">
        <w:rPr>
          <w:rFonts w:ascii="Arial Narrow" w:hAnsi="Arial Narrow"/>
          <w:sz w:val="22"/>
          <w:szCs w:val="22"/>
        </w:rPr>
        <w:tab/>
      </w: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D72FF8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dokonania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D72FF8" w:rsidRDefault="00114A64" w:rsidP="00B56C35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rozliczenia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się z </w:t>
      </w:r>
      <w:r w:rsidRPr="00D72FF8">
        <w:rPr>
          <w:rFonts w:ascii="Arial Narrow" w:hAnsi="Arial Narrow"/>
          <w:b/>
          <w:sz w:val="22"/>
          <w:szCs w:val="22"/>
        </w:rPr>
        <w:t>Wykonawcą</w:t>
      </w:r>
      <w:r w:rsidRPr="00D72FF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D72FF8" w:rsidRDefault="00114A64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przejęcia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od 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650950" w:rsidRDefault="00650950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1405E8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1405E8">
        <w:rPr>
          <w:rFonts w:ascii="Arial Narrow" w:hAnsi="Arial Narrow"/>
          <w:b/>
          <w:sz w:val="22"/>
          <w:szCs w:val="22"/>
        </w:rPr>
        <w:t>§ 17</w:t>
      </w:r>
    </w:p>
    <w:p w:rsidR="001405E8" w:rsidRPr="001405E8" w:rsidRDefault="001405E8" w:rsidP="001405E8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405E8">
        <w:rPr>
          <w:rFonts w:ascii="Arial Narrow" w:hAnsi="Arial Narrow" w:cs="Arial"/>
          <w:b/>
          <w:sz w:val="22"/>
          <w:szCs w:val="22"/>
        </w:rPr>
        <w:t>Wykonawca</w:t>
      </w:r>
      <w:r w:rsidRPr="001405E8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>
        <w:rPr>
          <w:rFonts w:ascii="Arial Narrow" w:hAnsi="Arial Narrow" w:cs="Arial"/>
          <w:sz w:val="22"/>
          <w:szCs w:val="22"/>
        </w:rPr>
        <w:br/>
      </w:r>
      <w:r w:rsidRPr="001405E8">
        <w:rPr>
          <w:rFonts w:ascii="Arial Narrow" w:hAnsi="Arial Narrow" w:cs="Arial"/>
          <w:sz w:val="22"/>
          <w:szCs w:val="22"/>
        </w:rPr>
        <w:t>do terminowego opłacania należnych składek ubezpieczeniowych w zakresie tych umów.</w:t>
      </w:r>
    </w:p>
    <w:p w:rsidR="00114A64" w:rsidRPr="00D72FF8" w:rsidRDefault="00114A64" w:rsidP="000D6AB1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D72FF8">
        <w:rPr>
          <w:rFonts w:ascii="Arial Narrow" w:hAnsi="Arial Narrow"/>
          <w:sz w:val="22"/>
          <w:szCs w:val="22"/>
        </w:rPr>
        <w:t>zakresem co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D72FF8">
        <w:rPr>
          <w:rFonts w:ascii="Arial Narrow" w:hAnsi="Arial Narrow"/>
          <w:sz w:val="22"/>
          <w:szCs w:val="22"/>
        </w:rPr>
        <w:t xml:space="preserve"> utrzymywaną</w:t>
      </w:r>
      <w:r w:rsidRPr="00D72FF8">
        <w:rPr>
          <w:rFonts w:ascii="Arial Narrow" w:hAnsi="Arial Narrow"/>
          <w:sz w:val="22"/>
          <w:szCs w:val="22"/>
        </w:rPr>
        <w:t xml:space="preserve"> przez </w:t>
      </w:r>
      <w:r w:rsidRPr="00D72FF8">
        <w:rPr>
          <w:rFonts w:ascii="Arial Narrow" w:hAnsi="Arial Narrow" w:cs="Arial"/>
          <w:sz w:val="22"/>
          <w:szCs w:val="22"/>
        </w:rPr>
        <w:t>cały okre</w:t>
      </w:r>
      <w:r w:rsidR="00770B80" w:rsidRPr="00D72FF8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0D6AB1" w:rsidRPr="001405E8">
        <w:rPr>
          <w:rFonts w:ascii="Arial Narrow" w:hAnsi="Arial Narrow" w:cs="Arial"/>
          <w:sz w:val="22"/>
          <w:szCs w:val="22"/>
        </w:rPr>
        <w:t>niż 40 000,00 zł.</w:t>
      </w:r>
      <w:r w:rsidR="009A53FE" w:rsidRPr="000D6AB1">
        <w:rPr>
          <w:rFonts w:ascii="Arial Narrow" w:hAnsi="Arial Narrow" w:cs="Arial"/>
          <w:sz w:val="22"/>
          <w:szCs w:val="22"/>
        </w:rPr>
        <w:br/>
      </w:r>
      <w:r w:rsidRPr="00D72FF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D72FF8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D72FF8">
        <w:rPr>
          <w:rFonts w:ascii="Arial Narrow" w:hAnsi="Arial Narrow" w:cs="Arial"/>
          <w:sz w:val="22"/>
          <w:szCs w:val="22"/>
        </w:rPr>
        <w:t>ma obowiązek bez do</w:t>
      </w:r>
      <w:r w:rsidR="0057657A" w:rsidRPr="00D72FF8">
        <w:rPr>
          <w:rFonts w:ascii="Arial Narrow" w:hAnsi="Arial Narrow" w:cs="Arial"/>
          <w:sz w:val="22"/>
          <w:szCs w:val="22"/>
        </w:rPr>
        <w:t>datkowego wezwania dostarczyć</w:t>
      </w:r>
      <w:r w:rsidRPr="00D72FF8">
        <w:rPr>
          <w:rFonts w:ascii="Arial Narrow" w:hAnsi="Arial Narrow" w:cs="Arial"/>
          <w:sz w:val="22"/>
          <w:szCs w:val="22"/>
        </w:rPr>
        <w:t xml:space="preserve"> </w:t>
      </w:r>
      <w:r w:rsidRPr="00D72FF8">
        <w:rPr>
          <w:rFonts w:ascii="Arial Narrow" w:hAnsi="Arial Narrow" w:cs="Arial"/>
          <w:b/>
          <w:sz w:val="22"/>
          <w:szCs w:val="22"/>
        </w:rPr>
        <w:t>Zama</w:t>
      </w:r>
      <w:r w:rsidR="0057657A" w:rsidRPr="00D72FF8">
        <w:rPr>
          <w:rFonts w:ascii="Arial Narrow" w:hAnsi="Arial Narrow" w:cs="Arial"/>
          <w:b/>
          <w:sz w:val="22"/>
          <w:szCs w:val="22"/>
        </w:rPr>
        <w:t>wiającemu</w:t>
      </w:r>
      <w:r w:rsidR="0057657A" w:rsidRPr="00D72FF8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>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na każde wezwanie przedłoży Zamawiającemu w wyznaczonym przez niego terminie dokumenty potwierdzające zawarcie umowy ubezpieczenia, w tym w szczególności kopię umowy i polisy ubezpieczenia.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D72FF8" w:rsidRDefault="00114A64">
      <w:pPr>
        <w:pStyle w:val="Tekstpodstawowywcity"/>
        <w:numPr>
          <w:ilvl w:val="3"/>
          <w:numId w:val="6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Zamawiającego wyrażonej na piśmie.</w:t>
      </w:r>
    </w:p>
    <w:p w:rsidR="00650950" w:rsidRPr="00D72FF8" w:rsidRDefault="00650950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</w:p>
    <w:p w:rsidR="00114A64" w:rsidRPr="00D72FF8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18</w:t>
      </w:r>
    </w:p>
    <w:p w:rsidR="00EE3353" w:rsidRPr="00D72FF8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sz w:val="22"/>
        </w:rPr>
        <w:t>Zmiany</w:t>
      </w:r>
      <w:r w:rsidR="00EE3353" w:rsidRPr="00D72FF8">
        <w:rPr>
          <w:rFonts w:ascii="Arial Narrow" w:hAnsi="Arial Narrow"/>
          <w:sz w:val="22"/>
        </w:rPr>
        <w:t xml:space="preserve"> postanowień</w:t>
      </w:r>
      <w:r w:rsidR="00B51971" w:rsidRPr="00D72FF8">
        <w:rPr>
          <w:rFonts w:ascii="Arial Narrow" w:hAnsi="Arial Narrow"/>
          <w:sz w:val="22"/>
        </w:rPr>
        <w:t xml:space="preserve"> </w:t>
      </w:r>
      <w:r w:rsidR="00EE3353" w:rsidRPr="00D72FF8">
        <w:rPr>
          <w:rFonts w:ascii="Arial Narrow" w:hAnsi="Arial Narrow"/>
          <w:sz w:val="22"/>
        </w:rPr>
        <w:t xml:space="preserve">Umowy </w:t>
      </w:r>
      <w:r w:rsidRPr="00D72FF8">
        <w:rPr>
          <w:rFonts w:ascii="Arial Narrow" w:hAnsi="Arial Narrow"/>
          <w:sz w:val="22"/>
        </w:rPr>
        <w:t xml:space="preserve">nie mogą naruszać postanowień zawartych </w:t>
      </w:r>
      <w:r w:rsidR="00344C81" w:rsidRPr="00D72FF8">
        <w:rPr>
          <w:rFonts w:ascii="Arial Narrow" w:hAnsi="Arial Narrow"/>
          <w:sz w:val="22"/>
        </w:rPr>
        <w:t xml:space="preserve">w </w:t>
      </w:r>
      <w:r w:rsidR="00EE3353" w:rsidRPr="00D72FF8">
        <w:rPr>
          <w:rFonts w:ascii="Arial Narrow" w:hAnsi="Arial Narrow"/>
          <w:sz w:val="22"/>
        </w:rPr>
        <w:t>Ustawie z dnia 11 września 2019 r. P</w:t>
      </w:r>
      <w:r w:rsidR="00344C81" w:rsidRPr="00D72FF8">
        <w:rPr>
          <w:rFonts w:ascii="Arial Narrow" w:hAnsi="Arial Narrow"/>
          <w:sz w:val="22"/>
        </w:rPr>
        <w:t>raw</w:t>
      </w:r>
      <w:r w:rsidR="00EE3353" w:rsidRPr="00D72FF8">
        <w:rPr>
          <w:rFonts w:ascii="Arial Narrow" w:hAnsi="Arial Narrow"/>
          <w:sz w:val="22"/>
        </w:rPr>
        <w:t>o</w:t>
      </w:r>
      <w:r w:rsidRPr="00D72FF8">
        <w:rPr>
          <w:rFonts w:ascii="Arial Narrow" w:hAnsi="Arial Narrow"/>
          <w:sz w:val="22"/>
        </w:rPr>
        <w:t xml:space="preserve"> zamówień publicznych</w:t>
      </w:r>
      <w:r w:rsidR="00EE3353" w:rsidRPr="00D72FF8">
        <w:rPr>
          <w:rFonts w:ascii="Arial Narrow" w:hAnsi="Arial Narrow"/>
          <w:sz w:val="22"/>
        </w:rPr>
        <w:t>.</w:t>
      </w:r>
    </w:p>
    <w:p w:rsidR="00114A64" w:rsidRPr="00D72FF8" w:rsidRDefault="00114A64" w:rsidP="00EE3353">
      <w:pPr>
        <w:numPr>
          <w:ilvl w:val="0"/>
          <w:numId w:val="16"/>
        </w:numPr>
        <w:jc w:val="both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Zamawiający</w:t>
      </w:r>
      <w:r w:rsidRPr="00D72FF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</w:t>
      </w:r>
      <w:r w:rsidR="00B67BCC" w:rsidRPr="00D72FF8">
        <w:rPr>
          <w:rFonts w:ascii="Arial Narrow" w:hAnsi="Arial Narrow"/>
          <w:sz w:val="22"/>
          <w:szCs w:val="22"/>
        </w:rPr>
        <w:t xml:space="preserve">amówienia, na </w:t>
      </w:r>
      <w:proofErr w:type="gramStart"/>
      <w:r w:rsidR="00B67BCC" w:rsidRPr="00D72FF8">
        <w:rPr>
          <w:rFonts w:ascii="Arial Narrow" w:hAnsi="Arial Narrow"/>
          <w:sz w:val="22"/>
          <w:szCs w:val="22"/>
        </w:rPr>
        <w:t>zasobach których</w:t>
      </w:r>
      <w:proofErr w:type="gramEnd"/>
      <w:r w:rsidR="00B51971" w:rsidRPr="00D72FF8">
        <w:rPr>
          <w:rFonts w:ascii="Arial Narrow" w:hAnsi="Arial Narrow"/>
          <w:sz w:val="22"/>
          <w:szCs w:val="22"/>
        </w:rPr>
        <w:t xml:space="preserve"> </w:t>
      </w:r>
      <w:r w:rsidR="00B67BCC" w:rsidRPr="00D72FF8">
        <w:rPr>
          <w:rFonts w:ascii="Arial Narrow" w:hAnsi="Arial Narrow"/>
          <w:b/>
          <w:sz w:val="22"/>
          <w:szCs w:val="22"/>
        </w:rPr>
        <w:t>W</w:t>
      </w:r>
      <w:r w:rsidRPr="00D72FF8">
        <w:rPr>
          <w:rFonts w:ascii="Arial Narrow" w:hAnsi="Arial Narrow"/>
          <w:b/>
          <w:sz w:val="22"/>
          <w:szCs w:val="22"/>
        </w:rPr>
        <w:t>ykonawca</w:t>
      </w:r>
      <w:r w:rsidRPr="00D72FF8">
        <w:rPr>
          <w:rFonts w:ascii="Arial Narrow" w:hAnsi="Arial Narrow"/>
          <w:sz w:val="22"/>
          <w:szCs w:val="22"/>
        </w:rPr>
        <w:t xml:space="preserve"> opierał się wykazuj</w:t>
      </w:r>
      <w:r w:rsidR="00B51971" w:rsidRPr="00D72FF8">
        <w:rPr>
          <w:rFonts w:ascii="Arial Narrow" w:hAnsi="Arial Narrow"/>
          <w:sz w:val="22"/>
          <w:szCs w:val="22"/>
        </w:rPr>
        <w:t xml:space="preserve">ąc spełnianie warunków udziału </w:t>
      </w:r>
      <w:r w:rsidRPr="00D72FF8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B51971" w:rsidRPr="00D72FF8">
        <w:rPr>
          <w:rFonts w:ascii="Arial Narrow" w:hAnsi="Arial Narrow"/>
          <w:sz w:val="22"/>
          <w:szCs w:val="22"/>
        </w:rPr>
        <w:t xml:space="preserve">eci wykaże spełnianie warunków </w:t>
      </w:r>
      <w:r w:rsidRPr="00D72FF8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D72FF8" w:rsidRDefault="00204A5F" w:rsidP="00204A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Zamawiający przewiduje możliwość wprowadzenia zmian do postanowień Umowy w stosunku do treści oferty, na </w:t>
      </w:r>
      <w:proofErr w:type="gramStart"/>
      <w:r w:rsidRPr="00D72FF8">
        <w:rPr>
          <w:rFonts w:ascii="Arial Narrow" w:hAnsi="Arial Narrow"/>
          <w:sz w:val="22"/>
          <w:szCs w:val="22"/>
        </w:rPr>
        <w:t>podstawie której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dokonano wyboru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, w przypadku:</w:t>
      </w:r>
    </w:p>
    <w:p w:rsidR="00713ED5" w:rsidRPr="001405E8" w:rsidRDefault="00204A5F" w:rsidP="00713ED5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udokumentowanego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D72FF8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</w:t>
      </w:r>
      <w:r w:rsidR="00B8174E" w:rsidRPr="001405E8">
        <w:rPr>
          <w:rFonts w:ascii="Arial Narrow" w:hAnsi="Arial Narrow"/>
          <w:sz w:val="22"/>
          <w:szCs w:val="22"/>
        </w:rPr>
        <w:t>okoliczności uniemożli</w:t>
      </w:r>
      <w:r w:rsidR="00117FA0" w:rsidRPr="001405E8">
        <w:rPr>
          <w:rFonts w:ascii="Arial Narrow" w:hAnsi="Arial Narrow"/>
          <w:sz w:val="22"/>
          <w:szCs w:val="22"/>
        </w:rPr>
        <w:t>wiających wykonanie U</w:t>
      </w:r>
      <w:r w:rsidR="0075421F" w:rsidRPr="001405E8">
        <w:rPr>
          <w:rFonts w:ascii="Arial Narrow" w:hAnsi="Arial Narrow"/>
          <w:sz w:val="22"/>
          <w:szCs w:val="22"/>
        </w:rPr>
        <w:t>mowy;</w:t>
      </w:r>
    </w:p>
    <w:p w:rsidR="0075421F" w:rsidRPr="001405E8" w:rsidRDefault="0075421F" w:rsidP="0075421F">
      <w:pPr>
        <w:pStyle w:val="Akapitzlist"/>
        <w:numPr>
          <w:ilvl w:val="1"/>
          <w:numId w:val="39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1405E8">
        <w:rPr>
          <w:rFonts w:ascii="Arial Narrow" w:hAnsi="Arial Narrow"/>
          <w:sz w:val="22"/>
          <w:szCs w:val="22"/>
        </w:rPr>
        <w:t>wystąpienia</w:t>
      </w:r>
      <w:proofErr w:type="gramEnd"/>
      <w:r w:rsidRPr="001405E8">
        <w:rPr>
          <w:rFonts w:ascii="Arial Narrow" w:hAnsi="Arial Narrow"/>
          <w:sz w:val="22"/>
          <w:szCs w:val="22"/>
        </w:rPr>
        <w:t xml:space="preserve">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 w zeszycie postępu robót/ dzienniku budowy. Zmiana terminu realizacji robót może ulec przesunięciu w stosunku do pierwotnego terminu maksymalnie o czas trwania udokumentowanych okoliczności uniemożliwiających wykonanie Umowy.</w:t>
      </w:r>
    </w:p>
    <w:p w:rsidR="00EE3353" w:rsidRPr="00D72FF8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1405E8">
        <w:rPr>
          <w:rFonts w:ascii="Arial Narrow" w:hAnsi="Arial Narrow"/>
          <w:sz w:val="22"/>
          <w:szCs w:val="22"/>
        </w:rPr>
        <w:t>Zmiana Umowy na podstawie ust. 3 powyżej jest możliwa na pisemny</w:t>
      </w:r>
      <w:r w:rsidRPr="00D72FF8">
        <w:rPr>
          <w:rFonts w:ascii="Arial Narrow" w:hAnsi="Arial Narrow"/>
          <w:sz w:val="22"/>
          <w:szCs w:val="22"/>
        </w:rPr>
        <w:t xml:space="preserve"> wniosek </w:t>
      </w:r>
      <w:r w:rsidRPr="00D72FF8">
        <w:rPr>
          <w:rFonts w:ascii="Arial Narrow" w:hAnsi="Arial Narrow"/>
          <w:b/>
          <w:sz w:val="22"/>
          <w:szCs w:val="22"/>
        </w:rPr>
        <w:t>Wykonawcy</w:t>
      </w:r>
      <w:r w:rsidRPr="00D72FF8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Zamawiający jest uprawniony do żądania dodatkowych wyjaśnień i dokumentów potwierdzających wpływ okoliczności, na które powołuje się </w:t>
      </w:r>
      <w:r w:rsidRPr="00D72FF8">
        <w:rPr>
          <w:rFonts w:ascii="Arial Narrow" w:hAnsi="Arial Narrow"/>
          <w:b/>
          <w:sz w:val="22"/>
          <w:szCs w:val="22"/>
        </w:rPr>
        <w:t>Wykonawca</w:t>
      </w:r>
      <w:r w:rsidRPr="00D72FF8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D72FF8" w:rsidRDefault="00EE3353" w:rsidP="00005BBE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lastRenderedPageBreak/>
        <w:t>Wszelkie zmiany Umowy wymagają formy pisemnego aneksu pod rygorem nieważności.</w:t>
      </w:r>
    </w:p>
    <w:p w:rsidR="00713ED5" w:rsidRPr="00330E01" w:rsidRDefault="00AC7D86" w:rsidP="007A355F">
      <w:pPr>
        <w:pStyle w:val="Akapitzlist"/>
        <w:numPr>
          <w:ilvl w:val="0"/>
          <w:numId w:val="16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D72FF8">
        <w:rPr>
          <w:rFonts w:ascii="Arial Narrow" w:hAnsi="Arial Narrow"/>
          <w:sz w:val="22"/>
          <w:szCs w:val="22"/>
        </w:rPr>
        <w:t>wystąpienia co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114A64" w:rsidRPr="00D72FF8" w:rsidRDefault="00114A64" w:rsidP="007A355F">
      <w:pPr>
        <w:jc w:val="center"/>
        <w:rPr>
          <w:rFonts w:ascii="Arial Narrow" w:hAnsi="Arial Narrow"/>
          <w:b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19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330E01" w:rsidRPr="00D72FF8" w:rsidRDefault="00330E01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20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. </w:t>
      </w:r>
    </w:p>
    <w:p w:rsidR="00114A64" w:rsidRPr="00D72FF8" w:rsidRDefault="00114A64" w:rsidP="007A355F">
      <w:pPr>
        <w:jc w:val="both"/>
        <w:rPr>
          <w:rFonts w:ascii="Arial Narrow" w:hAnsi="Arial Narrow"/>
          <w:sz w:val="22"/>
          <w:szCs w:val="22"/>
        </w:rPr>
      </w:pPr>
    </w:p>
    <w:p w:rsidR="00114A64" w:rsidRPr="00D72FF8" w:rsidRDefault="00114A64" w:rsidP="007A355F">
      <w:pPr>
        <w:jc w:val="center"/>
        <w:rPr>
          <w:rFonts w:ascii="Arial Narrow" w:hAnsi="Arial Narrow"/>
          <w:sz w:val="22"/>
          <w:szCs w:val="22"/>
        </w:rPr>
      </w:pPr>
      <w:r w:rsidRPr="00D72FF8">
        <w:rPr>
          <w:rFonts w:ascii="Arial Narrow" w:hAnsi="Arial Narrow"/>
          <w:b/>
          <w:sz w:val="22"/>
          <w:szCs w:val="22"/>
        </w:rPr>
        <w:t>§ 21</w:t>
      </w:r>
    </w:p>
    <w:p w:rsidR="00114A64" w:rsidRPr="00D72FF8" w:rsidRDefault="00114A64" w:rsidP="007A355F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</w:pPr>
      <w:r w:rsidRPr="00D72FF8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D72FF8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D72FF8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D72FF8">
        <w:rPr>
          <w:rFonts w:ascii="Arial Narrow" w:hAnsi="Arial Narrow"/>
          <w:b/>
          <w:sz w:val="22"/>
          <w:szCs w:val="22"/>
        </w:rPr>
        <w:t>Zamawiającego</w:t>
      </w:r>
      <w:r w:rsidRPr="00D72FF8">
        <w:rPr>
          <w:rFonts w:ascii="Arial Narrow" w:hAnsi="Arial Narrow"/>
          <w:sz w:val="22"/>
          <w:szCs w:val="22"/>
        </w:rPr>
        <w:t xml:space="preserve"> i jednym  egz. dla </w:t>
      </w:r>
      <w:r w:rsidRPr="00D72FF8">
        <w:rPr>
          <w:rFonts w:ascii="Arial Narrow" w:hAnsi="Arial Narrow"/>
          <w:b/>
          <w:sz w:val="22"/>
          <w:szCs w:val="22"/>
        </w:rPr>
        <w:t>Wykonawcy.</w:t>
      </w:r>
    </w:p>
    <w:p w:rsidR="00114A64" w:rsidRPr="00D72FF8" w:rsidRDefault="00114A64"/>
    <w:p w:rsidR="00114A64" w:rsidRDefault="00114A64">
      <w:pPr>
        <w:pStyle w:val="Nagwek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proofErr w:type="gramStart"/>
      <w:r w:rsidRPr="00D72FF8">
        <w:rPr>
          <w:rFonts w:ascii="Arial Narrow" w:hAnsi="Arial Narrow"/>
          <w:sz w:val="22"/>
          <w:szCs w:val="22"/>
        </w:rPr>
        <w:t>ZAMAWIAJĄCY                                                 WYKONAWCA</w:t>
      </w:r>
      <w:proofErr w:type="gramEnd"/>
    </w:p>
    <w:p w:rsidR="00114A64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Default="00114A64">
      <w:pPr>
        <w:rPr>
          <w:rFonts w:ascii="Arial Narrow" w:hAnsi="Arial Narrow"/>
          <w:b/>
          <w:sz w:val="22"/>
          <w:szCs w:val="22"/>
        </w:rPr>
      </w:pPr>
    </w:p>
    <w:p w:rsidR="007B3E80" w:rsidRDefault="007B3E80">
      <w:pPr>
        <w:rPr>
          <w:rFonts w:ascii="Arial Narrow" w:hAnsi="Arial Narrow"/>
          <w:b/>
          <w:sz w:val="22"/>
          <w:szCs w:val="22"/>
        </w:rPr>
      </w:pPr>
    </w:p>
    <w:p w:rsidR="00114A64" w:rsidRDefault="00114A64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......................................</w:t>
      </w:r>
      <w:r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 w:rsidR="00D72FF8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Default="00650950">
      <w:pPr>
        <w:rPr>
          <w:rFonts w:ascii="Arial Narrow" w:hAnsi="Arial Narrow"/>
          <w:sz w:val="20"/>
          <w:szCs w:val="20"/>
        </w:rPr>
      </w:pPr>
    </w:p>
    <w:p w:rsidR="007B3E80" w:rsidRDefault="007B3E80">
      <w:pPr>
        <w:rPr>
          <w:rFonts w:ascii="Arial Narrow" w:hAnsi="Arial Narrow"/>
          <w:sz w:val="20"/>
          <w:szCs w:val="20"/>
        </w:rPr>
      </w:pPr>
    </w:p>
    <w:p w:rsidR="007B3E80" w:rsidRDefault="007B3E80">
      <w:pPr>
        <w:rPr>
          <w:rFonts w:ascii="Arial Narrow" w:hAnsi="Arial Narrow"/>
          <w:sz w:val="20"/>
          <w:szCs w:val="20"/>
        </w:rPr>
      </w:pPr>
    </w:p>
    <w:p w:rsidR="00650950" w:rsidRDefault="00650950">
      <w:pPr>
        <w:rPr>
          <w:rFonts w:ascii="Arial Narrow" w:hAnsi="Arial Narrow"/>
          <w:sz w:val="20"/>
          <w:szCs w:val="20"/>
        </w:rPr>
      </w:pPr>
    </w:p>
    <w:p w:rsidR="00114A64" w:rsidRPr="00D72FF8" w:rsidRDefault="00114A64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Załącznikami do umowy są:</w:t>
      </w:r>
    </w:p>
    <w:p w:rsidR="00114A64" w:rsidRPr="00D72FF8" w:rsidRDefault="00114A64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D72FF8" w:rsidRDefault="00AC7D86" w:rsidP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2 – </w:t>
      </w:r>
      <w:proofErr w:type="gramStart"/>
      <w:r w:rsidRPr="00D72FF8">
        <w:rPr>
          <w:rFonts w:ascii="Arial Narrow" w:hAnsi="Arial Narrow"/>
          <w:sz w:val="20"/>
          <w:szCs w:val="20"/>
        </w:rPr>
        <w:t>Oświadczenie  dot</w:t>
      </w:r>
      <w:proofErr w:type="gramEnd"/>
      <w:r w:rsidRPr="00D72FF8">
        <w:rPr>
          <w:rFonts w:ascii="Arial Narrow" w:hAnsi="Arial Narrow"/>
          <w:sz w:val="20"/>
          <w:szCs w:val="20"/>
        </w:rPr>
        <w:t>. Zasad środowiskowych i jakości</w:t>
      </w:r>
    </w:p>
    <w:p w:rsidR="00AC7D86" w:rsidRPr="00D72FF8" w:rsidRDefault="00AC7D86" w:rsidP="00AC7D86">
      <w:pPr>
        <w:rPr>
          <w:rFonts w:ascii="Arial Narrow" w:hAnsi="Arial Narrow"/>
          <w:i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 xml:space="preserve">Nr 3 – Oferta Wykonawcy w zakresie Formularza oferty, Wykazu osób oraz </w:t>
      </w:r>
      <w:proofErr w:type="gramStart"/>
      <w:r w:rsidRPr="00D72FF8">
        <w:rPr>
          <w:rFonts w:ascii="Arial Narrow" w:hAnsi="Arial Narrow"/>
          <w:sz w:val="20"/>
          <w:szCs w:val="20"/>
        </w:rPr>
        <w:t xml:space="preserve">podwykonawców – </w:t>
      </w:r>
      <w:r w:rsidRPr="00D72FF8">
        <w:rPr>
          <w:rFonts w:ascii="Arial Narrow" w:hAnsi="Arial Narrow"/>
          <w:i/>
          <w:sz w:val="20"/>
          <w:szCs w:val="20"/>
        </w:rPr>
        <w:t>jeśli</w:t>
      </w:r>
      <w:proofErr w:type="gramEnd"/>
      <w:r w:rsidRPr="00D72FF8">
        <w:rPr>
          <w:rFonts w:ascii="Arial Narrow" w:hAnsi="Arial Narrow"/>
          <w:i/>
          <w:sz w:val="20"/>
          <w:szCs w:val="20"/>
        </w:rPr>
        <w:t xml:space="preserve"> dotyczy</w:t>
      </w:r>
    </w:p>
    <w:p w:rsidR="00AC7D86" w:rsidRPr="00D72FF8" w:rsidRDefault="00AC7D86" w:rsidP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Nr 4</w:t>
      </w:r>
      <w:r w:rsidR="007A355F" w:rsidRPr="00D72FF8">
        <w:rPr>
          <w:rFonts w:ascii="Arial Narrow" w:hAnsi="Arial Narrow"/>
          <w:sz w:val="20"/>
          <w:szCs w:val="20"/>
        </w:rPr>
        <w:t xml:space="preserve"> </w:t>
      </w:r>
      <w:r w:rsidRPr="00D72FF8">
        <w:rPr>
          <w:rFonts w:ascii="Arial Narrow" w:hAnsi="Arial Narrow"/>
          <w:sz w:val="20"/>
          <w:szCs w:val="20"/>
        </w:rPr>
        <w:t>–</w:t>
      </w:r>
      <w:r w:rsidR="007A355F" w:rsidRPr="00D72FF8">
        <w:rPr>
          <w:rFonts w:ascii="Arial Narrow" w:hAnsi="Arial Narrow"/>
          <w:sz w:val="20"/>
          <w:szCs w:val="20"/>
        </w:rPr>
        <w:t xml:space="preserve"> </w:t>
      </w:r>
      <w:r w:rsidR="00585C4E">
        <w:rPr>
          <w:rFonts w:ascii="Arial Narrow" w:hAnsi="Arial Narrow"/>
          <w:sz w:val="20"/>
          <w:szCs w:val="20"/>
        </w:rPr>
        <w:t>Formularz cenowy wraz kosztorysem ofertowym</w:t>
      </w:r>
    </w:p>
    <w:p w:rsidR="00114A64" w:rsidRPr="0053460F" w:rsidRDefault="00AC7D86">
      <w:pPr>
        <w:rPr>
          <w:rFonts w:ascii="Arial Narrow" w:hAnsi="Arial Narrow"/>
          <w:sz w:val="20"/>
          <w:szCs w:val="20"/>
        </w:rPr>
      </w:pPr>
      <w:r w:rsidRPr="00D72FF8">
        <w:rPr>
          <w:rFonts w:ascii="Arial Narrow" w:hAnsi="Arial Narrow"/>
          <w:sz w:val="20"/>
          <w:szCs w:val="20"/>
        </w:rPr>
        <w:t>Nr 5 – Warunki organizacyjne określone przez Zamawiającego</w:t>
      </w:r>
    </w:p>
    <w:sectPr w:rsidR="00114A64" w:rsidRPr="0053460F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4837850" w15:done="0"/>
  <w15:commentEx w15:paraId="32AB5594" w15:done="0"/>
  <w15:commentEx w15:paraId="71FED14D" w15:done="0"/>
  <w15:commentEx w15:paraId="57B05C3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837850" w16cid:durableId="243B7EFD"/>
  <w16cid:commentId w16cid:paraId="32AB5594" w16cid:durableId="243B7EFE"/>
  <w16cid:commentId w16cid:paraId="71FED14D" w16cid:durableId="243B7EFF"/>
  <w16cid:commentId w16cid:paraId="57B05C33" w16cid:durableId="243B7F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709" w:rsidRDefault="00123709">
      <w:r>
        <w:separator/>
      </w:r>
    </w:p>
  </w:endnote>
  <w:endnote w:type="continuationSeparator" w:id="0">
    <w:p w:rsidR="00123709" w:rsidRDefault="0012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B520EB">
    <w:pPr>
      <w:pStyle w:val="Stopka"/>
      <w:ind w:right="360"/>
    </w:pPr>
    <w:r>
      <w:fldChar w:fldCharType="begin"/>
    </w:r>
    <w:r w:rsidR="00345C49">
      <w:instrText xml:space="preserve"> PAGE </w:instrText>
    </w:r>
    <w:r>
      <w:fldChar w:fldCharType="separate"/>
    </w:r>
    <w:r w:rsidR="00B13B9A">
      <w:rPr>
        <w:noProof/>
      </w:rPr>
      <w:t>10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64" w:rsidRDefault="00B520EB">
    <w:pPr>
      <w:pStyle w:val="Stopka"/>
    </w:pPr>
    <w:r>
      <w:fldChar w:fldCharType="begin"/>
    </w:r>
    <w:r w:rsidR="00345C49">
      <w:instrText xml:space="preserve"> PAGE </w:instrText>
    </w:r>
    <w:r>
      <w:fldChar w:fldCharType="separate"/>
    </w:r>
    <w:r w:rsidR="00B13B9A">
      <w:rPr>
        <w:noProof/>
      </w:rPr>
      <w:t>11</w:t>
    </w:r>
    <w:r>
      <w:rPr>
        <w:noProof/>
      </w:rPr>
      <w:fldChar w:fldCharType="end"/>
    </w:r>
  </w:p>
  <w:p w:rsidR="00114A64" w:rsidRDefault="00114A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709" w:rsidRDefault="00123709">
      <w:r>
        <w:separator/>
      </w:r>
    </w:p>
  </w:footnote>
  <w:footnote w:type="continuationSeparator" w:id="0">
    <w:p w:rsidR="00123709" w:rsidRDefault="00123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8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2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7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4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7">
    <w:nsid w:val="0000001C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149375F1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79C75EB"/>
    <w:multiLevelType w:val="hybridMultilevel"/>
    <w:tmpl w:val="BEEC19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1E3F2119"/>
    <w:multiLevelType w:val="hybridMultilevel"/>
    <w:tmpl w:val="34D4F1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D30AE25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66E0D57"/>
    <w:multiLevelType w:val="hybridMultilevel"/>
    <w:tmpl w:val="D3BA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746CEB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CFD1E52"/>
    <w:multiLevelType w:val="hybridMultilevel"/>
    <w:tmpl w:val="974CCD9C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3841A2F"/>
    <w:multiLevelType w:val="hybridMultilevel"/>
    <w:tmpl w:val="FD2AF068"/>
    <w:lvl w:ilvl="0" w:tplc="44D06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5E255B4"/>
    <w:multiLevelType w:val="multilevel"/>
    <w:tmpl w:val="D3726F0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3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CD72B8"/>
    <w:multiLevelType w:val="hybridMultilevel"/>
    <w:tmpl w:val="A5DC7B42"/>
    <w:lvl w:ilvl="0" w:tplc="D31679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82D7F46"/>
    <w:multiLevelType w:val="hybridMultilevel"/>
    <w:tmpl w:val="FDC4D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DC483F6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B303BC"/>
    <w:multiLevelType w:val="hybridMultilevel"/>
    <w:tmpl w:val="9390A6C6"/>
    <w:lvl w:ilvl="0" w:tplc="5A10719A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4D2CEC"/>
    <w:multiLevelType w:val="hybridMultilevel"/>
    <w:tmpl w:val="2750AD62"/>
    <w:lvl w:ilvl="0" w:tplc="FFFFFFF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B70FF5"/>
    <w:multiLevelType w:val="hybridMultilevel"/>
    <w:tmpl w:val="6CF44D42"/>
    <w:lvl w:ilvl="0" w:tplc="43C694CC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51E6436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76BD7043"/>
    <w:multiLevelType w:val="hybridMultilevel"/>
    <w:tmpl w:val="87CE4E5E"/>
    <w:lvl w:ilvl="0" w:tplc="E1A86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6"/>
  </w:num>
  <w:num w:numId="25">
    <w:abstractNumId w:val="27"/>
  </w:num>
  <w:num w:numId="26">
    <w:abstractNumId w:val="28"/>
  </w:num>
  <w:num w:numId="27">
    <w:abstractNumId w:val="46"/>
  </w:num>
  <w:num w:numId="28">
    <w:abstractNumId w:val="33"/>
  </w:num>
  <w:num w:numId="29">
    <w:abstractNumId w:val="32"/>
  </w:num>
  <w:num w:numId="30">
    <w:abstractNumId w:val="34"/>
  </w:num>
  <w:num w:numId="31">
    <w:abstractNumId w:val="51"/>
  </w:num>
  <w:num w:numId="32">
    <w:abstractNumId w:val="48"/>
  </w:num>
  <w:num w:numId="33">
    <w:abstractNumId w:val="47"/>
  </w:num>
  <w:num w:numId="34">
    <w:abstractNumId w:val="37"/>
  </w:num>
  <w:num w:numId="35">
    <w:abstractNumId w:val="39"/>
  </w:num>
  <w:num w:numId="36">
    <w:abstractNumId w:val="44"/>
  </w:num>
  <w:num w:numId="37">
    <w:abstractNumId w:val="41"/>
  </w:num>
  <w:num w:numId="38">
    <w:abstractNumId w:val="50"/>
  </w:num>
  <w:num w:numId="39">
    <w:abstractNumId w:val="31"/>
  </w:num>
  <w:num w:numId="40">
    <w:abstractNumId w:val="40"/>
  </w:num>
  <w:num w:numId="41">
    <w:abstractNumId w:val="45"/>
  </w:num>
  <w:num w:numId="42">
    <w:abstractNumId w:val="35"/>
  </w:num>
  <w:num w:numId="43">
    <w:abstractNumId w:val="43"/>
  </w:num>
  <w:num w:numId="44">
    <w:abstractNumId w:val="52"/>
  </w:num>
  <w:num w:numId="45">
    <w:abstractNumId w:val="49"/>
  </w:num>
  <w:num w:numId="46">
    <w:abstractNumId w:val="42"/>
  </w:num>
  <w:num w:numId="47">
    <w:abstractNumId w:val="36"/>
  </w:num>
  <w:num w:numId="48">
    <w:abstractNumId w:val="38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gda">
    <w15:presenceInfo w15:providerId="None" w15:userId="Mag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7D3"/>
    <w:rsid w:val="00003C8D"/>
    <w:rsid w:val="00005BBE"/>
    <w:rsid w:val="000179EC"/>
    <w:rsid w:val="00026061"/>
    <w:rsid w:val="00026740"/>
    <w:rsid w:val="00030CB2"/>
    <w:rsid w:val="000345CC"/>
    <w:rsid w:val="00036232"/>
    <w:rsid w:val="0005009F"/>
    <w:rsid w:val="00063E51"/>
    <w:rsid w:val="00071763"/>
    <w:rsid w:val="00073D44"/>
    <w:rsid w:val="0008300E"/>
    <w:rsid w:val="00084B34"/>
    <w:rsid w:val="000900EB"/>
    <w:rsid w:val="000A6667"/>
    <w:rsid w:val="000C0D39"/>
    <w:rsid w:val="000C3DE7"/>
    <w:rsid w:val="000D1EEF"/>
    <w:rsid w:val="000D5016"/>
    <w:rsid w:val="000D6AB1"/>
    <w:rsid w:val="000F2478"/>
    <w:rsid w:val="000F3776"/>
    <w:rsid w:val="0010271E"/>
    <w:rsid w:val="00102E0A"/>
    <w:rsid w:val="00106A57"/>
    <w:rsid w:val="001139F5"/>
    <w:rsid w:val="00114A64"/>
    <w:rsid w:val="00117FA0"/>
    <w:rsid w:val="00123709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A1A2B"/>
    <w:rsid w:val="001B1C2E"/>
    <w:rsid w:val="001D5FA3"/>
    <w:rsid w:val="001E064F"/>
    <w:rsid w:val="001E49F4"/>
    <w:rsid w:val="001F74CA"/>
    <w:rsid w:val="00204A5F"/>
    <w:rsid w:val="00204B71"/>
    <w:rsid w:val="002147A0"/>
    <w:rsid w:val="00222841"/>
    <w:rsid w:val="00223074"/>
    <w:rsid w:val="002245D6"/>
    <w:rsid w:val="00231418"/>
    <w:rsid w:val="002316B9"/>
    <w:rsid w:val="00257B90"/>
    <w:rsid w:val="00260039"/>
    <w:rsid w:val="00261706"/>
    <w:rsid w:val="00290C52"/>
    <w:rsid w:val="002917D4"/>
    <w:rsid w:val="002B5D6F"/>
    <w:rsid w:val="002B6A46"/>
    <w:rsid w:val="002C71C7"/>
    <w:rsid w:val="002D2CF4"/>
    <w:rsid w:val="002D33B0"/>
    <w:rsid w:val="002D3D57"/>
    <w:rsid w:val="002D4657"/>
    <w:rsid w:val="002D79CA"/>
    <w:rsid w:val="002D7BDF"/>
    <w:rsid w:val="002E4B2C"/>
    <w:rsid w:val="002F0533"/>
    <w:rsid w:val="00313FA5"/>
    <w:rsid w:val="0032197E"/>
    <w:rsid w:val="0032740F"/>
    <w:rsid w:val="00330E01"/>
    <w:rsid w:val="00331704"/>
    <w:rsid w:val="00342FC8"/>
    <w:rsid w:val="00344C81"/>
    <w:rsid w:val="00345C49"/>
    <w:rsid w:val="00353857"/>
    <w:rsid w:val="0035410B"/>
    <w:rsid w:val="00371C16"/>
    <w:rsid w:val="00382671"/>
    <w:rsid w:val="00384570"/>
    <w:rsid w:val="00384BF5"/>
    <w:rsid w:val="0039365F"/>
    <w:rsid w:val="003939A0"/>
    <w:rsid w:val="0039649D"/>
    <w:rsid w:val="003A0363"/>
    <w:rsid w:val="003A7866"/>
    <w:rsid w:val="003C47E7"/>
    <w:rsid w:val="003C6E24"/>
    <w:rsid w:val="003D716F"/>
    <w:rsid w:val="003E3800"/>
    <w:rsid w:val="00402E15"/>
    <w:rsid w:val="004069A2"/>
    <w:rsid w:val="00407349"/>
    <w:rsid w:val="004115C8"/>
    <w:rsid w:val="00412673"/>
    <w:rsid w:val="004259F1"/>
    <w:rsid w:val="00430542"/>
    <w:rsid w:val="00433A31"/>
    <w:rsid w:val="00451360"/>
    <w:rsid w:val="0045705E"/>
    <w:rsid w:val="00467210"/>
    <w:rsid w:val="004863D6"/>
    <w:rsid w:val="00491077"/>
    <w:rsid w:val="004918BD"/>
    <w:rsid w:val="00492B72"/>
    <w:rsid w:val="00493024"/>
    <w:rsid w:val="004942FE"/>
    <w:rsid w:val="00496765"/>
    <w:rsid w:val="0049696A"/>
    <w:rsid w:val="004A6CAA"/>
    <w:rsid w:val="004A7C89"/>
    <w:rsid w:val="004B645A"/>
    <w:rsid w:val="004B6CFE"/>
    <w:rsid w:val="004D160D"/>
    <w:rsid w:val="004E163E"/>
    <w:rsid w:val="004E4677"/>
    <w:rsid w:val="00505E1C"/>
    <w:rsid w:val="00515A03"/>
    <w:rsid w:val="00523190"/>
    <w:rsid w:val="00525147"/>
    <w:rsid w:val="00530B9C"/>
    <w:rsid w:val="0053460F"/>
    <w:rsid w:val="00537314"/>
    <w:rsid w:val="00540B15"/>
    <w:rsid w:val="005415D6"/>
    <w:rsid w:val="00550522"/>
    <w:rsid w:val="00554243"/>
    <w:rsid w:val="00554ED3"/>
    <w:rsid w:val="00566415"/>
    <w:rsid w:val="0056745D"/>
    <w:rsid w:val="0057657A"/>
    <w:rsid w:val="00585C4E"/>
    <w:rsid w:val="00591462"/>
    <w:rsid w:val="005973CC"/>
    <w:rsid w:val="005B7621"/>
    <w:rsid w:val="005C0335"/>
    <w:rsid w:val="005C5DFB"/>
    <w:rsid w:val="005E01C2"/>
    <w:rsid w:val="005F12FD"/>
    <w:rsid w:val="005F1365"/>
    <w:rsid w:val="005F1BF6"/>
    <w:rsid w:val="005F43E8"/>
    <w:rsid w:val="006006D1"/>
    <w:rsid w:val="00622599"/>
    <w:rsid w:val="00637573"/>
    <w:rsid w:val="0064395E"/>
    <w:rsid w:val="00644199"/>
    <w:rsid w:val="00646ED1"/>
    <w:rsid w:val="00650950"/>
    <w:rsid w:val="00650CED"/>
    <w:rsid w:val="00661E48"/>
    <w:rsid w:val="00665D53"/>
    <w:rsid w:val="00667159"/>
    <w:rsid w:val="006842A9"/>
    <w:rsid w:val="00697F09"/>
    <w:rsid w:val="006A1704"/>
    <w:rsid w:val="006B0046"/>
    <w:rsid w:val="006B7F77"/>
    <w:rsid w:val="006C341C"/>
    <w:rsid w:val="006C4383"/>
    <w:rsid w:val="006C51F1"/>
    <w:rsid w:val="006D70FF"/>
    <w:rsid w:val="006E111E"/>
    <w:rsid w:val="006F56B1"/>
    <w:rsid w:val="00712B36"/>
    <w:rsid w:val="00713ED5"/>
    <w:rsid w:val="00721C32"/>
    <w:rsid w:val="00723F10"/>
    <w:rsid w:val="007251E7"/>
    <w:rsid w:val="007330D8"/>
    <w:rsid w:val="00736286"/>
    <w:rsid w:val="00737630"/>
    <w:rsid w:val="00743192"/>
    <w:rsid w:val="00753A1B"/>
    <w:rsid w:val="0075421F"/>
    <w:rsid w:val="007610D6"/>
    <w:rsid w:val="00763D48"/>
    <w:rsid w:val="00770B80"/>
    <w:rsid w:val="00771C65"/>
    <w:rsid w:val="0077484F"/>
    <w:rsid w:val="0078610C"/>
    <w:rsid w:val="00793EF9"/>
    <w:rsid w:val="007A355F"/>
    <w:rsid w:val="007A3D3E"/>
    <w:rsid w:val="007A43E0"/>
    <w:rsid w:val="007A6D6C"/>
    <w:rsid w:val="007B11C3"/>
    <w:rsid w:val="007B2111"/>
    <w:rsid w:val="007B3E80"/>
    <w:rsid w:val="007B54A1"/>
    <w:rsid w:val="007B5FAE"/>
    <w:rsid w:val="007B6465"/>
    <w:rsid w:val="007C5C10"/>
    <w:rsid w:val="007E39C5"/>
    <w:rsid w:val="007F1753"/>
    <w:rsid w:val="00823D7E"/>
    <w:rsid w:val="00836003"/>
    <w:rsid w:val="008427F0"/>
    <w:rsid w:val="008436AD"/>
    <w:rsid w:val="00843A41"/>
    <w:rsid w:val="00865FFE"/>
    <w:rsid w:val="008772BD"/>
    <w:rsid w:val="00881A9D"/>
    <w:rsid w:val="008A1E00"/>
    <w:rsid w:val="008C6495"/>
    <w:rsid w:val="008C7FC1"/>
    <w:rsid w:val="008D7E8B"/>
    <w:rsid w:val="008F7556"/>
    <w:rsid w:val="008F7A03"/>
    <w:rsid w:val="008F7C33"/>
    <w:rsid w:val="0090098E"/>
    <w:rsid w:val="00930EA9"/>
    <w:rsid w:val="00950606"/>
    <w:rsid w:val="00964327"/>
    <w:rsid w:val="00964A0C"/>
    <w:rsid w:val="00975739"/>
    <w:rsid w:val="00976D0C"/>
    <w:rsid w:val="0098469E"/>
    <w:rsid w:val="009853E4"/>
    <w:rsid w:val="009A29AA"/>
    <w:rsid w:val="009A53FE"/>
    <w:rsid w:val="009A5F03"/>
    <w:rsid w:val="009B718A"/>
    <w:rsid w:val="009D73B2"/>
    <w:rsid w:val="009E0E7A"/>
    <w:rsid w:val="009E23F8"/>
    <w:rsid w:val="009E7314"/>
    <w:rsid w:val="00A05B50"/>
    <w:rsid w:val="00A1060A"/>
    <w:rsid w:val="00A124C2"/>
    <w:rsid w:val="00A17484"/>
    <w:rsid w:val="00A26035"/>
    <w:rsid w:val="00A604EA"/>
    <w:rsid w:val="00A84CDA"/>
    <w:rsid w:val="00AA18BD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3B9A"/>
    <w:rsid w:val="00B164F6"/>
    <w:rsid w:val="00B22993"/>
    <w:rsid w:val="00B23881"/>
    <w:rsid w:val="00B30CEA"/>
    <w:rsid w:val="00B33FFA"/>
    <w:rsid w:val="00B34CED"/>
    <w:rsid w:val="00B462E7"/>
    <w:rsid w:val="00B46A9F"/>
    <w:rsid w:val="00B51971"/>
    <w:rsid w:val="00B520EB"/>
    <w:rsid w:val="00B53CC9"/>
    <w:rsid w:val="00B55F80"/>
    <w:rsid w:val="00B56C35"/>
    <w:rsid w:val="00B60F29"/>
    <w:rsid w:val="00B67BCC"/>
    <w:rsid w:val="00B8174E"/>
    <w:rsid w:val="00BA2314"/>
    <w:rsid w:val="00BA2A5C"/>
    <w:rsid w:val="00BB001B"/>
    <w:rsid w:val="00BE4EC8"/>
    <w:rsid w:val="00BE63F6"/>
    <w:rsid w:val="00C02397"/>
    <w:rsid w:val="00C06957"/>
    <w:rsid w:val="00C25E82"/>
    <w:rsid w:val="00C31971"/>
    <w:rsid w:val="00C33995"/>
    <w:rsid w:val="00C3437F"/>
    <w:rsid w:val="00C36DF4"/>
    <w:rsid w:val="00C37157"/>
    <w:rsid w:val="00C55290"/>
    <w:rsid w:val="00C56359"/>
    <w:rsid w:val="00C566DC"/>
    <w:rsid w:val="00C61F25"/>
    <w:rsid w:val="00C636C6"/>
    <w:rsid w:val="00C671D5"/>
    <w:rsid w:val="00C71995"/>
    <w:rsid w:val="00C72D17"/>
    <w:rsid w:val="00C73C4D"/>
    <w:rsid w:val="00C83B8E"/>
    <w:rsid w:val="00C8740A"/>
    <w:rsid w:val="00CA3831"/>
    <w:rsid w:val="00CA4A47"/>
    <w:rsid w:val="00CA797D"/>
    <w:rsid w:val="00CB5CC8"/>
    <w:rsid w:val="00CC1ABA"/>
    <w:rsid w:val="00CC32D1"/>
    <w:rsid w:val="00CD07D3"/>
    <w:rsid w:val="00CE248A"/>
    <w:rsid w:val="00CE5D5D"/>
    <w:rsid w:val="00CF7C2E"/>
    <w:rsid w:val="00D02BF0"/>
    <w:rsid w:val="00D05D19"/>
    <w:rsid w:val="00D07F45"/>
    <w:rsid w:val="00D2027E"/>
    <w:rsid w:val="00D24456"/>
    <w:rsid w:val="00D26214"/>
    <w:rsid w:val="00D32ECA"/>
    <w:rsid w:val="00D36499"/>
    <w:rsid w:val="00D4030B"/>
    <w:rsid w:val="00D50D1F"/>
    <w:rsid w:val="00D50FFA"/>
    <w:rsid w:val="00D55FA0"/>
    <w:rsid w:val="00D64FDA"/>
    <w:rsid w:val="00D70C33"/>
    <w:rsid w:val="00D72FF8"/>
    <w:rsid w:val="00D74098"/>
    <w:rsid w:val="00D768B8"/>
    <w:rsid w:val="00D86537"/>
    <w:rsid w:val="00D90203"/>
    <w:rsid w:val="00D90724"/>
    <w:rsid w:val="00DC09C6"/>
    <w:rsid w:val="00DD393F"/>
    <w:rsid w:val="00DE3F35"/>
    <w:rsid w:val="00DF2598"/>
    <w:rsid w:val="00E01196"/>
    <w:rsid w:val="00E046AF"/>
    <w:rsid w:val="00E05552"/>
    <w:rsid w:val="00E076A5"/>
    <w:rsid w:val="00E11E2D"/>
    <w:rsid w:val="00E215B0"/>
    <w:rsid w:val="00E250E5"/>
    <w:rsid w:val="00E36989"/>
    <w:rsid w:val="00E404E4"/>
    <w:rsid w:val="00E62ED2"/>
    <w:rsid w:val="00E62FE1"/>
    <w:rsid w:val="00E63347"/>
    <w:rsid w:val="00E7333A"/>
    <w:rsid w:val="00E73452"/>
    <w:rsid w:val="00E839DF"/>
    <w:rsid w:val="00E925E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5FD3"/>
    <w:rsid w:val="00F5401E"/>
    <w:rsid w:val="00F6103C"/>
    <w:rsid w:val="00F65AD9"/>
    <w:rsid w:val="00F7464B"/>
    <w:rsid w:val="00F7550B"/>
    <w:rsid w:val="00F80359"/>
    <w:rsid w:val="00F81A07"/>
    <w:rsid w:val="00F826C9"/>
    <w:rsid w:val="00FA1A74"/>
    <w:rsid w:val="00FA65AA"/>
    <w:rsid w:val="00FB5A9B"/>
    <w:rsid w:val="00FC2907"/>
    <w:rsid w:val="00FC42C5"/>
    <w:rsid w:val="00FD7377"/>
    <w:rsid w:val="00FF1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788AB-0C19-45BE-BCAD-2B7D26097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6343</Words>
  <Characters>38061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4</cp:revision>
  <cp:lastPrinted>2023-01-31T11:53:00Z</cp:lastPrinted>
  <dcterms:created xsi:type="dcterms:W3CDTF">2023-01-31T09:06:00Z</dcterms:created>
  <dcterms:modified xsi:type="dcterms:W3CDTF">2023-01-31T11:54:00Z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