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20A98" w:rsidRPr="0049123E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C20A98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F1F4F" w:rsidRDefault="00791C92" w:rsidP="00C20A98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C20A98" w:rsidRPr="00C20A98">
        <w:rPr>
          <w:rFonts w:ascii="Arial" w:hAnsi="Arial" w:cs="Arial"/>
          <w:bCs/>
          <w:sz w:val="22"/>
          <w:szCs w:val="22"/>
        </w:rPr>
        <w:t xml:space="preserve">dostawę </w:t>
      </w:r>
      <w:r w:rsidR="00E64405" w:rsidRPr="00E64405">
        <w:rPr>
          <w:rStyle w:val="fluidplugincopy"/>
          <w:rFonts w:ascii="Arial" w:hAnsi="Arial" w:cs="Arial"/>
          <w:b/>
          <w:color w:val="000000"/>
          <w:sz w:val="22"/>
          <w:shd w:val="clear" w:color="auto" w:fill="FFFFFF"/>
        </w:rPr>
        <w:t>systemu do automatycznej elektroforezy</w:t>
      </w:r>
      <w:r w:rsidR="00073835" w:rsidRPr="00BF1F4F">
        <w:rPr>
          <w:rFonts w:ascii="Arial" w:hAnsi="Arial" w:cs="Arial"/>
          <w:sz w:val="22"/>
          <w:szCs w:val="22"/>
        </w:rPr>
        <w:t>,</w:t>
      </w:r>
      <w:r w:rsidR="00C20A98">
        <w:rPr>
          <w:rFonts w:ascii="Arial" w:hAnsi="Arial" w:cs="Arial"/>
          <w:sz w:val="22"/>
          <w:szCs w:val="22"/>
        </w:rPr>
        <w:t xml:space="preserve">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 w:rsidR="00A637CC">
        <w:rPr>
          <w:rFonts w:ascii="Arial" w:hAnsi="Arial" w:cs="Arial"/>
          <w:sz w:val="22"/>
          <w:szCs w:val="22"/>
        </w:rPr>
        <w:t>ZP/</w:t>
      </w:r>
      <w:r w:rsidR="00E64405">
        <w:rPr>
          <w:rFonts w:ascii="Arial" w:hAnsi="Arial" w:cs="Arial"/>
          <w:sz w:val="22"/>
          <w:szCs w:val="22"/>
        </w:rPr>
        <w:t>6713</w:t>
      </w:r>
      <w:r w:rsidR="00A637CC">
        <w:rPr>
          <w:rFonts w:ascii="Arial" w:hAnsi="Arial" w:cs="Arial"/>
          <w:sz w:val="22"/>
          <w:szCs w:val="22"/>
        </w:rPr>
        <w:t>/D/22</w:t>
      </w:r>
      <w:r w:rsidR="00073835" w:rsidRPr="00BF1F4F">
        <w:rPr>
          <w:rFonts w:ascii="Arial" w:hAnsi="Arial" w:cs="Arial"/>
          <w:sz w:val="22"/>
          <w:szCs w:val="22"/>
        </w:rPr>
        <w:t xml:space="preserve"> </w:t>
      </w:r>
      <w:r w:rsidRPr="00BF1F4F">
        <w:rPr>
          <w:rFonts w:ascii="Arial" w:hAnsi="Arial" w:cs="Arial"/>
          <w:sz w:val="22"/>
          <w:szCs w:val="22"/>
        </w:rPr>
        <w:t>zgodni</w:t>
      </w:r>
      <w:r w:rsidR="00E64405">
        <w:rPr>
          <w:rFonts w:ascii="Arial" w:hAnsi="Arial" w:cs="Arial"/>
          <w:sz w:val="22"/>
          <w:szCs w:val="22"/>
        </w:rPr>
        <w:t>e z wymaganiami określonymi w S</w:t>
      </w:r>
      <w:r w:rsidRPr="00BF1F4F">
        <w:rPr>
          <w:rFonts w:ascii="Arial" w:hAnsi="Arial" w:cs="Arial"/>
          <w:sz w:val="22"/>
          <w:szCs w:val="22"/>
        </w:rPr>
        <w:t xml:space="preserve">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BF1F4F" w:rsidRPr="002F1657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>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BF1F4F" w:rsidRPr="002F1657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0F6A" w:rsidRPr="002F1657" w:rsidRDefault="00020F6A" w:rsidP="00686399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A637CC">
        <w:rPr>
          <w:rFonts w:ascii="Arial" w:hAnsi="Arial" w:cs="Arial"/>
          <w:b/>
          <w:sz w:val="22"/>
          <w:szCs w:val="22"/>
        </w:rPr>
        <w:t>Okres gwarancji</w:t>
      </w:r>
      <w:r w:rsidRPr="002F1657">
        <w:rPr>
          <w:rFonts w:ascii="Arial" w:hAnsi="Arial" w:cs="Arial"/>
          <w:b/>
          <w:sz w:val="22"/>
          <w:szCs w:val="22"/>
        </w:rPr>
        <w:t>:</w:t>
      </w:r>
      <w:r w:rsidRPr="002F1657">
        <w:rPr>
          <w:rFonts w:ascii="Arial" w:hAnsi="Arial" w:cs="Arial"/>
          <w:sz w:val="22"/>
          <w:szCs w:val="22"/>
        </w:rPr>
        <w:t xml:space="preserve"> </w:t>
      </w:r>
      <w:r w:rsidR="00090E6B">
        <w:rPr>
          <w:rFonts w:ascii="Arial" w:hAnsi="Arial" w:cs="Arial"/>
          <w:sz w:val="22"/>
          <w:szCs w:val="22"/>
        </w:rPr>
        <w:t>12</w:t>
      </w:r>
      <w:r w:rsidR="00C20898">
        <w:rPr>
          <w:rFonts w:ascii="Arial" w:hAnsi="Arial" w:cs="Arial"/>
          <w:sz w:val="22"/>
          <w:szCs w:val="22"/>
        </w:rPr>
        <w:t xml:space="preserve"> miesięcy </w:t>
      </w:r>
      <w:r w:rsidRPr="002F1657">
        <w:rPr>
          <w:rFonts w:ascii="Arial" w:hAnsi="Arial" w:cs="Arial"/>
          <w:sz w:val="22"/>
          <w:szCs w:val="22"/>
        </w:rPr>
        <w:t xml:space="preserve">od daty podpisania protokołu odbioru bez zastrzeżeń.          </w:t>
      </w:r>
    </w:p>
    <w:p w:rsidR="00020F6A" w:rsidRDefault="00BF1F4F" w:rsidP="00C20898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Termin realizacji zamówienia</w:t>
      </w:r>
      <w:r w:rsidRPr="002F1657">
        <w:rPr>
          <w:rFonts w:ascii="Arial" w:hAnsi="Arial" w:cs="Arial"/>
          <w:sz w:val="22"/>
          <w:szCs w:val="22"/>
        </w:rPr>
        <w:t>:</w:t>
      </w:r>
      <w:r w:rsidR="00020F6A" w:rsidRPr="002F1657">
        <w:rPr>
          <w:rFonts w:ascii="Arial" w:hAnsi="Arial" w:cs="Arial"/>
          <w:sz w:val="22"/>
          <w:szCs w:val="22"/>
        </w:rPr>
        <w:t xml:space="preserve"> </w:t>
      </w:r>
      <w:r w:rsidR="00A637CC">
        <w:rPr>
          <w:rFonts w:ascii="Arial" w:hAnsi="Arial" w:cs="Arial"/>
          <w:sz w:val="22"/>
          <w:szCs w:val="22"/>
        </w:rPr>
        <w:t xml:space="preserve">….. </w:t>
      </w:r>
      <w:r w:rsidR="00C20898">
        <w:rPr>
          <w:rFonts w:ascii="Arial" w:hAnsi="Arial" w:cs="Arial"/>
          <w:sz w:val="22"/>
          <w:szCs w:val="22"/>
        </w:rPr>
        <w:t xml:space="preserve">tygodni </w:t>
      </w:r>
      <w:r w:rsidR="00020F6A" w:rsidRPr="002F1657">
        <w:rPr>
          <w:rFonts w:ascii="Arial" w:hAnsi="Arial" w:cs="Arial"/>
          <w:sz w:val="22"/>
          <w:szCs w:val="22"/>
        </w:rPr>
        <w:t>od daty zawarcia umowy</w:t>
      </w:r>
      <w:r w:rsidR="00C20898">
        <w:rPr>
          <w:rFonts w:ascii="Arial" w:hAnsi="Arial" w:cs="Arial"/>
          <w:sz w:val="22"/>
          <w:szCs w:val="22"/>
        </w:rPr>
        <w:t>.</w:t>
      </w:r>
    </w:p>
    <w:p w:rsidR="00686399" w:rsidRDefault="00686399" w:rsidP="00686399">
      <w:pPr>
        <w:pStyle w:val="Tekstpodstawowywcity"/>
        <w:tabs>
          <w:tab w:val="num" w:pos="426"/>
        </w:tabs>
        <w:ind w:left="0"/>
        <w:rPr>
          <w:rFonts w:cs="Arial"/>
          <w:bCs/>
          <w:sz w:val="16"/>
          <w:szCs w:val="16"/>
        </w:rPr>
      </w:pPr>
      <w:r>
        <w:rPr>
          <w:rFonts w:cs="Arial"/>
          <w:bCs/>
          <w:sz w:val="16"/>
          <w:szCs w:val="16"/>
        </w:rPr>
        <w:t>(</w:t>
      </w:r>
      <w:r>
        <w:rPr>
          <w:rFonts w:cs="Arial"/>
          <w:bCs/>
          <w:i/>
          <w:sz w:val="16"/>
          <w:szCs w:val="16"/>
        </w:rPr>
        <w:t>w przypadku nie wskazania żadnego z terminów określonych w SWZ Zamawiający przyjmuje, że dostawa będzie realizowana w terminie maksymalnym określonym w SWZ i przyzna w tym kryterium 0 punktów)</w:t>
      </w:r>
      <w:r>
        <w:rPr>
          <w:rFonts w:cs="Arial"/>
          <w:bCs/>
          <w:sz w:val="16"/>
          <w:szCs w:val="16"/>
        </w:rPr>
        <w:t>.</w:t>
      </w:r>
    </w:p>
    <w:p w:rsidR="00BF1F4F" w:rsidRPr="002F1657" w:rsidRDefault="00BF1F4F" w:rsidP="00BF1F4F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  <w:r w:rsidRPr="00A637CC">
        <w:rPr>
          <w:rFonts w:ascii="Arial" w:hAnsi="Arial" w:cs="Arial"/>
          <w:b/>
          <w:iCs/>
          <w:sz w:val="22"/>
          <w:szCs w:val="22"/>
        </w:rPr>
        <w:t>Termin płatności faktury: 21 dni</w:t>
      </w: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</w:p>
    <w:p w:rsidR="00D36610" w:rsidRDefault="00D36610" w:rsidP="00BF1F4F">
      <w:pPr>
        <w:rPr>
          <w:rFonts w:ascii="Arial" w:hAnsi="Arial" w:cs="Arial"/>
          <w:b/>
          <w:iCs/>
          <w:sz w:val="22"/>
          <w:szCs w:val="22"/>
        </w:rPr>
      </w:pPr>
    </w:p>
    <w:p w:rsidR="00A637CC" w:rsidRPr="002F1657" w:rsidRDefault="00A637CC" w:rsidP="00BF1F4F">
      <w:pPr>
        <w:rPr>
          <w:rFonts w:ascii="Arial" w:hAnsi="Arial" w:cs="Arial"/>
          <w:b/>
          <w:iCs/>
          <w:sz w:val="22"/>
          <w:szCs w:val="22"/>
        </w:rPr>
      </w:pPr>
      <w:bookmarkStart w:id="0" w:name="_GoBack"/>
      <w:bookmarkEnd w:id="0"/>
    </w:p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lastRenderedPageBreak/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791C92" w:rsidRPr="001E6CE8" w:rsidRDefault="00E64405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E64405">
        <w:rPr>
          <w:rFonts w:ascii="Arial" w:hAnsi="Arial" w:cs="Arial"/>
          <w:sz w:val="22"/>
          <w:szCs w:val="22"/>
          <w:lang w:eastAsia="ar-SA"/>
        </w:rPr>
        <w:t>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E64405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lastRenderedPageBreak/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A637C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E64405">
      <w:rPr>
        <w:rFonts w:ascii="Arial" w:hAnsi="Arial" w:cs="Arial"/>
        <w:i/>
        <w:sz w:val="20"/>
      </w:rPr>
      <w:t>6713</w:t>
    </w:r>
    <w:r>
      <w:rPr>
        <w:rFonts w:ascii="Arial" w:hAnsi="Arial" w:cs="Arial"/>
        <w:i/>
        <w:sz w:val="20"/>
      </w:rPr>
      <w:t>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0E6B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399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062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7CC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898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BB3"/>
    <w:rsid w:val="00D33D52"/>
    <w:rsid w:val="00D3490C"/>
    <w:rsid w:val="00D35389"/>
    <w:rsid w:val="00D36610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4405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4F6C9A0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6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fluidplugincopy">
    <w:name w:val="fluidplugincopy"/>
    <w:basedOn w:val="Domylnaczcionkaakapitu"/>
    <w:rsid w:val="00E64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2C2B9-69C4-4C07-9CD0-F9BE351D5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6589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2023-02-02T12:42:00Z</cp:lastPrinted>
  <dcterms:created xsi:type="dcterms:W3CDTF">2023-02-02T12:42:00Z</dcterms:created>
  <dcterms:modified xsi:type="dcterms:W3CDTF">2023-02-02T12:42:00Z</dcterms:modified>
</cp:coreProperties>
</file>