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902BF8" w:rsidRDefault="00791C92" w:rsidP="00791C92">
      <w:pPr>
        <w:ind w:left="5664" w:firstLine="708"/>
        <w:rPr>
          <w:rFonts w:ascii="Arial" w:hAnsi="Arial" w:cs="Arial"/>
          <w:b/>
          <w:sz w:val="22"/>
        </w:rPr>
      </w:pPr>
      <w:r w:rsidRPr="00902BF8">
        <w:rPr>
          <w:rFonts w:ascii="Arial" w:hAnsi="Arial" w:cs="Arial"/>
          <w:b/>
          <w:sz w:val="18"/>
        </w:rPr>
        <w:t xml:space="preserve">                     </w:t>
      </w:r>
      <w:r w:rsidR="008C2567" w:rsidRPr="00902BF8">
        <w:rPr>
          <w:rFonts w:ascii="Arial" w:hAnsi="Arial" w:cs="Arial"/>
          <w:b/>
          <w:sz w:val="22"/>
        </w:rPr>
        <w:t>Załącznik nr 1 do S</w:t>
      </w:r>
      <w:r w:rsidRPr="00902BF8">
        <w:rPr>
          <w:rFonts w:ascii="Arial" w:hAnsi="Arial" w:cs="Arial"/>
          <w:b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4E03CF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CB557B" w:rsidRPr="00CB557B">
        <w:rPr>
          <w:rFonts w:cs="Arial"/>
          <w:bCs/>
          <w:sz w:val="22"/>
          <w:szCs w:val="22"/>
        </w:rPr>
        <w:t xml:space="preserve">dostawę i instalację </w:t>
      </w:r>
      <w:r w:rsidR="004E03CF" w:rsidRPr="004E03CF">
        <w:rPr>
          <w:rFonts w:cs="Arial"/>
          <w:bCs/>
          <w:sz w:val="22"/>
          <w:szCs w:val="22"/>
        </w:rPr>
        <w:t xml:space="preserve">zestawu do wyposażenia pracowni i utrzymania hodowli </w:t>
      </w:r>
      <w:r w:rsidR="004E03CF">
        <w:rPr>
          <w:rFonts w:cs="Arial"/>
          <w:bCs/>
          <w:sz w:val="22"/>
          <w:szCs w:val="22"/>
        </w:rPr>
        <w:t>ryb Danio rerio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="00902BF8">
        <w:rPr>
          <w:rFonts w:cs="Arial"/>
          <w:sz w:val="22"/>
          <w:szCs w:val="22"/>
        </w:rPr>
        <w:t>ZP/6781</w:t>
      </w:r>
      <w:r w:rsidR="00CB557B">
        <w:rPr>
          <w:rFonts w:cs="Arial"/>
          <w:sz w:val="22"/>
          <w:szCs w:val="22"/>
        </w:rPr>
        <w:t>/D/22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7E2FC7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Termin realizacji</w:t>
      </w:r>
      <w:r w:rsidR="00842DA3">
        <w:rPr>
          <w:rFonts w:ascii="Arial" w:hAnsi="Arial" w:cs="Arial"/>
          <w:b/>
          <w:sz w:val="22"/>
          <w:szCs w:val="22"/>
        </w:rPr>
        <w:t xml:space="preserve"> </w:t>
      </w:r>
      <w:r w:rsidRPr="001A7118">
        <w:rPr>
          <w:rFonts w:ascii="Arial" w:hAnsi="Arial" w:cs="Arial"/>
          <w:b/>
          <w:sz w:val="22"/>
          <w:szCs w:val="22"/>
        </w:rPr>
        <w:t>zamówi</w:t>
      </w:r>
      <w:r w:rsidR="00CB557B">
        <w:rPr>
          <w:rFonts w:ascii="Arial" w:hAnsi="Arial" w:cs="Arial"/>
          <w:b/>
          <w:sz w:val="22"/>
          <w:szCs w:val="22"/>
        </w:rPr>
        <w:t>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BF0D00" w:rsidRPr="00BF0D00">
        <w:rPr>
          <w:rFonts w:ascii="Arial" w:hAnsi="Arial" w:cs="Arial"/>
          <w:b/>
          <w:sz w:val="22"/>
          <w:szCs w:val="22"/>
        </w:rPr>
        <w:t xml:space="preserve">………… </w:t>
      </w:r>
      <w:r w:rsidR="00CB557B" w:rsidRPr="00BF0D00">
        <w:rPr>
          <w:rFonts w:ascii="Arial" w:hAnsi="Arial" w:cs="Arial"/>
          <w:b/>
          <w:sz w:val="22"/>
          <w:szCs w:val="22"/>
        </w:rPr>
        <w:t>t</w:t>
      </w:r>
      <w:r w:rsidR="00CB557B">
        <w:rPr>
          <w:rFonts w:ascii="Arial" w:hAnsi="Arial" w:cs="Arial"/>
          <w:b/>
          <w:sz w:val="22"/>
          <w:szCs w:val="22"/>
        </w:rPr>
        <w:t>ygodni</w:t>
      </w:r>
      <w:r w:rsidR="00842DA3" w:rsidRPr="00842DA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od dnia </w:t>
      </w:r>
      <w:r w:rsidRPr="00687E70">
        <w:rPr>
          <w:rFonts w:ascii="Arial" w:hAnsi="Arial" w:cs="Arial"/>
          <w:sz w:val="22"/>
          <w:szCs w:val="22"/>
        </w:rPr>
        <w:t>z</w:t>
      </w:r>
      <w:r w:rsidR="00CB557B">
        <w:rPr>
          <w:rFonts w:ascii="Arial" w:hAnsi="Arial" w:cs="Arial"/>
          <w:sz w:val="22"/>
          <w:szCs w:val="22"/>
        </w:rPr>
        <w:t>awarcia umowy</w:t>
      </w:r>
      <w:r w:rsidR="00BF0D00">
        <w:rPr>
          <w:rFonts w:ascii="Arial" w:hAnsi="Arial" w:cs="Arial"/>
          <w:sz w:val="22"/>
          <w:szCs w:val="22"/>
        </w:rPr>
        <w:t xml:space="preserve"> (maksymalnie 16 tygodni)</w:t>
      </w:r>
    </w:p>
    <w:p w:rsidR="00CB557B" w:rsidRPr="00CB557B" w:rsidRDefault="00CB557B" w:rsidP="00CB557B">
      <w:pPr>
        <w:spacing w:line="276" w:lineRule="auto"/>
        <w:jc w:val="both"/>
        <w:rPr>
          <w:rFonts w:ascii="Arial" w:hAnsi="Arial" w:cs="Arial"/>
          <w:bCs/>
          <w:i/>
          <w:sz w:val="20"/>
          <w:szCs w:val="22"/>
          <w:u w:val="single"/>
        </w:rPr>
      </w:pPr>
    </w:p>
    <w:p w:rsidR="00117BEA" w:rsidRDefault="00117BEA" w:rsidP="00117BEA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1020">
        <w:rPr>
          <w:rFonts w:ascii="Arial" w:hAnsi="Arial" w:cs="Arial"/>
          <w:b/>
          <w:sz w:val="22"/>
          <w:szCs w:val="22"/>
        </w:rPr>
        <w:t>Okres gwarancji:</w:t>
      </w:r>
      <w:r w:rsidRPr="00741020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17BEA" w:rsidRDefault="00117BEA" w:rsidP="00117BEA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</w:t>
      </w:r>
      <w:r>
        <w:rPr>
          <w:rFonts w:ascii="Arial" w:hAnsi="Arial" w:cs="Arial"/>
          <w:b/>
          <w:sz w:val="22"/>
          <w:szCs w:val="22"/>
        </w:rPr>
        <w:t>24 miesiące / 36 miesięcy / 48 miesięcy</w:t>
      </w:r>
    </w:p>
    <w:p w:rsidR="00117BEA" w:rsidRDefault="00117BEA" w:rsidP="00117BEA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>
        <w:rPr>
          <w:rFonts w:ascii="Arial" w:hAnsi="Arial" w:cs="Arial"/>
          <w:i/>
          <w:sz w:val="18"/>
          <w:szCs w:val="22"/>
          <w:lang w:eastAsia="ar-SA"/>
        </w:rPr>
        <w:t xml:space="preserve">                                                   </w:t>
      </w:r>
      <w:r w:rsidRPr="0074102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17BEA" w:rsidRPr="00741020" w:rsidRDefault="00117BEA" w:rsidP="00117BEA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</w:p>
    <w:p w:rsidR="00117BEA" w:rsidRPr="00D022F8" w:rsidRDefault="00117BEA" w:rsidP="00117BEA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D022F8">
        <w:rPr>
          <w:rFonts w:ascii="Arial" w:hAnsi="Arial" w:cs="Arial"/>
          <w:i/>
          <w:sz w:val="18"/>
          <w:szCs w:val="22"/>
          <w:lang w:eastAsia="zh-CN"/>
        </w:rPr>
        <w:t>(W</w:t>
      </w:r>
      <w:r w:rsidRPr="00D022F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D022F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D022F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okres gwarancji 24 miesiące</w:t>
      </w:r>
      <w:r w:rsidRPr="00D022F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D40E1F" w:rsidRDefault="00D40E1F" w:rsidP="00117BEA">
      <w:pPr>
        <w:rPr>
          <w:rFonts w:ascii="Arial" w:hAnsi="Arial" w:cs="Arial"/>
          <w:iCs/>
          <w:sz w:val="20"/>
          <w:szCs w:val="20"/>
        </w:rPr>
      </w:pPr>
    </w:p>
    <w:p w:rsidR="00117BEA" w:rsidRPr="00D40E1F" w:rsidRDefault="00117BEA" w:rsidP="00117BEA">
      <w:pPr>
        <w:rPr>
          <w:rFonts w:ascii="Arial" w:hAnsi="Arial" w:cs="Arial"/>
          <w:iCs/>
          <w:sz w:val="20"/>
          <w:szCs w:val="20"/>
          <w:u w:val="single"/>
        </w:rPr>
      </w:pPr>
      <w:r w:rsidRPr="00D40E1F">
        <w:rPr>
          <w:rFonts w:ascii="Arial" w:hAnsi="Arial" w:cs="Arial"/>
          <w:iCs/>
          <w:sz w:val="20"/>
          <w:szCs w:val="20"/>
          <w:u w:val="single"/>
        </w:rPr>
        <w:t>Okres gwarancji stanowi jedno z kryteriów oceny ofert.</w:t>
      </w:r>
    </w:p>
    <w:p w:rsidR="00117BEA" w:rsidRDefault="00117BEA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17BEA" w:rsidRDefault="00117BEA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40E1F" w:rsidRDefault="00D40E1F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40E1F" w:rsidRPr="003A31B0" w:rsidRDefault="00D40E1F" w:rsidP="00D40E1F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lastRenderedPageBreak/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D40E1F" w:rsidRPr="003A31B0" w:rsidRDefault="00D40E1F" w:rsidP="00D40E1F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D40E1F" w:rsidRPr="003A429A" w:rsidRDefault="00D40E1F" w:rsidP="00D40E1F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D40E1F" w:rsidRPr="00985D97" w:rsidRDefault="00D40E1F" w:rsidP="00D40E1F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D40E1F" w:rsidRPr="00613256" w:rsidTr="00650D1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0E1F" w:rsidRPr="00F06207" w:rsidRDefault="00D40E1F" w:rsidP="00650D1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D40E1F" w:rsidRPr="00613256" w:rsidTr="00650D1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D40E1F" w:rsidRPr="00613256" w:rsidTr="00650D1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D40E1F" w:rsidRPr="00613256" w:rsidTr="00650D1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40E1F" w:rsidRPr="00613256" w:rsidRDefault="00D40E1F" w:rsidP="00650D1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842DA3" w:rsidRPr="00D40E1F" w:rsidRDefault="00D40E1F" w:rsidP="00D40E1F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0B118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 xml:space="preserve">Oświadczamy, że zapoznaliśmy się z projektowanymi postanowieniami umowy, określonymi w </w:t>
      </w:r>
      <w:bookmarkStart w:id="0" w:name="_GoBack"/>
      <w:r w:rsidR="001E6CE8" w:rsidRPr="003C5E06">
        <w:rPr>
          <w:rFonts w:ascii="Arial" w:hAnsi="Arial" w:cs="Arial"/>
          <w:sz w:val="22"/>
          <w:szCs w:val="22"/>
        </w:rPr>
        <w:t xml:space="preserve">załączniku nr 4 do SWZ </w:t>
      </w:r>
      <w:bookmarkEnd w:id="0"/>
      <w:r w:rsidR="001E6CE8" w:rsidRPr="001E6CE8">
        <w:rPr>
          <w:rFonts w:ascii="Arial" w:hAnsi="Arial" w:cs="Arial"/>
          <w:sz w:val="22"/>
          <w:szCs w:val="22"/>
        </w:rPr>
        <w:t>i zobowiązujemy się, w przypadku wyboru naszej oferty, do zawarcia umowy zgodnej z niniejszą ofertą, na warunkach w nich określonych.</w:t>
      </w:r>
    </w:p>
    <w:p w:rsidR="00791C92" w:rsidRPr="004146B2" w:rsidRDefault="000B118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0B118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C90545" w:rsidRPr="00D40E1F" w:rsidRDefault="004146B2" w:rsidP="00D40E1F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C90545" w:rsidRDefault="00C90545" w:rsidP="009403A8">
      <w:pPr>
        <w:ind w:left="284" w:hanging="284"/>
        <w:jc w:val="both"/>
        <w:rPr>
          <w:rFonts w:ascii="Arial" w:hAnsi="Arial" w:cs="Arial"/>
          <w:sz w:val="22"/>
        </w:rPr>
      </w:pPr>
    </w:p>
    <w:p w:rsidR="00791C92" w:rsidRPr="001E6CE8" w:rsidRDefault="00D40E1F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C90545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C12D1D" w:rsidRPr="009F453C" w:rsidRDefault="00C23857" w:rsidP="00C12D1D">
      <w:pPr>
        <w:suppressAutoHyphens/>
        <w:ind w:left="284" w:hanging="426"/>
        <w:jc w:val="both"/>
        <w:rPr>
          <w:rFonts w:ascii="Arial" w:hAnsi="Arial" w:cs="Arial"/>
          <w:color w:val="0070C0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D40E1F">
        <w:rPr>
          <w:rFonts w:ascii="Arial" w:hAnsi="Arial" w:cs="Arial"/>
          <w:sz w:val="22"/>
          <w:szCs w:val="22"/>
          <w:lang w:eastAsia="ar-SA"/>
        </w:rPr>
        <w:t>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C12D1D" w:rsidRPr="00C12D1D">
        <w:rPr>
          <w:rFonts w:ascii="Arial" w:hAnsi="Arial" w:cs="Arial"/>
          <w:color w:val="0070C0"/>
          <w:sz w:val="22"/>
          <w:szCs w:val="22"/>
          <w:lang w:eastAsia="ar-SA"/>
        </w:rPr>
        <w:t>Oświadczam</w:t>
      </w:r>
      <w:r w:rsidR="00D40E1F">
        <w:rPr>
          <w:rFonts w:ascii="Arial" w:hAnsi="Arial" w:cs="Arial"/>
          <w:color w:val="0070C0"/>
          <w:sz w:val="22"/>
          <w:szCs w:val="22"/>
          <w:lang w:eastAsia="ar-SA"/>
        </w:rPr>
        <w:t>y</w:t>
      </w:r>
      <w:r w:rsidR="00C12D1D" w:rsidRPr="00C12D1D">
        <w:rPr>
          <w:rFonts w:ascii="Arial" w:hAnsi="Arial" w:cs="Arial"/>
          <w:color w:val="0070C0"/>
          <w:sz w:val="22"/>
          <w:szCs w:val="22"/>
          <w:lang w:eastAsia="ar-SA"/>
        </w:rPr>
        <w:t>, ze nie podlegam</w:t>
      </w:r>
      <w:r w:rsidR="00D40E1F">
        <w:rPr>
          <w:rFonts w:ascii="Arial" w:hAnsi="Arial" w:cs="Arial"/>
          <w:color w:val="0070C0"/>
          <w:sz w:val="22"/>
          <w:szCs w:val="22"/>
          <w:lang w:eastAsia="ar-SA"/>
        </w:rPr>
        <w:t>y</w:t>
      </w:r>
      <w:r w:rsidR="00C12D1D" w:rsidRPr="00C12D1D">
        <w:rPr>
          <w:rFonts w:ascii="Arial" w:hAnsi="Arial" w:cs="Arial"/>
          <w:color w:val="0070C0"/>
          <w:sz w:val="22"/>
          <w:szCs w:val="22"/>
          <w:lang w:eastAsia="ar-SA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:rsidR="00C12D1D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D40E1F" w:rsidRDefault="00D40E1F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D40E1F" w:rsidRDefault="00D40E1F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D40E1F" w:rsidRDefault="00D40E1F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D40E1F" w:rsidRDefault="00D40E1F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D40E1F" w:rsidRDefault="00D40E1F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D40E1F" w:rsidRDefault="00D40E1F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D40E1F">
        <w:rPr>
          <w:rFonts w:ascii="Arial" w:hAnsi="Arial" w:cs="Arial"/>
          <w:sz w:val="22"/>
          <w:szCs w:val="22"/>
          <w:lang w:eastAsia="ar-SA"/>
        </w:rPr>
        <w:t>0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D40E1F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D40E1F" w:rsidRDefault="00D40E1F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40E1F" w:rsidRDefault="00D40E1F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40E1F" w:rsidRDefault="00D40E1F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40E1F" w:rsidRDefault="00D40E1F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40E1F" w:rsidRPr="00D40E1F" w:rsidRDefault="00D40E1F" w:rsidP="00D40E1F">
      <w:pPr>
        <w:pStyle w:val="Tekstpodstawowywcity"/>
        <w:ind w:left="4956"/>
        <w:rPr>
          <w:rFonts w:cs="Arial"/>
          <w:sz w:val="20"/>
          <w:szCs w:val="20"/>
        </w:rPr>
      </w:pPr>
      <w:r w:rsidRPr="008F5269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</w:t>
      </w:r>
      <w:r w:rsidRPr="00D40E1F">
        <w:rPr>
          <w:rFonts w:cs="Arial"/>
          <w:sz w:val="20"/>
          <w:szCs w:val="20"/>
        </w:rPr>
        <w:t>…………........................................................</w:t>
      </w:r>
    </w:p>
    <w:p w:rsidR="00D40E1F" w:rsidRPr="00D40E1F" w:rsidRDefault="00D40E1F" w:rsidP="00D40E1F">
      <w:pPr>
        <w:pStyle w:val="Tekstpodstawowywcity"/>
        <w:ind w:left="4656" w:firstLine="30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Podpis</w:t>
      </w:r>
      <w:r w:rsidRPr="00D40E1F">
        <w:rPr>
          <w:rFonts w:cs="Arial"/>
          <w:sz w:val="20"/>
          <w:szCs w:val="20"/>
        </w:rPr>
        <w:t xml:space="preserve"> osoby(</w:t>
      </w:r>
      <w:proofErr w:type="spellStart"/>
      <w:r w:rsidRPr="00D40E1F">
        <w:rPr>
          <w:rFonts w:cs="Arial"/>
          <w:sz w:val="20"/>
          <w:szCs w:val="20"/>
        </w:rPr>
        <w:t>ób</w:t>
      </w:r>
      <w:proofErr w:type="spellEnd"/>
      <w:r w:rsidRPr="00D40E1F">
        <w:rPr>
          <w:rFonts w:cs="Arial"/>
          <w:sz w:val="20"/>
          <w:szCs w:val="20"/>
        </w:rPr>
        <w:t>) uprawnionej(</w:t>
      </w:r>
      <w:proofErr w:type="spellStart"/>
      <w:r w:rsidRPr="00D40E1F">
        <w:rPr>
          <w:rFonts w:cs="Arial"/>
          <w:sz w:val="20"/>
          <w:szCs w:val="20"/>
        </w:rPr>
        <w:t>ych</w:t>
      </w:r>
      <w:proofErr w:type="spellEnd"/>
      <w:r w:rsidRPr="00D40E1F">
        <w:rPr>
          <w:rFonts w:cs="Arial"/>
          <w:sz w:val="20"/>
          <w:szCs w:val="20"/>
        </w:rPr>
        <w:t>)</w:t>
      </w:r>
    </w:p>
    <w:p w:rsidR="00D40E1F" w:rsidRPr="008F5269" w:rsidRDefault="00D40E1F" w:rsidP="00D40E1F">
      <w:pPr>
        <w:pStyle w:val="Tekstpodstawowywcity"/>
        <w:ind w:left="4956"/>
        <w:rPr>
          <w:rFonts w:ascii="Arial Narrow" w:hAnsi="Arial Narrow"/>
          <w:sz w:val="20"/>
          <w:szCs w:val="20"/>
        </w:rPr>
      </w:pPr>
      <w:r w:rsidRPr="00D40E1F">
        <w:rPr>
          <w:rFonts w:cs="Arial"/>
          <w:sz w:val="20"/>
          <w:szCs w:val="20"/>
        </w:rPr>
        <w:t xml:space="preserve">         do reprezentowania Wykonawcy</w:t>
      </w:r>
    </w:p>
    <w:p w:rsidR="00D40E1F" w:rsidRDefault="00D40E1F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40E1F" w:rsidRDefault="00D40E1F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40E1F" w:rsidRDefault="00D40E1F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40E1F" w:rsidRDefault="00D40E1F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CB557B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</w:t>
    </w:r>
    <w:r w:rsidR="00902BF8">
      <w:rPr>
        <w:rFonts w:ascii="Arial" w:hAnsi="Arial" w:cs="Arial"/>
        <w:i/>
        <w:sz w:val="20"/>
      </w:rPr>
      <w:t>P/6781</w:t>
    </w:r>
    <w:r>
      <w:rPr>
        <w:rFonts w:ascii="Arial" w:hAnsi="Arial" w:cs="Arial"/>
        <w:i/>
        <w:sz w:val="20"/>
      </w:rPr>
      <w:t>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17BE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E06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03CF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2BF8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87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00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0E1F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DC916-986D-47C0-BD27-B0AFD1E93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862</Words>
  <Characters>6724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Edyta Różańska</cp:lastModifiedBy>
  <cp:revision>5</cp:revision>
  <cp:lastPrinted>2021-04-14T07:30:00Z</cp:lastPrinted>
  <dcterms:created xsi:type="dcterms:W3CDTF">2023-01-27T11:29:00Z</dcterms:created>
  <dcterms:modified xsi:type="dcterms:W3CDTF">2023-02-02T09:00:00Z</dcterms:modified>
</cp:coreProperties>
</file>