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A90" w:rsidRDefault="00F01A90" w:rsidP="00F87FAF">
      <w:pPr>
        <w:jc w:val="right"/>
        <w:rPr>
          <w:rFonts w:ascii="Arial" w:hAnsi="Arial" w:cs="Arial"/>
          <w:sz w:val="22"/>
          <w:szCs w:val="22"/>
        </w:rPr>
      </w:pPr>
    </w:p>
    <w:p w:rsidR="004D09EB" w:rsidRPr="00D171B7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 xml:space="preserve">Załącznik nr </w:t>
      </w:r>
      <w:r w:rsidR="00E747EC">
        <w:rPr>
          <w:rFonts w:ascii="Arial" w:hAnsi="Arial" w:cs="Arial"/>
          <w:sz w:val="22"/>
          <w:szCs w:val="22"/>
        </w:rPr>
        <w:t>3</w:t>
      </w:r>
      <w:r w:rsidR="00D723AF" w:rsidRPr="00D171B7">
        <w:rPr>
          <w:rFonts w:ascii="Arial" w:hAnsi="Arial" w:cs="Arial"/>
          <w:sz w:val="22"/>
          <w:szCs w:val="22"/>
        </w:rPr>
        <w:t xml:space="preserve"> do S</w:t>
      </w:r>
      <w:r w:rsidRPr="00D171B7">
        <w:rPr>
          <w:rFonts w:ascii="Arial" w:hAnsi="Arial" w:cs="Arial"/>
          <w:sz w:val="22"/>
          <w:szCs w:val="22"/>
        </w:rPr>
        <w:t>WZ</w:t>
      </w:r>
    </w:p>
    <w:p w:rsidR="00667294" w:rsidRPr="00D171B7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171B7">
        <w:rPr>
          <w:rFonts w:ascii="Arial" w:hAnsi="Arial" w:cs="Arial"/>
          <w:sz w:val="24"/>
          <w:szCs w:val="22"/>
        </w:rPr>
        <w:t>Wykonawca: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171B7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171B7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171B7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171B7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171B7">
        <w:rPr>
          <w:rFonts w:ascii="Arial" w:hAnsi="Arial" w:cs="Arial"/>
          <w:szCs w:val="22"/>
        </w:rPr>
        <w:t>(pełna nazwa/firma, adres,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171B7">
        <w:rPr>
          <w:rFonts w:ascii="Arial" w:hAnsi="Arial" w:cs="Arial"/>
          <w:szCs w:val="22"/>
        </w:rPr>
        <w:t>w zależności od podmiotu: NIP/PESEL,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171B7">
        <w:rPr>
          <w:rFonts w:ascii="Arial" w:hAnsi="Arial" w:cs="Arial"/>
          <w:szCs w:val="22"/>
        </w:rPr>
        <w:t>KRS/</w:t>
      </w:r>
      <w:proofErr w:type="spellStart"/>
      <w:r w:rsidRPr="00D171B7">
        <w:rPr>
          <w:rFonts w:ascii="Arial" w:hAnsi="Arial" w:cs="Arial"/>
          <w:szCs w:val="22"/>
        </w:rPr>
        <w:t>CEiDG</w:t>
      </w:r>
      <w:proofErr w:type="spellEnd"/>
      <w:r w:rsidRPr="00D171B7">
        <w:rPr>
          <w:rFonts w:ascii="Arial" w:hAnsi="Arial" w:cs="Arial"/>
          <w:szCs w:val="22"/>
        </w:rPr>
        <w:t>)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reprezentowany przez: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(imię, nazwisko, stanowisko/podstawa do reprezentacji)</w:t>
      </w:r>
    </w:p>
    <w:p w:rsidR="0067739F" w:rsidRPr="00D171B7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171B7" w:rsidTr="005E145F">
        <w:tc>
          <w:tcPr>
            <w:tcW w:w="9513" w:type="dxa"/>
            <w:shd w:val="clear" w:color="auto" w:fill="F2F2F2"/>
          </w:tcPr>
          <w:p w:rsidR="00D723AF" w:rsidRPr="00D171B7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:rsidR="00D723AF" w:rsidRPr="00D171B7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71B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:rsidR="00D723AF" w:rsidRPr="00D171B7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71B7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:rsidR="00D723AF" w:rsidRPr="00D171B7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71B7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D171B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171B7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074905" w:rsidRPr="00D171B7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71B7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171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D723AF" w:rsidRPr="00D171B7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1B7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:rsidR="00D723AF" w:rsidRPr="00D171B7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67294" w:rsidRPr="00652ADA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:rsidR="00F40F65" w:rsidRPr="00F40F65" w:rsidRDefault="00667294" w:rsidP="00F40F65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171B7">
        <w:rPr>
          <w:rFonts w:ascii="Arial" w:hAnsi="Arial" w:cs="Arial"/>
          <w:sz w:val="22"/>
          <w:szCs w:val="22"/>
        </w:rPr>
        <w:t>o</w:t>
      </w:r>
      <w:r w:rsidRPr="00D171B7">
        <w:rPr>
          <w:rFonts w:ascii="Arial" w:hAnsi="Arial" w:cs="Arial"/>
          <w:sz w:val="22"/>
          <w:szCs w:val="22"/>
        </w:rPr>
        <w:t xml:space="preserve"> udzi</w:t>
      </w:r>
      <w:r w:rsidR="00F87FAF" w:rsidRPr="00D171B7">
        <w:rPr>
          <w:rFonts w:ascii="Arial" w:hAnsi="Arial" w:cs="Arial"/>
          <w:sz w:val="22"/>
          <w:szCs w:val="22"/>
        </w:rPr>
        <w:t>ele</w:t>
      </w:r>
      <w:bookmarkStart w:id="0" w:name="_GoBack"/>
      <w:bookmarkEnd w:id="0"/>
      <w:r w:rsidR="00F87FAF" w:rsidRPr="00D171B7">
        <w:rPr>
          <w:rFonts w:ascii="Arial" w:hAnsi="Arial" w:cs="Arial"/>
          <w:sz w:val="22"/>
          <w:szCs w:val="22"/>
        </w:rPr>
        <w:t xml:space="preserve">nia zamówienia publicznego </w:t>
      </w:r>
      <w:r w:rsidR="002F27E5" w:rsidRPr="00D171B7">
        <w:rPr>
          <w:rFonts w:ascii="Arial" w:hAnsi="Arial" w:cs="Arial"/>
          <w:sz w:val="22"/>
          <w:szCs w:val="22"/>
        </w:rPr>
        <w:t>na</w:t>
      </w:r>
      <w:r w:rsidR="00C77501" w:rsidRPr="00652ADA">
        <w:rPr>
          <w:rFonts w:ascii="Arial" w:hAnsi="Arial" w:cs="Arial"/>
          <w:color w:val="FF0000"/>
          <w:sz w:val="22"/>
          <w:szCs w:val="22"/>
        </w:rPr>
        <w:t xml:space="preserve"> </w:t>
      </w:r>
      <w:r w:rsidR="00F40F65" w:rsidRPr="00E0122A">
        <w:rPr>
          <w:rFonts w:ascii="Arial" w:hAnsi="Arial" w:cs="Arial"/>
          <w:b/>
          <w:sz w:val="22"/>
          <w:szCs w:val="22"/>
        </w:rPr>
        <w:t>dostawę</w:t>
      </w:r>
      <w:r w:rsidR="00F40F65">
        <w:rPr>
          <w:rFonts w:ascii="Arial" w:hAnsi="Arial" w:cs="Arial"/>
        </w:rPr>
        <w:t xml:space="preserve"> </w:t>
      </w:r>
      <w:r w:rsidR="00F40F65" w:rsidRPr="00F40F65">
        <w:rPr>
          <w:rFonts w:ascii="Arial" w:eastAsia="Calibri Light" w:hAnsi="Arial" w:cs="Arial"/>
          <w:b/>
          <w:sz w:val="22"/>
          <w:szCs w:val="22"/>
        </w:rPr>
        <w:t>zestawu sztucznej głowy z symulatorem ust oraz wielokanałowym systemem  rejestracji sygnałów akustycznych i drgań wraz z zaawansowanym oprogramowaniem</w:t>
      </w:r>
    </w:p>
    <w:p w:rsidR="00D723AF" w:rsidRDefault="00074905" w:rsidP="00F40F65">
      <w:pPr>
        <w:jc w:val="both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O</w:t>
      </w:r>
      <w:r w:rsidR="00667294" w:rsidRPr="00D171B7">
        <w:rPr>
          <w:rFonts w:ascii="Arial" w:hAnsi="Arial" w:cs="Arial"/>
          <w:sz w:val="22"/>
          <w:szCs w:val="22"/>
        </w:rPr>
        <w:t>świadczam, że</w:t>
      </w:r>
      <w:r w:rsidR="00D723AF" w:rsidRPr="00D171B7">
        <w:rPr>
          <w:rFonts w:ascii="Arial" w:hAnsi="Arial" w:cs="Arial"/>
          <w:sz w:val="22"/>
          <w:szCs w:val="22"/>
        </w:rPr>
        <w:t xml:space="preserve"> n</w:t>
      </w:r>
      <w:r w:rsidR="00667294" w:rsidRPr="00D171B7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171B7">
        <w:rPr>
          <w:rFonts w:ascii="Arial" w:hAnsi="Arial" w:cs="Arial"/>
          <w:sz w:val="22"/>
          <w:szCs w:val="22"/>
        </w:rPr>
        <w:t xml:space="preserve">na podstawie art. 108 ust. 1 ustawy </w:t>
      </w:r>
      <w:proofErr w:type="spellStart"/>
      <w:r w:rsidR="00D723AF" w:rsidRPr="00D171B7">
        <w:rPr>
          <w:rFonts w:ascii="Arial" w:hAnsi="Arial" w:cs="Arial"/>
          <w:sz w:val="22"/>
          <w:szCs w:val="22"/>
        </w:rPr>
        <w:t>Pzp</w:t>
      </w:r>
      <w:proofErr w:type="spellEnd"/>
      <w:r w:rsidR="00D723AF" w:rsidRPr="00D171B7">
        <w:rPr>
          <w:rFonts w:ascii="Arial" w:hAnsi="Arial" w:cs="Arial"/>
          <w:sz w:val="22"/>
          <w:szCs w:val="22"/>
        </w:rPr>
        <w:t>.</w:t>
      </w:r>
    </w:p>
    <w:p w:rsidR="008B609F" w:rsidRDefault="008B609F" w:rsidP="008B609F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F01A90" w:rsidRPr="00282575" w:rsidRDefault="00D866B1" w:rsidP="00F01A90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>2</w:t>
      </w:r>
      <w:r w:rsidR="00074905" w:rsidRPr="00D171B7">
        <w:rPr>
          <w:rFonts w:ascii="Arial" w:hAnsi="Arial" w:cs="Arial"/>
          <w:sz w:val="21"/>
          <w:szCs w:val="21"/>
        </w:rPr>
        <w:t xml:space="preserve">) Oświadczam, że </w:t>
      </w:r>
      <w:r w:rsidR="00F01A90" w:rsidRPr="00282575">
        <w:rPr>
          <w:rFonts w:ascii="Arial" w:hAnsi="Arial" w:cs="Arial"/>
        </w:rPr>
        <w:t>oświadczam, co następuje:</w:t>
      </w:r>
    </w:p>
    <w:p w:rsidR="00F01A90" w:rsidRPr="00282575" w:rsidRDefault="00F01A90" w:rsidP="00F01A90">
      <w:pPr>
        <w:jc w:val="both"/>
        <w:rPr>
          <w:rFonts w:ascii="Arial" w:hAnsi="Arial" w:cs="Arial"/>
          <w:b/>
        </w:rPr>
      </w:pPr>
    </w:p>
    <w:p w:rsidR="00F01A90" w:rsidRPr="0000265E" w:rsidRDefault="00F01A90" w:rsidP="00F01A90">
      <w:pPr>
        <w:numPr>
          <w:ilvl w:val="0"/>
          <w:numId w:val="3"/>
        </w:numPr>
        <w:spacing w:before="60" w:after="60"/>
        <w:jc w:val="both"/>
        <w:rPr>
          <w:rFonts w:ascii="Arial" w:hAnsi="Arial" w:cs="Arial"/>
        </w:rPr>
      </w:pPr>
      <w:r w:rsidRPr="008604C9">
        <w:rPr>
          <w:rFonts w:ascii="Arial" w:hAnsi="Arial" w:cs="Arial"/>
        </w:rPr>
        <w:t>nie podlegam wykluczeniu z postępowania na podstawie</w:t>
      </w:r>
      <w:r>
        <w:rPr>
          <w:rFonts w:ascii="Arial" w:hAnsi="Arial" w:cs="Arial"/>
        </w:rPr>
        <w:t xml:space="preserve">  </w:t>
      </w:r>
      <w:r w:rsidRPr="0000265E">
        <w:rPr>
          <w:rFonts w:ascii="Arial" w:hAnsi="Arial" w:cs="Arial"/>
        </w:rPr>
        <w:t xml:space="preserve">art. 108 ust. 1 ustawy </w:t>
      </w:r>
      <w:proofErr w:type="spellStart"/>
      <w:r w:rsidRPr="0000265E">
        <w:rPr>
          <w:rFonts w:ascii="Arial" w:hAnsi="Arial" w:cs="Arial"/>
        </w:rPr>
        <w:t>Pzp</w:t>
      </w:r>
      <w:proofErr w:type="spellEnd"/>
      <w:r w:rsidRPr="0000265E">
        <w:rPr>
          <w:rFonts w:ascii="Arial" w:hAnsi="Arial" w:cs="Arial"/>
        </w:rPr>
        <w:t xml:space="preserve"> oraz spełniam warunki udziału w postępowaniu na podstawie art. 112 ustawy </w:t>
      </w:r>
      <w:proofErr w:type="spellStart"/>
      <w:r w:rsidRPr="0000265E">
        <w:rPr>
          <w:rFonts w:ascii="Arial" w:hAnsi="Arial" w:cs="Arial"/>
        </w:rPr>
        <w:t>Pzp</w:t>
      </w:r>
      <w:proofErr w:type="spellEnd"/>
      <w:r w:rsidRPr="0000265E">
        <w:rPr>
          <w:rFonts w:ascii="Arial" w:hAnsi="Arial" w:cs="Arial"/>
        </w:rPr>
        <w:t xml:space="preserve">  </w:t>
      </w:r>
    </w:p>
    <w:p w:rsidR="00F01A90" w:rsidRDefault="00F01A90" w:rsidP="00F01A90">
      <w:pPr>
        <w:numPr>
          <w:ilvl w:val="0"/>
          <w:numId w:val="3"/>
        </w:numPr>
        <w:spacing w:before="60" w:after="60"/>
        <w:jc w:val="both"/>
        <w:rPr>
          <w:rFonts w:ascii="Arial" w:hAnsi="Arial" w:cs="Arial"/>
        </w:rPr>
      </w:pPr>
      <w:r w:rsidRPr="008604C9">
        <w:rPr>
          <w:rFonts w:ascii="Arial" w:hAnsi="Arial" w:cs="Arial"/>
        </w:rPr>
        <w:t>nie podlegam wykluczeniu z postępowania na podstawie</w:t>
      </w:r>
      <w:r>
        <w:rPr>
          <w:rFonts w:ascii="Arial" w:hAnsi="Arial" w:cs="Arial"/>
        </w:rPr>
        <w:t xml:space="preserve">  </w:t>
      </w:r>
      <w:r w:rsidRPr="0000265E">
        <w:rPr>
          <w:rFonts w:ascii="Arial" w:hAnsi="Arial" w:cs="Arial"/>
        </w:rPr>
        <w:t>na postawie art. 7 ust. 1 ustawy z dnia 13 kwietnia 2022 r. o szczególnych rozwiązaniach w zakresie przeciwdziałania wspieraniu agresji na Ukrainę oraz służących ochronie bezpieczeństwa narodowego,</w:t>
      </w:r>
    </w:p>
    <w:p w:rsidR="00667294" w:rsidRPr="00D171B7" w:rsidRDefault="00667294" w:rsidP="00F01A9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________________________________________</w:t>
      </w:r>
      <w:r w:rsidR="001910EE" w:rsidRPr="00D171B7">
        <w:rPr>
          <w:rFonts w:ascii="Arial" w:hAnsi="Arial" w:cs="Arial"/>
          <w:sz w:val="22"/>
          <w:szCs w:val="22"/>
        </w:rPr>
        <w:t>______</w:t>
      </w:r>
      <w:r w:rsidRPr="00D171B7">
        <w:rPr>
          <w:rFonts w:ascii="Arial" w:hAnsi="Arial" w:cs="Arial"/>
          <w:sz w:val="22"/>
          <w:szCs w:val="22"/>
        </w:rPr>
        <w:t>_____________________________</w:t>
      </w:r>
    </w:p>
    <w:p w:rsidR="00667294" w:rsidRPr="00D171B7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171B7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</w:t>
      </w:r>
      <w:proofErr w:type="spellStart"/>
      <w:r w:rsidRPr="00D171B7">
        <w:rPr>
          <w:rFonts w:ascii="Arial" w:hAnsi="Arial" w:cs="Arial"/>
          <w:sz w:val="18"/>
          <w:szCs w:val="22"/>
        </w:rPr>
        <w:t>pzp</w:t>
      </w:r>
      <w:proofErr w:type="spellEnd"/>
      <w:r w:rsidRPr="00D171B7">
        <w:rPr>
          <w:rFonts w:ascii="Arial" w:hAnsi="Arial" w:cs="Arial"/>
          <w:sz w:val="18"/>
          <w:szCs w:val="22"/>
        </w:rPr>
        <w:t xml:space="preserve"> </w:t>
      </w:r>
      <w:r w:rsidRPr="00D171B7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171B7">
        <w:rPr>
          <w:rFonts w:ascii="Arial" w:hAnsi="Arial" w:cs="Arial"/>
          <w:i/>
          <w:sz w:val="18"/>
          <w:szCs w:val="22"/>
        </w:rPr>
        <w:t>108</w:t>
      </w:r>
      <w:r w:rsidRPr="00D171B7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171B7">
        <w:rPr>
          <w:rFonts w:ascii="Arial" w:hAnsi="Arial" w:cs="Arial"/>
          <w:i/>
          <w:sz w:val="18"/>
          <w:szCs w:val="22"/>
        </w:rPr>
        <w:t>1, 2</w:t>
      </w:r>
      <w:r w:rsidR="004F7A59" w:rsidRPr="00D171B7">
        <w:rPr>
          <w:rFonts w:ascii="Arial" w:hAnsi="Arial" w:cs="Arial"/>
          <w:i/>
          <w:sz w:val="18"/>
          <w:szCs w:val="22"/>
        </w:rPr>
        <w:t xml:space="preserve"> i</w:t>
      </w:r>
      <w:r w:rsidR="00D723AF" w:rsidRPr="00D171B7">
        <w:rPr>
          <w:rFonts w:ascii="Arial" w:hAnsi="Arial" w:cs="Arial"/>
          <w:i/>
          <w:sz w:val="18"/>
          <w:szCs w:val="22"/>
        </w:rPr>
        <w:t xml:space="preserve"> 5  ustawy </w:t>
      </w:r>
      <w:proofErr w:type="spellStart"/>
      <w:r w:rsidR="00D723AF" w:rsidRPr="00D171B7">
        <w:rPr>
          <w:rFonts w:ascii="Arial" w:hAnsi="Arial" w:cs="Arial"/>
          <w:i/>
          <w:sz w:val="18"/>
          <w:szCs w:val="22"/>
        </w:rPr>
        <w:t>P</w:t>
      </w:r>
      <w:r w:rsidRPr="00D171B7">
        <w:rPr>
          <w:rFonts w:ascii="Arial" w:hAnsi="Arial" w:cs="Arial"/>
          <w:i/>
          <w:sz w:val="18"/>
          <w:szCs w:val="22"/>
        </w:rPr>
        <w:t>zp</w:t>
      </w:r>
      <w:proofErr w:type="spellEnd"/>
      <w:r w:rsidRPr="00D171B7">
        <w:rPr>
          <w:rFonts w:ascii="Arial" w:hAnsi="Arial" w:cs="Arial"/>
          <w:i/>
          <w:sz w:val="18"/>
          <w:szCs w:val="22"/>
        </w:rPr>
        <w:t xml:space="preserve">). </w:t>
      </w:r>
      <w:r w:rsidRPr="00D171B7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171B7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D171B7">
        <w:rPr>
          <w:rFonts w:ascii="Arial" w:hAnsi="Arial" w:cs="Arial"/>
          <w:sz w:val="18"/>
          <w:szCs w:val="22"/>
        </w:rPr>
        <w:t>P</w:t>
      </w:r>
      <w:r w:rsidRPr="00D171B7">
        <w:rPr>
          <w:rFonts w:ascii="Arial" w:hAnsi="Arial" w:cs="Arial"/>
          <w:sz w:val="18"/>
          <w:szCs w:val="22"/>
        </w:rPr>
        <w:t>zp</w:t>
      </w:r>
      <w:proofErr w:type="spellEnd"/>
      <w:r w:rsidRPr="00D171B7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:rsidR="00667294" w:rsidRPr="00D171B7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171B7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171B7">
        <w:rPr>
          <w:rFonts w:ascii="Arial" w:hAnsi="Arial" w:cs="Arial"/>
          <w:sz w:val="18"/>
          <w:szCs w:val="22"/>
        </w:rPr>
        <w:t>……………………………</w:t>
      </w:r>
    </w:p>
    <w:p w:rsidR="00667294" w:rsidRPr="00D171B7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:rsidR="00074905" w:rsidRPr="00D171B7" w:rsidRDefault="00074905" w:rsidP="00074905">
      <w:pPr>
        <w:shd w:val="clear" w:color="auto" w:fill="BFBFBF"/>
        <w:spacing w:line="360" w:lineRule="auto"/>
        <w:jc w:val="both"/>
      </w:pPr>
      <w:r w:rsidRPr="00D171B7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67294" w:rsidRPr="00D171B7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162FDE" w:rsidRPr="00D171B7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7739F" w:rsidRPr="00D171B7" w:rsidRDefault="004D09EB" w:rsidP="004D09EB">
      <w:pPr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..........................</w:t>
      </w:r>
      <w:r w:rsidR="00837D3B" w:rsidRPr="00D171B7">
        <w:rPr>
          <w:rFonts w:ascii="Arial" w:hAnsi="Arial" w:cs="Arial"/>
          <w:sz w:val="22"/>
          <w:szCs w:val="22"/>
        </w:rPr>
        <w:t xml:space="preserve"> </w:t>
      </w:r>
      <w:r w:rsidR="00837D3B" w:rsidRPr="00D171B7">
        <w:rPr>
          <w:rFonts w:ascii="Arial" w:hAnsi="Arial" w:cs="Arial"/>
          <w:i/>
        </w:rPr>
        <w:t>(miejscowość</w:t>
      </w:r>
      <w:r w:rsidR="00837D3B" w:rsidRPr="00D171B7">
        <w:rPr>
          <w:rFonts w:ascii="Arial" w:hAnsi="Arial" w:cs="Arial"/>
        </w:rPr>
        <w:t>),</w:t>
      </w:r>
      <w:r w:rsidR="00837D3B" w:rsidRPr="00D171B7">
        <w:rPr>
          <w:rFonts w:ascii="Arial" w:hAnsi="Arial" w:cs="Arial"/>
          <w:sz w:val="22"/>
          <w:szCs w:val="22"/>
        </w:rPr>
        <w:t xml:space="preserve"> dnia ……..</w:t>
      </w:r>
      <w:r w:rsidRPr="00D171B7">
        <w:rPr>
          <w:rFonts w:ascii="Arial" w:hAnsi="Arial" w:cs="Arial"/>
          <w:sz w:val="22"/>
          <w:szCs w:val="22"/>
        </w:rPr>
        <w:t>.............</w:t>
      </w:r>
      <w:r w:rsidRPr="00D171B7">
        <w:rPr>
          <w:rFonts w:ascii="Arial" w:hAnsi="Arial" w:cs="Arial"/>
          <w:sz w:val="22"/>
          <w:szCs w:val="22"/>
        </w:rPr>
        <w:tab/>
      </w:r>
      <w:r w:rsidR="00837D3B" w:rsidRPr="00D171B7">
        <w:rPr>
          <w:rFonts w:ascii="Arial" w:hAnsi="Arial" w:cs="Arial"/>
          <w:sz w:val="22"/>
          <w:szCs w:val="22"/>
        </w:rPr>
        <w:t>202</w:t>
      </w:r>
      <w:r w:rsidR="00F01A90">
        <w:rPr>
          <w:rFonts w:ascii="Arial" w:hAnsi="Arial" w:cs="Arial"/>
          <w:sz w:val="22"/>
          <w:szCs w:val="22"/>
        </w:rPr>
        <w:t>3</w:t>
      </w:r>
      <w:r w:rsidR="00837D3B" w:rsidRPr="00D171B7">
        <w:rPr>
          <w:rFonts w:ascii="Arial" w:hAnsi="Arial" w:cs="Arial"/>
          <w:sz w:val="22"/>
          <w:szCs w:val="22"/>
        </w:rPr>
        <w:t xml:space="preserve"> r.</w:t>
      </w:r>
      <w:r w:rsidRPr="00D171B7">
        <w:rPr>
          <w:rFonts w:ascii="Arial" w:hAnsi="Arial" w:cs="Arial"/>
          <w:sz w:val="22"/>
          <w:szCs w:val="22"/>
        </w:rPr>
        <w:tab/>
        <w:t xml:space="preserve">    </w:t>
      </w:r>
    </w:p>
    <w:p w:rsidR="004D09EB" w:rsidRPr="00D171B7" w:rsidRDefault="004D09EB" w:rsidP="004D09EB">
      <w:pPr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 xml:space="preserve">   </w:t>
      </w:r>
    </w:p>
    <w:p w:rsidR="00074905" w:rsidRPr="00D171B7" w:rsidRDefault="000929CC" w:rsidP="00162FDE">
      <w:pPr>
        <w:rPr>
          <w:rFonts w:ascii="Arial" w:hAnsi="Arial" w:cs="Arial"/>
          <w:i/>
          <w:szCs w:val="22"/>
        </w:rPr>
      </w:pPr>
      <w:r w:rsidRPr="00D171B7">
        <w:rPr>
          <w:rFonts w:ascii="Arial" w:hAnsi="Arial" w:cs="Arial"/>
          <w:i/>
          <w:szCs w:val="22"/>
        </w:rPr>
        <w:t>*) jeżeli dotyczy</w:t>
      </w:r>
    </w:p>
    <w:sectPr w:rsidR="00074905" w:rsidRPr="00D171B7" w:rsidSect="008B609F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567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48F" w:rsidRDefault="0000248F">
      <w:r>
        <w:separator/>
      </w:r>
    </w:p>
  </w:endnote>
  <w:endnote w:type="continuationSeparator" w:id="0">
    <w:p w:rsidR="0000248F" w:rsidRDefault="00002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48F" w:rsidRDefault="0000248F">
      <w:r>
        <w:separator/>
      </w:r>
    </w:p>
  </w:footnote>
  <w:footnote w:type="continuationSeparator" w:id="0">
    <w:p w:rsidR="0000248F" w:rsidRDefault="00002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ZP/</w:t>
    </w:r>
    <w:r w:rsidR="00F40F65">
      <w:rPr>
        <w:rFonts w:ascii="Arial" w:hAnsi="Arial" w:cs="Arial"/>
        <w:i/>
      </w:rPr>
      <w:t>6757</w:t>
    </w:r>
    <w:r w:rsidRPr="00837D3B">
      <w:rPr>
        <w:rFonts w:ascii="Arial" w:hAnsi="Arial" w:cs="Arial"/>
        <w:i/>
      </w:rPr>
      <w:t>/</w:t>
    </w:r>
    <w:r w:rsidR="004406FE">
      <w:rPr>
        <w:rFonts w:ascii="Arial" w:hAnsi="Arial" w:cs="Arial"/>
        <w:i/>
      </w:rPr>
      <w:t>D</w:t>
    </w:r>
    <w:r w:rsidRPr="00837D3B">
      <w:rPr>
        <w:rFonts w:ascii="Arial" w:hAnsi="Arial" w:cs="Arial"/>
        <w:i/>
      </w:rPr>
      <w:t>/2</w:t>
    </w:r>
    <w:r w:rsidR="00D171B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2E36566"/>
    <w:multiLevelType w:val="hybridMultilevel"/>
    <w:tmpl w:val="24B0F0B6"/>
    <w:lvl w:ilvl="0" w:tplc="0C0A234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393FDC"/>
    <w:multiLevelType w:val="hybridMultilevel"/>
    <w:tmpl w:val="211ED3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6"/>
  </w:num>
  <w:num w:numId="3">
    <w:abstractNumId w:val="3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EF3"/>
    <w:rsid w:val="00001F8C"/>
    <w:rsid w:val="000022F1"/>
    <w:rsid w:val="0000248F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260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2C64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478A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C7CB7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3298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531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5BDC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5F6"/>
    <w:rsid w:val="00430A6B"/>
    <w:rsid w:val="00434902"/>
    <w:rsid w:val="004376AE"/>
    <w:rsid w:val="00437C6F"/>
    <w:rsid w:val="004406FE"/>
    <w:rsid w:val="00440720"/>
    <w:rsid w:val="0044130D"/>
    <w:rsid w:val="004413D6"/>
    <w:rsid w:val="00441A84"/>
    <w:rsid w:val="0044260F"/>
    <w:rsid w:val="004429F6"/>
    <w:rsid w:val="00442A64"/>
    <w:rsid w:val="0044495E"/>
    <w:rsid w:val="0045082C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B41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4F7A59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3956"/>
    <w:rsid w:val="00615F5C"/>
    <w:rsid w:val="00616493"/>
    <w:rsid w:val="00617177"/>
    <w:rsid w:val="00620288"/>
    <w:rsid w:val="006207BA"/>
    <w:rsid w:val="00621565"/>
    <w:rsid w:val="00621C95"/>
    <w:rsid w:val="00623917"/>
    <w:rsid w:val="006266DE"/>
    <w:rsid w:val="00627AB8"/>
    <w:rsid w:val="00631BEF"/>
    <w:rsid w:val="006321A9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2ADA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08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002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09F"/>
    <w:rsid w:val="008B6A53"/>
    <w:rsid w:val="008C00DD"/>
    <w:rsid w:val="008C0C70"/>
    <w:rsid w:val="008C4332"/>
    <w:rsid w:val="008C51F5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6BE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96D94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6232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588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BBF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574D4"/>
    <w:rsid w:val="00B6168E"/>
    <w:rsid w:val="00B63BE6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3E1A"/>
    <w:rsid w:val="00C05127"/>
    <w:rsid w:val="00C061EF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501"/>
    <w:rsid w:val="00C77CED"/>
    <w:rsid w:val="00C80731"/>
    <w:rsid w:val="00C81AEB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171B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12A"/>
    <w:rsid w:val="00D45425"/>
    <w:rsid w:val="00D46C84"/>
    <w:rsid w:val="00D46CEB"/>
    <w:rsid w:val="00D4726B"/>
    <w:rsid w:val="00D47384"/>
    <w:rsid w:val="00D50057"/>
    <w:rsid w:val="00D5753C"/>
    <w:rsid w:val="00D610D2"/>
    <w:rsid w:val="00D61AD2"/>
    <w:rsid w:val="00D62FBD"/>
    <w:rsid w:val="00D63DE7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6B1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47EC"/>
    <w:rsid w:val="00E7684B"/>
    <w:rsid w:val="00E801F7"/>
    <w:rsid w:val="00E8149E"/>
    <w:rsid w:val="00E81D9C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15E"/>
    <w:rsid w:val="00EF4D55"/>
    <w:rsid w:val="00EF66CB"/>
    <w:rsid w:val="00EF69E6"/>
    <w:rsid w:val="00EF7AA9"/>
    <w:rsid w:val="00F01A90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0F65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403F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4CF66D88"/>
  <w15:chartTrackingRefBased/>
  <w15:docId w15:val="{DB263169-2466-43E6-B913-AEE36E45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AAC9D-262F-470C-AA1B-2EF890770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Iwona Zerbin</cp:lastModifiedBy>
  <cp:revision>3</cp:revision>
  <cp:lastPrinted>2023-02-03T09:11:00Z</cp:lastPrinted>
  <dcterms:created xsi:type="dcterms:W3CDTF">2023-01-18T09:02:00Z</dcterms:created>
  <dcterms:modified xsi:type="dcterms:W3CDTF">2023-02-03T09:11:00Z</dcterms:modified>
</cp:coreProperties>
</file>