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0C3B3D">
        <w:rPr>
          <w:rFonts w:ascii="Arial" w:hAnsi="Arial" w:cs="Arial"/>
          <w:b/>
          <w:sz w:val="22"/>
          <w:szCs w:val="22"/>
        </w:rPr>
        <w:t xml:space="preserve"> </w:t>
      </w:r>
      <w:r w:rsidR="000C3B3D" w:rsidRPr="000C3B3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1F6518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F6518" w:rsidRPr="00993467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1F6518" w:rsidRDefault="001F6518" w:rsidP="001F6518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C23857" w:rsidRPr="0002672A" w:rsidRDefault="00791C92" w:rsidP="00216996">
      <w:pPr>
        <w:pStyle w:val="Nagwek2"/>
        <w:jc w:val="both"/>
        <w:rPr>
          <w:rFonts w:cs="Arial"/>
          <w:bCs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F8439F" w:rsidRPr="00F8439F">
        <w:rPr>
          <w:rFonts w:cs="Arial"/>
          <w:bCs/>
          <w:sz w:val="22"/>
          <w:szCs w:val="22"/>
        </w:rPr>
        <w:t xml:space="preserve">sukcesywną dostawę </w:t>
      </w:r>
      <w:r w:rsidR="00DA0759">
        <w:rPr>
          <w:rFonts w:cs="Arial"/>
          <w:bCs/>
          <w:sz w:val="22"/>
          <w:szCs w:val="22"/>
        </w:rPr>
        <w:t>środków czystości</w:t>
      </w:r>
      <w:r w:rsidR="00F8439F" w:rsidRPr="00F8439F">
        <w:rPr>
          <w:rFonts w:cs="Arial"/>
          <w:bCs/>
          <w:sz w:val="22"/>
          <w:szCs w:val="22"/>
        </w:rPr>
        <w:t xml:space="preserve"> </w:t>
      </w:r>
      <w:r w:rsidR="00DA0759" w:rsidRPr="00DA0759">
        <w:rPr>
          <w:rFonts w:cs="Arial"/>
          <w:bCs/>
          <w:sz w:val="22"/>
          <w:szCs w:val="22"/>
        </w:rPr>
        <w:t>dla jednostek organizacyjnych Uniwersytetu im. Adama Mickiewicza w Poznaniu</w:t>
      </w:r>
      <w:r w:rsid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CF0C38" w:rsidRDefault="00C23857" w:rsidP="001F6518">
      <w:pPr>
        <w:pStyle w:val="Nagwek2"/>
        <w:numPr>
          <w:ilvl w:val="0"/>
          <w:numId w:val="53"/>
        </w:numPr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1F6518" w:rsidRDefault="001F6518" w:rsidP="001F6518"/>
    <w:p w:rsidR="001F6518" w:rsidRPr="001F6518" w:rsidRDefault="001F6518" w:rsidP="001F6518"/>
    <w:p w:rsidR="001F6518" w:rsidRPr="002F1657" w:rsidRDefault="001F6518" w:rsidP="001F651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bCs/>
          <w:sz w:val="22"/>
          <w:szCs w:val="18"/>
        </w:rPr>
        <w:t xml:space="preserve">  </w:t>
      </w:r>
      <w:r w:rsidRPr="002F1657">
        <w:rPr>
          <w:rFonts w:ascii="Arial" w:hAnsi="Arial" w:cs="Arial"/>
          <w:b/>
          <w:bCs/>
          <w:sz w:val="22"/>
          <w:szCs w:val="18"/>
        </w:rPr>
        <w:t>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1F6518" w:rsidRPr="002F1657" w:rsidRDefault="001F6518" w:rsidP="001F651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0C3B3D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C3B3D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 w:rsidR="00791C92" w:rsidRPr="001A7118">
        <w:rPr>
          <w:rFonts w:ascii="Arial" w:hAnsi="Arial" w:cs="Arial"/>
          <w:b/>
          <w:sz w:val="22"/>
          <w:szCs w:val="22"/>
        </w:rPr>
        <w:t xml:space="preserve">Termin </w:t>
      </w:r>
      <w:r w:rsidR="00F8439F">
        <w:rPr>
          <w:rFonts w:ascii="Arial" w:hAnsi="Arial" w:cs="Arial"/>
          <w:b/>
          <w:sz w:val="22"/>
          <w:szCs w:val="22"/>
        </w:rPr>
        <w:t>dostawy częściowej</w:t>
      </w:r>
      <w:r w:rsidR="00791C92" w:rsidRPr="001A7118">
        <w:rPr>
          <w:rFonts w:ascii="Arial" w:hAnsi="Arial" w:cs="Arial"/>
          <w:sz w:val="22"/>
          <w:szCs w:val="22"/>
        </w:rPr>
        <w:t xml:space="preserve">: </w:t>
      </w:r>
    </w:p>
    <w:p w:rsidR="0086048C" w:rsidRDefault="00F8439F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</w:t>
      </w:r>
      <w:r w:rsidR="00DA0759">
        <w:rPr>
          <w:rFonts w:ascii="Arial" w:hAnsi="Arial" w:cs="Arial"/>
          <w:b/>
          <w:bCs/>
          <w:sz w:val="22"/>
          <w:lang w:eastAsia="ar-SA"/>
        </w:rPr>
        <w:t>3</w:t>
      </w:r>
      <w:r>
        <w:rPr>
          <w:rFonts w:ascii="Arial" w:hAnsi="Arial" w:cs="Arial"/>
          <w:b/>
          <w:bCs/>
          <w:sz w:val="22"/>
          <w:lang w:eastAsia="ar-SA"/>
        </w:rPr>
        <w:t xml:space="preserve"> dni</w:t>
      </w:r>
      <w:r w:rsidR="00DA0759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1978C2">
        <w:rPr>
          <w:rFonts w:ascii="Arial" w:hAnsi="Arial" w:cs="Arial"/>
          <w:b/>
          <w:bCs/>
          <w:sz w:val="22"/>
          <w:lang w:eastAsia="ar-SA"/>
        </w:rPr>
        <w:t>roboczych</w:t>
      </w:r>
      <w:r w:rsidR="000C3B3D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do </w:t>
      </w:r>
      <w:r w:rsidR="00DA0759">
        <w:rPr>
          <w:rFonts w:ascii="Arial" w:hAnsi="Arial" w:cs="Arial"/>
          <w:b/>
          <w:bCs/>
          <w:sz w:val="22"/>
          <w:lang w:eastAsia="ar-SA"/>
        </w:rPr>
        <w:t>5</w:t>
      </w:r>
      <w:r>
        <w:rPr>
          <w:rFonts w:ascii="Arial" w:hAnsi="Arial" w:cs="Arial"/>
          <w:b/>
          <w:bCs/>
          <w:sz w:val="22"/>
          <w:lang w:eastAsia="ar-SA"/>
        </w:rPr>
        <w:t xml:space="preserve"> dni</w:t>
      </w:r>
      <w:r w:rsidR="001978C2">
        <w:rPr>
          <w:rFonts w:ascii="Arial" w:hAnsi="Arial" w:cs="Arial"/>
          <w:b/>
          <w:bCs/>
          <w:sz w:val="22"/>
          <w:lang w:eastAsia="ar-SA"/>
        </w:rPr>
        <w:t xml:space="preserve"> roboczych</w:t>
      </w:r>
      <w:bookmarkStart w:id="0" w:name="_GoBack"/>
      <w:bookmarkEnd w:id="0"/>
      <w:r w:rsidR="008910EF">
        <w:rPr>
          <w:rFonts w:ascii="Arial" w:hAnsi="Arial" w:cs="Arial"/>
          <w:b/>
          <w:bCs/>
          <w:sz w:val="22"/>
          <w:lang w:eastAsia="ar-SA"/>
        </w:rPr>
        <w:t>*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D00219" w:rsidRDefault="00791C92" w:rsidP="00791C92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="00F8439F">
        <w:rPr>
          <w:rFonts w:ascii="Arial" w:eastAsia="MS Mincho" w:hAnsi="Arial" w:cs="Arial"/>
          <w:i/>
          <w:sz w:val="18"/>
          <w:szCs w:val="22"/>
          <w:lang w:eastAsia="ar-SA"/>
        </w:rPr>
        <w:t>termin dostawy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F8439F">
        <w:rPr>
          <w:rFonts w:ascii="Arial" w:eastAsia="MS Mincho" w:hAnsi="Arial" w:cs="Arial"/>
          <w:i/>
          <w:sz w:val="18"/>
          <w:szCs w:val="22"/>
          <w:lang w:eastAsia="ar-SA"/>
        </w:rPr>
        <w:t xml:space="preserve">dostawy </w:t>
      </w:r>
      <w:r w:rsidR="00DA0759">
        <w:rPr>
          <w:rFonts w:ascii="Arial" w:eastAsia="MS Mincho" w:hAnsi="Arial" w:cs="Arial"/>
          <w:i/>
          <w:sz w:val="18"/>
          <w:szCs w:val="22"/>
          <w:lang w:eastAsia="ar-SA"/>
        </w:rPr>
        <w:t>5</w:t>
      </w:r>
      <w:r w:rsidR="00F8439F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00219" w:rsidRDefault="00D00219" w:rsidP="00791C9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91C92" w:rsidRPr="001A7118" w:rsidRDefault="00C23857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lastRenderedPageBreak/>
        <w:t>Okres</w:t>
      </w:r>
      <w:r w:rsidR="00791C92" w:rsidRPr="001A7118">
        <w:rPr>
          <w:rFonts w:ascii="Arial" w:hAnsi="Arial" w:cs="Arial"/>
          <w:iCs/>
          <w:sz w:val="20"/>
          <w:szCs w:val="20"/>
        </w:rPr>
        <w:t xml:space="preserve"> </w:t>
      </w:r>
      <w:r w:rsidR="00216996">
        <w:rPr>
          <w:rFonts w:ascii="Arial" w:hAnsi="Arial" w:cs="Arial"/>
          <w:iCs/>
          <w:sz w:val="20"/>
          <w:szCs w:val="20"/>
        </w:rPr>
        <w:t>gwarancji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791C92"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791C92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0C3B3D" w:rsidRPr="001E6E96" w:rsidRDefault="000C3B3D" w:rsidP="000C3B3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0C3B3D" w:rsidRPr="001E6E96" w:rsidRDefault="000C3B3D" w:rsidP="000C3B3D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F8439F">
        <w:rPr>
          <w:rFonts w:ascii="Arial" w:eastAsia="Calibri" w:hAnsi="Arial" w:cs="Arial"/>
          <w:b/>
          <w:sz w:val="22"/>
          <w:szCs w:val="22"/>
          <w:lang w:eastAsia="ar-SA"/>
        </w:rPr>
        <w:t>7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F8439F">
        <w:rPr>
          <w:rFonts w:ascii="Arial" w:eastAsia="Calibri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F8439F">
        <w:rPr>
          <w:rFonts w:ascii="Arial" w:eastAsia="Calibri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dni*</w:t>
      </w:r>
    </w:p>
    <w:p w:rsidR="000C3B3D" w:rsidRPr="001E6E96" w:rsidRDefault="000C3B3D" w:rsidP="000C3B3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0C3B3D" w:rsidRPr="00716A29" w:rsidRDefault="000C3B3D" w:rsidP="000C3B3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F8439F">
        <w:rPr>
          <w:rFonts w:ascii="Arial" w:eastAsia="MS Mincho" w:hAnsi="Arial" w:cs="Arial"/>
          <w:i/>
          <w:sz w:val="18"/>
          <w:szCs w:val="22"/>
          <w:lang w:eastAsia="ar-SA"/>
        </w:rPr>
        <w:t>7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0C3B3D" w:rsidRDefault="000C3B3D" w:rsidP="000C3B3D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1F6518" w:rsidRDefault="001F6518" w:rsidP="001F6518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1F6518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3A31B0" w:rsidRDefault="001F6518" w:rsidP="001F651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1F6518" w:rsidRPr="003A31B0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1F6518" w:rsidRPr="003A429A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1F6518" w:rsidRPr="00985D97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F06207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1F6518" w:rsidRPr="00613256" w:rsidRDefault="001F6518" w:rsidP="001F651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66496E" w:rsidRPr="00433769" w:rsidRDefault="0066496E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1E6CE8" w:rsidRPr="001E6CE8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…………………………….. dnia ……………………..</w:t>
      </w:r>
      <w:r w:rsidR="001E6CE8"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DA0759">
      <w:rPr>
        <w:rFonts w:ascii="Arial" w:hAnsi="Arial" w:cs="Arial"/>
        <w:i/>
        <w:sz w:val="20"/>
      </w:rPr>
      <w:t>0520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0C3B3D">
      <w:rPr>
        <w:rFonts w:ascii="Arial" w:hAnsi="Arial" w:cs="Arial"/>
        <w:i/>
        <w:sz w:val="20"/>
      </w:rPr>
      <w:t>2</w:t>
    </w:r>
    <w:r w:rsidR="00F8439F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FF492A"/>
    <w:multiLevelType w:val="hybridMultilevel"/>
    <w:tmpl w:val="21E0E1E8"/>
    <w:lvl w:ilvl="0" w:tplc="9D12620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4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672A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B3D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8C2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518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0759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00B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39F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4:docId w14:val="6C95A0D4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651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95690-282F-4D72-A5D4-32FC12DB3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1130</Words>
  <Characters>6786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67</cp:revision>
  <cp:lastPrinted>2023-02-13T09:13:00Z</cp:lastPrinted>
  <dcterms:created xsi:type="dcterms:W3CDTF">2020-05-11T08:30:00Z</dcterms:created>
  <dcterms:modified xsi:type="dcterms:W3CDTF">2023-02-13T09:13:00Z</dcterms:modified>
</cp:coreProperties>
</file>