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610637" w:rsidRPr="00610637">
        <w:rPr>
          <w:rFonts w:cs="Arial"/>
          <w:bCs/>
          <w:sz w:val="22"/>
          <w:szCs w:val="22"/>
        </w:rPr>
        <w:t xml:space="preserve">dostawę aparatu </w:t>
      </w:r>
      <w:proofErr w:type="spellStart"/>
      <w:r w:rsidR="00610637" w:rsidRPr="00610637">
        <w:rPr>
          <w:rFonts w:cs="Arial"/>
          <w:bCs/>
          <w:sz w:val="22"/>
          <w:szCs w:val="22"/>
        </w:rPr>
        <w:t>średnioformatowego</w:t>
      </w:r>
      <w:proofErr w:type="spellEnd"/>
      <w:r w:rsidR="00610637" w:rsidRPr="00610637">
        <w:rPr>
          <w:rFonts w:cs="Arial"/>
          <w:bCs/>
          <w:sz w:val="22"/>
          <w:szCs w:val="22"/>
        </w:rPr>
        <w:t xml:space="preserve"> z wyposażeniem – 4 części</w:t>
      </w:r>
      <w:r w:rsidR="00216996" w:rsidRPr="00216996">
        <w:rPr>
          <w:sz w:val="22"/>
          <w:szCs w:val="22"/>
        </w:rPr>
        <w:t xml:space="preserve">, </w:t>
      </w:r>
      <w:r w:rsidRPr="00216996">
        <w:rPr>
          <w:rFonts w:cs="Arial"/>
          <w:bCs/>
          <w:sz w:val="22"/>
          <w:szCs w:val="22"/>
        </w:rPr>
        <w:t xml:space="preserve">nr </w:t>
      </w:r>
      <w:r w:rsidR="00216996" w:rsidRPr="00216996">
        <w:rPr>
          <w:rFonts w:cs="Arial"/>
          <w:bCs/>
          <w:sz w:val="22"/>
          <w:szCs w:val="22"/>
        </w:rPr>
        <w:t xml:space="preserve">postępowania </w:t>
      </w:r>
      <w:r w:rsidR="00610637">
        <w:rPr>
          <w:rFonts w:cs="Arial"/>
          <w:sz w:val="22"/>
          <w:szCs w:val="22"/>
        </w:rPr>
        <w:t>ZP/6516/D/22</w:t>
      </w:r>
      <w:r w:rsidRPr="002169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:rsidR="00C23857" w:rsidRDefault="00C23857" w:rsidP="00C23857"/>
    <w:p w:rsidR="00610637" w:rsidRPr="00610637" w:rsidRDefault="00610637" w:rsidP="00C23857">
      <w:pPr>
        <w:rPr>
          <w:rFonts w:ascii="Arial" w:hAnsi="Arial" w:cs="Arial"/>
          <w:b/>
          <w:sz w:val="22"/>
          <w:szCs w:val="22"/>
          <w:u w:val="single"/>
        </w:rPr>
      </w:pPr>
      <w:r w:rsidRPr="00610637">
        <w:rPr>
          <w:rFonts w:ascii="Arial" w:hAnsi="Arial" w:cs="Arial"/>
          <w:b/>
          <w:sz w:val="22"/>
          <w:szCs w:val="22"/>
          <w:u w:val="single"/>
        </w:rPr>
        <w:t xml:space="preserve">Część 1: </w:t>
      </w:r>
    </w:p>
    <w:p w:rsidR="00610637" w:rsidRPr="00C23857" w:rsidRDefault="00610637" w:rsidP="00C23857"/>
    <w:p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:rsidR="007E2FC7" w:rsidRDefault="00610637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10637">
        <w:rPr>
          <w:rFonts w:ascii="Arial" w:hAnsi="Arial" w:cs="Arial"/>
          <w:b/>
          <w:sz w:val="22"/>
          <w:szCs w:val="22"/>
        </w:rPr>
        <w:t>Okres gwarancji</w:t>
      </w:r>
      <w:r w:rsidR="007E2FC7" w:rsidRPr="00610637">
        <w:rPr>
          <w:rFonts w:ascii="Arial" w:hAnsi="Arial" w:cs="Arial"/>
          <w:b/>
          <w:sz w:val="22"/>
          <w:szCs w:val="22"/>
        </w:rPr>
        <w:t>:</w:t>
      </w:r>
      <w:r w:rsidR="007E2FC7" w:rsidRPr="001A7118">
        <w:rPr>
          <w:rFonts w:ascii="Arial" w:hAnsi="Arial" w:cs="Arial"/>
          <w:sz w:val="22"/>
          <w:szCs w:val="22"/>
        </w:rPr>
        <w:t xml:space="preserve"> </w:t>
      </w:r>
      <w:r w:rsidR="00842DA3" w:rsidRPr="00842DA3">
        <w:rPr>
          <w:rFonts w:ascii="Arial" w:hAnsi="Arial" w:cs="Arial"/>
          <w:b/>
          <w:sz w:val="22"/>
          <w:szCs w:val="22"/>
        </w:rPr>
        <w:t>1</w:t>
      </w:r>
      <w:r w:rsidR="00CB557B">
        <w:rPr>
          <w:rFonts w:ascii="Arial" w:hAnsi="Arial" w:cs="Arial"/>
          <w:b/>
          <w:sz w:val="22"/>
          <w:szCs w:val="22"/>
        </w:rPr>
        <w:t>2</w:t>
      </w:r>
      <w:r w:rsidR="00842DA3" w:rsidRPr="00842DA3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miesięcy</w:t>
      </w:r>
      <w:r w:rsidR="00842DA3" w:rsidRPr="00842DA3">
        <w:rPr>
          <w:rFonts w:ascii="Arial" w:hAnsi="Arial" w:cs="Arial"/>
          <w:b/>
          <w:sz w:val="22"/>
          <w:szCs w:val="22"/>
        </w:rPr>
        <w:t xml:space="preserve"> / </w:t>
      </w:r>
      <w:r>
        <w:rPr>
          <w:rFonts w:ascii="Arial" w:hAnsi="Arial" w:cs="Arial"/>
          <w:b/>
          <w:sz w:val="22"/>
          <w:szCs w:val="22"/>
        </w:rPr>
        <w:t>2</w:t>
      </w:r>
      <w:r w:rsidR="00842DA3" w:rsidRPr="00842DA3">
        <w:rPr>
          <w:rFonts w:ascii="Arial" w:hAnsi="Arial" w:cs="Arial"/>
          <w:b/>
          <w:sz w:val="22"/>
          <w:szCs w:val="22"/>
        </w:rPr>
        <w:t>4</w:t>
      </w:r>
      <w:r w:rsidR="00CB557B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miesiące</w:t>
      </w:r>
      <w:r w:rsidR="00842DA3" w:rsidRPr="00842DA3">
        <w:rPr>
          <w:rFonts w:ascii="Arial" w:hAnsi="Arial" w:cs="Arial"/>
          <w:b/>
          <w:sz w:val="22"/>
          <w:szCs w:val="22"/>
        </w:rPr>
        <w:t xml:space="preserve"> / </w:t>
      </w:r>
      <w:r>
        <w:rPr>
          <w:rFonts w:ascii="Arial" w:hAnsi="Arial" w:cs="Arial"/>
          <w:b/>
          <w:sz w:val="22"/>
          <w:szCs w:val="22"/>
        </w:rPr>
        <w:t>3</w:t>
      </w:r>
      <w:r w:rsidR="00CB557B">
        <w:rPr>
          <w:rFonts w:ascii="Arial" w:hAnsi="Arial" w:cs="Arial"/>
          <w:b/>
          <w:sz w:val="22"/>
          <w:szCs w:val="22"/>
        </w:rPr>
        <w:t>6</w:t>
      </w:r>
      <w:r w:rsidR="00842DA3" w:rsidRPr="00842DA3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miesięcy lub więcej ……………</w:t>
      </w:r>
      <w:r w:rsidR="00842DA3">
        <w:rPr>
          <w:rFonts w:ascii="Arial" w:hAnsi="Arial" w:cs="Arial"/>
          <w:sz w:val="22"/>
          <w:szCs w:val="22"/>
        </w:rPr>
        <w:t>*</w:t>
      </w:r>
      <w:r w:rsidR="00842DA3" w:rsidRPr="00842DA3">
        <w:rPr>
          <w:rFonts w:ascii="Arial" w:hAnsi="Arial" w:cs="Arial"/>
          <w:sz w:val="22"/>
          <w:szCs w:val="22"/>
        </w:rPr>
        <w:t xml:space="preserve"> </w:t>
      </w:r>
      <w:r w:rsidR="007E2FC7">
        <w:rPr>
          <w:rFonts w:ascii="Arial" w:hAnsi="Arial" w:cs="Arial"/>
          <w:sz w:val="22"/>
          <w:szCs w:val="22"/>
        </w:rPr>
        <w:t xml:space="preserve">od dnia </w:t>
      </w:r>
      <w:r w:rsidR="007E2FC7" w:rsidRPr="00687E70">
        <w:rPr>
          <w:rFonts w:ascii="Arial" w:hAnsi="Arial" w:cs="Arial"/>
          <w:sz w:val="22"/>
          <w:szCs w:val="22"/>
        </w:rPr>
        <w:t>z</w:t>
      </w:r>
      <w:r w:rsidR="00CB557B">
        <w:rPr>
          <w:rFonts w:ascii="Arial" w:hAnsi="Arial" w:cs="Arial"/>
          <w:sz w:val="22"/>
          <w:szCs w:val="22"/>
        </w:rPr>
        <w:t>awarcia umowy</w:t>
      </w:r>
    </w:p>
    <w:p w:rsidR="00842DA3" w:rsidRDefault="00842DA3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 xml:space="preserve">* </w:t>
      </w:r>
      <w:r w:rsidRPr="00842DA3">
        <w:rPr>
          <w:rFonts w:ascii="Arial" w:hAnsi="Arial" w:cs="Arial"/>
          <w:sz w:val="18"/>
          <w:szCs w:val="18"/>
        </w:rPr>
        <w:t>niepotrzebne skreślić</w:t>
      </w:r>
    </w:p>
    <w:p w:rsidR="00CB557B" w:rsidRDefault="00CB557B" w:rsidP="00CB557B">
      <w:pPr>
        <w:spacing w:line="276" w:lineRule="auto"/>
        <w:jc w:val="both"/>
        <w:rPr>
          <w:rFonts w:ascii="Arial" w:hAnsi="Arial" w:cs="Arial"/>
          <w:bCs/>
          <w:i/>
          <w:sz w:val="20"/>
          <w:szCs w:val="22"/>
          <w:u w:val="single"/>
        </w:rPr>
      </w:pPr>
      <w:r w:rsidRPr="00842DA3">
        <w:rPr>
          <w:rFonts w:ascii="Arial" w:hAnsi="Arial" w:cs="Arial"/>
          <w:bCs/>
          <w:i/>
          <w:sz w:val="20"/>
          <w:szCs w:val="22"/>
          <w:u w:val="single"/>
        </w:rPr>
        <w:t>W przypadku gdy Wykonawca nie wskaże jaką opcję oferuje w kryterium Zamawiający przyzna mu w ww. danym kryterium oceny ofert 0 punktów i uzna, że Wykonawca zadeklarował minimalną wymaganą opcję.</w:t>
      </w:r>
    </w:p>
    <w:p w:rsidR="00CB557B" w:rsidRPr="00CB557B" w:rsidRDefault="00CB557B" w:rsidP="00CB557B">
      <w:pPr>
        <w:spacing w:line="276" w:lineRule="auto"/>
        <w:jc w:val="both"/>
        <w:rPr>
          <w:rFonts w:ascii="Arial" w:hAnsi="Arial" w:cs="Arial"/>
          <w:bCs/>
          <w:i/>
          <w:sz w:val="20"/>
          <w:szCs w:val="22"/>
          <w:u w:val="single"/>
        </w:rPr>
      </w:pPr>
    </w:p>
    <w:p w:rsidR="00610637" w:rsidRDefault="00610637" w:rsidP="00610637">
      <w:pPr>
        <w:rPr>
          <w:rFonts w:ascii="Arial" w:hAnsi="Arial" w:cs="Arial"/>
          <w:b/>
          <w:sz w:val="22"/>
          <w:szCs w:val="22"/>
          <w:u w:val="single"/>
        </w:rPr>
      </w:pPr>
    </w:p>
    <w:p w:rsidR="00610637" w:rsidRPr="00610637" w:rsidRDefault="00610637" w:rsidP="00610637">
      <w:pPr>
        <w:rPr>
          <w:rFonts w:ascii="Arial" w:hAnsi="Arial" w:cs="Arial"/>
          <w:b/>
          <w:sz w:val="22"/>
          <w:szCs w:val="22"/>
          <w:u w:val="single"/>
        </w:rPr>
      </w:pPr>
      <w:r w:rsidRPr="00610637">
        <w:rPr>
          <w:rFonts w:ascii="Arial" w:hAnsi="Arial" w:cs="Arial"/>
          <w:b/>
          <w:sz w:val="2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22"/>
          <w:szCs w:val="22"/>
          <w:u w:val="single"/>
        </w:rPr>
        <w:t>2</w:t>
      </w:r>
      <w:r w:rsidRPr="00610637">
        <w:rPr>
          <w:rFonts w:ascii="Arial" w:hAnsi="Arial" w:cs="Arial"/>
          <w:b/>
          <w:sz w:val="22"/>
          <w:szCs w:val="22"/>
          <w:u w:val="single"/>
        </w:rPr>
        <w:t xml:space="preserve">: </w:t>
      </w:r>
    </w:p>
    <w:p w:rsidR="00610637" w:rsidRPr="00C23857" w:rsidRDefault="00610637" w:rsidP="00610637"/>
    <w:p w:rsidR="00610637" w:rsidRPr="00216996" w:rsidRDefault="00610637" w:rsidP="00610637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Pr="00216996">
        <w:rPr>
          <w:rFonts w:cs="Arial"/>
          <w:b w:val="0"/>
          <w:bCs/>
          <w:sz w:val="22"/>
          <w:szCs w:val="22"/>
        </w:rPr>
        <w:t>za cenę</w:t>
      </w:r>
      <w:r w:rsidRPr="00216996">
        <w:rPr>
          <w:rFonts w:cs="Arial"/>
          <w:b w:val="0"/>
          <w:sz w:val="22"/>
          <w:szCs w:val="22"/>
        </w:rPr>
        <w:t>:</w:t>
      </w:r>
    </w:p>
    <w:p w:rsidR="00610637" w:rsidRPr="00433769" w:rsidRDefault="00610637" w:rsidP="00610637">
      <w:pPr>
        <w:jc w:val="both"/>
        <w:rPr>
          <w:b/>
          <w:bCs/>
          <w:color w:val="FF0000"/>
        </w:rPr>
      </w:pPr>
    </w:p>
    <w:p w:rsidR="00610637" w:rsidRPr="0068460C" w:rsidRDefault="00610637" w:rsidP="00610637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610637" w:rsidRPr="0068460C" w:rsidRDefault="00610637" w:rsidP="00610637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10637" w:rsidRDefault="00610637" w:rsidP="0061063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:rsidR="00610637" w:rsidRDefault="00610637" w:rsidP="0061063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:rsidR="00610637" w:rsidRDefault="00610637" w:rsidP="00610637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10637">
        <w:rPr>
          <w:rFonts w:ascii="Arial" w:hAnsi="Arial" w:cs="Arial"/>
          <w:b/>
          <w:sz w:val="22"/>
          <w:szCs w:val="22"/>
        </w:rPr>
        <w:t>Okres gwarancji:</w:t>
      </w:r>
      <w:r w:rsidRPr="001A7118">
        <w:rPr>
          <w:rFonts w:ascii="Arial" w:hAnsi="Arial" w:cs="Arial"/>
          <w:sz w:val="22"/>
          <w:szCs w:val="22"/>
        </w:rPr>
        <w:t xml:space="preserve"> </w:t>
      </w:r>
      <w:r w:rsidRPr="00842DA3">
        <w:rPr>
          <w:rFonts w:ascii="Arial" w:hAnsi="Arial" w:cs="Arial"/>
          <w:b/>
          <w:sz w:val="22"/>
          <w:szCs w:val="22"/>
        </w:rPr>
        <w:t>1</w:t>
      </w:r>
      <w:r>
        <w:rPr>
          <w:rFonts w:ascii="Arial" w:hAnsi="Arial" w:cs="Arial"/>
          <w:b/>
          <w:sz w:val="22"/>
          <w:szCs w:val="22"/>
        </w:rPr>
        <w:t>2</w:t>
      </w:r>
      <w:r w:rsidRPr="00842DA3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miesięcy</w:t>
      </w:r>
      <w:r w:rsidRPr="00842DA3">
        <w:rPr>
          <w:rFonts w:ascii="Arial" w:hAnsi="Arial" w:cs="Arial"/>
          <w:b/>
          <w:sz w:val="22"/>
          <w:szCs w:val="22"/>
        </w:rPr>
        <w:t xml:space="preserve"> / </w:t>
      </w:r>
      <w:r>
        <w:rPr>
          <w:rFonts w:ascii="Arial" w:hAnsi="Arial" w:cs="Arial"/>
          <w:b/>
          <w:sz w:val="22"/>
          <w:szCs w:val="22"/>
        </w:rPr>
        <w:t>2</w:t>
      </w:r>
      <w:r w:rsidRPr="00842DA3">
        <w:rPr>
          <w:rFonts w:ascii="Arial" w:hAnsi="Arial" w:cs="Arial"/>
          <w:b/>
          <w:sz w:val="22"/>
          <w:szCs w:val="22"/>
        </w:rPr>
        <w:t>4</w:t>
      </w:r>
      <w:r>
        <w:rPr>
          <w:rFonts w:ascii="Arial" w:hAnsi="Arial" w:cs="Arial"/>
          <w:b/>
          <w:sz w:val="22"/>
          <w:szCs w:val="22"/>
        </w:rPr>
        <w:t xml:space="preserve"> miesiące</w:t>
      </w:r>
      <w:r w:rsidRPr="00842DA3">
        <w:rPr>
          <w:rFonts w:ascii="Arial" w:hAnsi="Arial" w:cs="Arial"/>
          <w:b/>
          <w:sz w:val="22"/>
          <w:szCs w:val="22"/>
        </w:rPr>
        <w:t xml:space="preserve"> / </w:t>
      </w:r>
      <w:r>
        <w:rPr>
          <w:rFonts w:ascii="Arial" w:hAnsi="Arial" w:cs="Arial"/>
          <w:b/>
          <w:sz w:val="22"/>
          <w:szCs w:val="22"/>
        </w:rPr>
        <w:t>36</w:t>
      </w:r>
      <w:r w:rsidRPr="00842DA3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miesięcy lub więcej ……………</w:t>
      </w:r>
      <w:r>
        <w:rPr>
          <w:rFonts w:ascii="Arial" w:hAnsi="Arial" w:cs="Arial"/>
          <w:sz w:val="22"/>
          <w:szCs w:val="22"/>
        </w:rPr>
        <w:t>*</w:t>
      </w:r>
      <w:r w:rsidRPr="00842DA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od dnia </w:t>
      </w:r>
      <w:r w:rsidRPr="00687E70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awarcia umowy</w:t>
      </w:r>
    </w:p>
    <w:p w:rsidR="00610637" w:rsidRDefault="00610637" w:rsidP="00610637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 xml:space="preserve">* </w:t>
      </w:r>
      <w:r w:rsidRPr="00842DA3">
        <w:rPr>
          <w:rFonts w:ascii="Arial" w:hAnsi="Arial" w:cs="Arial"/>
          <w:sz w:val="18"/>
          <w:szCs w:val="18"/>
        </w:rPr>
        <w:t>niepotrzebne skreślić</w:t>
      </w:r>
    </w:p>
    <w:p w:rsidR="00610637" w:rsidRDefault="00610637" w:rsidP="00610637">
      <w:pPr>
        <w:spacing w:line="276" w:lineRule="auto"/>
        <w:jc w:val="both"/>
        <w:rPr>
          <w:rFonts w:ascii="Arial" w:hAnsi="Arial" w:cs="Arial"/>
          <w:bCs/>
          <w:i/>
          <w:sz w:val="20"/>
          <w:szCs w:val="22"/>
          <w:u w:val="single"/>
        </w:rPr>
      </w:pPr>
      <w:r w:rsidRPr="00842DA3">
        <w:rPr>
          <w:rFonts w:ascii="Arial" w:hAnsi="Arial" w:cs="Arial"/>
          <w:bCs/>
          <w:i/>
          <w:sz w:val="20"/>
          <w:szCs w:val="22"/>
          <w:u w:val="single"/>
        </w:rPr>
        <w:t>W przypadku gdy Wykonawca nie wskaże jaką opcję oferuje w kryterium Zamawiający przyzna mu w ww. danym kryterium oceny ofert 0 punktów i uzna, że Wykonawca zadeklarował minimalną wymaganą opcję.</w:t>
      </w:r>
    </w:p>
    <w:p w:rsidR="00610637" w:rsidRDefault="00610637" w:rsidP="00610637">
      <w:pPr>
        <w:rPr>
          <w:rFonts w:ascii="Arial" w:hAnsi="Arial" w:cs="Arial"/>
          <w:b/>
          <w:sz w:val="22"/>
          <w:szCs w:val="22"/>
          <w:u w:val="single"/>
        </w:rPr>
      </w:pPr>
    </w:p>
    <w:p w:rsidR="00610637" w:rsidRDefault="00610637" w:rsidP="00610637">
      <w:pPr>
        <w:rPr>
          <w:rFonts w:ascii="Arial" w:hAnsi="Arial" w:cs="Arial"/>
          <w:b/>
          <w:sz w:val="22"/>
          <w:szCs w:val="22"/>
          <w:u w:val="single"/>
        </w:rPr>
      </w:pPr>
    </w:p>
    <w:p w:rsidR="00610637" w:rsidRPr="00610637" w:rsidRDefault="00610637" w:rsidP="00610637">
      <w:pPr>
        <w:rPr>
          <w:rFonts w:ascii="Arial" w:hAnsi="Arial" w:cs="Arial"/>
          <w:b/>
          <w:sz w:val="22"/>
          <w:szCs w:val="22"/>
          <w:u w:val="single"/>
        </w:rPr>
      </w:pPr>
      <w:r w:rsidRPr="00610637">
        <w:rPr>
          <w:rFonts w:ascii="Arial" w:hAnsi="Arial" w:cs="Arial"/>
          <w:b/>
          <w:sz w:val="2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22"/>
          <w:szCs w:val="22"/>
          <w:u w:val="single"/>
        </w:rPr>
        <w:t>3</w:t>
      </w:r>
      <w:r w:rsidRPr="00610637">
        <w:rPr>
          <w:rFonts w:ascii="Arial" w:hAnsi="Arial" w:cs="Arial"/>
          <w:b/>
          <w:sz w:val="22"/>
          <w:szCs w:val="22"/>
          <w:u w:val="single"/>
        </w:rPr>
        <w:t xml:space="preserve">: </w:t>
      </w:r>
    </w:p>
    <w:p w:rsidR="00610637" w:rsidRPr="00C23857" w:rsidRDefault="00610637" w:rsidP="00610637"/>
    <w:p w:rsidR="00610637" w:rsidRPr="00216996" w:rsidRDefault="00610637" w:rsidP="00610637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Pr="00216996">
        <w:rPr>
          <w:rFonts w:cs="Arial"/>
          <w:b w:val="0"/>
          <w:bCs/>
          <w:sz w:val="22"/>
          <w:szCs w:val="22"/>
        </w:rPr>
        <w:t>za cenę</w:t>
      </w:r>
      <w:r w:rsidRPr="00216996">
        <w:rPr>
          <w:rFonts w:cs="Arial"/>
          <w:b w:val="0"/>
          <w:sz w:val="22"/>
          <w:szCs w:val="22"/>
        </w:rPr>
        <w:t>:</w:t>
      </w:r>
    </w:p>
    <w:p w:rsidR="00610637" w:rsidRPr="00433769" w:rsidRDefault="00610637" w:rsidP="00610637">
      <w:pPr>
        <w:jc w:val="both"/>
        <w:rPr>
          <w:b/>
          <w:bCs/>
          <w:color w:val="FF0000"/>
        </w:rPr>
      </w:pPr>
    </w:p>
    <w:p w:rsidR="00610637" w:rsidRPr="0068460C" w:rsidRDefault="00610637" w:rsidP="00610637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610637" w:rsidRPr="0068460C" w:rsidRDefault="00610637" w:rsidP="00610637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10637" w:rsidRDefault="00610637" w:rsidP="0061063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:rsidR="00610637" w:rsidRDefault="00610637" w:rsidP="0061063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:rsidR="00610637" w:rsidRDefault="00610637" w:rsidP="00610637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10637">
        <w:rPr>
          <w:rFonts w:ascii="Arial" w:hAnsi="Arial" w:cs="Arial"/>
          <w:b/>
          <w:sz w:val="22"/>
          <w:szCs w:val="22"/>
        </w:rPr>
        <w:t>Okres gwarancji:</w:t>
      </w:r>
      <w:r w:rsidRPr="001A7118">
        <w:rPr>
          <w:rFonts w:ascii="Arial" w:hAnsi="Arial" w:cs="Arial"/>
          <w:sz w:val="22"/>
          <w:szCs w:val="22"/>
        </w:rPr>
        <w:t xml:space="preserve"> </w:t>
      </w:r>
      <w:r w:rsidRPr="00842DA3">
        <w:rPr>
          <w:rFonts w:ascii="Arial" w:hAnsi="Arial" w:cs="Arial"/>
          <w:b/>
          <w:sz w:val="22"/>
          <w:szCs w:val="22"/>
        </w:rPr>
        <w:t>1</w:t>
      </w:r>
      <w:r>
        <w:rPr>
          <w:rFonts w:ascii="Arial" w:hAnsi="Arial" w:cs="Arial"/>
          <w:b/>
          <w:sz w:val="22"/>
          <w:szCs w:val="22"/>
        </w:rPr>
        <w:t>2</w:t>
      </w:r>
      <w:r w:rsidRPr="00842DA3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miesięcy</w:t>
      </w:r>
      <w:r w:rsidRPr="00842DA3">
        <w:rPr>
          <w:rFonts w:ascii="Arial" w:hAnsi="Arial" w:cs="Arial"/>
          <w:b/>
          <w:sz w:val="22"/>
          <w:szCs w:val="22"/>
        </w:rPr>
        <w:t xml:space="preserve"> / </w:t>
      </w:r>
      <w:r>
        <w:rPr>
          <w:rFonts w:ascii="Arial" w:hAnsi="Arial" w:cs="Arial"/>
          <w:b/>
          <w:sz w:val="22"/>
          <w:szCs w:val="22"/>
        </w:rPr>
        <w:t>2</w:t>
      </w:r>
      <w:r w:rsidRPr="00842DA3">
        <w:rPr>
          <w:rFonts w:ascii="Arial" w:hAnsi="Arial" w:cs="Arial"/>
          <w:b/>
          <w:sz w:val="22"/>
          <w:szCs w:val="22"/>
        </w:rPr>
        <w:t>4</w:t>
      </w:r>
      <w:r>
        <w:rPr>
          <w:rFonts w:ascii="Arial" w:hAnsi="Arial" w:cs="Arial"/>
          <w:b/>
          <w:sz w:val="22"/>
          <w:szCs w:val="22"/>
        </w:rPr>
        <w:t xml:space="preserve"> miesiące</w:t>
      </w:r>
      <w:r w:rsidRPr="00842DA3">
        <w:rPr>
          <w:rFonts w:ascii="Arial" w:hAnsi="Arial" w:cs="Arial"/>
          <w:b/>
          <w:sz w:val="22"/>
          <w:szCs w:val="22"/>
        </w:rPr>
        <w:t xml:space="preserve"> / </w:t>
      </w:r>
      <w:r>
        <w:rPr>
          <w:rFonts w:ascii="Arial" w:hAnsi="Arial" w:cs="Arial"/>
          <w:b/>
          <w:sz w:val="22"/>
          <w:szCs w:val="22"/>
        </w:rPr>
        <w:t>36</w:t>
      </w:r>
      <w:r w:rsidRPr="00842DA3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miesięcy lub więcej ……………</w:t>
      </w:r>
      <w:r>
        <w:rPr>
          <w:rFonts w:ascii="Arial" w:hAnsi="Arial" w:cs="Arial"/>
          <w:sz w:val="22"/>
          <w:szCs w:val="22"/>
        </w:rPr>
        <w:t>*</w:t>
      </w:r>
      <w:r w:rsidRPr="00842DA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od dnia </w:t>
      </w:r>
      <w:r w:rsidRPr="00687E70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awarcia umowy</w:t>
      </w:r>
    </w:p>
    <w:p w:rsidR="00610637" w:rsidRDefault="00610637" w:rsidP="00610637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 xml:space="preserve">* </w:t>
      </w:r>
      <w:r w:rsidRPr="00842DA3">
        <w:rPr>
          <w:rFonts w:ascii="Arial" w:hAnsi="Arial" w:cs="Arial"/>
          <w:sz w:val="18"/>
          <w:szCs w:val="18"/>
        </w:rPr>
        <w:t>niepotrzebne skreślić</w:t>
      </w:r>
    </w:p>
    <w:p w:rsidR="00610637" w:rsidRDefault="00610637" w:rsidP="00610637">
      <w:pPr>
        <w:spacing w:line="276" w:lineRule="auto"/>
        <w:jc w:val="both"/>
        <w:rPr>
          <w:rFonts w:ascii="Arial" w:hAnsi="Arial" w:cs="Arial"/>
          <w:bCs/>
          <w:i/>
          <w:sz w:val="20"/>
          <w:szCs w:val="22"/>
          <w:u w:val="single"/>
        </w:rPr>
      </w:pPr>
      <w:r w:rsidRPr="00842DA3">
        <w:rPr>
          <w:rFonts w:ascii="Arial" w:hAnsi="Arial" w:cs="Arial"/>
          <w:bCs/>
          <w:i/>
          <w:sz w:val="20"/>
          <w:szCs w:val="22"/>
          <w:u w:val="single"/>
        </w:rPr>
        <w:t>W przypadku gdy Wykonawca nie wskaże jaką opcję oferuje w kryterium Zamawiający przyzna mu w ww. danym kryterium oceny ofert 0 punktów i uzna, że Wykonawca zadeklarował minimalną wymaganą opcję.</w:t>
      </w:r>
    </w:p>
    <w:p w:rsidR="00610637" w:rsidRDefault="00610637" w:rsidP="00610637">
      <w:pPr>
        <w:rPr>
          <w:rFonts w:ascii="Arial" w:hAnsi="Arial" w:cs="Arial"/>
          <w:b/>
          <w:sz w:val="22"/>
          <w:szCs w:val="22"/>
          <w:u w:val="single"/>
        </w:rPr>
      </w:pPr>
    </w:p>
    <w:p w:rsidR="00610637" w:rsidRDefault="00610637" w:rsidP="00610637">
      <w:pPr>
        <w:rPr>
          <w:rFonts w:ascii="Arial" w:hAnsi="Arial" w:cs="Arial"/>
          <w:b/>
          <w:sz w:val="22"/>
          <w:szCs w:val="22"/>
          <w:u w:val="single"/>
        </w:rPr>
      </w:pPr>
    </w:p>
    <w:p w:rsidR="00610637" w:rsidRPr="00610637" w:rsidRDefault="00610637" w:rsidP="00610637">
      <w:pPr>
        <w:rPr>
          <w:rFonts w:ascii="Arial" w:hAnsi="Arial" w:cs="Arial"/>
          <w:b/>
          <w:sz w:val="22"/>
          <w:szCs w:val="22"/>
          <w:u w:val="single"/>
        </w:rPr>
      </w:pPr>
      <w:r w:rsidRPr="00610637">
        <w:rPr>
          <w:rFonts w:ascii="Arial" w:hAnsi="Arial" w:cs="Arial"/>
          <w:b/>
          <w:sz w:val="22"/>
          <w:szCs w:val="22"/>
          <w:u w:val="single"/>
        </w:rPr>
        <w:t>Cz</w:t>
      </w:r>
      <w:r>
        <w:rPr>
          <w:rFonts w:ascii="Arial" w:hAnsi="Arial" w:cs="Arial"/>
          <w:b/>
          <w:sz w:val="22"/>
          <w:szCs w:val="22"/>
          <w:u w:val="single"/>
        </w:rPr>
        <w:t>ę</w:t>
      </w:r>
      <w:r w:rsidRPr="00610637">
        <w:rPr>
          <w:rFonts w:ascii="Arial" w:hAnsi="Arial" w:cs="Arial"/>
          <w:b/>
          <w:sz w:val="22"/>
          <w:szCs w:val="22"/>
          <w:u w:val="single"/>
        </w:rPr>
        <w:t xml:space="preserve">ść </w:t>
      </w:r>
      <w:r>
        <w:rPr>
          <w:rFonts w:ascii="Arial" w:hAnsi="Arial" w:cs="Arial"/>
          <w:b/>
          <w:sz w:val="22"/>
          <w:szCs w:val="22"/>
          <w:u w:val="single"/>
        </w:rPr>
        <w:t>4</w:t>
      </w:r>
      <w:r w:rsidRPr="00610637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:rsidR="00610637" w:rsidRPr="00C23857" w:rsidRDefault="00610637" w:rsidP="00610637"/>
    <w:p w:rsidR="00610637" w:rsidRPr="00216996" w:rsidRDefault="00610637" w:rsidP="00610637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Pr="00216996">
        <w:rPr>
          <w:rFonts w:cs="Arial"/>
          <w:b w:val="0"/>
          <w:bCs/>
          <w:sz w:val="22"/>
          <w:szCs w:val="22"/>
        </w:rPr>
        <w:t>za cenę</w:t>
      </w:r>
      <w:r w:rsidRPr="00216996">
        <w:rPr>
          <w:rFonts w:cs="Arial"/>
          <w:b w:val="0"/>
          <w:sz w:val="22"/>
          <w:szCs w:val="22"/>
        </w:rPr>
        <w:t>:</w:t>
      </w:r>
    </w:p>
    <w:p w:rsidR="00610637" w:rsidRPr="00433769" w:rsidRDefault="00610637" w:rsidP="00610637">
      <w:pPr>
        <w:jc w:val="both"/>
        <w:rPr>
          <w:b/>
          <w:bCs/>
          <w:color w:val="FF0000"/>
        </w:rPr>
      </w:pPr>
    </w:p>
    <w:p w:rsidR="00610637" w:rsidRPr="0068460C" w:rsidRDefault="00610637" w:rsidP="00610637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610637" w:rsidRPr="0068460C" w:rsidRDefault="00610637" w:rsidP="00610637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10637" w:rsidRDefault="00610637" w:rsidP="0061063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:rsidR="00610637" w:rsidRDefault="00610637" w:rsidP="0061063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:rsidR="00610637" w:rsidRDefault="00610637" w:rsidP="00610637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10637">
        <w:rPr>
          <w:rFonts w:ascii="Arial" w:hAnsi="Arial" w:cs="Arial"/>
          <w:b/>
          <w:sz w:val="22"/>
          <w:szCs w:val="22"/>
        </w:rPr>
        <w:t>Okres gwarancji:</w:t>
      </w:r>
      <w:r w:rsidRPr="001A7118">
        <w:rPr>
          <w:rFonts w:ascii="Arial" w:hAnsi="Arial" w:cs="Arial"/>
          <w:sz w:val="22"/>
          <w:szCs w:val="22"/>
        </w:rPr>
        <w:t xml:space="preserve"> </w:t>
      </w:r>
      <w:r w:rsidRPr="00842DA3">
        <w:rPr>
          <w:rFonts w:ascii="Arial" w:hAnsi="Arial" w:cs="Arial"/>
          <w:b/>
          <w:sz w:val="22"/>
          <w:szCs w:val="22"/>
        </w:rPr>
        <w:t>1</w:t>
      </w:r>
      <w:r>
        <w:rPr>
          <w:rFonts w:ascii="Arial" w:hAnsi="Arial" w:cs="Arial"/>
          <w:b/>
          <w:sz w:val="22"/>
          <w:szCs w:val="22"/>
        </w:rPr>
        <w:t>2</w:t>
      </w:r>
      <w:r w:rsidRPr="00842DA3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miesięcy</w:t>
      </w:r>
      <w:r w:rsidRPr="00842DA3">
        <w:rPr>
          <w:rFonts w:ascii="Arial" w:hAnsi="Arial" w:cs="Arial"/>
          <w:b/>
          <w:sz w:val="22"/>
          <w:szCs w:val="22"/>
        </w:rPr>
        <w:t xml:space="preserve"> / </w:t>
      </w:r>
      <w:r>
        <w:rPr>
          <w:rFonts w:ascii="Arial" w:hAnsi="Arial" w:cs="Arial"/>
          <w:b/>
          <w:sz w:val="22"/>
          <w:szCs w:val="22"/>
        </w:rPr>
        <w:t>2</w:t>
      </w:r>
      <w:r w:rsidRPr="00842DA3">
        <w:rPr>
          <w:rFonts w:ascii="Arial" w:hAnsi="Arial" w:cs="Arial"/>
          <w:b/>
          <w:sz w:val="22"/>
          <w:szCs w:val="22"/>
        </w:rPr>
        <w:t>4</w:t>
      </w:r>
      <w:r>
        <w:rPr>
          <w:rFonts w:ascii="Arial" w:hAnsi="Arial" w:cs="Arial"/>
          <w:b/>
          <w:sz w:val="22"/>
          <w:szCs w:val="22"/>
        </w:rPr>
        <w:t xml:space="preserve"> miesiące</w:t>
      </w:r>
      <w:r w:rsidRPr="00842DA3">
        <w:rPr>
          <w:rFonts w:ascii="Arial" w:hAnsi="Arial" w:cs="Arial"/>
          <w:b/>
          <w:sz w:val="22"/>
          <w:szCs w:val="22"/>
        </w:rPr>
        <w:t xml:space="preserve"> / </w:t>
      </w:r>
      <w:r>
        <w:rPr>
          <w:rFonts w:ascii="Arial" w:hAnsi="Arial" w:cs="Arial"/>
          <w:b/>
          <w:sz w:val="22"/>
          <w:szCs w:val="22"/>
        </w:rPr>
        <w:t>36</w:t>
      </w:r>
      <w:r w:rsidRPr="00842DA3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miesięcy lub więcej ……………</w:t>
      </w:r>
      <w:r>
        <w:rPr>
          <w:rFonts w:ascii="Arial" w:hAnsi="Arial" w:cs="Arial"/>
          <w:sz w:val="22"/>
          <w:szCs w:val="22"/>
        </w:rPr>
        <w:t>*</w:t>
      </w:r>
      <w:r w:rsidRPr="00842DA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od dnia </w:t>
      </w:r>
      <w:r w:rsidRPr="00687E70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awarcia umowy</w:t>
      </w:r>
    </w:p>
    <w:p w:rsidR="00610637" w:rsidRDefault="00610637" w:rsidP="00610637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 xml:space="preserve">* </w:t>
      </w:r>
      <w:r w:rsidRPr="00842DA3">
        <w:rPr>
          <w:rFonts w:ascii="Arial" w:hAnsi="Arial" w:cs="Arial"/>
          <w:sz w:val="18"/>
          <w:szCs w:val="18"/>
        </w:rPr>
        <w:t>niepotrzebne skreślić</w:t>
      </w:r>
    </w:p>
    <w:p w:rsidR="00610637" w:rsidRDefault="00610637" w:rsidP="00610637">
      <w:pPr>
        <w:spacing w:line="276" w:lineRule="auto"/>
        <w:jc w:val="both"/>
        <w:rPr>
          <w:rFonts w:ascii="Arial" w:hAnsi="Arial" w:cs="Arial"/>
          <w:bCs/>
          <w:i/>
          <w:sz w:val="20"/>
          <w:szCs w:val="22"/>
          <w:u w:val="single"/>
        </w:rPr>
      </w:pPr>
      <w:r w:rsidRPr="00842DA3">
        <w:rPr>
          <w:rFonts w:ascii="Arial" w:hAnsi="Arial" w:cs="Arial"/>
          <w:bCs/>
          <w:i/>
          <w:sz w:val="20"/>
          <w:szCs w:val="22"/>
          <w:u w:val="single"/>
        </w:rPr>
        <w:t>W przypadku gdy Wykonawca nie wskaże jaką opcję oferuje w kryterium Zamawiający przyzna mu w ww. danym kryterium oceny ofert 0 punktów i uzna, że Wykonawca zadeklarował minimalną wymaganą opcję.</w:t>
      </w:r>
    </w:p>
    <w:p w:rsidR="00610637" w:rsidRPr="00610637" w:rsidRDefault="00610637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2"/>
        </w:rPr>
      </w:pPr>
    </w:p>
    <w:p w:rsidR="00610637" w:rsidRPr="000D72E6" w:rsidRDefault="00610637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lastRenderedPageBreak/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0B118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0B118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0B118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0B118E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C12D1D" w:rsidRPr="009F453C" w:rsidRDefault="00C23857" w:rsidP="00C12D1D">
      <w:pPr>
        <w:suppressAutoHyphens/>
        <w:ind w:left="284" w:hanging="426"/>
        <w:jc w:val="both"/>
        <w:rPr>
          <w:rFonts w:ascii="Arial" w:hAnsi="Arial" w:cs="Arial"/>
          <w:color w:val="0070C0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610637"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 </w:t>
      </w:r>
      <w:r w:rsidR="00C12D1D" w:rsidRPr="00C12D1D">
        <w:rPr>
          <w:rFonts w:ascii="Arial" w:hAnsi="Arial" w:cs="Arial"/>
          <w:color w:val="0070C0"/>
          <w:sz w:val="22"/>
          <w:szCs w:val="22"/>
          <w:lang w:eastAsia="ar-SA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:rsidR="00C12D1D" w:rsidRDefault="00C12D1D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E6CE8" w:rsidRDefault="00C12D1D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</w:t>
      </w:r>
      <w:r w:rsidR="00610637">
        <w:rPr>
          <w:rFonts w:ascii="Arial" w:hAnsi="Arial" w:cs="Arial"/>
          <w:sz w:val="22"/>
          <w:szCs w:val="22"/>
          <w:lang w:eastAsia="ar-SA"/>
        </w:rPr>
        <w:t>0</w:t>
      </w:r>
      <w:r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  <w:bookmarkStart w:id="0" w:name="_GoBack"/>
      <w:bookmarkEnd w:id="0"/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610637">
        <w:rPr>
          <w:rFonts w:ascii="Arial" w:hAnsi="Arial" w:cs="Arial"/>
          <w:sz w:val="20"/>
          <w:szCs w:val="18"/>
        </w:rPr>
        <w:t>3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lastRenderedPageBreak/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10637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ZP/6516/D/22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  <w14:docId w14:val="1B0691B0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6BCF4B-FA44-403B-8C01-C726442C6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885</Words>
  <Characters>6962</Characters>
  <Application>Microsoft Office Word</Application>
  <DocSecurity>0</DocSecurity>
  <Lines>58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Paweł Dąbrowski</cp:lastModifiedBy>
  <cp:revision>4</cp:revision>
  <cp:lastPrinted>2021-04-14T07:30:00Z</cp:lastPrinted>
  <dcterms:created xsi:type="dcterms:W3CDTF">2022-10-18T12:29:00Z</dcterms:created>
  <dcterms:modified xsi:type="dcterms:W3CDTF">2023-01-30T14:00:00Z</dcterms:modified>
</cp:coreProperties>
</file>