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1F386E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CF2FCC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pt;height:35.85pt;z-index:251657728;mso-wrap-distance-left:9.05pt;mso-wrap-distance-right:9.05pt" filled="t">
                  <v:fill color2="black"/>
                  <v:imagedata r:id="rId9" o:title=""/>
                </v:shape>
                <o:OLEObject Type="Embed" ProgID="Word.Picture.8" ShapeID="_x0000_s1026" DrawAspect="Content" ObjectID="_1738052326" r:id="rId10"/>
              </w:pic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77493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sz w:val="20"/>
                <w:szCs w:val="20"/>
              </w:rPr>
              <w:t>PR25_P01_F19_W5</w:t>
            </w:r>
          </w:p>
        </w:tc>
      </w:tr>
    </w:tbl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63620A" w:rsidRPr="001F386E" w:rsidRDefault="006D034B" w:rsidP="006D034B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b/>
          <w:sz w:val="20"/>
          <w:szCs w:val="20"/>
        </w:rPr>
        <w:tab/>
      </w:r>
      <w:r w:rsidR="005D6268" w:rsidRPr="001F386E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B736C4">
        <w:rPr>
          <w:rFonts w:ascii="Arial Narrow" w:hAnsi="Arial Narrow" w:cs="Arial Narrow"/>
          <w:b/>
          <w:sz w:val="20"/>
          <w:szCs w:val="20"/>
        </w:rPr>
        <w:t>….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P/20</w:t>
      </w:r>
      <w:r w:rsidR="009C22B7" w:rsidRPr="001F386E">
        <w:rPr>
          <w:rFonts w:ascii="Arial Narrow" w:hAnsi="Arial Narrow" w:cs="Arial Narrow"/>
          <w:b/>
          <w:sz w:val="20"/>
          <w:szCs w:val="20"/>
        </w:rPr>
        <w:t>2</w:t>
      </w:r>
      <w:r w:rsidR="00A125B3">
        <w:rPr>
          <w:rFonts w:ascii="Arial Narrow" w:hAnsi="Arial Narrow" w:cs="Arial Narrow"/>
          <w:b/>
          <w:sz w:val="20"/>
          <w:szCs w:val="20"/>
        </w:rPr>
        <w:t>2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/TU</w:t>
      </w:r>
      <w:r w:rsidR="00554DFF">
        <w:rPr>
          <w:rFonts w:ascii="Arial Narrow" w:hAnsi="Arial Narrow" w:cs="Arial Narrow"/>
          <w:b/>
          <w:sz w:val="20"/>
          <w:szCs w:val="20"/>
        </w:rPr>
        <w:tab/>
        <w:t>załącznik nr</w:t>
      </w:r>
      <w:r w:rsidR="007E7874">
        <w:rPr>
          <w:rFonts w:ascii="Arial Narrow" w:hAnsi="Arial Narrow" w:cs="Arial Narrow"/>
          <w:b/>
          <w:sz w:val="20"/>
          <w:szCs w:val="20"/>
        </w:rPr>
        <w:t xml:space="preserve"> 8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:rsidR="004D59EF" w:rsidRPr="001F386E" w:rsidRDefault="004D59EF" w:rsidP="004D59EF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1F386E">
        <w:rPr>
          <w:rFonts w:ascii="Arial Narrow" w:hAnsi="Arial Narrow"/>
          <w:sz w:val="20"/>
          <w:szCs w:val="20"/>
        </w:rPr>
        <w:t xml:space="preserve">, </w:t>
      </w:r>
    </w:p>
    <w:p w:rsidR="004D59EF" w:rsidRPr="001F386E" w:rsidRDefault="004D59EF" w:rsidP="004D59EF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1F386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1F386E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 </w:t>
      </w:r>
    </w:p>
    <w:p w:rsidR="004D59EF" w:rsidRPr="001F386E" w:rsidRDefault="004D59EF" w:rsidP="004D59EF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NIP 554-031-25-10, REGON  090538318</w:t>
      </w:r>
    </w:p>
    <w:p w:rsidR="0063620A" w:rsidRPr="001F386E" w:rsidRDefault="0063620A" w:rsidP="00BE400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 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płk dr n med. </w:t>
      </w:r>
      <w:r w:rsidR="00321A9B" w:rsidRPr="001F386E">
        <w:rPr>
          <w:rFonts w:ascii="Arial Narrow" w:hAnsi="Arial Narrow" w:cs="Arial Narrow"/>
          <w:b/>
          <w:sz w:val="20"/>
          <w:szCs w:val="20"/>
        </w:rPr>
        <w:t>Roberta SZYCĘ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 - KOMENDANTA SZPITALA        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Zamawiającym,</w:t>
      </w:r>
    </w:p>
    <w:p w:rsidR="0063620A" w:rsidRPr="001F386E" w:rsidRDefault="0063620A" w:rsidP="00BE400E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a</w:t>
      </w:r>
    </w:p>
    <w:p w:rsidR="00B660F0" w:rsidRPr="001F386E" w:rsidRDefault="00B660F0" w:rsidP="00BE400E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1F386E">
        <w:rPr>
          <w:rFonts w:ascii="Arial Narrow" w:hAnsi="Arial Narrow" w:cs="Arial Narrow"/>
          <w:szCs w:val="20"/>
        </w:rPr>
        <w:t xml:space="preserve">…………….. </w:t>
      </w:r>
      <w:r w:rsidRPr="001F386E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B660F0" w:rsidRPr="001F386E" w:rsidRDefault="00B660F0" w:rsidP="00BE400E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1F386E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reprezentowanym przez: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Wykonawcą,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</w:t>
      </w:r>
    </w:p>
    <w:p w:rsidR="004D59EF" w:rsidRPr="001F386E" w:rsidRDefault="004D59EF" w:rsidP="00FA6865">
      <w:pPr>
        <w:pStyle w:val="Nagwek"/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b/>
        </w:rPr>
      </w:pPr>
      <w:r w:rsidRPr="001F386E">
        <w:rPr>
          <w:rFonts w:ascii="Arial Narrow" w:hAnsi="Arial Narrow" w:cs="Arial Narrow"/>
        </w:rPr>
        <w:t>Działając na podstawie Ustawy z 11 września 2019 Prawo Zamówień Publicznych (</w:t>
      </w:r>
      <w:r w:rsidR="00FA6865" w:rsidRPr="00FA6865">
        <w:rPr>
          <w:rFonts w:ascii="Arial Narrow" w:hAnsi="Arial Narrow" w:cs="Arial Narrow"/>
        </w:rPr>
        <w:t>t.j. Dz. U. 2022 r., poz.1710.</w:t>
      </w:r>
      <w:r w:rsidRPr="001F386E">
        <w:rPr>
          <w:rFonts w:ascii="Arial Narrow" w:hAnsi="Arial Narrow" w:cs="Arial Narrow"/>
        </w:rPr>
        <w:t xml:space="preserve">) w trybie podstawowym, o którym mowa w art. 275 pkt. 1 Ustawy </w:t>
      </w:r>
      <w:r w:rsidRPr="00A125B3">
        <w:rPr>
          <w:rFonts w:ascii="Arial Narrow" w:hAnsi="Arial Narrow" w:cs="Arial Narrow"/>
          <w:b/>
          <w:bCs/>
        </w:rPr>
        <w:t xml:space="preserve">ogłoszonym w BZP ……..…….. data publikacji …………… </w:t>
      </w:r>
      <w:r w:rsidRPr="00A125B3">
        <w:rPr>
          <w:rFonts w:ascii="Arial Narrow" w:hAnsi="Arial Narrow" w:cs="Arial Narrow"/>
        </w:rPr>
        <w:t xml:space="preserve">oraz na stronach internetowych i w siedzibie Zamawiającego na </w:t>
      </w:r>
      <w:r w:rsidR="00411E1F">
        <w:rPr>
          <w:rFonts w:ascii="Arial Narrow" w:hAnsi="Arial Narrow" w:cs="Arial Narrow"/>
          <w:b/>
        </w:rPr>
        <w:t>Dostaw</w:t>
      </w:r>
      <w:r w:rsidR="006502D3">
        <w:rPr>
          <w:rFonts w:ascii="Arial Narrow" w:hAnsi="Arial Narrow" w:cs="Arial Narrow"/>
          <w:b/>
        </w:rPr>
        <w:t xml:space="preserve">ę </w:t>
      </w:r>
      <w:r w:rsidR="00411E1F">
        <w:rPr>
          <w:rFonts w:ascii="Arial Narrow" w:hAnsi="Arial Narrow" w:cs="Arial Narrow"/>
          <w:b/>
        </w:rPr>
        <w:t>urządze</w:t>
      </w:r>
      <w:r w:rsidR="006502D3">
        <w:rPr>
          <w:rFonts w:ascii="Arial Narrow" w:hAnsi="Arial Narrow" w:cs="Arial Narrow"/>
          <w:b/>
        </w:rPr>
        <w:t>nia</w:t>
      </w:r>
      <w:r w:rsidR="00411E1F">
        <w:rPr>
          <w:rFonts w:ascii="Arial Narrow" w:hAnsi="Arial Narrow" w:cs="Arial Narrow"/>
          <w:b/>
        </w:rPr>
        <w:t xml:space="preserve"> do ochrony sieci komputerowej typu Firewall </w:t>
      </w:r>
      <w:r w:rsidR="006502D3">
        <w:rPr>
          <w:rFonts w:ascii="Arial Narrow" w:hAnsi="Arial Narrow" w:cs="Arial Narrow"/>
          <w:b/>
          <w:bCs/>
        </w:rPr>
        <w:t>–</w:t>
      </w:r>
      <w:r w:rsidRPr="00A125B3">
        <w:rPr>
          <w:rFonts w:ascii="Arial Narrow" w:hAnsi="Arial Narrow" w:cs="Arial Narrow"/>
          <w:b/>
          <w:bCs/>
        </w:rPr>
        <w:t xml:space="preserve"> </w:t>
      </w:r>
      <w:r w:rsidR="006502D3">
        <w:rPr>
          <w:rFonts w:ascii="Arial Narrow" w:hAnsi="Arial Narrow" w:cs="Arial Narrow"/>
          <w:b/>
          <w:bCs/>
        </w:rPr>
        <w:t xml:space="preserve">2 </w:t>
      </w:r>
      <w:proofErr w:type="spellStart"/>
      <w:r w:rsidR="006502D3">
        <w:rPr>
          <w:rFonts w:ascii="Arial Narrow" w:hAnsi="Arial Narrow" w:cs="Arial Narrow"/>
          <w:b/>
          <w:bCs/>
        </w:rPr>
        <w:t>szt</w:t>
      </w:r>
      <w:proofErr w:type="spellEnd"/>
      <w:r w:rsidR="006502D3">
        <w:rPr>
          <w:rFonts w:ascii="Arial Narrow" w:hAnsi="Arial Narrow" w:cs="Arial Narrow"/>
          <w:b/>
          <w:bCs/>
        </w:rPr>
        <w:t xml:space="preserve"> - </w:t>
      </w:r>
      <w:r w:rsidRPr="00A125B3">
        <w:rPr>
          <w:rFonts w:ascii="Arial Narrow" w:hAnsi="Arial Narrow" w:cs="Arial Narrow"/>
          <w:b/>
          <w:bCs/>
        </w:rPr>
        <w:t xml:space="preserve">sprawa nr </w:t>
      </w:r>
      <w:r w:rsidR="00411E1F">
        <w:rPr>
          <w:rFonts w:ascii="Arial Narrow" w:hAnsi="Arial Narrow" w:cs="Arial Narrow"/>
          <w:b/>
          <w:bCs/>
        </w:rPr>
        <w:t>19</w:t>
      </w:r>
      <w:r w:rsidRPr="00A125B3">
        <w:rPr>
          <w:rFonts w:ascii="Arial Narrow" w:hAnsi="Arial Narrow" w:cs="Arial Narrow"/>
          <w:b/>
          <w:bCs/>
        </w:rPr>
        <w:t>/202</w:t>
      </w:r>
      <w:r w:rsidR="00411E1F">
        <w:rPr>
          <w:rFonts w:ascii="Arial Narrow" w:hAnsi="Arial Narrow" w:cs="Arial Narrow"/>
          <w:b/>
          <w:bCs/>
        </w:rPr>
        <w:t>3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</w:rPr>
        <w:t xml:space="preserve">dokonał wyboru </w:t>
      </w:r>
      <w:r w:rsidRPr="00A125B3">
        <w:rPr>
          <w:rFonts w:ascii="Arial Narrow" w:hAnsi="Arial Narrow" w:cs="Arial Narrow"/>
          <w:b/>
        </w:rPr>
        <w:t xml:space="preserve">Wykonawcy </w:t>
      </w:r>
      <w:r w:rsidRPr="00A125B3">
        <w:rPr>
          <w:rFonts w:ascii="Arial Narrow" w:hAnsi="Arial Narrow" w:cs="Arial Narrow"/>
        </w:rPr>
        <w:t xml:space="preserve">w celu realizacji ww. dostaw na rzecz </w:t>
      </w:r>
      <w:r w:rsidRPr="00A125B3">
        <w:rPr>
          <w:rFonts w:ascii="Arial Narrow" w:hAnsi="Arial Narrow" w:cs="Arial Narrow"/>
          <w:b/>
        </w:rPr>
        <w:t xml:space="preserve">Zamawiającego. </w:t>
      </w:r>
      <w:r w:rsidRPr="00A125B3">
        <w:rPr>
          <w:rFonts w:ascii="Arial Narrow" w:hAnsi="Arial Narrow" w:cs="Arial Narrow"/>
        </w:rPr>
        <w:t xml:space="preserve">Szczegółowy zakres wykonania przedmiotu umowy określa: </w:t>
      </w:r>
      <w:r w:rsidRPr="00554DFF">
        <w:rPr>
          <w:rFonts w:ascii="Arial Narrow" w:hAnsi="Arial Narrow" w:cs="Arial Narrow"/>
        </w:rPr>
        <w:t xml:space="preserve">załącznik nr </w:t>
      </w:r>
      <w:r w:rsidR="006502D3">
        <w:rPr>
          <w:rFonts w:ascii="Arial Narrow" w:hAnsi="Arial Narrow" w:cs="Arial Narrow"/>
        </w:rPr>
        <w:t>1</w:t>
      </w:r>
      <w:r w:rsidRPr="00554DFF">
        <w:rPr>
          <w:rFonts w:ascii="Arial Narrow" w:hAnsi="Arial Narrow" w:cs="Arial Narrow"/>
        </w:rPr>
        <w:t xml:space="preserve"> do umowy</w:t>
      </w:r>
      <w:r w:rsidRPr="00A125B3">
        <w:rPr>
          <w:rFonts w:ascii="Arial Narrow" w:hAnsi="Arial Narrow" w:cs="Arial Narrow"/>
        </w:rPr>
        <w:t>, określony</w:t>
      </w:r>
      <w:r w:rsidR="006B250B">
        <w:rPr>
          <w:rFonts w:ascii="Arial Narrow" w:hAnsi="Arial Narrow" w:cs="Arial Narrow"/>
        </w:rPr>
        <w:t xml:space="preserve"> na podstawie </w:t>
      </w:r>
      <w:r w:rsidR="002278D7">
        <w:rPr>
          <w:rFonts w:ascii="Arial Narrow" w:hAnsi="Arial Narrow" w:cs="Arial Narrow"/>
        </w:rPr>
        <w:t>Specyfikacji Tec</w:t>
      </w:r>
      <w:r w:rsidR="00835B55">
        <w:rPr>
          <w:rFonts w:ascii="Arial Narrow" w:hAnsi="Arial Narrow" w:cs="Arial Narrow"/>
        </w:rPr>
        <w:t>h</w:t>
      </w:r>
      <w:r w:rsidR="002278D7">
        <w:rPr>
          <w:rFonts w:ascii="Arial Narrow" w:hAnsi="Arial Narrow" w:cs="Arial Narrow"/>
        </w:rPr>
        <w:t>nicznej</w:t>
      </w:r>
      <w:r w:rsidRPr="001F386E">
        <w:rPr>
          <w:rFonts w:ascii="Arial Narrow" w:hAnsi="Arial Narrow" w:cs="Arial Narrow"/>
        </w:rPr>
        <w:t xml:space="preserve"> i złożonej oferty przetargowej.</w:t>
      </w:r>
    </w:p>
    <w:p w:rsidR="0063620A" w:rsidRPr="001F386E" w:rsidRDefault="0063620A" w:rsidP="00BE400E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</w:rPr>
      </w:pPr>
      <w:r w:rsidRPr="001F386E">
        <w:rPr>
          <w:rFonts w:ascii="Arial Narrow" w:hAnsi="Arial Narrow" w:cs="Arial Narrow"/>
          <w:b/>
        </w:rPr>
        <w:t xml:space="preserve">Wykonawca </w:t>
      </w:r>
      <w:r w:rsidRPr="001F386E">
        <w:rPr>
          <w:rFonts w:ascii="Arial Narrow" w:hAnsi="Arial Narrow" w:cs="Arial Narrow"/>
        </w:rPr>
        <w:t>oświadcza, iż posiada wszelkie uprawnienia niezbędne do realizacji niniejszej umowy.</w:t>
      </w:r>
    </w:p>
    <w:p w:rsidR="0063620A" w:rsidRPr="001F386E" w:rsidRDefault="0063620A" w:rsidP="00BE400E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b/>
          <w:sz w:val="20"/>
        </w:rPr>
        <w:t xml:space="preserve">Wartość brutto umowy: ……………………………PLN </w:t>
      </w:r>
      <w:r w:rsidR="008F4745" w:rsidRPr="001F386E">
        <w:rPr>
          <w:rFonts w:ascii="Arial Narrow" w:hAnsi="Arial Narrow" w:cs="Arial Narrow"/>
          <w:b/>
          <w:sz w:val="20"/>
        </w:rPr>
        <w:t>( słownie……)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2</w:t>
      </w:r>
    </w:p>
    <w:p w:rsidR="008E3707" w:rsidRPr="001F386E" w:rsidRDefault="0063620A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zobowiązuje się dostarczyć przedmiot umowy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 osobiście,</w:t>
      </w:r>
      <w:r w:rsidRPr="001F386E">
        <w:rPr>
          <w:rFonts w:ascii="Arial Narrow" w:hAnsi="Arial Narrow" w:cs="Arial Narrow"/>
          <w:sz w:val="20"/>
          <w:szCs w:val="20"/>
        </w:rPr>
        <w:t xml:space="preserve"> na własny koszt, na teren siedziby</w:t>
      </w:r>
      <w:r w:rsidR="003535F1">
        <w:rPr>
          <w:rFonts w:ascii="Arial Narrow" w:hAnsi="Arial Narrow" w:cs="Arial Narrow"/>
          <w:sz w:val="20"/>
          <w:szCs w:val="20"/>
        </w:rPr>
        <w:t xml:space="preserve"> i do Zakładu Informatyki Medycznej </w:t>
      </w:r>
      <w:r w:rsidR="006B250B">
        <w:rPr>
          <w:rFonts w:ascii="Arial Narrow" w:hAnsi="Arial Narrow" w:cs="Arial Narrow"/>
          <w:sz w:val="20"/>
          <w:szCs w:val="20"/>
        </w:rPr>
        <w:t>w siedzibie Zamawiającego,</w:t>
      </w:r>
      <w:r w:rsidR="006B250B" w:rsidRPr="001F386E">
        <w:rPr>
          <w:rFonts w:ascii="Arial Narrow" w:hAnsi="Arial Narrow" w:cs="Arial Narrow"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ul.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Powstańców Warszawy 5 w Bydgoszczy </w:t>
      </w:r>
      <w:r w:rsidR="006B250B">
        <w:rPr>
          <w:rFonts w:ascii="Arial Narrow" w:hAnsi="Arial Narrow" w:cs="Arial Narrow"/>
          <w:sz w:val="20"/>
          <w:szCs w:val="20"/>
        </w:rPr>
        <w:t xml:space="preserve">(I piętro) </w:t>
      </w:r>
      <w:r w:rsidRPr="001F386E">
        <w:rPr>
          <w:rFonts w:ascii="Arial Narrow" w:hAnsi="Arial Narrow" w:cs="Arial Narrow"/>
          <w:sz w:val="20"/>
          <w:szCs w:val="20"/>
        </w:rPr>
        <w:t xml:space="preserve">w terminie do </w:t>
      </w:r>
      <w:r w:rsidR="006502D3">
        <w:rPr>
          <w:rFonts w:ascii="Arial Narrow" w:hAnsi="Arial Narrow" w:cs="Arial Narrow"/>
          <w:b/>
          <w:sz w:val="20"/>
          <w:szCs w:val="20"/>
        </w:rPr>
        <w:t xml:space="preserve">………..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dni </w:t>
      </w:r>
      <w:r w:rsidR="006502D3">
        <w:rPr>
          <w:rFonts w:ascii="Arial Narrow" w:hAnsi="Arial Narrow" w:cs="Arial Narrow"/>
          <w:b/>
          <w:sz w:val="20"/>
          <w:szCs w:val="20"/>
        </w:rPr>
        <w:t>kalendarzowych</w:t>
      </w:r>
      <w:r w:rsidR="00813C52"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od </w:t>
      </w:r>
      <w:r w:rsidR="00886778">
        <w:rPr>
          <w:rFonts w:ascii="Arial Narrow" w:hAnsi="Arial Narrow" w:cs="Arial Narrow"/>
          <w:b/>
          <w:sz w:val="20"/>
          <w:szCs w:val="20"/>
        </w:rPr>
        <w:t>daty zawarcia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umowy</w:t>
      </w:r>
      <w:r w:rsidR="004E3698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C83A40" w:rsidRDefault="00130F2C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Wraz z przedmiotem umowy </w:t>
      </w:r>
      <w:r w:rsidRPr="002F2691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dostarczy i przekaże </w:t>
      </w:r>
      <w:r w:rsidRPr="002F2691">
        <w:rPr>
          <w:rFonts w:ascii="Arial Narrow" w:hAnsi="Arial Narrow" w:cs="Arial Narrow"/>
          <w:b/>
          <w:sz w:val="20"/>
          <w:szCs w:val="20"/>
        </w:rPr>
        <w:t>Zamawiającemu</w:t>
      </w:r>
      <w:r w:rsidRPr="001F386E">
        <w:rPr>
          <w:rFonts w:ascii="Arial Narrow" w:hAnsi="Arial Narrow" w:cs="Arial Narrow"/>
          <w:sz w:val="20"/>
          <w:szCs w:val="20"/>
        </w:rPr>
        <w:t xml:space="preserve"> wszelkie dokumenty potrzebne do korzystania z przedmiotu umowy, w tym w szczególności dokumenty gwarancyjne, </w:t>
      </w:r>
      <w:r w:rsidR="006502D3">
        <w:rPr>
          <w:rFonts w:ascii="Arial Narrow" w:hAnsi="Arial Narrow" w:cs="Arial Narrow"/>
          <w:sz w:val="20"/>
          <w:szCs w:val="20"/>
        </w:rPr>
        <w:t xml:space="preserve">licencje, </w:t>
      </w:r>
      <w:r w:rsidR="00C70FC5" w:rsidRPr="001F386E">
        <w:rPr>
          <w:rFonts w:ascii="Arial Narrow" w:hAnsi="Arial Narrow" w:cs="Arial Narrow"/>
          <w:sz w:val="20"/>
          <w:szCs w:val="20"/>
        </w:rPr>
        <w:t>opisy i inne posiadane przez niego informacje w formie drukowanej</w:t>
      </w:r>
      <w:r w:rsidR="00CF1A0A">
        <w:rPr>
          <w:rFonts w:ascii="Arial Narrow" w:hAnsi="Arial Narrow" w:cs="Arial Narrow"/>
          <w:sz w:val="20"/>
          <w:szCs w:val="20"/>
        </w:rPr>
        <w:t xml:space="preserve"> lub elektronicznej</w:t>
      </w:r>
      <w:r w:rsidR="00C70FC5" w:rsidRPr="001F386E">
        <w:rPr>
          <w:rFonts w:ascii="Arial Narrow" w:hAnsi="Arial Narrow" w:cs="Arial Narrow"/>
          <w:sz w:val="20"/>
          <w:szCs w:val="20"/>
        </w:rPr>
        <w:t>.</w:t>
      </w:r>
      <w:r w:rsidR="00C83A40">
        <w:rPr>
          <w:rFonts w:ascii="Arial Narrow" w:hAnsi="Arial Narrow" w:cs="Arial Narrow"/>
          <w:sz w:val="20"/>
          <w:szCs w:val="20"/>
        </w:rPr>
        <w:t xml:space="preserve"> </w:t>
      </w:r>
    </w:p>
    <w:p w:rsidR="00161374" w:rsidRPr="001F386E" w:rsidRDefault="00C83A40" w:rsidP="00411E1F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CF2FCC">
        <w:rPr>
          <w:rFonts w:ascii="Arial Narrow" w:hAnsi="Arial Narrow" w:cs="Arial Narrow"/>
          <w:b/>
          <w:sz w:val="20"/>
          <w:szCs w:val="20"/>
        </w:rPr>
        <w:t>Zamawiający</w:t>
      </w:r>
      <w:r>
        <w:rPr>
          <w:rFonts w:ascii="Arial Narrow" w:hAnsi="Arial Narrow" w:cs="Arial Narrow"/>
          <w:sz w:val="20"/>
          <w:szCs w:val="20"/>
        </w:rPr>
        <w:t xml:space="preserve"> wymaga również, aby </w:t>
      </w:r>
      <w:r w:rsidR="002F2691" w:rsidRPr="002F2691">
        <w:rPr>
          <w:rFonts w:ascii="Arial Narrow" w:hAnsi="Arial Narrow" w:cs="Arial Narrow"/>
          <w:b/>
          <w:sz w:val="20"/>
          <w:szCs w:val="20"/>
        </w:rPr>
        <w:t>Wykonawca</w:t>
      </w:r>
      <w:r w:rsidR="002F2691">
        <w:rPr>
          <w:rFonts w:ascii="Arial Narrow" w:hAnsi="Arial Narrow" w:cs="Arial Narrow"/>
          <w:sz w:val="20"/>
          <w:szCs w:val="20"/>
        </w:rPr>
        <w:t xml:space="preserve"> </w:t>
      </w:r>
      <w:r w:rsidR="00763C52">
        <w:rPr>
          <w:rFonts w:ascii="Arial Narrow" w:hAnsi="Arial Narrow" w:cs="Arial Narrow"/>
          <w:sz w:val="20"/>
          <w:szCs w:val="20"/>
        </w:rPr>
        <w:t xml:space="preserve">w okresie </w:t>
      </w:r>
      <w:r w:rsidR="00590FA6">
        <w:rPr>
          <w:rFonts w:ascii="Arial Narrow" w:hAnsi="Arial Narrow" w:cs="Arial Narrow"/>
          <w:sz w:val="20"/>
          <w:szCs w:val="20"/>
        </w:rPr>
        <w:t xml:space="preserve">60 miesięcy od </w:t>
      </w:r>
      <w:r w:rsidR="00CF2FCC">
        <w:rPr>
          <w:rFonts w:ascii="Arial Narrow" w:hAnsi="Arial Narrow" w:cs="Arial Narrow"/>
          <w:sz w:val="20"/>
          <w:szCs w:val="20"/>
        </w:rPr>
        <w:t>dostawy urządzeń</w:t>
      </w:r>
      <w:bookmarkStart w:id="0" w:name="_GoBack"/>
      <w:bookmarkEnd w:id="0"/>
      <w:r w:rsidR="00763C52">
        <w:rPr>
          <w:rFonts w:ascii="Arial Narrow" w:hAnsi="Arial Narrow" w:cs="Arial Narrow"/>
          <w:sz w:val="20"/>
          <w:szCs w:val="20"/>
        </w:rPr>
        <w:t xml:space="preserve"> zapewnił </w:t>
      </w:r>
      <w:r w:rsidR="002F2691" w:rsidRPr="002F2691">
        <w:rPr>
          <w:rFonts w:ascii="Arial Narrow" w:hAnsi="Arial Narrow" w:cs="Arial Narrow"/>
          <w:b/>
          <w:sz w:val="20"/>
          <w:szCs w:val="20"/>
        </w:rPr>
        <w:t>Zamawiającemu</w:t>
      </w:r>
      <w:r w:rsidR="002F2691">
        <w:rPr>
          <w:rFonts w:ascii="Arial Narrow" w:hAnsi="Arial Narrow" w:cs="Arial Narrow"/>
          <w:sz w:val="20"/>
          <w:szCs w:val="20"/>
        </w:rPr>
        <w:t xml:space="preserve"> </w:t>
      </w:r>
      <w:r>
        <w:rPr>
          <w:rFonts w:ascii="Arial Narrow" w:hAnsi="Arial Narrow" w:cs="Arial Narrow"/>
          <w:sz w:val="20"/>
          <w:szCs w:val="20"/>
        </w:rPr>
        <w:t xml:space="preserve">dostęp do najnowszych sterowników i uaktualnień realizowany poprzez podanie numeru </w:t>
      </w:r>
      <w:r w:rsidR="00411E1F">
        <w:rPr>
          <w:rFonts w:ascii="Arial Narrow" w:hAnsi="Arial Narrow" w:cs="Arial Narrow"/>
          <w:sz w:val="20"/>
          <w:szCs w:val="20"/>
        </w:rPr>
        <w:t xml:space="preserve">seryjnego lub </w:t>
      </w:r>
      <w:r w:rsidR="00CF2FCC">
        <w:rPr>
          <w:rFonts w:ascii="Arial Narrow" w:hAnsi="Arial Narrow" w:cs="Arial Narrow"/>
          <w:sz w:val="20"/>
          <w:szCs w:val="20"/>
        </w:rPr>
        <w:t xml:space="preserve">kodów dostępowych </w:t>
      </w:r>
      <w:r w:rsidR="00CF1A0A">
        <w:rPr>
          <w:rFonts w:ascii="Arial Narrow" w:hAnsi="Arial Narrow" w:cs="Arial Narrow"/>
          <w:sz w:val="20"/>
          <w:szCs w:val="20"/>
        </w:rPr>
        <w:t xml:space="preserve"> do konta użytkownika przypisanego do tego</w:t>
      </w:r>
      <w:r w:rsidR="0089675D" w:rsidRPr="0089675D">
        <w:rPr>
          <w:rFonts w:ascii="Arial Narrow" w:hAnsi="Arial Narrow" w:cs="Arial Narrow"/>
          <w:sz w:val="20"/>
          <w:szCs w:val="20"/>
        </w:rPr>
        <w:t xml:space="preserve"> </w:t>
      </w:r>
      <w:r w:rsidR="0089675D">
        <w:rPr>
          <w:rFonts w:ascii="Arial Narrow" w:hAnsi="Arial Narrow" w:cs="Arial Narrow"/>
          <w:sz w:val="20"/>
          <w:szCs w:val="20"/>
        </w:rPr>
        <w:t>urządzenia</w:t>
      </w:r>
      <w:r w:rsidR="00411E1F">
        <w:rPr>
          <w:rFonts w:ascii="Arial Narrow" w:hAnsi="Arial Narrow" w:cs="Arial Narrow"/>
          <w:sz w:val="20"/>
          <w:szCs w:val="20"/>
        </w:rPr>
        <w:t xml:space="preserve">. 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Na fakturze musi znajdować się wykaz dostarczonych urządzeń, ich ilość, wartość netto i wartość brutto. 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2F2691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może wystawiać fakturę elektroniczną i w takim przypadku należy ją przesłać za pomocą platformy faktur elektronicznych </w:t>
      </w:r>
      <w:r w:rsidR="00491D14">
        <w:rPr>
          <w:rFonts w:ascii="Arial Narrow" w:hAnsi="Arial Narrow" w:cs="Arial Narrow"/>
          <w:sz w:val="20"/>
          <w:szCs w:val="20"/>
        </w:rPr>
        <w:t>pefexpert.pl (</w:t>
      </w:r>
      <w:r w:rsidRPr="00491D14">
        <w:rPr>
          <w:rFonts w:ascii="Arial Narrow" w:hAnsi="Arial Narrow" w:cs="Arial Narrow"/>
          <w:sz w:val="20"/>
          <w:szCs w:val="20"/>
        </w:rPr>
        <w:t>wg nazwy szpitala lub numeru NIP</w:t>
      </w:r>
      <w:r w:rsidRPr="001F386E">
        <w:rPr>
          <w:rFonts w:ascii="Arial Narrow" w:hAnsi="Arial Narrow" w:cs="Arial Narrow"/>
          <w:sz w:val="20"/>
          <w:szCs w:val="20"/>
        </w:rPr>
        <w:t xml:space="preserve">). </w:t>
      </w:r>
    </w:p>
    <w:p w:rsidR="00C70FC5" w:rsidRPr="001F386E" w:rsidRDefault="00C70FC5" w:rsidP="00BE400E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:rsidR="00EB1216" w:rsidRDefault="00EB1216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5D6268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§ 3</w:t>
      </w:r>
    </w:p>
    <w:p w:rsidR="009D408C" w:rsidRPr="00CF1A0A" w:rsidRDefault="009D408C" w:rsidP="009D408C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CF1A0A">
        <w:rPr>
          <w:rFonts w:ascii="Arial Narrow" w:hAnsi="Arial Narrow" w:cs="Arial Narrow"/>
          <w:sz w:val="20"/>
          <w:szCs w:val="20"/>
        </w:rPr>
        <w:t>W dniu dostawy towar będzie podlegał odbiorowi ilościowemu, z którego zostanie sporządzony protokół</w:t>
      </w:r>
      <w:r w:rsidR="00EE64EF" w:rsidRPr="00CF1A0A">
        <w:rPr>
          <w:rFonts w:ascii="Arial Narrow" w:hAnsi="Arial Narrow" w:cs="Arial Narrow"/>
          <w:sz w:val="20"/>
          <w:szCs w:val="20"/>
        </w:rPr>
        <w:t xml:space="preserve"> wraz z numerami seryjnymi. </w:t>
      </w:r>
      <w:r w:rsidRPr="00CF1A0A">
        <w:rPr>
          <w:rFonts w:ascii="Arial Narrow" w:hAnsi="Arial Narrow" w:cs="Arial Narrow"/>
          <w:sz w:val="20"/>
          <w:szCs w:val="20"/>
        </w:rPr>
        <w:t>W protokole Strony zgłoszą zastrzeżenia odnośnie braków ilościowych sprzętu</w:t>
      </w:r>
      <w:r w:rsidR="002F2691">
        <w:rPr>
          <w:rFonts w:ascii="Arial Narrow" w:hAnsi="Arial Narrow" w:cs="Arial Narrow"/>
          <w:sz w:val="20"/>
          <w:szCs w:val="20"/>
        </w:rPr>
        <w:t xml:space="preserve"> lub d</w:t>
      </w:r>
      <w:r w:rsidR="00763C52">
        <w:rPr>
          <w:rFonts w:ascii="Arial Narrow" w:hAnsi="Arial Narrow" w:cs="Arial Narrow"/>
          <w:sz w:val="20"/>
          <w:szCs w:val="20"/>
        </w:rPr>
        <w:t xml:space="preserve">okumentów, o których stanowi </w:t>
      </w:r>
      <w:r w:rsidR="00763C52" w:rsidRPr="001F386E">
        <w:rPr>
          <w:rFonts w:ascii="Arial Narrow" w:hAnsi="Arial Narrow" w:cs="Arial Narrow"/>
          <w:sz w:val="20"/>
          <w:szCs w:val="20"/>
        </w:rPr>
        <w:t>§</w:t>
      </w:r>
      <w:r w:rsidR="00763C52">
        <w:rPr>
          <w:rFonts w:ascii="Arial Narrow" w:hAnsi="Arial Narrow" w:cs="Arial Narrow"/>
          <w:sz w:val="20"/>
          <w:szCs w:val="20"/>
        </w:rPr>
        <w:t>2 ust. 2</w:t>
      </w:r>
      <w:r w:rsidRPr="00CF1A0A">
        <w:rPr>
          <w:rFonts w:ascii="Arial Narrow" w:hAnsi="Arial Narrow" w:cs="Arial Narrow"/>
          <w:sz w:val="20"/>
          <w:szCs w:val="20"/>
        </w:rPr>
        <w:t xml:space="preserve">. </w:t>
      </w:r>
    </w:p>
    <w:p w:rsidR="00273407" w:rsidRPr="001F386E" w:rsidRDefault="00C86904" w:rsidP="009D408C">
      <w:pPr>
        <w:pStyle w:val="Akapitzlist"/>
        <w:numPr>
          <w:ilvl w:val="1"/>
          <w:numId w:val="16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Przez wykonanie zamówienia</w:t>
      </w:r>
      <w:r w:rsidR="00076E77" w:rsidRPr="001F386E">
        <w:rPr>
          <w:rFonts w:ascii="Arial Narrow" w:hAnsi="Arial Narrow" w:cs="Arial Narrow"/>
          <w:sz w:val="20"/>
          <w:szCs w:val="20"/>
        </w:rPr>
        <w:t>, w terminie o którym mowa w § 2 ust. 1</w:t>
      </w:r>
      <w:r w:rsidRPr="001F386E">
        <w:rPr>
          <w:rFonts w:ascii="Arial Narrow" w:hAnsi="Arial Narrow" w:cs="Arial Narrow"/>
          <w:sz w:val="20"/>
          <w:szCs w:val="20"/>
        </w:rPr>
        <w:t xml:space="preserve"> rozumie się dostarczenie </w:t>
      </w:r>
      <w:r w:rsidRPr="002F2691">
        <w:rPr>
          <w:rFonts w:ascii="Arial Narrow" w:hAnsi="Arial Narrow" w:cs="Arial Narrow"/>
          <w:b/>
          <w:sz w:val="20"/>
          <w:szCs w:val="20"/>
        </w:rPr>
        <w:t>Zamawiającemu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  <w:r w:rsidR="000E23A6" w:rsidRPr="001F386E">
        <w:rPr>
          <w:rFonts w:ascii="Arial Narrow" w:hAnsi="Arial Narrow" w:cs="Arial Narrow"/>
          <w:sz w:val="20"/>
          <w:szCs w:val="20"/>
        </w:rPr>
        <w:t xml:space="preserve"> przedmiotu zamówienia po</w:t>
      </w:r>
      <w:r w:rsidR="00C70FC5" w:rsidRPr="001F386E">
        <w:rPr>
          <w:rFonts w:ascii="Arial Narrow" w:hAnsi="Arial Narrow" w:cs="Arial Narrow"/>
          <w:sz w:val="20"/>
          <w:szCs w:val="20"/>
        </w:rPr>
        <w:t xml:space="preserve">twierdzonego </w:t>
      </w:r>
      <w:r w:rsidR="000E23A6" w:rsidRPr="001F386E">
        <w:rPr>
          <w:rFonts w:ascii="Arial Narrow" w:hAnsi="Arial Narrow" w:cs="Arial Narrow"/>
          <w:sz w:val="20"/>
          <w:szCs w:val="20"/>
        </w:rPr>
        <w:t xml:space="preserve">ilościowym protokołem odbioru przedmiotu zamówienia podpisanym przez </w:t>
      </w:r>
      <w:r w:rsidR="000E23A6" w:rsidRPr="002F2691">
        <w:rPr>
          <w:rFonts w:ascii="Arial Narrow" w:hAnsi="Arial Narrow" w:cs="Arial Narrow"/>
          <w:b/>
          <w:sz w:val="20"/>
          <w:szCs w:val="20"/>
        </w:rPr>
        <w:t>Zamawiającego</w:t>
      </w:r>
      <w:r w:rsidR="000E23A6" w:rsidRPr="001F386E">
        <w:rPr>
          <w:rFonts w:ascii="Arial Narrow" w:hAnsi="Arial Narrow" w:cs="Arial Narrow"/>
          <w:sz w:val="20"/>
          <w:szCs w:val="20"/>
        </w:rPr>
        <w:t xml:space="preserve"> i </w:t>
      </w:r>
      <w:r w:rsidR="000E23A6" w:rsidRPr="002F2691">
        <w:rPr>
          <w:rFonts w:ascii="Arial Narrow" w:hAnsi="Arial Narrow" w:cs="Arial Narrow"/>
          <w:b/>
          <w:sz w:val="20"/>
          <w:szCs w:val="20"/>
        </w:rPr>
        <w:t>Wykonawcę</w:t>
      </w:r>
      <w:r w:rsidR="0050635A" w:rsidRPr="001F386E">
        <w:rPr>
          <w:rFonts w:ascii="Arial Narrow" w:hAnsi="Arial Narrow" w:cs="Arial Narrow"/>
          <w:sz w:val="20"/>
          <w:szCs w:val="20"/>
        </w:rPr>
        <w:t xml:space="preserve"> bez zastrzeżeń.  </w:t>
      </w:r>
    </w:p>
    <w:p w:rsidR="000E23A6" w:rsidRPr="001F386E" w:rsidRDefault="000E23A6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przypadku stwierdzenia przy odbiorze braków ilościowych przedmiotu zamówienia </w:t>
      </w:r>
      <w:r w:rsidRPr="002F2691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zobowiązany jest do ich dostarczenia w terminie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 do</w:t>
      </w:r>
      <w:r w:rsidRPr="001F386E">
        <w:rPr>
          <w:rFonts w:ascii="Arial Narrow" w:hAnsi="Arial Narrow" w:cs="Arial Narrow"/>
          <w:sz w:val="20"/>
          <w:szCs w:val="20"/>
        </w:rPr>
        <w:t xml:space="preserve"> 3 dni roboczych od dnia 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ich </w:t>
      </w:r>
      <w:r w:rsidRPr="001F386E">
        <w:rPr>
          <w:rFonts w:ascii="Arial Narrow" w:hAnsi="Arial Narrow" w:cs="Arial Narrow"/>
          <w:sz w:val="20"/>
          <w:szCs w:val="20"/>
        </w:rPr>
        <w:t xml:space="preserve">stwierdzenia.  </w:t>
      </w:r>
    </w:p>
    <w:p w:rsidR="00024DC0" w:rsidRPr="001F386E" w:rsidRDefault="00024DC0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Osob</w:t>
      </w:r>
      <w:r w:rsidR="0050635A" w:rsidRPr="001F386E">
        <w:rPr>
          <w:rFonts w:ascii="Arial Narrow" w:hAnsi="Arial Narrow" w:cs="Arial Narrow"/>
          <w:sz w:val="20"/>
          <w:szCs w:val="20"/>
        </w:rPr>
        <w:t>ami</w:t>
      </w:r>
      <w:r w:rsidRPr="001F386E">
        <w:rPr>
          <w:rFonts w:ascii="Arial Narrow" w:hAnsi="Arial Narrow" w:cs="Arial Narrow"/>
          <w:sz w:val="20"/>
          <w:szCs w:val="20"/>
        </w:rPr>
        <w:t xml:space="preserve"> upoważnion</w:t>
      </w:r>
      <w:r w:rsidR="0050635A" w:rsidRPr="001F386E">
        <w:rPr>
          <w:rFonts w:ascii="Arial Narrow" w:hAnsi="Arial Narrow" w:cs="Arial Narrow"/>
          <w:sz w:val="20"/>
          <w:szCs w:val="20"/>
        </w:rPr>
        <w:t>ymi</w:t>
      </w:r>
      <w:r w:rsidRPr="001F386E">
        <w:rPr>
          <w:rFonts w:ascii="Arial Narrow" w:hAnsi="Arial Narrow" w:cs="Arial Narrow"/>
          <w:sz w:val="20"/>
          <w:szCs w:val="20"/>
        </w:rPr>
        <w:t xml:space="preserve"> do podpisania protokoł</w:t>
      </w:r>
      <w:r w:rsidR="0050635A" w:rsidRPr="001F386E">
        <w:rPr>
          <w:rFonts w:ascii="Arial Narrow" w:hAnsi="Arial Narrow" w:cs="Arial Narrow"/>
          <w:sz w:val="20"/>
          <w:szCs w:val="20"/>
        </w:rPr>
        <w:t>u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50635A" w:rsidRPr="001F386E">
        <w:rPr>
          <w:rFonts w:ascii="Arial Narrow" w:hAnsi="Arial Narrow" w:cs="Arial Narrow"/>
          <w:sz w:val="20"/>
          <w:szCs w:val="20"/>
        </w:rPr>
        <w:t>m</w:t>
      </w:r>
      <w:r w:rsidRPr="001F386E">
        <w:rPr>
          <w:rFonts w:ascii="Arial Narrow" w:hAnsi="Arial Narrow" w:cs="Arial Narrow"/>
          <w:sz w:val="20"/>
          <w:szCs w:val="20"/>
        </w:rPr>
        <w:t xml:space="preserve"> mowa w </w:t>
      </w:r>
      <w:r w:rsidR="0050635A" w:rsidRPr="001F386E">
        <w:rPr>
          <w:rFonts w:ascii="Arial Narrow" w:hAnsi="Arial Narrow" w:cs="Arial Narrow"/>
          <w:sz w:val="20"/>
          <w:szCs w:val="20"/>
        </w:rPr>
        <w:t>ust. 1</w:t>
      </w:r>
      <w:r w:rsidRPr="001F386E">
        <w:rPr>
          <w:rFonts w:ascii="Arial Narrow" w:hAnsi="Arial Narrow" w:cs="Arial Narrow"/>
          <w:sz w:val="20"/>
          <w:szCs w:val="20"/>
        </w:rPr>
        <w:t>: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Zamawiającego: ppłk Remigiusz Kulbaka lub </w:t>
      </w:r>
      <w:r w:rsidR="00B65686" w:rsidRPr="001F386E">
        <w:rPr>
          <w:rFonts w:ascii="Arial Narrow" w:hAnsi="Arial Narrow" w:cs="Arial Narrow"/>
          <w:sz w:val="20"/>
          <w:szCs w:val="20"/>
        </w:rPr>
        <w:t>inna osoba upoważniona</w:t>
      </w:r>
      <w:r w:rsidRPr="001F386E">
        <w:rPr>
          <w:rFonts w:ascii="Arial Narrow" w:hAnsi="Arial Narrow" w:cs="Arial Narrow"/>
          <w:sz w:val="20"/>
          <w:szCs w:val="20"/>
        </w:rPr>
        <w:t xml:space="preserve"> ……………..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:rsidR="00C65607" w:rsidRDefault="00C65607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5D6268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4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</w:t>
      </w:r>
      <w:r w:rsidR="00A328DC">
        <w:rPr>
          <w:rFonts w:ascii="Arial Narrow" w:hAnsi="Arial Narrow" w:cs="Arial Narrow"/>
          <w:sz w:val="20"/>
          <w:szCs w:val="20"/>
        </w:rPr>
        <w:t xml:space="preserve">, chyba że niewykonanie lub niewłaściwe wykonanie umowy nastąpiło wskutek okoliczności, za które wyłączną odpowiedzialność ponosi </w:t>
      </w:r>
      <w:r w:rsidR="00A328DC">
        <w:rPr>
          <w:rFonts w:ascii="Arial Narrow" w:hAnsi="Arial Narrow" w:cs="Arial Narrow"/>
          <w:b/>
          <w:sz w:val="20"/>
          <w:szCs w:val="20"/>
        </w:rPr>
        <w:t>Zamawiający</w:t>
      </w:r>
      <w:r w:rsidR="00A328DC">
        <w:rPr>
          <w:rFonts w:ascii="Arial Narrow" w:hAnsi="Arial Narrow" w:cs="Arial Narrow"/>
          <w:sz w:val="20"/>
          <w:szCs w:val="20"/>
        </w:rPr>
        <w:t>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ponosi pełną odpowiedzialność za szkody powstałe przy transporcie przedmiotu umowy i jest obowiązany zapewnić właściwe i  bezpieczne warunki przewozu </w:t>
      </w:r>
      <w:r w:rsidR="00763C52">
        <w:rPr>
          <w:rFonts w:ascii="Arial Narrow" w:hAnsi="Arial Narrow" w:cs="Arial Narrow"/>
          <w:sz w:val="20"/>
          <w:szCs w:val="20"/>
        </w:rPr>
        <w:t xml:space="preserve">i </w:t>
      </w:r>
      <w:r w:rsidRPr="001F386E">
        <w:rPr>
          <w:rFonts w:ascii="Arial Narrow" w:hAnsi="Arial Narrow" w:cs="Arial Narrow"/>
          <w:sz w:val="20"/>
          <w:szCs w:val="20"/>
        </w:rPr>
        <w:t>dostawy.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1F386E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:rsidR="00CB2534" w:rsidRPr="001F386E" w:rsidRDefault="00763C52" w:rsidP="004C5B72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Gwarancja na przedmiot</w:t>
      </w:r>
      <w:r w:rsidR="00CB2534" w:rsidRPr="001F386E">
        <w:rPr>
          <w:rFonts w:ascii="Arial Narrow" w:hAnsi="Arial Narrow" w:cs="Arial Narrow"/>
          <w:sz w:val="20"/>
          <w:szCs w:val="20"/>
        </w:rPr>
        <w:t xml:space="preserve"> zamówienia wynosi </w:t>
      </w:r>
      <w:r w:rsidR="00D5507D">
        <w:rPr>
          <w:rFonts w:ascii="Arial Narrow" w:hAnsi="Arial Narrow" w:cs="Arial Narrow"/>
          <w:sz w:val="20"/>
          <w:szCs w:val="20"/>
        </w:rPr>
        <w:t>60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miesi</w:t>
      </w:r>
      <w:r w:rsidR="00491D14">
        <w:rPr>
          <w:rFonts w:ascii="Arial Narrow" w:hAnsi="Arial Narrow" w:cs="Arial Narrow"/>
          <w:sz w:val="20"/>
          <w:szCs w:val="20"/>
        </w:rPr>
        <w:t>ęcy</w:t>
      </w:r>
      <w:r w:rsidR="00CB2534" w:rsidRPr="001F386E">
        <w:rPr>
          <w:rFonts w:ascii="Arial Narrow" w:hAnsi="Arial Narrow" w:cs="Arial Narrow"/>
          <w:sz w:val="20"/>
          <w:szCs w:val="20"/>
        </w:rPr>
        <w:t xml:space="preserve"> od terminu wykonania zamówienia</w:t>
      </w:r>
      <w:r w:rsidR="00587139" w:rsidRPr="001F386E">
        <w:rPr>
          <w:rFonts w:ascii="Arial Narrow" w:hAnsi="Arial Narrow" w:cs="Arial Narrow"/>
          <w:sz w:val="20"/>
          <w:szCs w:val="20"/>
        </w:rPr>
        <w:t>, tj. podpisania ilościowego protokołu odbioru dostarczonego sprzętu bez uwag.</w:t>
      </w:r>
    </w:p>
    <w:p w:rsidR="00D4410E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Zamawiający ma prawo do złożenia reklamacji w przypadku ujawnienia wad jakościowych dostarczonego </w:t>
      </w:r>
      <w:r w:rsidR="00587139" w:rsidRPr="001F386E">
        <w:rPr>
          <w:rFonts w:ascii="Arial Narrow" w:hAnsi="Arial Narrow" w:cs="Arial Narrow"/>
          <w:sz w:val="20"/>
          <w:szCs w:val="20"/>
        </w:rPr>
        <w:t>sprzętu</w:t>
      </w:r>
      <w:r w:rsidRPr="001F386E">
        <w:rPr>
          <w:rFonts w:ascii="Arial Narrow" w:hAnsi="Arial Narrow" w:cs="Arial Narrow"/>
          <w:sz w:val="20"/>
          <w:szCs w:val="20"/>
        </w:rPr>
        <w:t>, uszkodzenia towaru,  w przypadku awarii sprzętu lub dostawy</w:t>
      </w:r>
      <w:r w:rsidR="00763C52">
        <w:rPr>
          <w:rFonts w:ascii="Arial Narrow" w:hAnsi="Arial Narrow" w:cs="Arial Narrow"/>
          <w:sz w:val="20"/>
          <w:szCs w:val="20"/>
        </w:rPr>
        <w:t xml:space="preserve"> innych towarów niż przewidziane</w:t>
      </w:r>
      <w:r w:rsidRPr="001F386E">
        <w:rPr>
          <w:rFonts w:ascii="Arial Narrow" w:hAnsi="Arial Narrow" w:cs="Arial Narrow"/>
          <w:sz w:val="20"/>
          <w:szCs w:val="20"/>
        </w:rPr>
        <w:t xml:space="preserve"> umową.</w:t>
      </w:r>
    </w:p>
    <w:p w:rsidR="00587139" w:rsidRDefault="00587139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Reklamacje składane będą na nr fax. ……..  lub adres e-mail …………</w:t>
      </w:r>
    </w:p>
    <w:p w:rsidR="00590FA6" w:rsidRDefault="00590FA6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590FA6">
        <w:rPr>
          <w:rFonts w:ascii="Arial Narrow" w:hAnsi="Arial Narrow" w:cs="Arial Narrow"/>
          <w:b/>
          <w:sz w:val="20"/>
          <w:szCs w:val="20"/>
        </w:rPr>
        <w:t>Wykonawca</w:t>
      </w:r>
      <w:r>
        <w:rPr>
          <w:rFonts w:ascii="Arial Narrow" w:hAnsi="Arial Narrow" w:cs="Arial Narrow"/>
          <w:sz w:val="20"/>
          <w:szCs w:val="20"/>
        </w:rPr>
        <w:t xml:space="preserve"> zobowiązuje się rozpatrzyć reklamację w ciągu maksymalnie 3 dni roboczych od otrzymania reklamacji oraz wymienić wadliwy sprzęt na wolny od wad w terminie 5 dni roboczych od rozpatrzenia reklamacji. W przypadku nieuwzględnienia reklamacji </w:t>
      </w:r>
      <w:r w:rsidRPr="00590FA6">
        <w:rPr>
          <w:rFonts w:ascii="Arial Narrow" w:hAnsi="Arial Narrow" w:cs="Arial Narrow"/>
          <w:b/>
          <w:sz w:val="20"/>
          <w:szCs w:val="20"/>
        </w:rPr>
        <w:t>Wykonawca</w:t>
      </w:r>
      <w:r>
        <w:rPr>
          <w:rFonts w:ascii="Arial Narrow" w:hAnsi="Arial Narrow" w:cs="Arial Narrow"/>
          <w:sz w:val="20"/>
          <w:szCs w:val="20"/>
        </w:rPr>
        <w:t xml:space="preserve"> zobowiązany jest pisemnie uzasadnić swoje stanowisko.</w:t>
      </w:r>
    </w:p>
    <w:p w:rsidR="00590FA6" w:rsidRDefault="00590FA6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Terminy określone w ust. 7 nie znajdują zastosowania, jeśli </w:t>
      </w:r>
      <w:r w:rsidRPr="00590FA6">
        <w:rPr>
          <w:rFonts w:ascii="Arial Narrow" w:hAnsi="Arial Narrow" w:cs="Arial Narrow"/>
          <w:b/>
          <w:sz w:val="20"/>
          <w:szCs w:val="20"/>
        </w:rPr>
        <w:t>Wykonawca</w:t>
      </w:r>
      <w:r>
        <w:rPr>
          <w:rFonts w:ascii="Arial Narrow" w:hAnsi="Arial Narrow" w:cs="Arial Narrow"/>
          <w:sz w:val="20"/>
          <w:szCs w:val="20"/>
        </w:rPr>
        <w:t xml:space="preserve"> na czas rozpatrzenia reklamacji i wymiany sprzętu dostarczy </w:t>
      </w:r>
      <w:r w:rsidRPr="00590FA6">
        <w:rPr>
          <w:rFonts w:ascii="Arial Narrow" w:hAnsi="Arial Narrow" w:cs="Arial Narrow"/>
          <w:b/>
          <w:sz w:val="20"/>
          <w:szCs w:val="20"/>
        </w:rPr>
        <w:t>Zamawiającemu</w:t>
      </w:r>
      <w:r>
        <w:rPr>
          <w:rFonts w:ascii="Arial Narrow" w:hAnsi="Arial Narrow" w:cs="Arial Narrow"/>
          <w:sz w:val="20"/>
          <w:szCs w:val="20"/>
        </w:rPr>
        <w:t xml:space="preserve"> na swój koszt urządzenie zastępcze, o parametrach nie gorszych niż sprzęt zastępowany.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5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b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terminie </w:t>
      </w:r>
      <w:r w:rsidR="001017AB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 dni od zaistnienia zdarzenia o: </w:t>
      </w:r>
    </w:p>
    <w:p w:rsidR="0063620A" w:rsidRPr="001F386E" w:rsidRDefault="0063620A" w:rsidP="00BE400E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do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2)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3)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>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4)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ogłoszeniu likwidacji </w:t>
      </w:r>
      <w:r w:rsidR="00813C52" w:rsidRPr="001F386E">
        <w:rPr>
          <w:rFonts w:ascii="Arial Narrow" w:hAnsi="Arial Narrow" w:cs="Arial Narrow"/>
          <w:sz w:val="20"/>
          <w:szCs w:val="20"/>
        </w:rPr>
        <w:t xml:space="preserve">lub upadłości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>zawieszeniu</w:t>
      </w:r>
      <w:r w:rsidR="00AD0B18" w:rsidRPr="001F386E">
        <w:rPr>
          <w:rFonts w:ascii="Arial Narrow" w:hAnsi="Arial Narrow" w:cs="Arial Narrow"/>
          <w:sz w:val="20"/>
        </w:rPr>
        <w:t xml:space="preserve"> albo zakończeniu</w:t>
      </w:r>
      <w:r w:rsidRPr="001F386E">
        <w:rPr>
          <w:rFonts w:ascii="Arial Narrow" w:hAnsi="Arial Narrow" w:cs="Arial Narrow"/>
          <w:sz w:val="20"/>
        </w:rPr>
        <w:t xml:space="preserve"> działalności przez </w:t>
      </w:r>
      <w:r w:rsidRPr="001F386E">
        <w:rPr>
          <w:rFonts w:ascii="Arial Narrow" w:hAnsi="Arial Narrow" w:cs="Arial Narrow"/>
          <w:b/>
          <w:sz w:val="20"/>
        </w:rPr>
        <w:t>Wykonawcę</w:t>
      </w:r>
      <w:r w:rsidR="00C46EC4" w:rsidRPr="001F386E">
        <w:rPr>
          <w:rFonts w:ascii="Arial Narrow" w:hAnsi="Arial Narrow" w:cs="Arial Narrow"/>
          <w:sz w:val="20"/>
        </w:rPr>
        <w:t>,</w:t>
      </w:r>
    </w:p>
    <w:p w:rsidR="00C46EC4" w:rsidRPr="001F386E" w:rsidRDefault="00C46EC4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zmianie formy prawnej </w:t>
      </w:r>
      <w:r w:rsidRPr="001F386E">
        <w:rPr>
          <w:rFonts w:ascii="Arial Narrow" w:hAnsi="Arial Narrow" w:cs="Arial Narrow"/>
          <w:b/>
          <w:sz w:val="20"/>
        </w:rPr>
        <w:t>Wykonawcy.</w:t>
      </w:r>
      <w:r w:rsidRPr="001F386E">
        <w:rPr>
          <w:rFonts w:ascii="Arial Narrow" w:hAnsi="Arial Narrow" w:cs="Arial Narrow"/>
          <w:sz w:val="20"/>
        </w:rPr>
        <w:t xml:space="preserve"> </w:t>
      </w:r>
    </w:p>
    <w:p w:rsidR="0063620A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6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Kierownik Zakładu Informatyki Medycznej (</w:t>
      </w:r>
      <w:r w:rsidRPr="001F386E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C46EC4" w:rsidRPr="001F386E">
        <w:rPr>
          <w:rFonts w:ascii="Arial Narrow" w:hAnsi="Arial Narrow" w:cs="Arial Narrow"/>
          <w:b/>
          <w:bCs/>
          <w:sz w:val="20"/>
          <w:szCs w:val="20"/>
        </w:rPr>
        <w:t xml:space="preserve">ppłk Remigiusza Kulbaki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tel.  ..................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1F386E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:rsidR="0063620A" w:rsidRPr="001F386E" w:rsidRDefault="0063620A" w:rsidP="00BE400E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7</w:t>
      </w:r>
    </w:p>
    <w:p w:rsidR="0063620A" w:rsidRPr="001F386E" w:rsidRDefault="0063620A" w:rsidP="00BE400E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E911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E91163">
        <w:rPr>
          <w:rFonts w:ascii="Arial Narrow" w:hAnsi="Arial Narrow" w:cs="Arial Narrow"/>
          <w:sz w:val="20"/>
          <w:szCs w:val="20"/>
        </w:rPr>
        <w:t xml:space="preserve">może dokonać cesji wierzytelności wynikających z niniejszej umowy wyłącznie za zgodą </w:t>
      </w:r>
      <w:r w:rsidR="00C83A40" w:rsidRPr="00E91163">
        <w:rPr>
          <w:rFonts w:ascii="Arial Narrow" w:hAnsi="Arial Narrow" w:cs="Arial Narrow"/>
          <w:sz w:val="20"/>
          <w:szCs w:val="20"/>
        </w:rPr>
        <w:t>podmiotu tworzącego</w:t>
      </w:r>
      <w:r w:rsidRPr="00E91163">
        <w:rPr>
          <w:rFonts w:ascii="Arial Narrow" w:hAnsi="Arial Narrow" w:cs="Arial Narrow"/>
          <w:b/>
          <w:sz w:val="20"/>
          <w:szCs w:val="20"/>
        </w:rPr>
        <w:t xml:space="preserve"> </w:t>
      </w:r>
      <w:r w:rsidR="008F4745" w:rsidRPr="00E91163">
        <w:rPr>
          <w:rFonts w:ascii="Arial Narrow" w:hAnsi="Arial Narrow" w:cs="Arial Narrow"/>
          <w:sz w:val="20"/>
          <w:szCs w:val="20"/>
        </w:rPr>
        <w:t>(Minister Obrony Narodowej) wyrażoną na piśmie.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C83A40" w:rsidRDefault="00C83A40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C83A40" w:rsidRDefault="00C83A40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8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 xml:space="preserve">Za przedmiot zamówienia </w:t>
      </w:r>
      <w:r w:rsidRPr="002F2691">
        <w:rPr>
          <w:rFonts w:ascii="Arial Narrow" w:hAnsi="Arial Narrow" w:cs="Arial Narrow"/>
          <w:b/>
          <w:sz w:val="20"/>
          <w:szCs w:val="20"/>
        </w:rPr>
        <w:t>Zamawiający</w:t>
      </w:r>
      <w:r w:rsidRPr="001F386E">
        <w:rPr>
          <w:rFonts w:ascii="Arial Narrow" w:hAnsi="Arial Narrow" w:cs="Arial Narrow"/>
          <w:sz w:val="20"/>
          <w:szCs w:val="20"/>
        </w:rPr>
        <w:t xml:space="preserve"> zapłaci kwotę w wysokości netto …… </w:t>
      </w:r>
      <w:r w:rsidR="00E91163">
        <w:rPr>
          <w:rFonts w:ascii="Arial Narrow" w:hAnsi="Arial Narrow" w:cs="Arial Narrow"/>
          <w:sz w:val="20"/>
          <w:szCs w:val="20"/>
        </w:rPr>
        <w:t>(słownie: ……</w:t>
      </w:r>
      <w:r w:rsidRPr="001F386E">
        <w:rPr>
          <w:rFonts w:ascii="Arial Narrow" w:hAnsi="Arial Narrow" w:cs="Arial Narrow"/>
          <w:sz w:val="20"/>
          <w:szCs w:val="20"/>
        </w:rPr>
        <w:t>PLN</w:t>
      </w:r>
      <w:r w:rsidR="00E91163">
        <w:rPr>
          <w:rFonts w:ascii="Arial Narrow" w:hAnsi="Arial Narrow" w:cs="Arial Narrow"/>
          <w:sz w:val="20"/>
          <w:szCs w:val="20"/>
        </w:rPr>
        <w:t>)</w:t>
      </w:r>
      <w:r w:rsidRPr="001F386E">
        <w:rPr>
          <w:rFonts w:ascii="Arial Narrow" w:hAnsi="Arial Narrow" w:cs="Arial Narrow"/>
          <w:sz w:val="20"/>
          <w:szCs w:val="20"/>
        </w:rPr>
        <w:t xml:space="preserve"> + ….. % VAT i wartość brutto: …… PLN ( słownie …… …./100 zł)</w:t>
      </w:r>
    </w:p>
    <w:p w:rsidR="008F4745" w:rsidRPr="001F386E" w:rsidRDefault="008F4745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Ceny jednostkowe przedmiotu umowy podane w załączniku nr </w:t>
      </w:r>
      <w:r w:rsidR="00E91163">
        <w:rPr>
          <w:rFonts w:ascii="Arial Narrow" w:hAnsi="Arial Narrow" w:cs="Arial Narrow"/>
          <w:sz w:val="20"/>
          <w:szCs w:val="20"/>
        </w:rPr>
        <w:t>1</w:t>
      </w:r>
      <w:r w:rsidRPr="001F386E">
        <w:rPr>
          <w:rFonts w:ascii="Arial Narrow" w:hAnsi="Arial Narrow" w:cs="Arial Narrow"/>
          <w:sz w:val="20"/>
          <w:szCs w:val="20"/>
        </w:rPr>
        <w:t xml:space="preserve"> do umowy, stanowią cenę za jednostkę ilości oferowanych urządzeń i zawierają wszystkie określone prawem podatki, opłaty celne i graniczne oraz inne koszty związane z realizacją umowy, w tym koszty transportu do siedziby </w:t>
      </w:r>
      <w:r w:rsidRPr="002F2691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. 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:rsidR="00C46EC4" w:rsidRPr="001F386E" w:rsidRDefault="0063620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Termin płatności wynosi  </w:t>
      </w:r>
      <w:r w:rsidR="00D5507D">
        <w:rPr>
          <w:rFonts w:ascii="Arial Narrow" w:hAnsi="Arial Narrow" w:cs="Arial Narrow"/>
          <w:b/>
          <w:bCs/>
          <w:sz w:val="20"/>
          <w:szCs w:val="20"/>
        </w:rPr>
        <w:t>6</w:t>
      </w:r>
      <w:r w:rsidR="009C22B7" w:rsidRPr="001F386E">
        <w:rPr>
          <w:rFonts w:ascii="Arial Narrow" w:hAnsi="Arial Narrow" w:cs="Arial Narrow"/>
          <w:b/>
          <w:bCs/>
          <w:sz w:val="20"/>
          <w:szCs w:val="20"/>
        </w:rPr>
        <w:t xml:space="preserve">0 </w:t>
      </w:r>
      <w:r w:rsidRPr="001F386E">
        <w:rPr>
          <w:rFonts w:ascii="Arial Narrow" w:hAnsi="Arial Narrow" w:cs="Arial Narrow"/>
          <w:sz w:val="20"/>
          <w:szCs w:val="20"/>
        </w:rPr>
        <w:t xml:space="preserve">dni od dnia doręczenia </w:t>
      </w:r>
      <w:r w:rsidRPr="002F2691">
        <w:rPr>
          <w:rFonts w:ascii="Arial Narrow" w:hAnsi="Arial Narrow" w:cs="Arial Narrow"/>
          <w:b/>
          <w:sz w:val="20"/>
          <w:szCs w:val="20"/>
        </w:rPr>
        <w:t>Zamawiającemu</w:t>
      </w:r>
      <w:r w:rsidRPr="001F386E">
        <w:rPr>
          <w:rFonts w:ascii="Arial Narrow" w:hAnsi="Arial Narrow" w:cs="Arial Narrow"/>
          <w:sz w:val="20"/>
          <w:szCs w:val="20"/>
        </w:rPr>
        <w:t xml:space="preserve"> przez </w:t>
      </w:r>
      <w:r w:rsidRPr="002F2691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 prawidłowo wystawionej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faktury</w:t>
      </w:r>
      <w:r w:rsidR="00C46EC4" w:rsidRPr="001F386E">
        <w:rPr>
          <w:rFonts w:ascii="Arial Narrow" w:hAnsi="Arial Narrow" w:cs="Arial Narrow"/>
          <w:sz w:val="20"/>
          <w:szCs w:val="20"/>
        </w:rPr>
        <w:t xml:space="preserve">, na konto bankowe </w:t>
      </w:r>
      <w:r w:rsidR="00C46EC4" w:rsidRPr="002F2691">
        <w:rPr>
          <w:rFonts w:ascii="Arial Narrow" w:hAnsi="Arial Narrow" w:cs="Arial Narrow"/>
          <w:b/>
          <w:sz w:val="20"/>
          <w:szCs w:val="20"/>
        </w:rPr>
        <w:t>Wykonawcy</w:t>
      </w:r>
      <w:r w:rsidR="00C46EC4" w:rsidRPr="001F386E">
        <w:rPr>
          <w:rFonts w:ascii="Arial Narrow" w:hAnsi="Arial Narrow" w:cs="Arial Narrow"/>
          <w:sz w:val="20"/>
          <w:szCs w:val="20"/>
        </w:rPr>
        <w:t xml:space="preserve"> wskazane na fakturze, z zastrzeżeniem, że termin dostarczenia faktury do </w:t>
      </w:r>
      <w:r w:rsidR="00C46EC4" w:rsidRPr="002F2691">
        <w:rPr>
          <w:rFonts w:ascii="Arial Narrow" w:hAnsi="Arial Narrow" w:cs="Arial Narrow"/>
          <w:b/>
          <w:sz w:val="20"/>
          <w:szCs w:val="20"/>
        </w:rPr>
        <w:t>Zamawiającego</w:t>
      </w:r>
      <w:r w:rsidR="00C46EC4" w:rsidRPr="001F386E">
        <w:rPr>
          <w:rFonts w:ascii="Arial Narrow" w:hAnsi="Arial Narrow" w:cs="Arial Narrow"/>
          <w:sz w:val="20"/>
          <w:szCs w:val="20"/>
        </w:rPr>
        <w:t xml:space="preserve"> nie może przekraczać 5 dni od dnia jej prawidłowego wystawienia, a każdy dzień opóźnienia powoduje odpowiednio przesunięcie terminu płatności. </w:t>
      </w:r>
      <w:r w:rsidR="008F4745" w:rsidRPr="001F386E">
        <w:rPr>
          <w:rFonts w:ascii="Arial Narrow" w:hAnsi="Arial Narrow" w:cs="Arial Narrow"/>
          <w:sz w:val="20"/>
          <w:szCs w:val="20"/>
        </w:rPr>
        <w:t xml:space="preserve">Wyjątek stanowi sytuacja złożenia reklamacji, kiedy bieg terminu płatności faktury rozpoczyna się z dniem pozytywnego załatwienia reklamacji. </w:t>
      </w:r>
    </w:p>
    <w:p w:rsidR="007C1BA9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Podstawą wystawienia faktury będ</w:t>
      </w:r>
      <w:r w:rsidR="00554DFF">
        <w:rPr>
          <w:rFonts w:ascii="Arial Narrow" w:hAnsi="Arial Narrow" w:cs="Arial Narrow"/>
          <w:sz w:val="20"/>
          <w:szCs w:val="20"/>
        </w:rPr>
        <w:t>zie protokół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m </w:t>
      </w:r>
      <w:r w:rsidRPr="001F386E">
        <w:rPr>
          <w:rFonts w:ascii="Arial Narrow" w:hAnsi="Arial Narrow" w:cs="Arial Narrow"/>
          <w:sz w:val="20"/>
          <w:szCs w:val="20"/>
        </w:rPr>
        <w:t>mowa w § 3</w:t>
      </w:r>
      <w:r w:rsidR="007C1BA9" w:rsidRPr="001F386E">
        <w:rPr>
          <w:rFonts w:ascii="Arial Narrow" w:hAnsi="Arial Narrow" w:cs="Arial Narrow"/>
          <w:sz w:val="20"/>
          <w:szCs w:val="20"/>
        </w:rPr>
        <w:t>.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</w:p>
    <w:p w:rsidR="00AC571A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</w:t>
      </w:r>
      <w:r w:rsidRPr="002F2691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. </w:t>
      </w:r>
    </w:p>
    <w:p w:rsidR="006961DA" w:rsidRPr="001F386E" w:rsidRDefault="006961D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96D12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9</w:t>
      </w:r>
    </w:p>
    <w:p w:rsidR="006961DA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karę  umowną w przypadku</w:t>
      </w:r>
      <w:r w:rsidR="006961DA" w:rsidRPr="001F386E">
        <w:rPr>
          <w:rFonts w:ascii="Arial Narrow" w:hAnsi="Arial Narrow"/>
          <w:sz w:val="20"/>
          <w:szCs w:val="20"/>
        </w:rPr>
        <w:t>:</w:t>
      </w:r>
    </w:p>
    <w:p w:rsidR="003E74DB" w:rsidRPr="001F386E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niewykonani</w:t>
      </w:r>
      <w:r w:rsidR="00763C52">
        <w:rPr>
          <w:rFonts w:ascii="Arial Narrow" w:hAnsi="Arial Narrow"/>
          <w:sz w:val="20"/>
          <w:szCs w:val="20"/>
        </w:rPr>
        <w:t>a</w:t>
      </w:r>
      <w:r w:rsidRPr="001F386E">
        <w:rPr>
          <w:rFonts w:ascii="Arial Narrow" w:hAnsi="Arial Narrow"/>
          <w:sz w:val="20"/>
          <w:szCs w:val="20"/>
        </w:rPr>
        <w:t xml:space="preserve"> przedmiotu umowy w terminie określonym w </w:t>
      </w:r>
      <w:r w:rsidRPr="001F386E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3E74DB" w:rsidRPr="00A328DC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przekroczenia terminów, o których mowa w § 3 ust. </w:t>
      </w:r>
      <w:r w:rsidR="0050635A" w:rsidRPr="001F386E">
        <w:rPr>
          <w:rFonts w:ascii="Arial Narrow" w:hAnsi="Arial Narrow" w:cs="Arial Narrow"/>
          <w:sz w:val="20"/>
          <w:szCs w:val="20"/>
        </w:rPr>
        <w:t>3</w:t>
      </w:r>
      <w:r w:rsidR="00763C52">
        <w:rPr>
          <w:rFonts w:ascii="Arial Narrow" w:hAnsi="Arial Narrow" w:cs="Arial Narrow"/>
          <w:sz w:val="20"/>
          <w:szCs w:val="20"/>
        </w:rPr>
        <w:t xml:space="preserve"> </w:t>
      </w:r>
      <w:r w:rsidR="00590FA6">
        <w:rPr>
          <w:rFonts w:ascii="Arial Narrow" w:hAnsi="Arial Narrow" w:cs="Arial Narrow"/>
          <w:sz w:val="20"/>
          <w:szCs w:val="20"/>
        </w:rPr>
        <w:t xml:space="preserve">oraz </w:t>
      </w:r>
      <w:r w:rsidR="00590FA6" w:rsidRPr="001F386E">
        <w:rPr>
          <w:rFonts w:ascii="Arial Narrow" w:hAnsi="Arial Narrow" w:cs="Arial Narrow"/>
          <w:sz w:val="20"/>
          <w:szCs w:val="20"/>
        </w:rPr>
        <w:t>§</w:t>
      </w:r>
      <w:r w:rsidR="00590FA6">
        <w:rPr>
          <w:rFonts w:ascii="Arial Narrow" w:hAnsi="Arial Narrow" w:cs="Arial Narrow"/>
          <w:sz w:val="20"/>
          <w:szCs w:val="20"/>
        </w:rPr>
        <w:t xml:space="preserve"> 4 ust. 7 </w:t>
      </w:r>
      <w:r w:rsidRPr="001F386E">
        <w:rPr>
          <w:rFonts w:ascii="Arial Narrow" w:hAnsi="Arial Narrow" w:cs="Arial Narrow"/>
          <w:sz w:val="20"/>
          <w:szCs w:val="20"/>
        </w:rPr>
        <w:t xml:space="preserve">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="00814FA2">
        <w:rPr>
          <w:rFonts w:ascii="Arial Narrow" w:hAnsi="Arial Narrow" w:cs="Arial Narrow"/>
          <w:sz w:val="20"/>
          <w:szCs w:val="20"/>
        </w:rPr>
        <w:t>.</w:t>
      </w:r>
    </w:p>
    <w:p w:rsidR="008F4745" w:rsidRPr="001F386E" w:rsidRDefault="008F4745" w:rsidP="008F4745">
      <w:pPr>
        <w:pStyle w:val="Akapitzlist"/>
        <w:numPr>
          <w:ilvl w:val="0"/>
          <w:numId w:val="23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1F386E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Odsetki ustawowe będą regulowane zgodnie z ustawą o </w:t>
      </w:r>
      <w:r w:rsidR="003E74DB" w:rsidRPr="001F386E">
        <w:rPr>
          <w:rFonts w:ascii="Arial Narrow" w:hAnsi="Arial Narrow"/>
          <w:sz w:val="20"/>
          <w:szCs w:val="20"/>
        </w:rPr>
        <w:t xml:space="preserve">przeciwdziałaniu nadmiernemu opóźnianiu </w:t>
      </w:r>
      <w:r w:rsidR="008F4745" w:rsidRPr="001F386E">
        <w:rPr>
          <w:rFonts w:ascii="Arial Narrow" w:hAnsi="Arial Narrow"/>
          <w:sz w:val="20"/>
          <w:szCs w:val="20"/>
        </w:rPr>
        <w:br/>
      </w:r>
      <w:r w:rsidR="003E74DB" w:rsidRPr="001F386E">
        <w:rPr>
          <w:rFonts w:ascii="Arial Narrow" w:hAnsi="Arial Narrow"/>
          <w:sz w:val="20"/>
          <w:szCs w:val="20"/>
        </w:rPr>
        <w:t xml:space="preserve">w transakcjach handlowych.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, </w:t>
      </w: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 karę umowną w wysokości </w:t>
      </w:r>
      <w:r w:rsidR="008F4745" w:rsidRPr="001F386E">
        <w:rPr>
          <w:rFonts w:ascii="Arial Narrow" w:hAnsi="Arial Narrow"/>
          <w:sz w:val="20"/>
          <w:szCs w:val="20"/>
        </w:rPr>
        <w:t>2</w:t>
      </w:r>
      <w:r w:rsidRPr="001F386E">
        <w:rPr>
          <w:rFonts w:ascii="Arial Narrow" w:hAnsi="Arial Narrow"/>
          <w:sz w:val="20"/>
          <w:szCs w:val="20"/>
        </w:rPr>
        <w:t>0% wartości umowy brutto, o której mowa w §</w:t>
      </w:r>
      <w:r w:rsidR="00697477" w:rsidRPr="001F386E">
        <w:rPr>
          <w:rFonts w:ascii="Arial Narrow" w:hAnsi="Arial Narrow"/>
          <w:sz w:val="20"/>
          <w:szCs w:val="20"/>
        </w:rPr>
        <w:t>1</w:t>
      </w:r>
      <w:r w:rsidRPr="001F386E">
        <w:rPr>
          <w:rFonts w:ascii="Arial Narrow" w:hAnsi="Arial Narrow"/>
          <w:sz w:val="20"/>
          <w:szCs w:val="20"/>
        </w:rPr>
        <w:t xml:space="preserve"> ust. </w:t>
      </w:r>
      <w:r w:rsidR="008F4745" w:rsidRPr="001F386E">
        <w:rPr>
          <w:rFonts w:ascii="Arial Narrow" w:hAnsi="Arial Narrow"/>
          <w:sz w:val="20"/>
          <w:szCs w:val="20"/>
        </w:rPr>
        <w:t>3</w:t>
      </w:r>
      <w:r w:rsidRPr="001F386E">
        <w:rPr>
          <w:rFonts w:ascii="Arial Narrow" w:hAnsi="Arial Narrow"/>
          <w:sz w:val="20"/>
          <w:szCs w:val="20"/>
        </w:rPr>
        <w:t xml:space="preserve">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1F386E">
        <w:rPr>
          <w:rFonts w:ascii="Arial Narrow" w:hAnsi="Arial Narrow"/>
          <w:b/>
          <w:sz w:val="20"/>
          <w:szCs w:val="20"/>
        </w:rPr>
        <w:t>Zamawiający</w:t>
      </w:r>
      <w:r w:rsidRPr="001F386E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 xml:space="preserve">Zamawiający </w:t>
      </w:r>
      <w:r w:rsidRPr="001F386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 odszkodowania na zasadach ogólnych </w:t>
      </w:r>
      <w:r w:rsidRPr="001F386E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1F386E">
        <w:rPr>
          <w:rFonts w:ascii="Arial Narrow" w:hAnsi="Arial Narrow"/>
          <w:b/>
          <w:sz w:val="20"/>
          <w:szCs w:val="20"/>
        </w:rPr>
        <w:t xml:space="preserve">Wykonawcę </w:t>
      </w:r>
      <w:r w:rsidRPr="001F386E">
        <w:rPr>
          <w:rFonts w:ascii="Arial Narrow" w:hAnsi="Arial Narrow"/>
          <w:sz w:val="20"/>
          <w:szCs w:val="20"/>
        </w:rPr>
        <w:t>umowy.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10</w:t>
      </w:r>
    </w:p>
    <w:p w:rsidR="00AD0B18" w:rsidRPr="001F386E" w:rsidRDefault="0063620A" w:rsidP="00BE400E">
      <w:pPr>
        <w:pStyle w:val="Akapitzlist"/>
        <w:numPr>
          <w:ilvl w:val="0"/>
          <w:numId w:val="20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Niniejsza umowa ulega rozwiązaniu z 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chwilą wykonania przedmiotu zamówienia, o którym mowa w §2 ust. 1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, </w:t>
      </w:r>
      <w:r w:rsidR="00C65607">
        <w:rPr>
          <w:rFonts w:ascii="Arial Narrow" w:hAnsi="Arial Narrow" w:cs="Arial Narrow"/>
          <w:sz w:val="20"/>
          <w:szCs w:val="20"/>
        </w:rPr>
        <w:br/>
      </w:r>
      <w:r w:rsidR="001B3724" w:rsidRPr="001F386E">
        <w:rPr>
          <w:rFonts w:ascii="Arial Narrow" w:hAnsi="Arial Narrow" w:cs="Arial Narrow"/>
          <w:sz w:val="20"/>
          <w:szCs w:val="20"/>
        </w:rPr>
        <w:t>z uwzględnieniem zapisów § 4  ust. 4</w:t>
      </w:r>
    </w:p>
    <w:p w:rsidR="0063620A" w:rsidRPr="001F386E" w:rsidRDefault="006863B5" w:rsidP="00BE400E">
      <w:pPr>
        <w:numPr>
          <w:ilvl w:val="0"/>
          <w:numId w:val="2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Zamawiający ma prawo odstąpić od umowy w następujących przypadkach</w:t>
      </w:r>
      <w:r w:rsidR="0063620A" w:rsidRPr="001F386E">
        <w:rPr>
          <w:rFonts w:ascii="Arial Narrow" w:hAnsi="Arial Narrow" w:cs="Arial Narrow"/>
          <w:sz w:val="20"/>
          <w:szCs w:val="20"/>
        </w:rPr>
        <w:t>: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63620A" w:rsidRPr="001F386E" w:rsidRDefault="0063620A" w:rsidP="00BE400E">
      <w:pPr>
        <w:numPr>
          <w:ilvl w:val="0"/>
          <w:numId w:val="4"/>
        </w:numPr>
        <w:tabs>
          <w:tab w:val="left" w:pos="360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świadczon</w:t>
      </w:r>
      <w:r w:rsidR="001B3724" w:rsidRPr="001F386E">
        <w:rPr>
          <w:rFonts w:ascii="Arial Narrow" w:hAnsi="Arial Narrow" w:cs="Arial Narrow"/>
          <w:sz w:val="20"/>
          <w:szCs w:val="20"/>
        </w:rPr>
        <w:t>a</w:t>
      </w:r>
      <w:r w:rsidRPr="001F386E">
        <w:rPr>
          <w:rFonts w:ascii="Arial Narrow" w:hAnsi="Arial Narrow" w:cs="Arial Narrow"/>
          <w:sz w:val="20"/>
          <w:szCs w:val="20"/>
        </w:rPr>
        <w:t xml:space="preserve"> przez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 dostaw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a jest </w:t>
      </w:r>
      <w:r w:rsidRPr="001F386E">
        <w:rPr>
          <w:rFonts w:ascii="Arial Narrow" w:hAnsi="Arial Narrow" w:cs="Arial Narrow"/>
          <w:sz w:val="20"/>
          <w:szCs w:val="20"/>
        </w:rPr>
        <w:t xml:space="preserve"> nieodpowiedniej jakości,</w:t>
      </w:r>
    </w:p>
    <w:p w:rsidR="0063620A" w:rsidRPr="001F386E" w:rsidRDefault="0063620A" w:rsidP="00BE400E">
      <w:pPr>
        <w:pStyle w:val="Akapitzlist"/>
        <w:numPr>
          <w:ilvl w:val="0"/>
          <w:numId w:val="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uchyla się od </w:t>
      </w:r>
      <w:r w:rsidR="003E74DB" w:rsidRPr="001F386E">
        <w:rPr>
          <w:rFonts w:ascii="Arial Narrow" w:hAnsi="Arial Narrow" w:cs="Arial Narrow"/>
          <w:sz w:val="20"/>
          <w:szCs w:val="20"/>
        </w:rPr>
        <w:t>realizacji umowy</w:t>
      </w:r>
      <w:r w:rsidRPr="001F386E">
        <w:rPr>
          <w:rFonts w:ascii="Arial Narrow" w:hAnsi="Arial Narrow" w:cs="Arial Narrow"/>
          <w:sz w:val="20"/>
          <w:szCs w:val="20"/>
        </w:rPr>
        <w:t xml:space="preserve"> w sposób przewidziany niniejszą umowa,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zostanie ogłoszona likwidacja firmy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1F386E">
        <w:rPr>
          <w:rFonts w:ascii="Arial Narrow" w:hAnsi="Arial Narrow" w:cs="Arial Narrow"/>
          <w:sz w:val="20"/>
          <w:szCs w:val="20"/>
        </w:rPr>
        <w:t xml:space="preserve">, bądź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zawiesi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albo</w:t>
      </w:r>
      <w:r w:rsidRPr="001F386E">
        <w:rPr>
          <w:rFonts w:ascii="Arial Narrow" w:hAnsi="Arial Narrow" w:cs="Arial Narrow"/>
          <w:sz w:val="20"/>
          <w:szCs w:val="20"/>
        </w:rPr>
        <w:t xml:space="preserve"> działalność,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lub istotnej części tego majątku mający wpływ na realizowaną umowę</w:t>
      </w:r>
      <w:r w:rsidR="006C56E7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474639" w:rsidRPr="001F386E" w:rsidRDefault="006C56E7" w:rsidP="00BE400E">
      <w:pPr>
        <w:pStyle w:val="Akapitzlist"/>
        <w:numPr>
          <w:ilvl w:val="0"/>
          <w:numId w:val="20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474639" w:rsidRPr="001F386E" w:rsidRDefault="00474639" w:rsidP="00BE400E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11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1F386E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5D5694" w:rsidRDefault="005D5694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12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Wszelkie zmiany mogą być dokonywane jedynie za zgodą obu stron, wyrażoną na piśmie w formie aneksu do niniejszej umowy pod rygorem nieważności. 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:rsidR="00C65607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§13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sprawach nieuregulowanych niniejszą umową zastosowanie mają przepisy ustawy Prawo zamówień publicznych i Kodeksu cywilnego.</w:t>
      </w:r>
    </w:p>
    <w:p w:rsidR="00C65607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14</w:t>
      </w: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:rsidR="0063620A" w:rsidRDefault="0063620A" w:rsidP="00BE400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763C52" w:rsidRPr="001F386E" w:rsidRDefault="00763C52" w:rsidP="00BE400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b/>
          <w:sz w:val="20"/>
        </w:rPr>
        <w:t>ZAMAWIAJĄCY: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  <w:t>WYKONAWCA: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</w:p>
    <w:p w:rsidR="004F1831" w:rsidRPr="001F386E" w:rsidRDefault="004F183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1F386E">
        <w:rPr>
          <w:rFonts w:ascii="Arial Narrow" w:hAnsi="Arial Narrow" w:cs="Arial Narrow"/>
          <w:sz w:val="20"/>
        </w:rPr>
        <w:tab/>
      </w:r>
      <w:r w:rsidRPr="001F386E">
        <w:rPr>
          <w:rFonts w:ascii="Arial Narrow" w:hAnsi="Arial Narrow" w:cs="Arial Narrow"/>
          <w:sz w:val="20"/>
        </w:rPr>
        <w:tab/>
        <w:t xml:space="preserve">                                   ...........................................</w:t>
      </w: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sectPr w:rsidR="0063620A" w:rsidRPr="001F386E" w:rsidSect="00BB45D6">
      <w:footerReference w:type="default" r:id="rId11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B2D" w:rsidRDefault="00031B2D">
      <w:r>
        <w:separator/>
      </w:r>
    </w:p>
  </w:endnote>
  <w:endnote w:type="continuationSeparator" w:id="0">
    <w:p w:rsidR="00031B2D" w:rsidRDefault="00031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5" w:rsidRPr="002F2691" w:rsidRDefault="008F0642" w:rsidP="00C65607">
    <w:pPr>
      <w:pStyle w:val="Stopka"/>
      <w:tabs>
        <w:tab w:val="clear" w:pos="4536"/>
        <w:tab w:val="clear" w:pos="9072"/>
        <w:tab w:val="center" w:pos="4677"/>
      </w:tabs>
      <w:rPr>
        <w:rFonts w:ascii="Arial Narrow" w:hAnsi="Arial Narrow"/>
        <w:sz w:val="18"/>
        <w:szCs w:val="18"/>
      </w:rPr>
    </w:pPr>
    <w:r w:rsidRPr="002F2691">
      <w:rPr>
        <w:rFonts w:ascii="Arial Narrow" w:hAnsi="Arial Narrow"/>
        <w:noProof/>
        <w:sz w:val="18"/>
        <w:szCs w:val="18"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49F53BC" wp14:editId="1F5C50C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Default="00C3178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63620A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CF2FCC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Default="00C3178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63620A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CF2FCC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 w:rsidR="001F7B15" w:rsidRPr="002F2691">
      <w:rPr>
        <w:rFonts w:ascii="Arial Narrow" w:hAnsi="Arial Narrow"/>
        <w:sz w:val="18"/>
        <w:szCs w:val="18"/>
      </w:rPr>
      <w:t>Wyk</w:t>
    </w:r>
    <w:r w:rsidR="006B250B" w:rsidRPr="002F2691">
      <w:rPr>
        <w:rFonts w:ascii="Arial Narrow" w:hAnsi="Arial Narrow"/>
        <w:sz w:val="18"/>
        <w:szCs w:val="18"/>
      </w:rPr>
      <w:t xml:space="preserve">. B. </w:t>
    </w:r>
    <w:proofErr w:type="spellStart"/>
    <w:r w:rsidR="006B250B" w:rsidRPr="002F2691">
      <w:rPr>
        <w:rFonts w:ascii="Arial Narrow" w:hAnsi="Arial Narrow"/>
        <w:sz w:val="18"/>
        <w:szCs w:val="18"/>
      </w:rPr>
      <w:t>Choroszyńska</w:t>
    </w:r>
    <w:proofErr w:type="spellEnd"/>
    <w:r w:rsidR="001F7B15" w:rsidRPr="002F2691">
      <w:rPr>
        <w:rFonts w:ascii="Arial Narrow" w:hAnsi="Arial Narrow"/>
        <w:sz w:val="18"/>
        <w:szCs w:val="18"/>
      </w:rPr>
      <w:t xml:space="preserve"> Tel. 261 417</w:t>
    </w:r>
    <w:r w:rsidR="00BB56BF" w:rsidRPr="002F2691">
      <w:rPr>
        <w:rFonts w:ascii="Arial Narrow" w:hAnsi="Arial Narrow"/>
        <w:sz w:val="18"/>
        <w:szCs w:val="18"/>
      </w:rPr>
      <w:t> </w:t>
    </w:r>
    <w:r w:rsidR="001F7B15" w:rsidRPr="002F2691">
      <w:rPr>
        <w:rFonts w:ascii="Arial Narrow" w:hAnsi="Arial Narrow"/>
        <w:sz w:val="18"/>
        <w:szCs w:val="18"/>
      </w:rPr>
      <w:t>449</w:t>
    </w:r>
    <w:r w:rsidR="00C65607" w:rsidRPr="002F2691">
      <w:rPr>
        <w:rFonts w:ascii="Arial Narrow" w:hAnsi="Arial Narrow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B2D" w:rsidRDefault="00031B2D">
      <w:r>
        <w:separator/>
      </w:r>
    </w:p>
  </w:footnote>
  <w:footnote w:type="continuationSeparator" w:id="0">
    <w:p w:rsidR="00031B2D" w:rsidRDefault="00031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96DC1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B4C16A0"/>
    <w:multiLevelType w:val="hybridMultilevel"/>
    <w:tmpl w:val="3EDCFB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6">
    <w:nsid w:val="51183B3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1D7385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5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24"/>
  </w:num>
  <w:num w:numId="26">
    <w:abstractNumId w:val="23"/>
  </w:num>
  <w:num w:numId="27">
    <w:abstractNumId w:val="22"/>
  </w:num>
  <w:num w:numId="28">
    <w:abstractNumId w:val="26"/>
  </w:num>
  <w:num w:numId="29">
    <w:abstractNumId w:val="27"/>
  </w:num>
  <w:num w:numId="30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014FC"/>
    <w:rsid w:val="00022F2C"/>
    <w:rsid w:val="00024DC0"/>
    <w:rsid w:val="00031B2D"/>
    <w:rsid w:val="00046957"/>
    <w:rsid w:val="00053BFA"/>
    <w:rsid w:val="00076E77"/>
    <w:rsid w:val="000A7417"/>
    <w:rsid w:val="000D4406"/>
    <w:rsid w:val="000E23A6"/>
    <w:rsid w:val="001017AB"/>
    <w:rsid w:val="001031EC"/>
    <w:rsid w:val="00130F2C"/>
    <w:rsid w:val="001370D9"/>
    <w:rsid w:val="00140F55"/>
    <w:rsid w:val="0015414F"/>
    <w:rsid w:val="00161374"/>
    <w:rsid w:val="00164A71"/>
    <w:rsid w:val="001850DF"/>
    <w:rsid w:val="00193757"/>
    <w:rsid w:val="001A19AD"/>
    <w:rsid w:val="001B3724"/>
    <w:rsid w:val="001D46FD"/>
    <w:rsid w:val="001F386E"/>
    <w:rsid w:val="001F7B15"/>
    <w:rsid w:val="00200FBA"/>
    <w:rsid w:val="002278D7"/>
    <w:rsid w:val="00273407"/>
    <w:rsid w:val="00276D6B"/>
    <w:rsid w:val="00284E41"/>
    <w:rsid w:val="002B14AC"/>
    <w:rsid w:val="002B6333"/>
    <w:rsid w:val="002D5C21"/>
    <w:rsid w:val="002E067F"/>
    <w:rsid w:val="002E670A"/>
    <w:rsid w:val="002F2691"/>
    <w:rsid w:val="002F4755"/>
    <w:rsid w:val="003062AE"/>
    <w:rsid w:val="00321A9B"/>
    <w:rsid w:val="00350284"/>
    <w:rsid w:val="00351610"/>
    <w:rsid w:val="003535F1"/>
    <w:rsid w:val="0035602E"/>
    <w:rsid w:val="00356271"/>
    <w:rsid w:val="00366BB8"/>
    <w:rsid w:val="003A6380"/>
    <w:rsid w:val="003E74DB"/>
    <w:rsid w:val="00411E1F"/>
    <w:rsid w:val="00415A73"/>
    <w:rsid w:val="00443807"/>
    <w:rsid w:val="00474639"/>
    <w:rsid w:val="00491D14"/>
    <w:rsid w:val="004C5B72"/>
    <w:rsid w:val="004D59EF"/>
    <w:rsid w:val="004E3698"/>
    <w:rsid w:val="004F1831"/>
    <w:rsid w:val="0050635A"/>
    <w:rsid w:val="005228F6"/>
    <w:rsid w:val="00534233"/>
    <w:rsid w:val="0053665F"/>
    <w:rsid w:val="00552743"/>
    <w:rsid w:val="00554DFF"/>
    <w:rsid w:val="00587139"/>
    <w:rsid w:val="005876A7"/>
    <w:rsid w:val="00590FA6"/>
    <w:rsid w:val="00593F95"/>
    <w:rsid w:val="005D5694"/>
    <w:rsid w:val="005D6268"/>
    <w:rsid w:val="00612A80"/>
    <w:rsid w:val="00613705"/>
    <w:rsid w:val="0063620A"/>
    <w:rsid w:val="006502D3"/>
    <w:rsid w:val="00660DB1"/>
    <w:rsid w:val="00675B32"/>
    <w:rsid w:val="006764BA"/>
    <w:rsid w:val="006863B5"/>
    <w:rsid w:val="006961DA"/>
    <w:rsid w:val="00697477"/>
    <w:rsid w:val="006B250B"/>
    <w:rsid w:val="006C56E7"/>
    <w:rsid w:val="006D034B"/>
    <w:rsid w:val="006F4356"/>
    <w:rsid w:val="007153E3"/>
    <w:rsid w:val="00726B8C"/>
    <w:rsid w:val="00733BB1"/>
    <w:rsid w:val="00763C52"/>
    <w:rsid w:val="00772917"/>
    <w:rsid w:val="00774931"/>
    <w:rsid w:val="00790B07"/>
    <w:rsid w:val="007970BC"/>
    <w:rsid w:val="007C1BA9"/>
    <w:rsid w:val="007E7874"/>
    <w:rsid w:val="00802A6D"/>
    <w:rsid w:val="00813C52"/>
    <w:rsid w:val="00814FA2"/>
    <w:rsid w:val="0083336E"/>
    <w:rsid w:val="00835B55"/>
    <w:rsid w:val="00836033"/>
    <w:rsid w:val="00845C51"/>
    <w:rsid w:val="00886778"/>
    <w:rsid w:val="00891F6D"/>
    <w:rsid w:val="0089675D"/>
    <w:rsid w:val="008E3707"/>
    <w:rsid w:val="008E6AF7"/>
    <w:rsid w:val="008F0642"/>
    <w:rsid w:val="008F4745"/>
    <w:rsid w:val="00900FEC"/>
    <w:rsid w:val="009307C9"/>
    <w:rsid w:val="00930F9C"/>
    <w:rsid w:val="00945D20"/>
    <w:rsid w:val="00951217"/>
    <w:rsid w:val="0099466B"/>
    <w:rsid w:val="00995C6C"/>
    <w:rsid w:val="009C22B7"/>
    <w:rsid w:val="009D408C"/>
    <w:rsid w:val="009D54B7"/>
    <w:rsid w:val="00A125B3"/>
    <w:rsid w:val="00A328DC"/>
    <w:rsid w:val="00A36385"/>
    <w:rsid w:val="00AB5F0C"/>
    <w:rsid w:val="00AC571A"/>
    <w:rsid w:val="00AD0B18"/>
    <w:rsid w:val="00B47003"/>
    <w:rsid w:val="00B65686"/>
    <w:rsid w:val="00B660F0"/>
    <w:rsid w:val="00B71446"/>
    <w:rsid w:val="00B736C4"/>
    <w:rsid w:val="00B96D12"/>
    <w:rsid w:val="00BB45D6"/>
    <w:rsid w:val="00BB56BF"/>
    <w:rsid w:val="00BC6408"/>
    <w:rsid w:val="00BD1EC0"/>
    <w:rsid w:val="00BE400E"/>
    <w:rsid w:val="00BE5BB5"/>
    <w:rsid w:val="00BF33F9"/>
    <w:rsid w:val="00C31785"/>
    <w:rsid w:val="00C33425"/>
    <w:rsid w:val="00C411BF"/>
    <w:rsid w:val="00C45695"/>
    <w:rsid w:val="00C46EC4"/>
    <w:rsid w:val="00C523CD"/>
    <w:rsid w:val="00C56066"/>
    <w:rsid w:val="00C565AE"/>
    <w:rsid w:val="00C56EEA"/>
    <w:rsid w:val="00C65607"/>
    <w:rsid w:val="00C70FC5"/>
    <w:rsid w:val="00C83A40"/>
    <w:rsid w:val="00C86904"/>
    <w:rsid w:val="00C876F0"/>
    <w:rsid w:val="00CA7B1B"/>
    <w:rsid w:val="00CB2534"/>
    <w:rsid w:val="00CF1A0A"/>
    <w:rsid w:val="00CF2FCC"/>
    <w:rsid w:val="00CF4DD6"/>
    <w:rsid w:val="00D10CB5"/>
    <w:rsid w:val="00D4410E"/>
    <w:rsid w:val="00D464C6"/>
    <w:rsid w:val="00D5507D"/>
    <w:rsid w:val="00D60567"/>
    <w:rsid w:val="00D80E38"/>
    <w:rsid w:val="00D84ABD"/>
    <w:rsid w:val="00D85E37"/>
    <w:rsid w:val="00DC1968"/>
    <w:rsid w:val="00E0086C"/>
    <w:rsid w:val="00E04366"/>
    <w:rsid w:val="00E155C0"/>
    <w:rsid w:val="00E42940"/>
    <w:rsid w:val="00E50FF1"/>
    <w:rsid w:val="00E90B01"/>
    <w:rsid w:val="00E91163"/>
    <w:rsid w:val="00EB1216"/>
    <w:rsid w:val="00EC2BF5"/>
    <w:rsid w:val="00ED2BF6"/>
    <w:rsid w:val="00ED5BAE"/>
    <w:rsid w:val="00EE64EF"/>
    <w:rsid w:val="00F01622"/>
    <w:rsid w:val="00F1799C"/>
    <w:rsid w:val="00F26EFB"/>
    <w:rsid w:val="00F47174"/>
    <w:rsid w:val="00F6584C"/>
    <w:rsid w:val="00F70994"/>
    <w:rsid w:val="00F85E6E"/>
    <w:rsid w:val="00F92426"/>
    <w:rsid w:val="00F9368D"/>
    <w:rsid w:val="00FA0C97"/>
    <w:rsid w:val="00FA1708"/>
    <w:rsid w:val="00FA6865"/>
    <w:rsid w:val="00FD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478FE-A795-40C5-901E-7E511155D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1660</Words>
  <Characters>9966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User2</cp:lastModifiedBy>
  <cp:revision>2</cp:revision>
  <cp:lastPrinted>2023-02-16T10:31:00Z</cp:lastPrinted>
  <dcterms:created xsi:type="dcterms:W3CDTF">2023-02-16T10:32:00Z</dcterms:created>
  <dcterms:modified xsi:type="dcterms:W3CDTF">2023-02-16T10:32:00Z</dcterms:modified>
</cp:coreProperties>
</file>