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  <w:t xml:space="preserve">       </w:t>
      </w:r>
    </w:p>
    <w:p w:rsidR="005B537E" w:rsidRDefault="005B537E">
      <w:pPr>
        <w:spacing w:line="276" w:lineRule="auto"/>
        <w:ind w:firstLine="0"/>
        <w:rPr>
          <w:rFonts w:cs="Times New Roman"/>
        </w:rPr>
      </w:pPr>
    </w:p>
    <w:p w:rsidR="00DD0BC5" w:rsidRDefault="00DD0BC5">
      <w:pPr>
        <w:spacing w:line="276" w:lineRule="auto"/>
        <w:ind w:firstLine="0"/>
        <w:rPr>
          <w:rFonts w:cs="Times New Roman"/>
        </w:rPr>
      </w:pPr>
    </w:p>
    <w:p w:rsidR="005B537E" w:rsidRDefault="005B537E">
      <w:pPr>
        <w:spacing w:line="276" w:lineRule="auto"/>
        <w:ind w:firstLine="0"/>
        <w:rPr>
          <w:rFonts w:cs="Times New Roman"/>
        </w:rPr>
      </w:pPr>
      <w:r>
        <w:rPr>
          <w:rFonts w:cs="Times New Roman"/>
        </w:rPr>
        <w:t>…………………………………..…..</w:t>
      </w:r>
    </w:p>
    <w:p w:rsidR="005B537E" w:rsidRPr="00DD0BC5" w:rsidRDefault="005B537E">
      <w:pPr>
        <w:spacing w:line="276" w:lineRule="auto"/>
        <w:ind w:firstLine="0"/>
        <w:rPr>
          <w:rFonts w:ascii="Arial Narrow" w:hAnsi="Arial Narrow" w:cs="Times New Roman"/>
        </w:rPr>
      </w:pPr>
      <w:r>
        <w:rPr>
          <w:rFonts w:cs="Times New Roman"/>
        </w:rPr>
        <w:t xml:space="preserve">       </w:t>
      </w:r>
      <w:r w:rsidRPr="00DD0BC5">
        <w:rPr>
          <w:rFonts w:ascii="Arial Narrow" w:hAnsi="Arial Narrow" w:cs="Times New Roman"/>
        </w:rPr>
        <w:t>Pieczęć wykonawcy</w:t>
      </w:r>
    </w:p>
    <w:p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tbl>
      <w:tblPr>
        <w:tblW w:w="0" w:type="auto"/>
        <w:tblInd w:w="-9" w:type="dxa"/>
        <w:tblLayout w:type="fixed"/>
        <w:tblLook w:val="0000" w:firstRow="0" w:lastRow="0" w:firstColumn="0" w:lastColumn="0" w:noHBand="0" w:noVBand="0"/>
      </w:tblPr>
      <w:tblGrid>
        <w:gridCol w:w="9075"/>
      </w:tblGrid>
      <w:tr w:rsidR="005B537E" w:rsidRPr="00DD0BC5">
        <w:trPr>
          <w:trHeight w:val="618"/>
        </w:trPr>
        <w:tc>
          <w:tcPr>
            <w:tcW w:w="9075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2F2F2"/>
            <w:vAlign w:val="center"/>
          </w:tcPr>
          <w:p w:rsidR="005B537E" w:rsidRPr="00DD0BC5" w:rsidRDefault="005B537E" w:rsidP="00DD0BC5">
            <w:pPr>
              <w:spacing w:line="276" w:lineRule="auto"/>
              <w:ind w:firstLine="0"/>
              <w:jc w:val="center"/>
              <w:rPr>
                <w:rFonts w:ascii="Arial Narrow" w:hAnsi="Arial Narrow"/>
              </w:rPr>
            </w:pPr>
            <w:r w:rsidRPr="00DD0BC5">
              <w:rPr>
                <w:rFonts w:ascii="Arial Narrow" w:hAnsi="Arial Narrow" w:cs="Times New Roman"/>
                <w:b/>
                <w:sz w:val="28"/>
              </w:rPr>
              <w:t>FORMULARZ OFERTY</w:t>
            </w:r>
          </w:p>
        </w:tc>
      </w:tr>
    </w:tbl>
    <w:p w:rsidR="005B537E" w:rsidRPr="00DD0BC5" w:rsidRDefault="005B537E">
      <w:pPr>
        <w:tabs>
          <w:tab w:val="left" w:pos="5895"/>
        </w:tabs>
        <w:spacing w:line="276" w:lineRule="auto"/>
        <w:rPr>
          <w:rFonts w:ascii="Arial Narrow" w:hAnsi="Arial Narrow"/>
        </w:rPr>
      </w:pPr>
      <w:r w:rsidRPr="00DD0BC5">
        <w:rPr>
          <w:rFonts w:ascii="Arial Narrow" w:hAnsi="Arial Narrow" w:cs="Times New Roman"/>
          <w:b/>
        </w:rPr>
        <w:tab/>
      </w:r>
    </w:p>
    <w:p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</w:rPr>
        <w:t xml:space="preserve"> </w:t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</w:rPr>
        <w:tab/>
      </w:r>
      <w:r w:rsidRPr="00DD0BC5">
        <w:rPr>
          <w:rFonts w:ascii="Arial Narrow" w:hAnsi="Arial Narrow"/>
          <w:b/>
          <w:sz w:val="28"/>
        </w:rPr>
        <w:t xml:space="preserve">10 Wojskowy Szpital Kliniczny z Polikliniką </w:t>
      </w:r>
    </w:p>
    <w:p w:rsidR="005B537E" w:rsidRPr="00DD0BC5" w:rsidRDefault="005B537E" w:rsidP="00DD0BC5">
      <w:pPr>
        <w:pStyle w:val="Tekstpodstawowy"/>
        <w:spacing w:after="0" w:line="360" w:lineRule="auto"/>
        <w:rPr>
          <w:rFonts w:ascii="Arial Narrow" w:hAnsi="Arial Narrow"/>
          <w:b/>
          <w:sz w:val="28"/>
        </w:rPr>
      </w:pPr>
      <w:r w:rsidRPr="00DD0BC5">
        <w:rPr>
          <w:rFonts w:ascii="Arial Narrow" w:hAnsi="Arial Narrow"/>
          <w:b/>
          <w:sz w:val="28"/>
        </w:rPr>
        <w:t xml:space="preserve"> </w:t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r w:rsidR="00DD0BC5" w:rsidRPr="00DD0BC5">
        <w:rPr>
          <w:rFonts w:ascii="Arial Narrow" w:hAnsi="Arial Narrow"/>
          <w:b/>
          <w:sz w:val="28"/>
        </w:rPr>
        <w:tab/>
      </w:r>
      <w:proofErr w:type="gramStart"/>
      <w:r w:rsidRPr="00DD0BC5">
        <w:rPr>
          <w:rFonts w:ascii="Arial Narrow" w:hAnsi="Arial Narrow"/>
          <w:b/>
          <w:sz w:val="28"/>
        </w:rPr>
        <w:t>ul</w:t>
      </w:r>
      <w:proofErr w:type="gramEnd"/>
      <w:r w:rsidRPr="00DD0BC5">
        <w:rPr>
          <w:rFonts w:ascii="Arial Narrow" w:hAnsi="Arial Narrow"/>
          <w:b/>
          <w:sz w:val="28"/>
        </w:rPr>
        <w:t xml:space="preserve">. Powstańców Warszawy 5  </w:t>
      </w:r>
    </w:p>
    <w:p w:rsidR="005B537E" w:rsidRPr="00DD0BC5" w:rsidRDefault="00DD0BC5" w:rsidP="00DD0BC5">
      <w:pPr>
        <w:pStyle w:val="Tekstpodstawowy"/>
        <w:spacing w:after="0" w:line="360" w:lineRule="auto"/>
        <w:rPr>
          <w:rFonts w:ascii="Arial Narrow" w:hAnsi="Arial Narrow" w:cs="Times New Roman"/>
          <w:b/>
          <w:sz w:val="28"/>
        </w:rPr>
      </w:pP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Pr="00DD0BC5">
        <w:rPr>
          <w:rFonts w:ascii="Arial Narrow" w:hAnsi="Arial Narrow"/>
          <w:b/>
          <w:sz w:val="28"/>
        </w:rPr>
        <w:tab/>
      </w:r>
      <w:r w:rsidR="005B537E" w:rsidRPr="00DD0BC5">
        <w:rPr>
          <w:rFonts w:ascii="Arial Narrow" w:hAnsi="Arial Narrow"/>
          <w:b/>
          <w:sz w:val="28"/>
        </w:rPr>
        <w:t>85-681 Bydgoszcz</w:t>
      </w:r>
    </w:p>
    <w:p w:rsidR="00330FCB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 xml:space="preserve"> </w:t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:rsidR="005B537E" w:rsidRPr="00DD0BC5" w:rsidRDefault="005B537E">
      <w:pPr>
        <w:pStyle w:val="Tekstpodstawowy"/>
        <w:spacing w:after="0" w:line="276" w:lineRule="auto"/>
        <w:ind w:left="360"/>
        <w:rPr>
          <w:rFonts w:ascii="Arial Narrow" w:hAnsi="Arial Narrow" w:cs="Times New Roman"/>
          <w:b/>
        </w:rPr>
      </w:pP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  <w:r w:rsidRPr="00DD0BC5">
        <w:rPr>
          <w:rFonts w:ascii="Arial Narrow" w:hAnsi="Arial Narrow" w:cs="Times New Roman"/>
          <w:b/>
        </w:rPr>
        <w:tab/>
      </w:r>
    </w:p>
    <w:p w:rsidR="005B537E" w:rsidRPr="00DD0BC5" w:rsidRDefault="005B537E">
      <w:pPr>
        <w:pStyle w:val="Akapitzlist1"/>
        <w:spacing w:line="276" w:lineRule="auto"/>
        <w:ind w:left="0" w:firstLine="0"/>
        <w:rPr>
          <w:rFonts w:ascii="Arial Narrow" w:hAnsi="Arial Narrow"/>
          <w:sz w:val="24"/>
        </w:rPr>
      </w:pPr>
      <w:r w:rsidRPr="00DD0BC5">
        <w:rPr>
          <w:rFonts w:ascii="Arial Narrow" w:hAnsi="Arial Narrow" w:cs="Times New Roman"/>
        </w:rPr>
        <w:t>W odpowiedzi na</w:t>
      </w:r>
      <w:r w:rsidR="00DD0BC5" w:rsidRPr="00DD0BC5">
        <w:rPr>
          <w:rFonts w:ascii="Arial Narrow" w:hAnsi="Arial Narrow" w:cs="Times New Roman"/>
          <w:sz w:val="24"/>
        </w:rPr>
        <w:t xml:space="preserve"> ogłoszenie postępowania w trybie </w:t>
      </w:r>
      <w:r w:rsidR="00246EFC">
        <w:rPr>
          <w:rFonts w:ascii="Arial Narrow" w:hAnsi="Arial Narrow" w:cs="Times New Roman"/>
          <w:sz w:val="24"/>
        </w:rPr>
        <w:t>przetargu nieograniczonego</w:t>
      </w:r>
      <w:r w:rsidR="00DD0BC5" w:rsidRPr="00DD0BC5">
        <w:rPr>
          <w:rFonts w:ascii="Arial Narrow" w:hAnsi="Arial Narrow" w:cs="Times New Roman"/>
          <w:sz w:val="24"/>
        </w:rPr>
        <w:t xml:space="preserve"> - sprawa nr </w:t>
      </w:r>
      <w:r w:rsidR="00246EFC" w:rsidRPr="00246EFC">
        <w:rPr>
          <w:rFonts w:ascii="Arial Narrow" w:hAnsi="Arial Narrow" w:cs="Times New Roman"/>
          <w:b/>
          <w:sz w:val="24"/>
        </w:rPr>
        <w:t>18/2023</w:t>
      </w:r>
      <w:r w:rsidR="00C03BA6">
        <w:rPr>
          <w:rFonts w:ascii="Arial Narrow" w:hAnsi="Arial Narrow" w:cs="Times New Roman"/>
          <w:b/>
          <w:sz w:val="24"/>
        </w:rPr>
        <w:t xml:space="preserve"> </w:t>
      </w:r>
      <w:r w:rsidRPr="00DD0BC5">
        <w:rPr>
          <w:rFonts w:ascii="Arial Narrow" w:hAnsi="Arial Narrow" w:cs="Times New Roman"/>
          <w:sz w:val="24"/>
        </w:rPr>
        <w:t>na zadanie pn.</w:t>
      </w:r>
    </w:p>
    <w:p w:rsidR="005B537E" w:rsidRPr="00DD0BC5" w:rsidRDefault="005B537E">
      <w:pPr>
        <w:spacing w:line="276" w:lineRule="auto"/>
        <w:ind w:firstLine="0"/>
        <w:jc w:val="center"/>
        <w:rPr>
          <w:rFonts w:ascii="Arial Narrow" w:hAnsi="Arial Narrow"/>
          <w:sz w:val="24"/>
        </w:rPr>
      </w:pPr>
    </w:p>
    <w:p w:rsidR="00C03BA6" w:rsidRDefault="00246EFC" w:rsidP="00246EFC">
      <w:pPr>
        <w:spacing w:line="276" w:lineRule="auto"/>
        <w:ind w:firstLine="0"/>
        <w:jc w:val="center"/>
        <w:rPr>
          <w:rFonts w:ascii="Arial Narrow" w:hAnsi="Arial Narrow" w:cs="Times New Roman"/>
          <w:b/>
          <w:bCs/>
          <w:color w:val="000000"/>
          <w:sz w:val="24"/>
          <w:szCs w:val="24"/>
        </w:rPr>
      </w:pPr>
      <w:r w:rsidRPr="00246EFC">
        <w:rPr>
          <w:rFonts w:ascii="Arial Narrow" w:hAnsi="Arial Narrow" w:cs="Times New Roman"/>
          <w:b/>
          <w:bCs/>
          <w:color w:val="000000"/>
          <w:sz w:val="24"/>
          <w:szCs w:val="24"/>
        </w:rPr>
        <w:t>Usługi serwisu i napraw, usuwania awarii elektrycznych, mechanicznych i instalacji budynków systemu wentylacji i klimatyzacji w budynkach 10WSKzP SPZOZ w Bydgoszczy</w:t>
      </w:r>
    </w:p>
    <w:p w:rsidR="00246EFC" w:rsidRPr="00DD0BC5" w:rsidRDefault="00246EFC">
      <w:pPr>
        <w:spacing w:line="276" w:lineRule="auto"/>
        <w:ind w:firstLine="0"/>
        <w:jc w:val="both"/>
        <w:rPr>
          <w:rFonts w:ascii="Arial Narrow" w:hAnsi="Arial Narrow" w:cs="Times New Roman"/>
          <w:b/>
          <w:sz w:val="24"/>
        </w:rPr>
      </w:pP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i/>
        </w:rPr>
        <w:t>Ja/my niżej podpisany/ni</w:t>
      </w: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………………………………………………………………………………………………………………………………………………………………………………….………………………………….......</w:t>
      </w: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</w:rPr>
      </w:pPr>
      <w:proofErr w:type="gramStart"/>
      <w:r w:rsidRPr="00DD0BC5">
        <w:rPr>
          <w:rFonts w:ascii="Arial Narrow" w:hAnsi="Arial Narrow" w:cs="Times New Roman"/>
        </w:rPr>
        <w:t>działając</w:t>
      </w:r>
      <w:proofErr w:type="gramEnd"/>
      <w:r w:rsidRPr="00DD0BC5">
        <w:rPr>
          <w:rFonts w:ascii="Arial Narrow" w:hAnsi="Arial Narrow" w:cs="Times New Roman"/>
        </w:rPr>
        <w:t xml:space="preserve"> w imieniu</w:t>
      </w:r>
    </w:p>
    <w:p w:rsidR="005B537E" w:rsidRPr="00DD0BC5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  <w:sz w:val="28"/>
        </w:rPr>
      </w:pPr>
      <w:r w:rsidRPr="00DD0BC5">
        <w:rPr>
          <w:rFonts w:ascii="Arial Narrow" w:hAnsi="Arial Narrow" w:cs="Times New Roman"/>
          <w:b/>
          <w:sz w:val="28"/>
        </w:rPr>
        <w:t>……………………………………………</w:t>
      </w:r>
      <w:r w:rsidR="00DD0BC5">
        <w:rPr>
          <w:rFonts w:ascii="Arial Narrow" w:hAnsi="Arial Narrow" w:cs="Times New Roman"/>
          <w:b/>
          <w:sz w:val="28"/>
        </w:rPr>
        <w:t>………………………………………………………</w:t>
      </w:r>
    </w:p>
    <w:p w:rsidR="005B537E" w:rsidRPr="00DD0BC5" w:rsidRDefault="005B537E" w:rsidP="00DD0BC5">
      <w:pPr>
        <w:spacing w:line="360" w:lineRule="auto"/>
        <w:ind w:firstLine="0"/>
        <w:jc w:val="both"/>
        <w:rPr>
          <w:rFonts w:ascii="Arial Narrow" w:hAnsi="Arial Narrow" w:cs="Times New Roman"/>
          <w:b/>
          <w:sz w:val="28"/>
        </w:rPr>
      </w:pPr>
      <w:r w:rsidRPr="00DD0BC5">
        <w:rPr>
          <w:rFonts w:ascii="Arial Narrow" w:hAnsi="Arial Narrow" w:cs="Times New Roman"/>
          <w:b/>
          <w:sz w:val="28"/>
        </w:rPr>
        <w:t>……………………………………………………………………………………………………………………………………………….………………………………….…………………………</w:t>
      </w: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b/>
          <w:sz w:val="28"/>
        </w:rPr>
      </w:pPr>
    </w:p>
    <w:p w:rsidR="005B537E" w:rsidRPr="00DD0BC5" w:rsidRDefault="005B537E" w:rsidP="00330FCB">
      <w:pPr>
        <w:spacing w:line="360" w:lineRule="auto"/>
        <w:ind w:firstLine="0"/>
        <w:rPr>
          <w:rFonts w:ascii="Arial Narrow" w:hAnsi="Arial Narrow" w:cs="Times New Roman"/>
          <w:b/>
        </w:rPr>
      </w:pPr>
      <w:proofErr w:type="gramStart"/>
      <w:r w:rsidRPr="00DD0BC5">
        <w:rPr>
          <w:rFonts w:ascii="Arial Narrow" w:hAnsi="Arial Narrow" w:cs="Times New Roman"/>
          <w:b/>
        </w:rPr>
        <w:t>oferujemy</w:t>
      </w:r>
      <w:proofErr w:type="gramEnd"/>
      <w:r w:rsidRPr="00DD0BC5">
        <w:rPr>
          <w:rFonts w:ascii="Arial Narrow" w:hAnsi="Arial Narrow" w:cs="Times New Roman"/>
          <w:b/>
        </w:rPr>
        <w:t xml:space="preserve"> wykonanie przedmiotu zamówienia</w:t>
      </w:r>
      <w:r w:rsidRPr="00DD0BC5">
        <w:rPr>
          <w:rFonts w:ascii="Arial Narrow" w:hAnsi="Arial Narrow" w:cs="Times New Roman"/>
        </w:rPr>
        <w:t xml:space="preserve"> w zakresie określonym w OPZ: </w:t>
      </w:r>
    </w:p>
    <w:p w:rsidR="00DD0BC5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proofErr w:type="gramStart"/>
      <w:r w:rsidRPr="00DD0BC5">
        <w:rPr>
          <w:rFonts w:ascii="Arial Narrow" w:hAnsi="Arial Narrow" w:cs="Times New Roman"/>
          <w:b/>
        </w:rPr>
        <w:t>za</w:t>
      </w:r>
      <w:proofErr w:type="gramEnd"/>
      <w:r w:rsidRPr="00DD0BC5">
        <w:rPr>
          <w:rFonts w:ascii="Arial Narrow" w:hAnsi="Arial Narrow" w:cs="Times New Roman"/>
          <w:b/>
        </w:rPr>
        <w:t xml:space="preserve"> cenę brutto za 1 miesiąc</w:t>
      </w:r>
      <w:r w:rsidRPr="00DD0BC5">
        <w:rPr>
          <w:rFonts w:ascii="Arial Narrow" w:hAnsi="Arial Narrow" w:cs="Times New Roman"/>
        </w:rPr>
        <w:t>:………………...........…………  (</w:t>
      </w:r>
      <w:proofErr w:type="gramStart"/>
      <w:r w:rsidRPr="00DD0BC5">
        <w:rPr>
          <w:rFonts w:ascii="Arial Narrow" w:hAnsi="Arial Narrow" w:cs="Times New Roman"/>
        </w:rPr>
        <w:t>słownie</w:t>
      </w:r>
      <w:proofErr w:type="gramEnd"/>
      <w:r w:rsidRPr="00DD0BC5">
        <w:rPr>
          <w:rFonts w:ascii="Arial Narrow" w:hAnsi="Arial Narrow" w:cs="Times New Roman"/>
        </w:rPr>
        <w:t xml:space="preserve"> złotych: ………….…………),</w:t>
      </w:r>
    </w:p>
    <w:p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  <w:r w:rsidRPr="00DD0BC5">
        <w:rPr>
          <w:rFonts w:ascii="Arial Narrow" w:hAnsi="Arial Narrow" w:cs="Times New Roman"/>
        </w:rPr>
        <w:t xml:space="preserve"> </w:t>
      </w:r>
      <w:r w:rsidRPr="00DD0BC5">
        <w:rPr>
          <w:rFonts w:ascii="Arial Narrow" w:hAnsi="Arial Narrow" w:cs="Times New Roman"/>
          <w:b/>
        </w:rPr>
        <w:t>tj. netto</w:t>
      </w:r>
      <w:r w:rsidRPr="00DD0BC5">
        <w:rPr>
          <w:rFonts w:ascii="Arial Narrow" w:hAnsi="Arial Narrow" w:cs="Times New Roman"/>
        </w:rPr>
        <w:t xml:space="preserve"> w złotych ……………(</w:t>
      </w:r>
      <w:proofErr w:type="gramStart"/>
      <w:r w:rsidRPr="00DD0BC5">
        <w:rPr>
          <w:rFonts w:ascii="Arial Narrow" w:hAnsi="Arial Narrow" w:cs="Times New Roman"/>
        </w:rPr>
        <w:t xml:space="preserve">słownie………………………………….), </w:t>
      </w:r>
      <w:r w:rsidR="00DD0BC5">
        <w:rPr>
          <w:rFonts w:ascii="Arial Narrow" w:hAnsi="Arial Narrow" w:cs="Times New Roman"/>
        </w:rPr>
        <w:t xml:space="preserve"> +   ....%</w:t>
      </w:r>
      <w:proofErr w:type="gramEnd"/>
      <w:r w:rsidRPr="00DD0BC5">
        <w:rPr>
          <w:rFonts w:ascii="Arial Narrow" w:hAnsi="Arial Narrow" w:cs="Times New Roman"/>
          <w:b/>
        </w:rPr>
        <w:t>VAT</w:t>
      </w:r>
      <w:r w:rsidR="00DD0BC5">
        <w:rPr>
          <w:rFonts w:ascii="Arial Narrow" w:hAnsi="Arial Narrow" w:cs="Times New Roman"/>
        </w:rPr>
        <w:t xml:space="preserve">, </w:t>
      </w:r>
      <w:r w:rsidRPr="00DD0BC5">
        <w:rPr>
          <w:rFonts w:ascii="Arial Narrow" w:hAnsi="Arial Narrow" w:cs="Times New Roman"/>
        </w:rPr>
        <w:t>w złotych ……….. (słownie:………………………………….);</w:t>
      </w:r>
    </w:p>
    <w:p w:rsidR="005B537E" w:rsidRPr="00DD0BC5" w:rsidRDefault="005B537E" w:rsidP="00330FCB">
      <w:pPr>
        <w:spacing w:line="360" w:lineRule="auto"/>
        <w:ind w:firstLine="0"/>
        <w:rPr>
          <w:rFonts w:ascii="Arial Narrow" w:hAnsi="Arial Narrow"/>
        </w:rPr>
      </w:pPr>
    </w:p>
    <w:p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</w:rPr>
        <w:t xml:space="preserve">za </w:t>
      </w:r>
      <w:proofErr w:type="gramStart"/>
      <w:r w:rsidR="00DD0BC5">
        <w:rPr>
          <w:rFonts w:ascii="Arial Narrow" w:hAnsi="Arial Narrow" w:cs="Times New Roman"/>
          <w:b/>
        </w:rPr>
        <w:t xml:space="preserve">wartość  </w:t>
      </w:r>
      <w:r w:rsidRPr="00DD0BC5">
        <w:rPr>
          <w:rFonts w:ascii="Arial Narrow" w:hAnsi="Arial Narrow" w:cs="Times New Roman"/>
          <w:b/>
        </w:rPr>
        <w:t>brutto</w:t>
      </w:r>
      <w:proofErr w:type="gramEnd"/>
      <w:r w:rsidR="001E74A9">
        <w:rPr>
          <w:rFonts w:ascii="Arial Narrow" w:hAnsi="Arial Narrow" w:cs="Times New Roman"/>
          <w:b/>
        </w:rPr>
        <w:t xml:space="preserve"> - </w:t>
      </w:r>
      <w:r w:rsidR="00246EFC">
        <w:rPr>
          <w:rFonts w:ascii="Arial Narrow" w:hAnsi="Arial Narrow" w:cs="Times New Roman"/>
          <w:b/>
        </w:rPr>
        <w:t>za 24</w:t>
      </w:r>
      <w:r w:rsidRPr="00DD0BC5">
        <w:rPr>
          <w:rFonts w:ascii="Arial Narrow" w:hAnsi="Arial Narrow" w:cs="Times New Roman"/>
          <w:b/>
        </w:rPr>
        <w:t xml:space="preserve"> m-</w:t>
      </w:r>
      <w:proofErr w:type="spellStart"/>
      <w:r w:rsidRPr="00DD0BC5">
        <w:rPr>
          <w:rFonts w:ascii="Arial Narrow" w:hAnsi="Arial Narrow" w:cs="Times New Roman"/>
          <w:b/>
        </w:rPr>
        <w:t>cy</w:t>
      </w:r>
      <w:proofErr w:type="spellEnd"/>
      <w:r w:rsidR="001E74A9" w:rsidRPr="001E74A9">
        <w:rPr>
          <w:rFonts w:ascii="Arial Narrow" w:hAnsi="Arial Narrow" w:cs="Times New Roman"/>
          <w:b/>
        </w:rPr>
        <w:t xml:space="preserve"> </w:t>
      </w:r>
      <w:r w:rsidR="001E74A9">
        <w:rPr>
          <w:rFonts w:ascii="Arial Narrow" w:hAnsi="Arial Narrow" w:cs="Times New Roman"/>
          <w:b/>
        </w:rPr>
        <w:t xml:space="preserve">- CENA OFERTY  </w:t>
      </w:r>
      <w:r w:rsidR="001E74A9" w:rsidRPr="00DD0BC5">
        <w:rPr>
          <w:rFonts w:ascii="Arial Narrow" w:hAnsi="Arial Narrow" w:cs="Times New Roman"/>
          <w:b/>
        </w:rPr>
        <w:t xml:space="preserve"> </w:t>
      </w:r>
      <w:r w:rsidRPr="00DD0BC5">
        <w:rPr>
          <w:rFonts w:ascii="Arial Narrow" w:hAnsi="Arial Narrow" w:cs="Times New Roman"/>
        </w:rPr>
        <w:t>:…………</w:t>
      </w:r>
      <w:r w:rsidR="00330FCB">
        <w:rPr>
          <w:rFonts w:ascii="Arial Narrow" w:hAnsi="Arial Narrow" w:cs="Times New Roman"/>
        </w:rPr>
        <w:t>.............................</w:t>
      </w:r>
      <w:r w:rsidRPr="00DD0BC5">
        <w:rPr>
          <w:rFonts w:ascii="Arial Narrow" w:hAnsi="Arial Narrow" w:cs="Times New Roman"/>
        </w:rPr>
        <w:t>…</w:t>
      </w:r>
      <w:r w:rsidR="00330FCB">
        <w:rPr>
          <w:rFonts w:ascii="Arial Narrow" w:hAnsi="Arial Narrow" w:cs="Times New Roman"/>
        </w:rPr>
        <w:t>...................</w:t>
      </w:r>
      <w:r w:rsidRPr="00DD0BC5">
        <w:rPr>
          <w:rFonts w:ascii="Arial Narrow" w:hAnsi="Arial Narrow" w:cs="Times New Roman"/>
        </w:rPr>
        <w:t xml:space="preserve">…...........………… </w:t>
      </w:r>
    </w:p>
    <w:p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 xml:space="preserve"> (słownie złotych: …………</w:t>
      </w:r>
      <w:r w:rsidR="00330FCB">
        <w:rPr>
          <w:rFonts w:ascii="Arial Narrow" w:hAnsi="Arial Narrow" w:cs="Times New Roman"/>
        </w:rPr>
        <w:t>........................................................................................................................</w:t>
      </w:r>
      <w:r w:rsidRPr="00DD0BC5">
        <w:rPr>
          <w:rFonts w:ascii="Arial Narrow" w:hAnsi="Arial Narrow" w:cs="Times New Roman"/>
        </w:rPr>
        <w:t>.…………),</w:t>
      </w:r>
    </w:p>
    <w:p w:rsidR="00330FCB" w:rsidRDefault="005B537E" w:rsidP="00330FCB">
      <w:pPr>
        <w:spacing w:line="360" w:lineRule="auto"/>
        <w:ind w:firstLine="0"/>
        <w:rPr>
          <w:rFonts w:ascii="Arial Narrow" w:hAnsi="Arial Narrow" w:cs="Times New Roman"/>
        </w:rPr>
      </w:pPr>
      <w:proofErr w:type="gramStart"/>
      <w:r w:rsidRPr="00DD0BC5">
        <w:rPr>
          <w:rFonts w:ascii="Arial Narrow" w:hAnsi="Arial Narrow" w:cs="Times New Roman"/>
          <w:b/>
        </w:rPr>
        <w:t>tj</w:t>
      </w:r>
      <w:proofErr w:type="gramEnd"/>
      <w:r w:rsidRPr="00DD0BC5">
        <w:rPr>
          <w:rFonts w:ascii="Arial Narrow" w:hAnsi="Arial Narrow" w:cs="Times New Roman"/>
          <w:b/>
        </w:rPr>
        <w:t>. netto</w:t>
      </w:r>
      <w:r w:rsidRPr="00DD0BC5">
        <w:rPr>
          <w:rFonts w:ascii="Arial Narrow" w:hAnsi="Arial Narrow" w:cs="Times New Roman"/>
        </w:rPr>
        <w:t xml:space="preserve"> w złotych …</w:t>
      </w:r>
      <w:r w:rsidR="00330FCB">
        <w:rPr>
          <w:rFonts w:ascii="Arial Narrow" w:hAnsi="Arial Narrow" w:cs="Times New Roman"/>
        </w:rPr>
        <w:t>................</w:t>
      </w:r>
      <w:r w:rsidRPr="00DD0BC5">
        <w:rPr>
          <w:rFonts w:ascii="Arial Narrow" w:hAnsi="Arial Narrow" w:cs="Times New Roman"/>
        </w:rPr>
        <w:t>………(</w:t>
      </w:r>
      <w:proofErr w:type="gramStart"/>
      <w:r w:rsidRPr="00DD0BC5">
        <w:rPr>
          <w:rFonts w:ascii="Arial Narrow" w:hAnsi="Arial Narrow" w:cs="Times New Roman"/>
        </w:rPr>
        <w:t>słownie</w:t>
      </w:r>
      <w:proofErr w:type="gramEnd"/>
      <w:r w:rsidRPr="00DD0BC5">
        <w:rPr>
          <w:rFonts w:ascii="Arial Narrow" w:hAnsi="Arial Narrow" w:cs="Times New Roman"/>
        </w:rPr>
        <w:t>……</w:t>
      </w:r>
      <w:r w:rsidR="00330FCB">
        <w:rPr>
          <w:rFonts w:ascii="Arial Narrow" w:hAnsi="Arial Narrow" w:cs="Times New Roman"/>
        </w:rPr>
        <w:t>.........................................................</w:t>
      </w:r>
      <w:r w:rsidRPr="00DD0BC5">
        <w:rPr>
          <w:rFonts w:ascii="Arial Narrow" w:hAnsi="Arial Narrow" w:cs="Times New Roman"/>
        </w:rPr>
        <w:t xml:space="preserve">…………………………….), </w:t>
      </w:r>
    </w:p>
    <w:p w:rsidR="005B537E" w:rsidRPr="00DD0BC5" w:rsidRDefault="00DD0BC5" w:rsidP="00330FCB">
      <w:pPr>
        <w:spacing w:line="360" w:lineRule="auto"/>
        <w:ind w:firstLine="0"/>
        <w:rPr>
          <w:rFonts w:ascii="Arial Narrow" w:hAnsi="Arial Narrow" w:cs="Times New Roman"/>
          <w:b/>
          <w:lang w:val="de-DE"/>
        </w:rPr>
      </w:pPr>
      <w:r>
        <w:rPr>
          <w:rFonts w:ascii="Arial Narrow" w:hAnsi="Arial Narrow" w:cs="Times New Roman"/>
        </w:rPr>
        <w:t>......%</w:t>
      </w:r>
      <w:r w:rsidR="005B537E" w:rsidRPr="00DD0BC5">
        <w:rPr>
          <w:rFonts w:ascii="Arial Narrow" w:hAnsi="Arial Narrow" w:cs="Times New Roman"/>
          <w:b/>
        </w:rPr>
        <w:t>VAT</w:t>
      </w:r>
      <w:r>
        <w:rPr>
          <w:rFonts w:ascii="Arial Narrow" w:hAnsi="Arial Narrow" w:cs="Times New Roman"/>
          <w:b/>
        </w:rPr>
        <w:t>,</w:t>
      </w:r>
      <w:r w:rsidR="005B537E" w:rsidRPr="00DD0BC5">
        <w:rPr>
          <w:rFonts w:ascii="Arial Narrow" w:hAnsi="Arial Narrow" w:cs="Times New Roman"/>
        </w:rPr>
        <w:t xml:space="preserve"> </w:t>
      </w:r>
      <w:proofErr w:type="gramStart"/>
      <w:r>
        <w:rPr>
          <w:rFonts w:ascii="Arial Narrow" w:hAnsi="Arial Narrow" w:cs="Times New Roman"/>
        </w:rPr>
        <w:t>kwota  VAT</w:t>
      </w:r>
      <w:proofErr w:type="gramEnd"/>
      <w:r>
        <w:rPr>
          <w:rFonts w:ascii="Arial Narrow" w:hAnsi="Arial Narrow" w:cs="Times New Roman"/>
        </w:rPr>
        <w:t xml:space="preserve"> </w:t>
      </w:r>
      <w:r w:rsidR="005B537E" w:rsidRPr="00DD0BC5">
        <w:rPr>
          <w:rFonts w:ascii="Arial Narrow" w:hAnsi="Arial Narrow" w:cs="Times New Roman"/>
        </w:rPr>
        <w:t>w złotych  (słownie:………………………………….).</w:t>
      </w:r>
    </w:p>
    <w:p w:rsidR="005B537E" w:rsidRDefault="005B537E">
      <w:pPr>
        <w:spacing w:line="276" w:lineRule="auto"/>
        <w:ind w:firstLine="0"/>
        <w:rPr>
          <w:rFonts w:ascii="Arial Narrow" w:hAnsi="Arial Narrow" w:cs="Times New Roman"/>
          <w:b/>
          <w:lang w:val="de-DE"/>
        </w:rPr>
      </w:pPr>
    </w:p>
    <w:p w:rsidR="00330FCB" w:rsidRDefault="00330FCB">
      <w:pPr>
        <w:spacing w:line="276" w:lineRule="auto"/>
        <w:ind w:firstLine="0"/>
        <w:rPr>
          <w:rFonts w:ascii="Arial Narrow" w:hAnsi="Arial Narrow" w:cs="Times New Roman"/>
          <w:b/>
          <w:lang w:val="de-DE"/>
        </w:rPr>
      </w:pPr>
    </w:p>
    <w:p w:rsidR="00330FCB" w:rsidRPr="00DD0BC5" w:rsidRDefault="00330FCB">
      <w:pPr>
        <w:spacing w:line="276" w:lineRule="auto"/>
        <w:ind w:firstLine="0"/>
        <w:rPr>
          <w:rFonts w:ascii="Arial Narrow" w:hAnsi="Arial Narrow" w:cs="Times New Roman"/>
          <w:b/>
          <w:lang w:val="de-DE"/>
        </w:rPr>
      </w:pPr>
    </w:p>
    <w:p w:rsidR="00C03BA6" w:rsidRDefault="00C03BA6" w:rsidP="00330FCB">
      <w:pPr>
        <w:spacing w:line="360" w:lineRule="auto"/>
        <w:ind w:firstLine="0"/>
        <w:rPr>
          <w:rFonts w:ascii="Arial Narrow" w:eastAsia="Arial Narrow" w:hAnsi="Arial Narrow" w:cs="Arial Narrow"/>
        </w:rPr>
      </w:pPr>
    </w:p>
    <w:p w:rsidR="00C03BA6" w:rsidRDefault="00C03BA6" w:rsidP="00330FCB">
      <w:pPr>
        <w:spacing w:line="360" w:lineRule="auto"/>
        <w:ind w:firstLine="0"/>
        <w:rPr>
          <w:rFonts w:ascii="Arial Narrow" w:eastAsia="Arial Narrow" w:hAnsi="Arial Narrow" w:cs="Arial Narrow"/>
        </w:rPr>
      </w:pPr>
    </w:p>
    <w:p w:rsidR="005B537E" w:rsidRPr="00DD0BC5" w:rsidRDefault="005B537E" w:rsidP="00330FCB">
      <w:pPr>
        <w:spacing w:line="360" w:lineRule="auto"/>
        <w:ind w:firstLine="0"/>
        <w:rPr>
          <w:rFonts w:ascii="Arial Narrow" w:hAnsi="Arial Narrow" w:cs="Arial Narrow"/>
          <w:bCs/>
        </w:rPr>
      </w:pPr>
      <w:r w:rsidRPr="00DD0BC5">
        <w:rPr>
          <w:rFonts w:ascii="Arial Narrow" w:eastAsia="Arial Narrow" w:hAnsi="Arial Narrow" w:cs="Arial Narrow"/>
        </w:rPr>
        <w:lastRenderedPageBreak/>
        <w:t>Składniki cenotwór</w:t>
      </w:r>
      <w:r w:rsidR="00E84AFA">
        <w:rPr>
          <w:rFonts w:ascii="Arial Narrow" w:eastAsia="Arial Narrow" w:hAnsi="Arial Narrow" w:cs="Arial Narrow"/>
        </w:rPr>
        <w:t>cze do wyceny napraw i awarii (</w:t>
      </w:r>
      <w:r w:rsidRPr="00DD0BC5">
        <w:rPr>
          <w:rFonts w:ascii="Arial Narrow" w:eastAsia="Arial Narrow" w:hAnsi="Arial Narrow" w:cs="Arial Narrow"/>
        </w:rPr>
        <w:t>podać wartości):</w:t>
      </w:r>
    </w:p>
    <w:p w:rsidR="005B537E" w:rsidRPr="00DD0BC5" w:rsidRDefault="005B537E" w:rsidP="00330FCB">
      <w:pPr>
        <w:tabs>
          <w:tab w:val="left" w:pos="8647"/>
        </w:tabs>
        <w:spacing w:line="360" w:lineRule="auto"/>
        <w:ind w:firstLine="0"/>
        <w:rPr>
          <w:rFonts w:ascii="Arial Narrow" w:hAnsi="Arial Narrow" w:cs="Arial Narrow"/>
          <w:bCs/>
        </w:rPr>
      </w:pPr>
      <w:r w:rsidRPr="00DD0BC5">
        <w:rPr>
          <w:rFonts w:ascii="Arial Narrow" w:hAnsi="Arial Narrow" w:cs="Arial Narrow"/>
          <w:bCs/>
        </w:rPr>
        <w:t>- R</w:t>
      </w:r>
      <w:r w:rsidR="00791C68">
        <w:rPr>
          <w:rFonts w:ascii="Arial Narrow" w:hAnsi="Arial Narrow" w:cs="Arial Narrow"/>
          <w:bCs/>
        </w:rPr>
        <w:t xml:space="preserve"> (</w:t>
      </w:r>
      <w:proofErr w:type="gramStart"/>
      <w:r w:rsidR="00791C68">
        <w:rPr>
          <w:rFonts w:ascii="Arial Narrow" w:hAnsi="Arial Narrow" w:cs="Arial Narrow"/>
          <w:bCs/>
        </w:rPr>
        <w:t>roboczogodzina)</w:t>
      </w:r>
      <w:r w:rsidRPr="00DD0BC5">
        <w:rPr>
          <w:rFonts w:ascii="Arial Narrow" w:hAnsi="Arial Narrow" w:cs="Arial Narrow"/>
          <w:bCs/>
        </w:rPr>
        <w:t xml:space="preserve"> - ......................zł</w:t>
      </w:r>
      <w:proofErr w:type="gramEnd"/>
      <w:r w:rsidR="00791C68">
        <w:rPr>
          <w:rFonts w:ascii="Arial Narrow" w:hAnsi="Arial Narrow" w:cs="Arial Narrow"/>
          <w:bCs/>
        </w:rPr>
        <w:t xml:space="preserve"> netto /r-g + stawka VAT w wysokości …… = …… zł brutto/r-g</w:t>
      </w:r>
    </w:p>
    <w:p w:rsidR="005B537E" w:rsidRPr="00DD0BC5" w:rsidRDefault="005B537E" w:rsidP="00330FCB">
      <w:pPr>
        <w:tabs>
          <w:tab w:val="left" w:pos="8647"/>
        </w:tabs>
        <w:spacing w:line="360" w:lineRule="auto"/>
        <w:ind w:firstLine="0"/>
        <w:jc w:val="both"/>
        <w:rPr>
          <w:rFonts w:ascii="Arial Narrow" w:eastAsia="Arial Narrow" w:hAnsi="Arial Narrow" w:cs="Arial Narrow"/>
          <w:bCs/>
        </w:rPr>
      </w:pPr>
      <w:r w:rsidRPr="00DD0BC5">
        <w:rPr>
          <w:rFonts w:ascii="Arial Narrow" w:eastAsia="Arial Narrow" w:hAnsi="Arial Narrow" w:cs="Arial Narrow"/>
          <w:bCs/>
        </w:rPr>
        <w:t>- KZ</w:t>
      </w:r>
      <w:r w:rsidR="00791C68">
        <w:rPr>
          <w:rFonts w:ascii="Arial Narrow" w:eastAsia="Arial Narrow" w:hAnsi="Arial Narrow" w:cs="Arial Narrow"/>
          <w:bCs/>
        </w:rPr>
        <w:t xml:space="preserve"> (koszt </w:t>
      </w:r>
      <w:proofErr w:type="gramStart"/>
      <w:r w:rsidR="00791C68">
        <w:rPr>
          <w:rFonts w:ascii="Arial Narrow" w:eastAsia="Arial Narrow" w:hAnsi="Arial Narrow" w:cs="Arial Narrow"/>
          <w:bCs/>
        </w:rPr>
        <w:t xml:space="preserve">zakupu) </w:t>
      </w:r>
      <w:r w:rsidRPr="00DD0BC5">
        <w:rPr>
          <w:rFonts w:ascii="Arial Narrow" w:eastAsia="Arial Narrow" w:hAnsi="Arial Narrow" w:cs="Arial Narrow"/>
          <w:bCs/>
        </w:rPr>
        <w:t>- .....................% (</w:t>
      </w:r>
      <w:proofErr w:type="gramEnd"/>
      <w:r w:rsidRPr="00DD0BC5">
        <w:rPr>
          <w:rFonts w:ascii="Arial Narrow" w:eastAsia="Arial Narrow" w:hAnsi="Arial Narrow" w:cs="Arial Narrow"/>
          <w:bCs/>
        </w:rPr>
        <w:t xml:space="preserve">M)  </w:t>
      </w:r>
    </w:p>
    <w:p w:rsidR="005B537E" w:rsidRPr="00DD0BC5" w:rsidRDefault="005B537E" w:rsidP="00330FCB">
      <w:pPr>
        <w:tabs>
          <w:tab w:val="left" w:pos="8647"/>
        </w:tabs>
        <w:spacing w:line="360" w:lineRule="auto"/>
        <w:ind w:firstLine="0"/>
        <w:jc w:val="both"/>
        <w:rPr>
          <w:rFonts w:ascii="Arial Narrow" w:eastAsia="Arial Narrow" w:hAnsi="Arial Narrow" w:cs="Arial Narrow"/>
          <w:b/>
          <w:lang w:val="de-DE"/>
        </w:rPr>
      </w:pPr>
      <w:r w:rsidRPr="00DD0BC5">
        <w:rPr>
          <w:rFonts w:ascii="Arial Narrow" w:eastAsia="Arial Narrow" w:hAnsi="Arial Narrow" w:cs="Arial Narrow"/>
          <w:b/>
          <w:bCs/>
        </w:rPr>
        <w:t xml:space="preserve">- </w:t>
      </w:r>
      <w:r w:rsidR="001E74A9">
        <w:rPr>
          <w:rFonts w:ascii="Arial Narrow" w:eastAsia="Arial Narrow" w:hAnsi="Arial Narrow" w:cs="Arial Narrow"/>
          <w:b/>
          <w:bCs/>
        </w:rPr>
        <w:t xml:space="preserve">KOSZTY NAPRAW - </w:t>
      </w:r>
      <w:r w:rsidRPr="00DD0BC5">
        <w:rPr>
          <w:rFonts w:ascii="Arial Narrow" w:eastAsia="Arial Narrow" w:hAnsi="Arial Narrow" w:cs="Arial Narrow"/>
          <w:b/>
          <w:bCs/>
        </w:rPr>
        <w:t>stawka łączna (brutto) R - ……... zł. /</w:t>
      </w:r>
      <w:proofErr w:type="gramStart"/>
      <w:r w:rsidRPr="00DD0BC5">
        <w:rPr>
          <w:rFonts w:ascii="Arial Narrow" w:eastAsia="Arial Narrow" w:hAnsi="Arial Narrow" w:cs="Arial Narrow"/>
          <w:b/>
          <w:bCs/>
        </w:rPr>
        <w:t>godz</w:t>
      </w:r>
      <w:proofErr w:type="gramEnd"/>
      <w:r w:rsidRPr="00DD0BC5">
        <w:rPr>
          <w:rFonts w:ascii="Arial Narrow" w:eastAsia="Arial Narrow" w:hAnsi="Arial Narrow" w:cs="Arial Narrow"/>
          <w:b/>
          <w:bCs/>
        </w:rPr>
        <w:t xml:space="preserve">. </w:t>
      </w:r>
      <w:r w:rsidR="001E74A9">
        <w:rPr>
          <w:rFonts w:ascii="Arial Narrow" w:eastAsia="Arial Narrow" w:hAnsi="Arial Narrow" w:cs="Arial Narrow"/>
          <w:b/>
          <w:bCs/>
        </w:rPr>
        <w:t xml:space="preserve">  </w:t>
      </w:r>
    </w:p>
    <w:p w:rsidR="005B537E" w:rsidRPr="00DD0BC5" w:rsidRDefault="005B537E">
      <w:pPr>
        <w:spacing w:line="276" w:lineRule="auto"/>
        <w:ind w:firstLine="0"/>
        <w:rPr>
          <w:rFonts w:ascii="Arial Narrow" w:eastAsia="Arial Narrow" w:hAnsi="Arial Narrow" w:cs="Arial Narrow"/>
          <w:lang w:val="de-DE"/>
        </w:rPr>
      </w:pPr>
      <w:bookmarkStart w:id="0" w:name="_GoBack"/>
      <w:bookmarkEnd w:id="0"/>
    </w:p>
    <w:p w:rsidR="005B537E" w:rsidRDefault="005B537E" w:rsidP="00C03BA6">
      <w:pPr>
        <w:spacing w:line="276" w:lineRule="auto"/>
        <w:ind w:firstLine="0"/>
        <w:rPr>
          <w:rFonts w:ascii="Arial Narrow" w:eastAsia="Arial Narrow" w:hAnsi="Arial Narrow" w:cs="Arial Narrow"/>
          <w:b/>
          <w:sz w:val="24"/>
          <w:lang w:val="de-DE"/>
        </w:rPr>
      </w:pPr>
      <w:r w:rsidRPr="001E74A9">
        <w:rPr>
          <w:rFonts w:ascii="Arial Narrow" w:eastAsia="Arial Narrow" w:hAnsi="Arial Narrow" w:cs="Arial Narrow"/>
          <w:b/>
          <w:sz w:val="24"/>
        </w:rPr>
        <w:t>Czas</w:t>
      </w:r>
      <w:r w:rsidRPr="001E74A9">
        <w:rPr>
          <w:rFonts w:ascii="Arial Narrow" w:eastAsia="Arial Narrow" w:hAnsi="Arial Narrow" w:cs="Arial Narrow"/>
          <w:b/>
          <w:sz w:val="24"/>
          <w:lang w:val="de-DE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podjęcia</w:t>
      </w:r>
      <w:r w:rsidRPr="001E74A9">
        <w:rPr>
          <w:rFonts w:ascii="Arial Narrow" w:eastAsia="Arial Narrow" w:hAnsi="Arial Narrow" w:cs="Arial Narrow"/>
          <w:b/>
          <w:sz w:val="24"/>
          <w:lang w:val="de-DE"/>
        </w:rPr>
        <w:t xml:space="preserve"> </w:t>
      </w:r>
      <w:r w:rsidRPr="001E74A9">
        <w:rPr>
          <w:rFonts w:ascii="Arial Narrow" w:eastAsia="Arial Narrow" w:hAnsi="Arial Narrow" w:cs="Arial Narrow"/>
          <w:b/>
          <w:sz w:val="24"/>
        </w:rPr>
        <w:t>napraw</w:t>
      </w:r>
      <w:r w:rsidR="00DD0BC5" w:rsidRPr="001E74A9">
        <w:rPr>
          <w:rFonts w:ascii="Arial Narrow" w:eastAsia="Arial Narrow" w:hAnsi="Arial Narrow" w:cs="Arial Narrow"/>
          <w:b/>
          <w:sz w:val="24"/>
          <w:lang w:val="de-DE"/>
        </w:rPr>
        <w:t xml:space="preserve"> </w:t>
      </w:r>
      <w:proofErr w:type="spellStart"/>
      <w:r w:rsidR="00E616D9">
        <w:rPr>
          <w:rFonts w:ascii="Arial Narrow" w:eastAsia="Arial Narrow" w:hAnsi="Arial Narrow" w:cs="Arial Narrow"/>
          <w:b/>
          <w:sz w:val="24"/>
          <w:lang w:val="de-DE"/>
        </w:rPr>
        <w:t>od</w:t>
      </w:r>
      <w:proofErr w:type="spellEnd"/>
      <w:r w:rsidR="00E616D9">
        <w:rPr>
          <w:rFonts w:ascii="Arial Narrow" w:eastAsia="Arial Narrow" w:hAnsi="Arial Narrow" w:cs="Arial Narrow"/>
          <w:b/>
          <w:sz w:val="24"/>
          <w:lang w:val="de-DE"/>
        </w:rPr>
        <w:t xml:space="preserve"> </w:t>
      </w:r>
      <w:proofErr w:type="spellStart"/>
      <w:r w:rsidR="00E616D9">
        <w:rPr>
          <w:rFonts w:ascii="Arial Narrow" w:eastAsia="Arial Narrow" w:hAnsi="Arial Narrow" w:cs="Arial Narrow"/>
          <w:b/>
          <w:sz w:val="24"/>
          <w:lang w:val="de-DE"/>
        </w:rPr>
        <w:t>momentu</w:t>
      </w:r>
      <w:proofErr w:type="spellEnd"/>
      <w:r w:rsidR="00E616D9">
        <w:rPr>
          <w:rFonts w:ascii="Arial Narrow" w:eastAsia="Arial Narrow" w:hAnsi="Arial Narrow" w:cs="Arial Narrow"/>
          <w:b/>
          <w:sz w:val="24"/>
          <w:lang w:val="de-DE"/>
        </w:rPr>
        <w:t xml:space="preserve"> </w:t>
      </w:r>
      <w:proofErr w:type="spellStart"/>
      <w:r w:rsidR="00E616D9">
        <w:rPr>
          <w:rFonts w:ascii="Arial Narrow" w:eastAsia="Arial Narrow" w:hAnsi="Arial Narrow" w:cs="Arial Narrow"/>
          <w:b/>
          <w:sz w:val="24"/>
          <w:lang w:val="de-DE"/>
        </w:rPr>
        <w:t>wezwania</w:t>
      </w:r>
      <w:proofErr w:type="spellEnd"/>
      <w:r w:rsidR="00850A12">
        <w:rPr>
          <w:rFonts w:ascii="Arial Narrow" w:eastAsia="Arial Narrow" w:hAnsi="Arial Narrow" w:cs="Arial Narrow"/>
          <w:b/>
          <w:sz w:val="24"/>
          <w:lang w:val="de-DE"/>
        </w:rPr>
        <w:t xml:space="preserve"> </w:t>
      </w:r>
      <w:r w:rsidR="00B74BF4">
        <w:rPr>
          <w:rFonts w:ascii="Arial Narrow" w:eastAsia="Arial Narrow" w:hAnsi="Arial Narrow" w:cs="Arial Narrow"/>
          <w:b/>
          <w:sz w:val="24"/>
          <w:lang w:val="de-DE"/>
        </w:rPr>
        <w:t>(</w:t>
      </w:r>
      <w:proofErr w:type="spellStart"/>
      <w:r w:rsidR="00B74BF4">
        <w:rPr>
          <w:rFonts w:ascii="Arial Narrow" w:eastAsia="Arial Narrow" w:hAnsi="Arial Narrow" w:cs="Arial Narrow"/>
          <w:b/>
          <w:sz w:val="24"/>
          <w:lang w:val="de-DE"/>
        </w:rPr>
        <w:t>dotyczy</w:t>
      </w:r>
      <w:proofErr w:type="spellEnd"/>
      <w:r w:rsidR="00B74BF4">
        <w:rPr>
          <w:rFonts w:ascii="Arial Narrow" w:eastAsia="Arial Narrow" w:hAnsi="Arial Narrow" w:cs="Arial Narrow"/>
          <w:b/>
          <w:sz w:val="24"/>
          <w:lang w:val="de-DE"/>
        </w:rPr>
        <w:t xml:space="preserve"> </w:t>
      </w:r>
      <w:proofErr w:type="spellStart"/>
      <w:r w:rsidR="00B74BF4">
        <w:rPr>
          <w:rFonts w:ascii="Arial Narrow" w:eastAsia="Arial Narrow" w:hAnsi="Arial Narrow" w:cs="Arial Narrow"/>
          <w:b/>
          <w:sz w:val="24"/>
          <w:lang w:val="de-DE"/>
        </w:rPr>
        <w:t>napraw</w:t>
      </w:r>
      <w:proofErr w:type="spellEnd"/>
      <w:r w:rsidR="00B74BF4">
        <w:rPr>
          <w:rFonts w:ascii="Arial Narrow" w:eastAsia="Arial Narrow" w:hAnsi="Arial Narrow" w:cs="Arial Narrow"/>
          <w:b/>
          <w:sz w:val="24"/>
          <w:lang w:val="de-DE"/>
        </w:rPr>
        <w:t xml:space="preserve"> i </w:t>
      </w:r>
      <w:proofErr w:type="spellStart"/>
      <w:r w:rsidR="00B74BF4">
        <w:rPr>
          <w:rFonts w:ascii="Arial Narrow" w:eastAsia="Arial Narrow" w:hAnsi="Arial Narrow" w:cs="Arial Narrow"/>
          <w:b/>
          <w:sz w:val="24"/>
          <w:lang w:val="de-DE"/>
        </w:rPr>
        <w:t>awarii</w:t>
      </w:r>
      <w:proofErr w:type="spellEnd"/>
      <w:r w:rsidR="00B74BF4">
        <w:rPr>
          <w:rFonts w:ascii="Arial Narrow" w:eastAsia="Arial Narrow" w:hAnsi="Arial Narrow" w:cs="Arial Narrow"/>
          <w:b/>
          <w:sz w:val="24"/>
          <w:lang w:val="de-DE"/>
        </w:rPr>
        <w:t>)</w:t>
      </w:r>
      <w:r w:rsidRPr="001E74A9">
        <w:rPr>
          <w:rFonts w:ascii="Arial Narrow" w:eastAsia="Arial Narrow" w:hAnsi="Arial Narrow" w:cs="Arial Narrow"/>
          <w:b/>
          <w:sz w:val="24"/>
          <w:lang w:val="de-DE"/>
        </w:rPr>
        <w:t>: …................. [min]</w:t>
      </w:r>
    </w:p>
    <w:p w:rsidR="00F543B4" w:rsidRPr="00B74BF4" w:rsidRDefault="00061E18" w:rsidP="00850A12">
      <w:pPr>
        <w:spacing w:line="276" w:lineRule="auto"/>
        <w:ind w:firstLine="0"/>
        <w:jc w:val="both"/>
        <w:rPr>
          <w:rFonts w:ascii="Arial Narrow" w:hAnsi="Arial Narrow" w:cs="Times New Roman"/>
          <w:b/>
          <w:i/>
          <w:color w:val="FF0000"/>
          <w:sz w:val="24"/>
          <w:lang w:val="de-DE"/>
        </w:rPr>
      </w:pPr>
      <w:proofErr w:type="spellStart"/>
      <w:r>
        <w:rPr>
          <w:rFonts w:ascii="Arial Narrow" w:hAnsi="Arial Narrow" w:cs="Times New Roman"/>
          <w:b/>
          <w:i/>
          <w:color w:val="FF0000"/>
          <w:sz w:val="24"/>
          <w:lang w:val="de-DE"/>
        </w:rPr>
        <w:t>m</w:t>
      </w:r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aks</w:t>
      </w:r>
      <w:r w:rsidR="00850A12">
        <w:rPr>
          <w:rFonts w:ascii="Arial Narrow" w:hAnsi="Arial Narrow" w:cs="Times New Roman"/>
          <w:b/>
          <w:i/>
          <w:color w:val="FF0000"/>
          <w:sz w:val="24"/>
          <w:lang w:val="de-DE"/>
        </w:rPr>
        <w:t>ymalny</w:t>
      </w:r>
      <w:proofErr w:type="spellEnd"/>
      <w:r w:rsidR="00850A12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850A12">
        <w:rPr>
          <w:rFonts w:ascii="Arial Narrow" w:hAnsi="Arial Narrow" w:cs="Times New Roman"/>
          <w:b/>
          <w:i/>
          <w:color w:val="FF0000"/>
          <w:sz w:val="24"/>
          <w:lang w:val="de-DE"/>
        </w:rPr>
        <w:t>czas</w:t>
      </w:r>
      <w:proofErr w:type="spellEnd"/>
      <w:r w:rsidR="00850A12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850A12">
        <w:rPr>
          <w:rFonts w:ascii="Arial Narrow" w:hAnsi="Arial Narrow" w:cs="Times New Roman"/>
          <w:b/>
          <w:i/>
          <w:color w:val="FF0000"/>
          <w:sz w:val="24"/>
          <w:lang w:val="de-DE"/>
        </w:rPr>
        <w:t>podjęcia</w:t>
      </w:r>
      <w:proofErr w:type="spellEnd"/>
      <w:r w:rsidR="00850A12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850A12">
        <w:rPr>
          <w:rFonts w:ascii="Arial Narrow" w:hAnsi="Arial Narrow" w:cs="Times New Roman"/>
          <w:b/>
          <w:i/>
          <w:color w:val="FF0000"/>
          <w:sz w:val="24"/>
          <w:lang w:val="de-DE"/>
        </w:rPr>
        <w:t>naprawy</w:t>
      </w:r>
      <w:proofErr w:type="spellEnd"/>
      <w:r w:rsidR="00850A12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– 45</w:t>
      </w:r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minut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.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Zaoferowanie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dłuższego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czasu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skutkować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będzie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odrzuceniem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oferty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jako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niezgodnej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z </w:t>
      </w:r>
      <w:proofErr w:type="spellStart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>zapisami</w:t>
      </w:r>
      <w:proofErr w:type="spellEnd"/>
      <w:r w:rsidR="00B74BF4" w:rsidRPr="00B74BF4">
        <w:rPr>
          <w:rFonts w:ascii="Arial Narrow" w:hAnsi="Arial Narrow" w:cs="Times New Roman"/>
          <w:b/>
          <w:i/>
          <w:color w:val="FF0000"/>
          <w:sz w:val="24"/>
          <w:lang w:val="de-DE"/>
        </w:rPr>
        <w:t xml:space="preserve"> SWZ.</w:t>
      </w:r>
    </w:p>
    <w:p w:rsidR="001D10DC" w:rsidRPr="00DD0BC5" w:rsidRDefault="001D10DC">
      <w:pPr>
        <w:spacing w:line="276" w:lineRule="auto"/>
        <w:ind w:firstLine="0"/>
        <w:jc w:val="both"/>
        <w:rPr>
          <w:rFonts w:ascii="Arial Narrow" w:hAnsi="Arial Narrow" w:cs="Times New Roman"/>
          <w:b/>
          <w:lang w:val="de-DE"/>
        </w:rPr>
      </w:pPr>
    </w:p>
    <w:p w:rsidR="00850A12" w:rsidRDefault="00850A12" w:rsidP="00850A12">
      <w:pPr>
        <w:pStyle w:val="Akapitzlist1"/>
        <w:spacing w:line="276" w:lineRule="auto"/>
        <w:ind w:left="0" w:firstLine="0"/>
        <w:jc w:val="both"/>
        <w:rPr>
          <w:rFonts w:ascii="Arial Narrow" w:hAnsi="Arial Narrow" w:cs="Times New Roman"/>
          <w:b/>
          <w:sz w:val="24"/>
        </w:rPr>
      </w:pPr>
      <w:r>
        <w:rPr>
          <w:rFonts w:ascii="Arial Narrow" w:hAnsi="Arial Narrow" w:cs="Times New Roman"/>
          <w:b/>
          <w:sz w:val="24"/>
        </w:rPr>
        <w:t xml:space="preserve">GWARANCJA na naprawy </w:t>
      </w:r>
      <w:r w:rsidR="00061E18">
        <w:rPr>
          <w:rFonts w:ascii="Arial Narrow" w:hAnsi="Arial Narrow" w:cs="Times New Roman"/>
          <w:b/>
          <w:sz w:val="24"/>
        </w:rPr>
        <w:t>i materiały</w:t>
      </w:r>
      <w:r>
        <w:rPr>
          <w:rFonts w:ascii="Arial Narrow" w:hAnsi="Arial Narrow" w:cs="Times New Roman"/>
          <w:b/>
          <w:sz w:val="24"/>
        </w:rPr>
        <w:t>: ………………………….</w:t>
      </w:r>
      <w:r w:rsidR="00061E18">
        <w:rPr>
          <w:rFonts w:ascii="Arial Narrow" w:hAnsi="Arial Narrow" w:cs="Times New Roman"/>
          <w:b/>
          <w:sz w:val="24"/>
        </w:rPr>
        <w:t xml:space="preserve"> </w:t>
      </w:r>
      <w:proofErr w:type="gramStart"/>
      <w:r w:rsidR="00061E18">
        <w:rPr>
          <w:rFonts w:ascii="Arial Narrow" w:hAnsi="Arial Narrow" w:cs="Times New Roman"/>
          <w:b/>
          <w:sz w:val="24"/>
        </w:rPr>
        <w:t>miesięcy</w:t>
      </w:r>
      <w:proofErr w:type="gramEnd"/>
    </w:p>
    <w:p w:rsidR="00850A12" w:rsidRPr="00061E18" w:rsidRDefault="00850A12" w:rsidP="00850A12">
      <w:pPr>
        <w:pStyle w:val="Akapitzlist1"/>
        <w:spacing w:line="276" w:lineRule="auto"/>
        <w:ind w:left="0" w:firstLine="0"/>
        <w:jc w:val="both"/>
        <w:rPr>
          <w:rFonts w:ascii="Arial Narrow" w:hAnsi="Arial Narrow" w:cs="Times New Roman"/>
          <w:b/>
          <w:color w:val="FF0000"/>
          <w:sz w:val="24"/>
        </w:rPr>
      </w:pPr>
      <w:proofErr w:type="gramStart"/>
      <w:r w:rsidRPr="00061E18">
        <w:rPr>
          <w:rFonts w:ascii="Arial Narrow" w:hAnsi="Arial Narrow" w:cs="Times New Roman"/>
          <w:b/>
          <w:color w:val="FF0000"/>
          <w:sz w:val="24"/>
        </w:rPr>
        <w:t>minimalny</w:t>
      </w:r>
      <w:proofErr w:type="gramEnd"/>
      <w:r w:rsidRPr="00061E18">
        <w:rPr>
          <w:rFonts w:ascii="Arial Narrow" w:hAnsi="Arial Narrow" w:cs="Times New Roman"/>
          <w:b/>
          <w:color w:val="FF0000"/>
          <w:sz w:val="24"/>
        </w:rPr>
        <w:t xml:space="preserve"> okres gwarancji 6 miesięcy, maksymalny 12 miesięcy</w:t>
      </w:r>
    </w:p>
    <w:p w:rsidR="00061E18" w:rsidRDefault="00061E18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b/>
          <w:sz w:val="24"/>
        </w:rPr>
      </w:pPr>
    </w:p>
    <w:p w:rsidR="00061E18" w:rsidRDefault="00061E18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  <w:b/>
          <w:sz w:val="24"/>
        </w:rPr>
      </w:pPr>
    </w:p>
    <w:p w:rsidR="005B537E" w:rsidRDefault="005B537E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  <w:b/>
          <w:sz w:val="24"/>
        </w:rPr>
        <w:t>OŚWIADCZAMY</w:t>
      </w:r>
      <w:r w:rsidRPr="00DD0BC5">
        <w:rPr>
          <w:rFonts w:ascii="Arial Narrow" w:hAnsi="Arial Narrow" w:cs="Times New Roman"/>
          <w:b/>
        </w:rPr>
        <w:t>, że</w:t>
      </w:r>
      <w:r w:rsidRPr="00DD0BC5">
        <w:rPr>
          <w:rFonts w:ascii="Arial Narrow" w:hAnsi="Arial Narrow" w:cs="Times New Roman"/>
        </w:rPr>
        <w:t>:</w:t>
      </w:r>
    </w:p>
    <w:p w:rsidR="00330FCB" w:rsidRPr="00DD0BC5" w:rsidRDefault="00330FCB" w:rsidP="00330FCB">
      <w:pPr>
        <w:pStyle w:val="Akapitzlist1"/>
        <w:spacing w:line="276" w:lineRule="auto"/>
        <w:ind w:firstLine="0"/>
        <w:jc w:val="center"/>
        <w:rPr>
          <w:rFonts w:ascii="Arial Narrow" w:hAnsi="Arial Narrow" w:cs="Times New Roman"/>
        </w:rPr>
      </w:pPr>
    </w:p>
    <w:p w:rsidR="005B537E" w:rsidRPr="00DD0BC5" w:rsidRDefault="005B537E">
      <w:pPr>
        <w:pStyle w:val="Akapitzlist1"/>
        <w:numPr>
          <w:ilvl w:val="0"/>
          <w:numId w:val="1"/>
        </w:numPr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D0BC5">
        <w:rPr>
          <w:rFonts w:ascii="Arial Narrow" w:hAnsi="Arial Narrow" w:cs="Times New Roman"/>
        </w:rPr>
        <w:t>zapoznaliśmy</w:t>
      </w:r>
      <w:proofErr w:type="gramEnd"/>
      <w:r w:rsidRPr="00DD0BC5">
        <w:rPr>
          <w:rFonts w:ascii="Arial Narrow" w:hAnsi="Arial Narrow" w:cs="Times New Roman"/>
        </w:rPr>
        <w:t xml:space="preserve"> się ze dokumentami będącymi załącznikami do </w:t>
      </w:r>
      <w:r w:rsidR="00C03BA6">
        <w:rPr>
          <w:rFonts w:ascii="Arial Narrow" w:hAnsi="Arial Narrow" w:cs="Times New Roman"/>
        </w:rPr>
        <w:t>Specyfikacji Warunków Zamówienia</w:t>
      </w:r>
      <w:r w:rsidRPr="00DD0BC5">
        <w:rPr>
          <w:rFonts w:ascii="Arial Narrow" w:hAnsi="Arial Narrow" w:cs="Times New Roman"/>
        </w:rPr>
        <w:t xml:space="preserve"> i uznajemy się za związanych określonymi w nich postanowieniami i zasadami postępowania,</w:t>
      </w:r>
    </w:p>
    <w:p w:rsidR="005B537E" w:rsidRPr="00DD0BC5" w:rsidRDefault="005B537E">
      <w:pPr>
        <w:pStyle w:val="Akapitzlist1"/>
        <w:numPr>
          <w:ilvl w:val="0"/>
          <w:numId w:val="1"/>
        </w:numPr>
        <w:spacing w:line="276" w:lineRule="auto"/>
        <w:jc w:val="both"/>
        <w:rPr>
          <w:rFonts w:ascii="Arial Narrow" w:eastAsia="Times New Roman" w:hAnsi="Arial Narrow" w:cs="Times New Roman"/>
          <w:color w:val="000000"/>
        </w:rPr>
      </w:pPr>
      <w:proofErr w:type="gramStart"/>
      <w:r w:rsidRPr="00DD0BC5">
        <w:rPr>
          <w:rFonts w:ascii="Arial Narrow" w:hAnsi="Arial Narrow" w:cs="Times New Roman"/>
        </w:rPr>
        <w:t>w</w:t>
      </w:r>
      <w:proofErr w:type="gramEnd"/>
      <w:r w:rsidRPr="00DD0BC5">
        <w:rPr>
          <w:rFonts w:ascii="Arial Narrow" w:hAnsi="Arial Narrow" w:cs="Times New Roman"/>
        </w:rPr>
        <w:t xml:space="preserve"> przypadku wybrania naszej oferty</w:t>
      </w:r>
      <w:r w:rsidR="00850A12">
        <w:rPr>
          <w:rFonts w:ascii="Arial Narrow" w:hAnsi="Arial Narrow" w:cs="Times New Roman"/>
        </w:rPr>
        <w:t>,</w:t>
      </w:r>
      <w:r w:rsidRPr="00DD0BC5">
        <w:rPr>
          <w:rFonts w:ascii="Arial Narrow" w:hAnsi="Arial Narrow" w:cs="Times New Roman"/>
        </w:rPr>
        <w:t xml:space="preserve"> jako najkorzystniejszej zobowiązujemy się do wykonania przedmiotu niniejszego zamówienia w terminie określonym w </w:t>
      </w:r>
      <w:r w:rsidR="00C03BA6">
        <w:rPr>
          <w:rFonts w:ascii="Arial Narrow" w:hAnsi="Arial Narrow" w:cs="Times New Roman"/>
        </w:rPr>
        <w:t>Specyfikacji Warunków Zamówienia i złożonej ofercie</w:t>
      </w:r>
      <w:r w:rsidRPr="00DD0BC5">
        <w:rPr>
          <w:rFonts w:ascii="Arial Narrow" w:hAnsi="Arial Narrow" w:cs="Times New Roman"/>
        </w:rPr>
        <w:t>,</w:t>
      </w:r>
    </w:p>
    <w:p w:rsidR="005B537E" w:rsidRPr="00DD0BC5" w:rsidRDefault="005B537E">
      <w:pPr>
        <w:pStyle w:val="Akapitzlist1"/>
        <w:numPr>
          <w:ilvl w:val="0"/>
          <w:numId w:val="1"/>
        </w:numPr>
        <w:spacing w:line="276" w:lineRule="auto"/>
        <w:jc w:val="both"/>
        <w:rPr>
          <w:rFonts w:ascii="Arial Narrow" w:hAnsi="Arial Narrow" w:cs="Times New Roman"/>
        </w:rPr>
      </w:pPr>
      <w:proofErr w:type="gramStart"/>
      <w:r w:rsidRPr="00DD0BC5">
        <w:rPr>
          <w:rFonts w:ascii="Arial Narrow" w:eastAsia="Times New Roman" w:hAnsi="Arial Narrow" w:cs="Times New Roman"/>
          <w:color w:val="000000"/>
        </w:rPr>
        <w:t>w</w:t>
      </w:r>
      <w:proofErr w:type="gramEnd"/>
      <w:r w:rsidRPr="00DD0BC5">
        <w:rPr>
          <w:rFonts w:ascii="Arial Narrow" w:eastAsia="Times New Roman" w:hAnsi="Arial Narrow" w:cs="Times New Roman"/>
          <w:color w:val="000000"/>
        </w:rPr>
        <w:t xml:space="preserve"> cenie oferty zostały wliczone wszelkie koszty związane z realizacją zamówienia,</w:t>
      </w:r>
    </w:p>
    <w:p w:rsidR="005B537E" w:rsidRPr="00DD0BC5" w:rsidRDefault="005B537E">
      <w:pPr>
        <w:spacing w:line="276" w:lineRule="auto"/>
        <w:jc w:val="both"/>
        <w:rPr>
          <w:rFonts w:ascii="Arial Narrow" w:hAnsi="Arial Narrow" w:cs="Times New Roman"/>
          <w:sz w:val="28"/>
        </w:rPr>
      </w:pPr>
    </w:p>
    <w:p w:rsidR="00DD0BC5" w:rsidRPr="00DD0BC5" w:rsidRDefault="00DD0BC5">
      <w:pPr>
        <w:pStyle w:val="Akapitzlist1"/>
        <w:spacing w:line="276" w:lineRule="auto"/>
        <w:ind w:left="0" w:firstLine="0"/>
        <w:rPr>
          <w:rFonts w:ascii="Arial Narrow" w:hAnsi="Arial Narrow"/>
          <w:sz w:val="28"/>
        </w:rPr>
      </w:pPr>
      <w:r w:rsidRPr="00DD0BC5">
        <w:rPr>
          <w:rFonts w:ascii="Arial Narrow" w:hAnsi="Arial Narrow"/>
          <w:sz w:val="28"/>
        </w:rPr>
        <w:t>Jestem/ -</w:t>
      </w:r>
      <w:proofErr w:type="spellStart"/>
      <w:r w:rsidRPr="00DD0BC5">
        <w:rPr>
          <w:rFonts w:ascii="Arial Narrow" w:hAnsi="Arial Narrow"/>
          <w:sz w:val="28"/>
        </w:rPr>
        <w:t>śm</w:t>
      </w:r>
      <w:r>
        <w:rPr>
          <w:rFonts w:ascii="Arial Narrow" w:hAnsi="Arial Narrow"/>
          <w:sz w:val="28"/>
        </w:rPr>
        <w:t>y</w:t>
      </w:r>
      <w:proofErr w:type="spellEnd"/>
      <w:r w:rsidRPr="00DD0BC5">
        <w:rPr>
          <w:rFonts w:ascii="Arial Narrow" w:hAnsi="Arial Narrow"/>
          <w:sz w:val="28"/>
        </w:rPr>
        <w:t xml:space="preserve"> fi</w:t>
      </w:r>
      <w:r>
        <w:rPr>
          <w:rFonts w:ascii="Arial Narrow" w:hAnsi="Arial Narrow"/>
          <w:sz w:val="28"/>
        </w:rPr>
        <w:t>rmą</w:t>
      </w:r>
      <w:r w:rsidRPr="00DD0BC5">
        <w:rPr>
          <w:rFonts w:ascii="Arial Narrow" w:hAnsi="Arial Narrow"/>
          <w:sz w:val="28"/>
        </w:rPr>
        <w:t>: małą</w:t>
      </w:r>
      <w:r>
        <w:rPr>
          <w:rFonts w:ascii="Arial Narrow" w:hAnsi="Arial Narrow"/>
          <w:sz w:val="28"/>
        </w:rPr>
        <w:t>*</w:t>
      </w:r>
      <w:r w:rsidRPr="00DD0BC5">
        <w:rPr>
          <w:rFonts w:ascii="Arial Narrow" w:hAnsi="Arial Narrow"/>
          <w:sz w:val="28"/>
        </w:rPr>
        <w:t xml:space="preserve">, </w:t>
      </w:r>
      <w:r>
        <w:rPr>
          <w:rFonts w:ascii="Arial Narrow" w:hAnsi="Arial Narrow"/>
          <w:sz w:val="28"/>
        </w:rPr>
        <w:t>średnią*</w:t>
      </w:r>
      <w:r w:rsidRPr="00DD0BC5">
        <w:rPr>
          <w:rFonts w:ascii="Arial Narrow" w:hAnsi="Arial Narrow"/>
          <w:sz w:val="28"/>
        </w:rPr>
        <w:t xml:space="preserve">, dużą * </w:t>
      </w:r>
    </w:p>
    <w:p w:rsidR="005B537E" w:rsidRPr="00DD0BC5" w:rsidRDefault="00DD0BC5">
      <w:pPr>
        <w:pStyle w:val="Akapitzlist1"/>
        <w:spacing w:line="276" w:lineRule="auto"/>
        <w:ind w:left="0" w:firstLine="0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ab/>
      </w:r>
      <w:r>
        <w:rPr>
          <w:rFonts w:ascii="Arial Narrow" w:hAnsi="Arial Narrow"/>
          <w:sz w:val="18"/>
        </w:rPr>
        <w:tab/>
        <w:t xml:space="preserve">  </w:t>
      </w:r>
      <w:r w:rsidRPr="00DD0BC5">
        <w:rPr>
          <w:rFonts w:ascii="Arial Narrow" w:hAnsi="Arial Narrow"/>
          <w:sz w:val="18"/>
        </w:rPr>
        <w:t xml:space="preserve">* - </w:t>
      </w:r>
      <w:proofErr w:type="gramStart"/>
      <w:r w:rsidRPr="00DD0BC5">
        <w:rPr>
          <w:rFonts w:ascii="Arial Narrow" w:hAnsi="Arial Narrow"/>
          <w:sz w:val="18"/>
        </w:rPr>
        <w:t>niewł</w:t>
      </w:r>
      <w:r w:rsidR="001B516B">
        <w:rPr>
          <w:rFonts w:ascii="Arial Narrow" w:hAnsi="Arial Narrow"/>
          <w:sz w:val="18"/>
        </w:rPr>
        <w:t>a</w:t>
      </w:r>
      <w:r w:rsidRPr="00DD0BC5">
        <w:rPr>
          <w:rFonts w:ascii="Arial Narrow" w:hAnsi="Arial Narrow"/>
          <w:sz w:val="18"/>
        </w:rPr>
        <w:t>ściwe  skreślić</w:t>
      </w:r>
      <w:proofErr w:type="gramEnd"/>
      <w:r w:rsidRPr="00DD0BC5">
        <w:rPr>
          <w:rFonts w:ascii="Arial Narrow" w:hAnsi="Arial Narrow"/>
          <w:sz w:val="18"/>
        </w:rPr>
        <w:t xml:space="preserve">    </w:t>
      </w:r>
    </w:p>
    <w:p w:rsidR="005B537E" w:rsidRPr="00DD0BC5" w:rsidRDefault="005B537E">
      <w:pPr>
        <w:spacing w:line="276" w:lineRule="auto"/>
        <w:ind w:firstLine="0"/>
        <w:jc w:val="both"/>
        <w:rPr>
          <w:rFonts w:ascii="Arial Narrow" w:hAnsi="Arial Narrow" w:cs="Times New Roman"/>
          <w:sz w:val="24"/>
        </w:rPr>
      </w:pPr>
    </w:p>
    <w:p w:rsidR="00DD0BC5" w:rsidRDefault="005B537E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Osobą do kontaktu ze strony Wykonawcy 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w sprawie oferty/ </w:t>
      </w:r>
      <w:r w:rsidR="00C03BA6">
        <w:rPr>
          <w:rFonts w:ascii="Arial Narrow" w:eastAsia="Times New Roman" w:hAnsi="Arial Narrow" w:cs="Times New Roman"/>
          <w:color w:val="000000"/>
          <w:sz w:val="24"/>
        </w:rPr>
        <w:t>dokumentów</w:t>
      </w:r>
      <w:r w:rsidR="00330FCB">
        <w:rPr>
          <w:rFonts w:ascii="Arial Narrow" w:eastAsia="Times New Roman" w:hAnsi="Arial Narrow" w:cs="Times New Roman"/>
          <w:color w:val="000000"/>
          <w:sz w:val="24"/>
        </w:rPr>
        <w:t xml:space="preserve"> </w:t>
      </w:r>
      <w:r w:rsidRPr="00DD0BC5">
        <w:rPr>
          <w:rFonts w:ascii="Arial Narrow" w:eastAsia="Times New Roman" w:hAnsi="Arial Narrow" w:cs="Times New Roman"/>
          <w:color w:val="000000"/>
          <w:sz w:val="24"/>
        </w:rPr>
        <w:t xml:space="preserve">jest: </w:t>
      </w:r>
    </w:p>
    <w:p w:rsidR="00DD0BC5" w:rsidRDefault="00DD0BC5">
      <w:pPr>
        <w:pStyle w:val="Akapitzlist1"/>
        <w:spacing w:line="276" w:lineRule="auto"/>
        <w:ind w:left="425" w:firstLine="0"/>
        <w:rPr>
          <w:rFonts w:ascii="Arial Narrow" w:eastAsia="Times New Roman" w:hAnsi="Arial Narrow" w:cs="Times New Roman"/>
          <w:color w:val="000000"/>
          <w:sz w:val="24"/>
        </w:rPr>
      </w:pPr>
    </w:p>
    <w:p w:rsidR="005B537E" w:rsidRPr="00DD0BC5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</w:rPr>
      </w:pPr>
      <w:proofErr w:type="gramStart"/>
      <w:r>
        <w:rPr>
          <w:rFonts w:ascii="Arial Narrow" w:eastAsia="Times New Roman" w:hAnsi="Arial Narrow" w:cs="Times New Roman"/>
          <w:color w:val="000000"/>
          <w:sz w:val="24"/>
        </w:rPr>
        <w:t>p</w:t>
      </w:r>
      <w:proofErr w:type="gramEnd"/>
      <w:r>
        <w:rPr>
          <w:rFonts w:ascii="Arial Narrow" w:eastAsia="Times New Roman" w:hAnsi="Arial Narrow" w:cs="Times New Roman"/>
          <w:color w:val="000000"/>
          <w:sz w:val="24"/>
        </w:rPr>
        <w:t xml:space="preserve">.  </w:t>
      </w:r>
      <w:r w:rsidR="005B537E" w:rsidRPr="00DD0BC5">
        <w:rPr>
          <w:rFonts w:ascii="Arial Narrow" w:eastAsia="Times New Roman" w:hAnsi="Arial Narrow" w:cs="Times New Roman"/>
          <w:color w:val="000000"/>
          <w:sz w:val="24"/>
        </w:rPr>
        <w:t>……………………………………………………………….</w:t>
      </w:r>
    </w:p>
    <w:p w:rsidR="00DD0BC5" w:rsidRDefault="00DD0BC5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</w:rPr>
      </w:pPr>
    </w:p>
    <w:p w:rsidR="005B537E" w:rsidRDefault="005B537E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</w:rPr>
      </w:pPr>
      <w:r w:rsidRPr="00DD0BC5">
        <w:rPr>
          <w:rFonts w:ascii="Arial Narrow" w:hAnsi="Arial Narrow" w:cs="Times New Roman"/>
          <w:sz w:val="24"/>
        </w:rPr>
        <w:t>Adres e-mail: ………………………………</w:t>
      </w:r>
    </w:p>
    <w:p w:rsidR="00330FCB" w:rsidRPr="00DD0BC5" w:rsidRDefault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</w:rPr>
      </w:pPr>
    </w:p>
    <w:p w:rsidR="00330FCB" w:rsidRPr="00DD0BC5" w:rsidRDefault="00330FCB" w:rsidP="00330FCB">
      <w:pPr>
        <w:pStyle w:val="Akapitzlist1"/>
        <w:spacing w:line="276" w:lineRule="auto"/>
        <w:ind w:left="425" w:firstLine="0"/>
        <w:rPr>
          <w:rFonts w:ascii="Arial Narrow" w:hAnsi="Arial Narrow" w:cs="Times New Roman"/>
          <w:sz w:val="24"/>
        </w:rPr>
      </w:pPr>
      <w:r w:rsidRPr="00DD0BC5">
        <w:rPr>
          <w:rFonts w:ascii="Arial Narrow" w:hAnsi="Arial Narrow" w:cs="Times New Roman"/>
          <w:sz w:val="24"/>
        </w:rPr>
        <w:t>Nr telefonu: …………………….….………</w:t>
      </w:r>
    </w:p>
    <w:p w:rsidR="005B537E" w:rsidRPr="00DD0BC5" w:rsidRDefault="005B537E">
      <w:pPr>
        <w:pStyle w:val="Akapitzlist1"/>
        <w:spacing w:line="276" w:lineRule="auto"/>
        <w:ind w:left="426" w:firstLine="0"/>
        <w:rPr>
          <w:rFonts w:ascii="Arial Narrow" w:hAnsi="Arial Narrow" w:cs="Times New Roman"/>
          <w:sz w:val="24"/>
        </w:rPr>
      </w:pPr>
    </w:p>
    <w:p w:rsidR="005B537E" w:rsidRPr="00C03BA6" w:rsidRDefault="005B537E" w:rsidP="00C03BA6">
      <w:pPr>
        <w:pStyle w:val="Akapitzlist1"/>
        <w:spacing w:line="276" w:lineRule="auto"/>
        <w:ind w:left="0" w:firstLine="0"/>
        <w:rPr>
          <w:rFonts w:ascii="Arial Narrow" w:hAnsi="Arial Narrow" w:cs="Times New Roman"/>
          <w:sz w:val="24"/>
        </w:rPr>
      </w:pPr>
      <w:r w:rsidRPr="00DD0BC5">
        <w:rPr>
          <w:rFonts w:ascii="Arial Narrow" w:hAnsi="Arial Narrow" w:cs="Times New Roman"/>
          <w:sz w:val="24"/>
        </w:rPr>
        <w:t xml:space="preserve">Ofertę niniejszą składamy na …………………. </w:t>
      </w:r>
      <w:proofErr w:type="gramStart"/>
      <w:r w:rsidRPr="00DD0BC5">
        <w:rPr>
          <w:rFonts w:ascii="Arial Narrow" w:hAnsi="Arial Narrow" w:cs="Times New Roman"/>
          <w:sz w:val="24"/>
        </w:rPr>
        <w:t>stronach</w:t>
      </w:r>
      <w:proofErr w:type="gramEnd"/>
      <w:r w:rsidRPr="00DD0BC5">
        <w:rPr>
          <w:rFonts w:ascii="Arial Narrow" w:hAnsi="Arial Narrow" w:cs="Times New Roman"/>
          <w:sz w:val="24"/>
        </w:rPr>
        <w:t>.</w:t>
      </w:r>
    </w:p>
    <w:p w:rsidR="005B537E" w:rsidRPr="00DD0BC5" w:rsidRDefault="005B537E">
      <w:pPr>
        <w:spacing w:line="276" w:lineRule="auto"/>
        <w:rPr>
          <w:rFonts w:ascii="Arial Narrow" w:hAnsi="Arial Narrow" w:cs="Times New Roman"/>
        </w:rPr>
      </w:pPr>
    </w:p>
    <w:p w:rsidR="005B537E" w:rsidRPr="00DD0BC5" w:rsidRDefault="00061E18">
      <w:pPr>
        <w:spacing w:line="276" w:lineRule="auto"/>
        <w:ind w:firstLine="0"/>
        <w:jc w:val="both"/>
        <w:rPr>
          <w:rFonts w:ascii="Arial Narrow" w:hAnsi="Arial Narrow" w:cs="Times New Roman"/>
        </w:rPr>
      </w:pPr>
      <w:r>
        <w:rPr>
          <w:rFonts w:ascii="Arial Narrow" w:hAnsi="Arial Narrow" w:cs="Times New Roman"/>
        </w:rPr>
        <w:t>……………………………………………</w:t>
      </w:r>
    </w:p>
    <w:p w:rsidR="005B537E" w:rsidRPr="001E74A9" w:rsidRDefault="005B537E">
      <w:pPr>
        <w:spacing w:line="276" w:lineRule="auto"/>
        <w:ind w:firstLine="0"/>
        <w:jc w:val="both"/>
        <w:rPr>
          <w:rFonts w:ascii="Arial Narrow" w:hAnsi="Arial Narrow" w:cs="Times New Roman"/>
          <w:i/>
          <w:sz w:val="18"/>
        </w:rPr>
      </w:pPr>
      <w:r w:rsidRPr="001E74A9">
        <w:rPr>
          <w:rFonts w:ascii="Arial Narrow" w:hAnsi="Arial Narrow" w:cs="Times New Roman"/>
          <w:i/>
          <w:sz w:val="18"/>
        </w:rPr>
        <w:t xml:space="preserve">(miejscowość, data)                       </w:t>
      </w:r>
    </w:p>
    <w:p w:rsidR="005B537E" w:rsidRPr="00DD0BC5" w:rsidRDefault="005B537E">
      <w:pPr>
        <w:spacing w:line="276" w:lineRule="auto"/>
        <w:ind w:firstLine="3119"/>
        <w:rPr>
          <w:rFonts w:ascii="Arial Narrow" w:hAnsi="Arial Narrow" w:cs="Times New Roman"/>
        </w:rPr>
      </w:pPr>
    </w:p>
    <w:p w:rsidR="005B537E" w:rsidRPr="00DD0BC5" w:rsidRDefault="005B537E">
      <w:pPr>
        <w:spacing w:line="276" w:lineRule="auto"/>
        <w:ind w:left="2545" w:firstLine="3119"/>
        <w:rPr>
          <w:rFonts w:ascii="Arial Narrow" w:hAnsi="Arial Narrow" w:cs="Times New Roman"/>
        </w:rPr>
      </w:pPr>
      <w:r w:rsidRPr="00DD0BC5">
        <w:rPr>
          <w:rFonts w:ascii="Arial Narrow" w:hAnsi="Arial Narrow" w:cs="Times New Roman"/>
        </w:rPr>
        <w:t>………………………………</w:t>
      </w:r>
    </w:p>
    <w:p w:rsidR="005B537E" w:rsidRPr="00DD0BC5" w:rsidRDefault="00061E18">
      <w:pPr>
        <w:spacing w:line="276" w:lineRule="auto"/>
        <w:ind w:firstLine="3119"/>
        <w:rPr>
          <w:rFonts w:ascii="Arial Narrow" w:hAnsi="Arial Narrow" w:cs="Times New Roman"/>
          <w:i/>
        </w:rPr>
      </w:pPr>
      <w:r>
        <w:rPr>
          <w:rFonts w:ascii="Arial Narrow" w:hAnsi="Arial Narrow" w:cs="Times New Roman"/>
        </w:rPr>
        <w:t xml:space="preserve">     </w:t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</w:r>
      <w:r>
        <w:rPr>
          <w:rFonts w:ascii="Arial Narrow" w:hAnsi="Arial Narrow" w:cs="Times New Roman"/>
        </w:rPr>
        <w:tab/>
        <w:t xml:space="preserve">     </w:t>
      </w:r>
      <w:r w:rsidR="005B537E" w:rsidRPr="00DD0BC5">
        <w:rPr>
          <w:rFonts w:ascii="Arial Narrow" w:hAnsi="Arial Narrow" w:cs="Times New Roman"/>
        </w:rPr>
        <w:t>(podpis wykonawcy)</w:t>
      </w:r>
    </w:p>
    <w:p w:rsidR="00061E18" w:rsidRDefault="00061E18">
      <w:pPr>
        <w:ind w:firstLine="0"/>
        <w:jc w:val="both"/>
        <w:rPr>
          <w:rFonts w:ascii="Arial Narrow" w:hAnsi="Arial Narrow" w:cs="Times New Roman"/>
          <w:i/>
        </w:rPr>
      </w:pPr>
    </w:p>
    <w:p w:rsidR="00061E18" w:rsidRDefault="00061E18">
      <w:pPr>
        <w:ind w:firstLine="0"/>
        <w:jc w:val="both"/>
        <w:rPr>
          <w:rFonts w:ascii="Arial Narrow" w:hAnsi="Arial Narrow" w:cs="Times New Roman"/>
          <w:i/>
        </w:rPr>
      </w:pPr>
    </w:p>
    <w:p w:rsidR="005B537E" w:rsidRPr="00DD0BC5" w:rsidRDefault="005B537E">
      <w:pPr>
        <w:ind w:firstLine="0"/>
        <w:jc w:val="both"/>
        <w:rPr>
          <w:rFonts w:ascii="Arial Narrow" w:hAnsi="Arial Narrow"/>
        </w:rPr>
      </w:pPr>
      <w:r w:rsidRPr="00DD0BC5">
        <w:rPr>
          <w:rFonts w:ascii="Arial Narrow" w:hAnsi="Arial Narrow" w:cs="Times New Roman"/>
          <w:i/>
        </w:rPr>
        <w:t>* niepotrzebne skreślić</w:t>
      </w:r>
    </w:p>
    <w:sectPr w:rsidR="005B537E" w:rsidRPr="00DD0BC5" w:rsidSect="00061E18">
      <w:headerReference w:type="default" r:id="rId8"/>
      <w:footerReference w:type="default" r:id="rId9"/>
      <w:pgSz w:w="11906" w:h="16838"/>
      <w:pgMar w:top="1021" w:right="1418" w:bottom="1021" w:left="1418" w:header="709" w:footer="134" w:gutter="0"/>
      <w:cols w:space="708"/>
      <w:docGrid w:linePitch="600" w:charSpace="3686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D10DB" w:rsidRDefault="003D10DB">
      <w:r>
        <w:separator/>
      </w:r>
    </w:p>
  </w:endnote>
  <w:endnote w:type="continuationSeparator" w:id="0">
    <w:p w:rsidR="003D10DB" w:rsidRDefault="003D10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83">
    <w:altName w:val="Times New Roman"/>
    <w:charset w:val="EE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7E" w:rsidRDefault="005B537E">
    <w:pPr>
      <w:pStyle w:val="Stopka"/>
      <w:jc w:val="right"/>
    </w:pPr>
    <w:proofErr w:type="gramStart"/>
    <w:r>
      <w:rPr>
        <w:rFonts w:ascii="Times New Roman" w:hAnsi="Times New Roman" w:cs="Times New Roman"/>
        <w:sz w:val="20"/>
        <w:szCs w:val="20"/>
      </w:rPr>
      <w:t>str</w:t>
    </w:r>
    <w:proofErr w:type="gramEnd"/>
    <w:r>
      <w:rPr>
        <w:rFonts w:ascii="Times New Roman" w:hAnsi="Times New Roman" w:cs="Times New Roman"/>
        <w:sz w:val="20"/>
        <w:szCs w:val="20"/>
      </w:rPr>
      <w:t xml:space="preserve">. </w:t>
    </w:r>
    <w:r w:rsidR="008D2165">
      <w:fldChar w:fldCharType="begin"/>
    </w:r>
    <w:r w:rsidR="008D2165">
      <w:instrText xml:space="preserve"> PAGE </w:instrText>
    </w:r>
    <w:r w:rsidR="008D2165">
      <w:fldChar w:fldCharType="separate"/>
    </w:r>
    <w:r w:rsidR="00791C68">
      <w:rPr>
        <w:noProof/>
      </w:rPr>
      <w:t>2</w:t>
    </w:r>
    <w:r w:rsidR="008D2165">
      <w:rPr>
        <w:noProof/>
      </w:rPr>
      <w:fldChar w:fldCharType="end"/>
    </w:r>
  </w:p>
  <w:p w:rsidR="005B537E" w:rsidRDefault="005B537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D10DB" w:rsidRDefault="003D10DB">
      <w:r>
        <w:separator/>
      </w:r>
    </w:p>
  </w:footnote>
  <w:footnote w:type="continuationSeparator" w:id="0">
    <w:p w:rsidR="003D10DB" w:rsidRDefault="003D10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537E" w:rsidRPr="00C03BA6" w:rsidRDefault="00246EFC">
    <w:pPr>
      <w:pStyle w:val="Nagwek"/>
      <w:rPr>
        <w:rFonts w:ascii="Arial Narrow" w:hAnsi="Arial Narrow"/>
      </w:rPr>
    </w:pPr>
    <w:r>
      <w:rPr>
        <w:rFonts w:ascii="Arial Narrow" w:hAnsi="Arial Narrow" w:cs="Times New Roman"/>
        <w:b/>
        <w:bCs/>
        <w:sz w:val="24"/>
        <w:szCs w:val="24"/>
      </w:rPr>
      <w:t>Sprawa nr: 18/2023</w:t>
    </w:r>
  </w:p>
  <w:p w:rsidR="00246EFC" w:rsidRDefault="00246EFC" w:rsidP="00246EFC">
    <w:pPr>
      <w:jc w:val="right"/>
    </w:pPr>
    <w:r>
      <w:t>Załącznik nr 8 do SWZ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2"/>
    <w:multiLevelType w:val="multilevel"/>
    <w:tmpl w:val="00000002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Arial Narrow" w:hint="default"/>
        <w:strike w:val="0"/>
        <w:dstrike w:val="0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Arial Narrow" w:hint="default"/>
        <w:strike w:val="0"/>
        <w:dstrike w:val="0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Arial Narrow" w:hint="default"/>
        <w:strike w:val="0"/>
        <w:dstrike w:val="0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Arial Narrow" w:hint="default"/>
        <w:strike w:val="0"/>
        <w:dstrike w:val="0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Arial Narrow" w:hint="default"/>
        <w:strike w:val="0"/>
        <w:dstrike w:val="0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Arial Narrow" w:hint="default"/>
        <w:strike w:val="0"/>
        <w:dstrike w:val="0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Arial Narrow" w:hint="default"/>
        <w:strike w:val="0"/>
        <w:dstrike w:val="0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Arial Narrow" w:hint="default"/>
        <w:strike w:val="0"/>
        <w:dstrike w:val="0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Arial Narrow" w:hint="default"/>
        <w:strike w:val="0"/>
        <w:dstrike w:val="0"/>
      </w:rPr>
    </w:lvl>
  </w:abstractNum>
  <w:abstractNum w:abstractNumId="2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0BC5"/>
    <w:rsid w:val="00061E18"/>
    <w:rsid w:val="001B516B"/>
    <w:rsid w:val="001D10DC"/>
    <w:rsid w:val="001E74A9"/>
    <w:rsid w:val="00204E13"/>
    <w:rsid w:val="00211625"/>
    <w:rsid w:val="00246EFC"/>
    <w:rsid w:val="00330FCB"/>
    <w:rsid w:val="003D10DB"/>
    <w:rsid w:val="00430A7B"/>
    <w:rsid w:val="005B537E"/>
    <w:rsid w:val="006E7EC0"/>
    <w:rsid w:val="00736452"/>
    <w:rsid w:val="00791C68"/>
    <w:rsid w:val="0083010B"/>
    <w:rsid w:val="00850A12"/>
    <w:rsid w:val="008D2165"/>
    <w:rsid w:val="009666B4"/>
    <w:rsid w:val="009A0898"/>
    <w:rsid w:val="00A60807"/>
    <w:rsid w:val="00B02A0C"/>
    <w:rsid w:val="00B74BF4"/>
    <w:rsid w:val="00BA0B5D"/>
    <w:rsid w:val="00BC237A"/>
    <w:rsid w:val="00C03BA6"/>
    <w:rsid w:val="00C81A4B"/>
    <w:rsid w:val="00D70608"/>
    <w:rsid w:val="00D83F68"/>
    <w:rsid w:val="00DD0BC5"/>
    <w:rsid w:val="00E616D9"/>
    <w:rsid w:val="00E84AFA"/>
    <w:rsid w:val="00F543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625"/>
    <w:pPr>
      <w:suppressAutoHyphens/>
      <w:ind w:firstLine="4678"/>
    </w:pPr>
    <w:rPr>
      <w:rFonts w:ascii="Calibri" w:eastAsia="SimSun" w:hAnsi="Calibri" w:cs="font28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1625"/>
    <w:rPr>
      <w:rFonts w:cs="Times New Roman"/>
      <w:b w:val="0"/>
    </w:rPr>
  </w:style>
  <w:style w:type="character" w:customStyle="1" w:styleId="WW8Num1z1">
    <w:name w:val="WW8Num1z1"/>
    <w:rsid w:val="00211625"/>
  </w:style>
  <w:style w:type="character" w:customStyle="1" w:styleId="WW8Num1z2">
    <w:name w:val="WW8Num1z2"/>
    <w:rsid w:val="00211625"/>
  </w:style>
  <w:style w:type="character" w:customStyle="1" w:styleId="WW8Num1z3">
    <w:name w:val="WW8Num1z3"/>
    <w:rsid w:val="00211625"/>
  </w:style>
  <w:style w:type="character" w:customStyle="1" w:styleId="WW8Num1z4">
    <w:name w:val="WW8Num1z4"/>
    <w:rsid w:val="00211625"/>
  </w:style>
  <w:style w:type="character" w:customStyle="1" w:styleId="WW8Num1z5">
    <w:name w:val="WW8Num1z5"/>
    <w:rsid w:val="00211625"/>
  </w:style>
  <w:style w:type="character" w:customStyle="1" w:styleId="WW8Num1z6">
    <w:name w:val="WW8Num1z6"/>
    <w:rsid w:val="00211625"/>
  </w:style>
  <w:style w:type="character" w:customStyle="1" w:styleId="WW8Num1z7">
    <w:name w:val="WW8Num1z7"/>
    <w:rsid w:val="00211625"/>
  </w:style>
  <w:style w:type="character" w:customStyle="1" w:styleId="WW8Num1z8">
    <w:name w:val="WW8Num1z8"/>
    <w:rsid w:val="00211625"/>
  </w:style>
  <w:style w:type="character" w:customStyle="1" w:styleId="WW8Num2z0">
    <w:name w:val="WW8Num2z0"/>
    <w:rsid w:val="00211625"/>
  </w:style>
  <w:style w:type="character" w:customStyle="1" w:styleId="WW8Num2z1">
    <w:name w:val="WW8Num2z1"/>
    <w:rsid w:val="00211625"/>
  </w:style>
  <w:style w:type="character" w:customStyle="1" w:styleId="WW8Num2z2">
    <w:name w:val="WW8Num2z2"/>
    <w:rsid w:val="00211625"/>
  </w:style>
  <w:style w:type="character" w:customStyle="1" w:styleId="WW8Num2z3">
    <w:name w:val="WW8Num2z3"/>
    <w:rsid w:val="00211625"/>
  </w:style>
  <w:style w:type="character" w:customStyle="1" w:styleId="WW8Num2z4">
    <w:name w:val="WW8Num2z4"/>
    <w:rsid w:val="00211625"/>
  </w:style>
  <w:style w:type="character" w:customStyle="1" w:styleId="WW8Num2z5">
    <w:name w:val="WW8Num2z5"/>
    <w:rsid w:val="00211625"/>
  </w:style>
  <w:style w:type="character" w:customStyle="1" w:styleId="WW8Num2z6">
    <w:name w:val="WW8Num2z6"/>
    <w:rsid w:val="00211625"/>
  </w:style>
  <w:style w:type="character" w:customStyle="1" w:styleId="WW8Num2z7">
    <w:name w:val="WW8Num2z7"/>
    <w:rsid w:val="00211625"/>
  </w:style>
  <w:style w:type="character" w:customStyle="1" w:styleId="WW8Num2z8">
    <w:name w:val="WW8Num2z8"/>
    <w:rsid w:val="00211625"/>
  </w:style>
  <w:style w:type="character" w:customStyle="1" w:styleId="WW8Num3z0">
    <w:name w:val="WW8Num3z0"/>
    <w:rsid w:val="00211625"/>
  </w:style>
  <w:style w:type="character" w:customStyle="1" w:styleId="WW8Num3z1">
    <w:name w:val="WW8Num3z1"/>
    <w:rsid w:val="00211625"/>
  </w:style>
  <w:style w:type="character" w:customStyle="1" w:styleId="WW8Num3z2">
    <w:name w:val="WW8Num3z2"/>
    <w:rsid w:val="00211625"/>
  </w:style>
  <w:style w:type="character" w:customStyle="1" w:styleId="WW8Num3z3">
    <w:name w:val="WW8Num3z3"/>
    <w:rsid w:val="00211625"/>
  </w:style>
  <w:style w:type="character" w:customStyle="1" w:styleId="WW8Num3z4">
    <w:name w:val="WW8Num3z4"/>
    <w:rsid w:val="00211625"/>
  </w:style>
  <w:style w:type="character" w:customStyle="1" w:styleId="WW8Num3z5">
    <w:name w:val="WW8Num3z5"/>
    <w:rsid w:val="00211625"/>
  </w:style>
  <w:style w:type="character" w:customStyle="1" w:styleId="WW8Num3z6">
    <w:name w:val="WW8Num3z6"/>
    <w:rsid w:val="00211625"/>
  </w:style>
  <w:style w:type="character" w:customStyle="1" w:styleId="WW8Num3z7">
    <w:name w:val="WW8Num3z7"/>
    <w:rsid w:val="00211625"/>
  </w:style>
  <w:style w:type="character" w:customStyle="1" w:styleId="WW8Num3z8">
    <w:name w:val="WW8Num3z8"/>
    <w:rsid w:val="00211625"/>
  </w:style>
  <w:style w:type="character" w:customStyle="1" w:styleId="Domylnaczcionkaakapitu1">
    <w:name w:val="Domyślna czcionka akapitu1"/>
    <w:rsid w:val="00211625"/>
  </w:style>
  <w:style w:type="character" w:customStyle="1" w:styleId="NagwekZnak">
    <w:name w:val="Nagłówek Znak"/>
    <w:basedOn w:val="Domylnaczcionkaakapitu1"/>
    <w:rsid w:val="00211625"/>
  </w:style>
  <w:style w:type="character" w:customStyle="1" w:styleId="StopkaZnak">
    <w:name w:val="Stopka Znak"/>
    <w:basedOn w:val="Domylnaczcionkaakapitu1"/>
    <w:rsid w:val="00211625"/>
  </w:style>
  <w:style w:type="character" w:customStyle="1" w:styleId="Odwoaniedokomentarza1">
    <w:name w:val="Odwołanie do komentarza1"/>
    <w:basedOn w:val="Domylnaczcionkaakapitu1"/>
    <w:rsid w:val="00211625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211625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211625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1"/>
    <w:rsid w:val="00211625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1"/>
    <w:rsid w:val="00211625"/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1"/>
    <w:rsid w:val="00211625"/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1"/>
    <w:rsid w:val="00211625"/>
    <w:rPr>
      <w:rFonts w:ascii="Verdana" w:eastAsia="Verdana" w:hAnsi="Verdana" w:cs="Verdana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pl-PL" w:eastAsia="pl-PL" w:bidi="pl-PL"/>
    </w:rPr>
  </w:style>
  <w:style w:type="character" w:customStyle="1" w:styleId="TekstpodstawowyZnak">
    <w:name w:val="Tekst podstawowy Znak"/>
    <w:basedOn w:val="Domylnaczcionkaakapitu1"/>
    <w:rsid w:val="00211625"/>
  </w:style>
  <w:style w:type="character" w:customStyle="1" w:styleId="ListLabel1">
    <w:name w:val="ListLabel 1"/>
    <w:rsid w:val="00211625"/>
    <w:rPr>
      <w:rFonts w:cs="Courier New"/>
    </w:rPr>
  </w:style>
  <w:style w:type="character" w:customStyle="1" w:styleId="ListLabel2">
    <w:name w:val="ListLabel 2"/>
    <w:rsid w:val="00211625"/>
    <w:rPr>
      <w:b w:val="0"/>
    </w:rPr>
  </w:style>
  <w:style w:type="character" w:customStyle="1" w:styleId="ListLabel3">
    <w:name w:val="ListLabel 3"/>
    <w:rsid w:val="00211625"/>
    <w:rPr>
      <w:b/>
      <w:bCs/>
      <w:spacing w:val="4"/>
      <w:sz w:val="23"/>
      <w:szCs w:val="23"/>
    </w:rPr>
  </w:style>
  <w:style w:type="character" w:customStyle="1" w:styleId="ListLabel4">
    <w:name w:val="ListLabel 4"/>
    <w:rsid w:val="00211625"/>
    <w:rPr>
      <w:rFonts w:eastAsia="Verdana" w:cs="Times New Roman"/>
    </w:rPr>
  </w:style>
  <w:style w:type="character" w:customStyle="1" w:styleId="WW8Num5z0">
    <w:name w:val="WW8Num5z0"/>
    <w:rsid w:val="00211625"/>
    <w:rPr>
      <w:rFonts w:cs="Arial Narrow" w:hint="default"/>
      <w:strike w:val="0"/>
      <w:dstrike w:val="0"/>
    </w:rPr>
  </w:style>
  <w:style w:type="paragraph" w:customStyle="1" w:styleId="Nagwek1">
    <w:name w:val="Nagłówek1"/>
    <w:basedOn w:val="Normalny"/>
    <w:next w:val="Tekstpodstawowy"/>
    <w:rsid w:val="002116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211625"/>
    <w:pPr>
      <w:spacing w:after="120"/>
      <w:ind w:firstLine="0"/>
    </w:pPr>
  </w:style>
  <w:style w:type="paragraph" w:styleId="Lista">
    <w:name w:val="List"/>
    <w:basedOn w:val="Tekstpodstawowy"/>
    <w:rsid w:val="00211625"/>
    <w:rPr>
      <w:rFonts w:ascii="Times New Roman" w:eastAsia="Times New Roman" w:hAnsi="Times New Roman" w:cs="Tahoma"/>
      <w:sz w:val="24"/>
      <w:szCs w:val="24"/>
    </w:rPr>
  </w:style>
  <w:style w:type="paragraph" w:customStyle="1" w:styleId="Podpis1">
    <w:name w:val="Podpis1"/>
    <w:basedOn w:val="Normalny"/>
    <w:rsid w:val="0021162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11625"/>
    <w:pPr>
      <w:suppressLineNumbers/>
    </w:pPr>
    <w:rPr>
      <w:rFonts w:cs="Mangal"/>
    </w:rPr>
  </w:style>
  <w:style w:type="paragraph" w:styleId="Nagwek">
    <w:name w:val="head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styleId="Stopka">
    <w:name w:val="foot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customStyle="1" w:styleId="Akapitzlist1">
    <w:name w:val="Akapit z listą1"/>
    <w:basedOn w:val="Normalny"/>
    <w:rsid w:val="00211625"/>
    <w:pPr>
      <w:ind w:left="720"/>
    </w:pPr>
  </w:style>
  <w:style w:type="paragraph" w:customStyle="1" w:styleId="Tekstkomentarza1">
    <w:name w:val="Tekst komentarza1"/>
    <w:basedOn w:val="Normalny"/>
    <w:rsid w:val="00211625"/>
    <w:pPr>
      <w:ind w:firstLine="0"/>
    </w:pPr>
    <w:rPr>
      <w:sz w:val="20"/>
      <w:szCs w:val="20"/>
    </w:rPr>
  </w:style>
  <w:style w:type="paragraph" w:customStyle="1" w:styleId="Tematkomentarza1">
    <w:name w:val="Temat komentarza1"/>
    <w:basedOn w:val="Tekstkomentarza1"/>
    <w:rsid w:val="00211625"/>
    <w:rPr>
      <w:b/>
      <w:bCs/>
    </w:rPr>
  </w:style>
  <w:style w:type="paragraph" w:customStyle="1" w:styleId="Tekstdymka1">
    <w:name w:val="Tekst dymka1"/>
    <w:basedOn w:val="Normalny"/>
    <w:rsid w:val="00211625"/>
    <w:pPr>
      <w:ind w:firstLine="0"/>
    </w:pPr>
    <w:rPr>
      <w:rFonts w:ascii="Segoe UI" w:hAnsi="Segoe UI" w:cs="Segoe UI"/>
      <w:sz w:val="18"/>
      <w:szCs w:val="18"/>
    </w:rPr>
  </w:style>
  <w:style w:type="paragraph" w:customStyle="1" w:styleId="Teksttreci40">
    <w:name w:val="Tekst treści (4)"/>
    <w:basedOn w:val="Normalny"/>
    <w:rsid w:val="00211625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Nagwek30">
    <w:name w:val="Nagłówek #3"/>
    <w:basedOn w:val="Normalny"/>
    <w:rsid w:val="00211625"/>
    <w:pPr>
      <w:widowControl w:val="0"/>
      <w:shd w:val="clear" w:color="auto" w:fill="FFFFFF"/>
      <w:spacing w:after="300" w:line="0" w:lineRule="atLeast"/>
      <w:ind w:hanging="740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Zawartotabeli">
    <w:name w:val="Zawartość tabeli"/>
    <w:basedOn w:val="Normalny"/>
    <w:rsid w:val="00211625"/>
    <w:pPr>
      <w:suppressLineNumbers/>
    </w:pPr>
  </w:style>
  <w:style w:type="paragraph" w:customStyle="1" w:styleId="Nagwektabeli">
    <w:name w:val="Nagłówek tabeli"/>
    <w:basedOn w:val="Zawartotabeli"/>
    <w:rsid w:val="00211625"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11625"/>
    <w:pPr>
      <w:suppressAutoHyphens/>
      <w:ind w:firstLine="4678"/>
    </w:pPr>
    <w:rPr>
      <w:rFonts w:ascii="Calibri" w:eastAsia="SimSun" w:hAnsi="Calibri" w:cs="font283"/>
      <w:sz w:val="22"/>
      <w:szCs w:val="22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211625"/>
    <w:rPr>
      <w:rFonts w:cs="Times New Roman"/>
      <w:b w:val="0"/>
    </w:rPr>
  </w:style>
  <w:style w:type="character" w:customStyle="1" w:styleId="WW8Num1z1">
    <w:name w:val="WW8Num1z1"/>
    <w:rsid w:val="00211625"/>
  </w:style>
  <w:style w:type="character" w:customStyle="1" w:styleId="WW8Num1z2">
    <w:name w:val="WW8Num1z2"/>
    <w:rsid w:val="00211625"/>
  </w:style>
  <w:style w:type="character" w:customStyle="1" w:styleId="WW8Num1z3">
    <w:name w:val="WW8Num1z3"/>
    <w:rsid w:val="00211625"/>
  </w:style>
  <w:style w:type="character" w:customStyle="1" w:styleId="WW8Num1z4">
    <w:name w:val="WW8Num1z4"/>
    <w:rsid w:val="00211625"/>
  </w:style>
  <w:style w:type="character" w:customStyle="1" w:styleId="WW8Num1z5">
    <w:name w:val="WW8Num1z5"/>
    <w:rsid w:val="00211625"/>
  </w:style>
  <w:style w:type="character" w:customStyle="1" w:styleId="WW8Num1z6">
    <w:name w:val="WW8Num1z6"/>
    <w:rsid w:val="00211625"/>
  </w:style>
  <w:style w:type="character" w:customStyle="1" w:styleId="WW8Num1z7">
    <w:name w:val="WW8Num1z7"/>
    <w:rsid w:val="00211625"/>
  </w:style>
  <w:style w:type="character" w:customStyle="1" w:styleId="WW8Num1z8">
    <w:name w:val="WW8Num1z8"/>
    <w:rsid w:val="00211625"/>
  </w:style>
  <w:style w:type="character" w:customStyle="1" w:styleId="WW8Num2z0">
    <w:name w:val="WW8Num2z0"/>
    <w:rsid w:val="00211625"/>
  </w:style>
  <w:style w:type="character" w:customStyle="1" w:styleId="WW8Num2z1">
    <w:name w:val="WW8Num2z1"/>
    <w:rsid w:val="00211625"/>
  </w:style>
  <w:style w:type="character" w:customStyle="1" w:styleId="WW8Num2z2">
    <w:name w:val="WW8Num2z2"/>
    <w:rsid w:val="00211625"/>
  </w:style>
  <w:style w:type="character" w:customStyle="1" w:styleId="WW8Num2z3">
    <w:name w:val="WW8Num2z3"/>
    <w:rsid w:val="00211625"/>
  </w:style>
  <w:style w:type="character" w:customStyle="1" w:styleId="WW8Num2z4">
    <w:name w:val="WW8Num2z4"/>
    <w:rsid w:val="00211625"/>
  </w:style>
  <w:style w:type="character" w:customStyle="1" w:styleId="WW8Num2z5">
    <w:name w:val="WW8Num2z5"/>
    <w:rsid w:val="00211625"/>
  </w:style>
  <w:style w:type="character" w:customStyle="1" w:styleId="WW8Num2z6">
    <w:name w:val="WW8Num2z6"/>
    <w:rsid w:val="00211625"/>
  </w:style>
  <w:style w:type="character" w:customStyle="1" w:styleId="WW8Num2z7">
    <w:name w:val="WW8Num2z7"/>
    <w:rsid w:val="00211625"/>
  </w:style>
  <w:style w:type="character" w:customStyle="1" w:styleId="WW8Num2z8">
    <w:name w:val="WW8Num2z8"/>
    <w:rsid w:val="00211625"/>
  </w:style>
  <w:style w:type="character" w:customStyle="1" w:styleId="WW8Num3z0">
    <w:name w:val="WW8Num3z0"/>
    <w:rsid w:val="00211625"/>
  </w:style>
  <w:style w:type="character" w:customStyle="1" w:styleId="WW8Num3z1">
    <w:name w:val="WW8Num3z1"/>
    <w:rsid w:val="00211625"/>
  </w:style>
  <w:style w:type="character" w:customStyle="1" w:styleId="WW8Num3z2">
    <w:name w:val="WW8Num3z2"/>
    <w:rsid w:val="00211625"/>
  </w:style>
  <w:style w:type="character" w:customStyle="1" w:styleId="WW8Num3z3">
    <w:name w:val="WW8Num3z3"/>
    <w:rsid w:val="00211625"/>
  </w:style>
  <w:style w:type="character" w:customStyle="1" w:styleId="WW8Num3z4">
    <w:name w:val="WW8Num3z4"/>
    <w:rsid w:val="00211625"/>
  </w:style>
  <w:style w:type="character" w:customStyle="1" w:styleId="WW8Num3z5">
    <w:name w:val="WW8Num3z5"/>
    <w:rsid w:val="00211625"/>
  </w:style>
  <w:style w:type="character" w:customStyle="1" w:styleId="WW8Num3z6">
    <w:name w:val="WW8Num3z6"/>
    <w:rsid w:val="00211625"/>
  </w:style>
  <w:style w:type="character" w:customStyle="1" w:styleId="WW8Num3z7">
    <w:name w:val="WW8Num3z7"/>
    <w:rsid w:val="00211625"/>
  </w:style>
  <w:style w:type="character" w:customStyle="1" w:styleId="WW8Num3z8">
    <w:name w:val="WW8Num3z8"/>
    <w:rsid w:val="00211625"/>
  </w:style>
  <w:style w:type="character" w:customStyle="1" w:styleId="Domylnaczcionkaakapitu1">
    <w:name w:val="Domyślna czcionka akapitu1"/>
    <w:rsid w:val="00211625"/>
  </w:style>
  <w:style w:type="character" w:customStyle="1" w:styleId="NagwekZnak">
    <w:name w:val="Nagłówek Znak"/>
    <w:basedOn w:val="Domylnaczcionkaakapitu1"/>
    <w:rsid w:val="00211625"/>
  </w:style>
  <w:style w:type="character" w:customStyle="1" w:styleId="StopkaZnak">
    <w:name w:val="Stopka Znak"/>
    <w:basedOn w:val="Domylnaczcionkaakapitu1"/>
    <w:rsid w:val="00211625"/>
  </w:style>
  <w:style w:type="character" w:customStyle="1" w:styleId="Odwoaniedokomentarza1">
    <w:name w:val="Odwołanie do komentarza1"/>
    <w:basedOn w:val="Domylnaczcionkaakapitu1"/>
    <w:rsid w:val="00211625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211625"/>
    <w:rPr>
      <w:sz w:val="20"/>
      <w:szCs w:val="20"/>
    </w:rPr>
  </w:style>
  <w:style w:type="character" w:customStyle="1" w:styleId="TematkomentarzaZnak">
    <w:name w:val="Temat komentarza Znak"/>
    <w:basedOn w:val="TekstkomentarzaZnak"/>
    <w:rsid w:val="00211625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1"/>
    <w:rsid w:val="00211625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1"/>
    <w:rsid w:val="00211625"/>
    <w:rPr>
      <w:rFonts w:ascii="Verdana" w:eastAsia="Verdana" w:hAnsi="Verdana" w:cs="Verdana"/>
      <w:b/>
      <w:bCs/>
    </w:rPr>
  </w:style>
  <w:style w:type="character" w:customStyle="1" w:styleId="Nagwek3">
    <w:name w:val="Nagłówek #3_"/>
    <w:basedOn w:val="Domylnaczcionkaakapitu1"/>
    <w:rsid w:val="00211625"/>
    <w:rPr>
      <w:rFonts w:ascii="Verdana" w:eastAsia="Verdana" w:hAnsi="Verdana" w:cs="Verdana"/>
      <w:b/>
      <w:bCs/>
      <w:sz w:val="20"/>
      <w:szCs w:val="20"/>
    </w:rPr>
  </w:style>
  <w:style w:type="character" w:customStyle="1" w:styleId="Teksttreci2Kursywa">
    <w:name w:val="Tekst treści (2) + Kursywa"/>
    <w:basedOn w:val="Domylnaczcionkaakapitu1"/>
    <w:rsid w:val="00211625"/>
    <w:rPr>
      <w:rFonts w:ascii="Verdana" w:eastAsia="Verdana" w:hAnsi="Verdana" w:cs="Verdana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vertAlign w:val="baseline"/>
      <w:lang w:val="pl-PL" w:eastAsia="pl-PL" w:bidi="pl-PL"/>
    </w:rPr>
  </w:style>
  <w:style w:type="character" w:customStyle="1" w:styleId="TekstpodstawowyZnak">
    <w:name w:val="Tekst podstawowy Znak"/>
    <w:basedOn w:val="Domylnaczcionkaakapitu1"/>
    <w:rsid w:val="00211625"/>
  </w:style>
  <w:style w:type="character" w:customStyle="1" w:styleId="ListLabel1">
    <w:name w:val="ListLabel 1"/>
    <w:rsid w:val="00211625"/>
    <w:rPr>
      <w:rFonts w:cs="Courier New"/>
    </w:rPr>
  </w:style>
  <w:style w:type="character" w:customStyle="1" w:styleId="ListLabel2">
    <w:name w:val="ListLabel 2"/>
    <w:rsid w:val="00211625"/>
    <w:rPr>
      <w:b w:val="0"/>
    </w:rPr>
  </w:style>
  <w:style w:type="character" w:customStyle="1" w:styleId="ListLabel3">
    <w:name w:val="ListLabel 3"/>
    <w:rsid w:val="00211625"/>
    <w:rPr>
      <w:b/>
      <w:bCs/>
      <w:spacing w:val="4"/>
      <w:sz w:val="23"/>
      <w:szCs w:val="23"/>
    </w:rPr>
  </w:style>
  <w:style w:type="character" w:customStyle="1" w:styleId="ListLabel4">
    <w:name w:val="ListLabel 4"/>
    <w:rsid w:val="00211625"/>
    <w:rPr>
      <w:rFonts w:eastAsia="Verdana" w:cs="Times New Roman"/>
    </w:rPr>
  </w:style>
  <w:style w:type="character" w:customStyle="1" w:styleId="WW8Num5z0">
    <w:name w:val="WW8Num5z0"/>
    <w:rsid w:val="00211625"/>
    <w:rPr>
      <w:rFonts w:cs="Arial Narrow" w:hint="default"/>
      <w:strike w:val="0"/>
      <w:dstrike w:val="0"/>
    </w:rPr>
  </w:style>
  <w:style w:type="paragraph" w:customStyle="1" w:styleId="Nagwek1">
    <w:name w:val="Nagłówek1"/>
    <w:basedOn w:val="Normalny"/>
    <w:next w:val="Tekstpodstawowy"/>
    <w:rsid w:val="00211625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211625"/>
    <w:pPr>
      <w:spacing w:after="120"/>
      <w:ind w:firstLine="0"/>
    </w:pPr>
  </w:style>
  <w:style w:type="paragraph" w:styleId="Lista">
    <w:name w:val="List"/>
    <w:basedOn w:val="Tekstpodstawowy"/>
    <w:rsid w:val="00211625"/>
    <w:rPr>
      <w:rFonts w:ascii="Times New Roman" w:eastAsia="Times New Roman" w:hAnsi="Times New Roman" w:cs="Tahoma"/>
      <w:sz w:val="24"/>
      <w:szCs w:val="24"/>
    </w:rPr>
  </w:style>
  <w:style w:type="paragraph" w:customStyle="1" w:styleId="Podpis1">
    <w:name w:val="Podpis1"/>
    <w:basedOn w:val="Normalny"/>
    <w:rsid w:val="00211625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rsid w:val="00211625"/>
    <w:pPr>
      <w:suppressLineNumbers/>
    </w:pPr>
    <w:rPr>
      <w:rFonts w:cs="Mangal"/>
    </w:rPr>
  </w:style>
  <w:style w:type="paragraph" w:styleId="Nagwek">
    <w:name w:val="head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styleId="Stopka">
    <w:name w:val="footer"/>
    <w:basedOn w:val="Normalny"/>
    <w:rsid w:val="00211625"/>
    <w:pPr>
      <w:suppressLineNumbers/>
      <w:tabs>
        <w:tab w:val="center" w:pos="4536"/>
        <w:tab w:val="right" w:pos="9072"/>
      </w:tabs>
      <w:ind w:firstLine="0"/>
    </w:pPr>
  </w:style>
  <w:style w:type="paragraph" w:customStyle="1" w:styleId="Akapitzlist1">
    <w:name w:val="Akapit z listą1"/>
    <w:basedOn w:val="Normalny"/>
    <w:rsid w:val="00211625"/>
    <w:pPr>
      <w:ind w:left="720"/>
    </w:pPr>
  </w:style>
  <w:style w:type="paragraph" w:customStyle="1" w:styleId="Tekstkomentarza1">
    <w:name w:val="Tekst komentarza1"/>
    <w:basedOn w:val="Normalny"/>
    <w:rsid w:val="00211625"/>
    <w:pPr>
      <w:ind w:firstLine="0"/>
    </w:pPr>
    <w:rPr>
      <w:sz w:val="20"/>
      <w:szCs w:val="20"/>
    </w:rPr>
  </w:style>
  <w:style w:type="paragraph" w:customStyle="1" w:styleId="Tematkomentarza1">
    <w:name w:val="Temat komentarza1"/>
    <w:basedOn w:val="Tekstkomentarza1"/>
    <w:rsid w:val="00211625"/>
    <w:rPr>
      <w:b/>
      <w:bCs/>
    </w:rPr>
  </w:style>
  <w:style w:type="paragraph" w:customStyle="1" w:styleId="Tekstdymka1">
    <w:name w:val="Tekst dymka1"/>
    <w:basedOn w:val="Normalny"/>
    <w:rsid w:val="00211625"/>
    <w:pPr>
      <w:ind w:firstLine="0"/>
    </w:pPr>
    <w:rPr>
      <w:rFonts w:ascii="Segoe UI" w:hAnsi="Segoe UI" w:cs="Segoe UI"/>
      <w:sz w:val="18"/>
      <w:szCs w:val="18"/>
    </w:rPr>
  </w:style>
  <w:style w:type="paragraph" w:customStyle="1" w:styleId="Teksttreci40">
    <w:name w:val="Tekst treści (4)"/>
    <w:basedOn w:val="Normalny"/>
    <w:rsid w:val="00211625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Nagwek30">
    <w:name w:val="Nagłówek #3"/>
    <w:basedOn w:val="Normalny"/>
    <w:rsid w:val="00211625"/>
    <w:pPr>
      <w:widowControl w:val="0"/>
      <w:shd w:val="clear" w:color="auto" w:fill="FFFFFF"/>
      <w:spacing w:after="300" w:line="0" w:lineRule="atLeast"/>
      <w:ind w:hanging="740"/>
    </w:pPr>
    <w:rPr>
      <w:rFonts w:ascii="Verdana" w:eastAsia="Verdana" w:hAnsi="Verdana" w:cs="Verdana"/>
      <w:b/>
      <w:bCs/>
      <w:sz w:val="20"/>
      <w:szCs w:val="20"/>
    </w:rPr>
  </w:style>
  <w:style w:type="paragraph" w:customStyle="1" w:styleId="Zawartotabeli">
    <w:name w:val="Zawartość tabeli"/>
    <w:basedOn w:val="Normalny"/>
    <w:rsid w:val="00211625"/>
    <w:pPr>
      <w:suppressLineNumbers/>
    </w:pPr>
  </w:style>
  <w:style w:type="paragraph" w:customStyle="1" w:styleId="Nagwektabeli">
    <w:name w:val="Nagłówek tabeli"/>
    <w:basedOn w:val="Zawartotabeli"/>
    <w:rsid w:val="00211625"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2</Pages>
  <Words>429</Words>
  <Characters>2580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Anita AB. Błażejewicz</dc:creator>
  <cp:lastModifiedBy>user</cp:lastModifiedBy>
  <cp:revision>4</cp:revision>
  <cp:lastPrinted>2020-04-30T09:21:00Z</cp:lastPrinted>
  <dcterms:created xsi:type="dcterms:W3CDTF">2023-02-13T11:40:00Z</dcterms:created>
  <dcterms:modified xsi:type="dcterms:W3CDTF">2023-02-14T10:57:00Z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